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1C7D51" w14:textId="77777777" w:rsidR="00DF1CEE" w:rsidRPr="000438DD" w:rsidRDefault="00DF1CEE" w:rsidP="00E878D6">
      <w:pPr>
        <w:pStyle w:val="Zarkazkladnhotextu21"/>
        <w:ind w:left="0" w:firstLine="708"/>
        <w:rPr>
          <w:sz w:val="18"/>
          <w:szCs w:val="18"/>
          <w:lang w:val="sk-SK"/>
        </w:rPr>
      </w:pPr>
      <w:r w:rsidRPr="000438DD">
        <w:rPr>
          <w:sz w:val="18"/>
          <w:szCs w:val="18"/>
          <w:lang w:val="sk-SK"/>
        </w:rPr>
        <w:t xml:space="preserve">Všetky údaje a informácie uvedené v tejto prílohe vychádzajú z účtovníctva a nadväzujú na účtovné výkazy. Hodnotové údaje sú uvedené </w:t>
      </w:r>
      <w:r w:rsidRPr="000438DD">
        <w:rPr>
          <w:color w:val="000000" w:themeColor="text1"/>
          <w:sz w:val="18"/>
          <w:szCs w:val="18"/>
          <w:lang w:val="sk-SK"/>
        </w:rPr>
        <w:t>v eurách/(</w:t>
      </w:r>
      <w:r w:rsidRPr="000438DD">
        <w:rPr>
          <w:sz w:val="18"/>
          <w:szCs w:val="18"/>
          <w:lang w:val="sk-SK"/>
        </w:rPr>
        <w:t>pokiaľ nie je uvedené inak). Čísla uvedené za položkou v zátvorkách alebo v stĺpcoch sú odvolávky na riadok alebo stĺpec príslušného výkazu (súvaha alebo výkaz ziskov a strát).</w:t>
      </w:r>
    </w:p>
    <w:p w14:paraId="13007926" w14:textId="77777777" w:rsidR="00DF1CEE" w:rsidRPr="000438DD" w:rsidRDefault="00DF1CEE" w:rsidP="00DF1CEE">
      <w:pPr>
        <w:jc w:val="both"/>
        <w:rPr>
          <w:rFonts w:ascii="Times New Roman" w:hAnsi="Times New Roman"/>
          <w:b/>
          <w:sz w:val="18"/>
          <w:szCs w:val="18"/>
          <w:u w:val="single"/>
        </w:rPr>
      </w:pPr>
    </w:p>
    <w:p w14:paraId="14346FCA" w14:textId="77777777" w:rsidR="00DF1CEE" w:rsidRPr="000438DD" w:rsidRDefault="00DF1CEE" w:rsidP="00DF1CEE">
      <w:pPr>
        <w:jc w:val="both"/>
        <w:rPr>
          <w:rFonts w:ascii="Times New Roman" w:hAnsi="Times New Roman"/>
          <w:b/>
          <w:sz w:val="18"/>
          <w:szCs w:val="18"/>
        </w:rPr>
      </w:pPr>
      <w:r w:rsidRPr="000438DD">
        <w:rPr>
          <w:rFonts w:ascii="Times New Roman" w:hAnsi="Times New Roman"/>
          <w:b/>
          <w:sz w:val="18"/>
          <w:szCs w:val="18"/>
        </w:rPr>
        <w:t>A.</w:t>
      </w:r>
      <w:r w:rsidRPr="000438DD">
        <w:rPr>
          <w:rFonts w:ascii="Times New Roman" w:hAnsi="Times New Roman"/>
          <w:b/>
          <w:sz w:val="18"/>
          <w:szCs w:val="18"/>
        </w:rPr>
        <w:tab/>
        <w:t>VŠEOBECNÉ INFORMÁCIE O ÚČTOVNEJ JEDNOTKE</w:t>
      </w:r>
    </w:p>
    <w:p w14:paraId="3AB148B6" w14:textId="77777777" w:rsidR="00DF1CEE" w:rsidRPr="000438DD" w:rsidRDefault="00DF1CEE" w:rsidP="00DF1CEE">
      <w:pPr>
        <w:jc w:val="both"/>
        <w:rPr>
          <w:rFonts w:ascii="Times New Roman" w:hAnsi="Times New Roman"/>
          <w:b/>
          <w:sz w:val="18"/>
          <w:szCs w:val="18"/>
          <w:u w:val="single"/>
        </w:rPr>
      </w:pPr>
    </w:p>
    <w:p w14:paraId="3E3F4E07" w14:textId="77777777" w:rsidR="00DF1CEE" w:rsidRPr="000438DD" w:rsidRDefault="00DF1CEE" w:rsidP="00DF1CEE">
      <w:pPr>
        <w:tabs>
          <w:tab w:val="left" w:pos="426"/>
        </w:tabs>
        <w:jc w:val="both"/>
        <w:rPr>
          <w:rFonts w:ascii="Times New Roman" w:hAnsi="Times New Roman"/>
          <w:b/>
          <w:sz w:val="18"/>
          <w:szCs w:val="18"/>
        </w:rPr>
      </w:pPr>
      <w:r w:rsidRPr="000438DD">
        <w:rPr>
          <w:rFonts w:ascii="Times New Roman" w:hAnsi="Times New Roman"/>
          <w:b/>
          <w:sz w:val="18"/>
          <w:szCs w:val="18"/>
        </w:rPr>
        <w:t xml:space="preserve">a) </w:t>
      </w:r>
      <w:r w:rsidRPr="000438DD">
        <w:rPr>
          <w:rFonts w:ascii="Times New Roman" w:hAnsi="Times New Roman"/>
          <w:b/>
          <w:sz w:val="18"/>
          <w:szCs w:val="18"/>
        </w:rPr>
        <w:tab/>
        <w:t>Prílohu predkladá:</w:t>
      </w:r>
    </w:p>
    <w:p w14:paraId="1DA12934" w14:textId="77777777" w:rsidR="00DF1CEE" w:rsidRPr="000438DD" w:rsidRDefault="00DF1CEE" w:rsidP="00DF1CEE">
      <w:pPr>
        <w:jc w:val="both"/>
        <w:rPr>
          <w:rFonts w:ascii="Times New Roman" w:hAnsi="Times New Roman"/>
          <w:bCs/>
          <w:iCs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6095"/>
      </w:tblGrid>
      <w:tr w:rsidR="00DF1CEE" w:rsidRPr="000438DD" w14:paraId="71F5C59A" w14:textId="77777777" w:rsidTr="00E878D6">
        <w:trPr>
          <w:trHeight w:val="9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66E61" w14:textId="77777777" w:rsidR="00DF1CEE" w:rsidRPr="000438DD" w:rsidRDefault="00DF1CEE" w:rsidP="008F1F0C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438DD">
              <w:rPr>
                <w:rFonts w:ascii="Times New Roman" w:hAnsi="Times New Roman"/>
                <w:b/>
                <w:sz w:val="18"/>
                <w:szCs w:val="18"/>
              </w:rPr>
              <w:t>Obchodné meno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56BCF" w14:textId="77777777" w:rsidR="00DF1CEE" w:rsidRPr="000438DD" w:rsidRDefault="005B53EB" w:rsidP="008F1F0C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438DD">
              <w:rPr>
                <w:rFonts w:ascii="Times New Roman" w:hAnsi="Times New Roman"/>
                <w:sz w:val="18"/>
                <w:szCs w:val="18"/>
              </w:rPr>
              <w:t>BENZINOL SLOVAKIA s.r.o.</w:t>
            </w:r>
          </w:p>
        </w:tc>
      </w:tr>
      <w:tr w:rsidR="00DF1CEE" w:rsidRPr="000438DD" w14:paraId="73CE4638" w14:textId="77777777" w:rsidTr="00E878D6"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AAAA3D" w14:textId="77777777" w:rsidR="00DF1CEE" w:rsidRPr="000438DD" w:rsidRDefault="00DF1CEE" w:rsidP="008F1F0C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438DD">
              <w:rPr>
                <w:rFonts w:ascii="Times New Roman" w:hAnsi="Times New Roman"/>
                <w:b/>
                <w:sz w:val="18"/>
                <w:szCs w:val="18"/>
              </w:rPr>
              <w:t>Právna forma</w:t>
            </w: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1EBC2" w14:textId="77777777" w:rsidR="00DF1CEE" w:rsidRPr="000438DD" w:rsidRDefault="00F50E93" w:rsidP="008F1F0C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438DD">
              <w:rPr>
                <w:rFonts w:ascii="Times New Roman" w:hAnsi="Times New Roman"/>
                <w:sz w:val="18"/>
                <w:szCs w:val="18"/>
              </w:rPr>
              <w:t>Spoločnosť s ručením obmedzeným</w:t>
            </w:r>
          </w:p>
        </w:tc>
      </w:tr>
      <w:tr w:rsidR="00DF1CEE" w:rsidRPr="000438DD" w14:paraId="438F6E23" w14:textId="77777777" w:rsidTr="00E878D6"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68BCE4" w14:textId="77777777" w:rsidR="00DF1CEE" w:rsidRPr="000438DD" w:rsidRDefault="00DF1CEE" w:rsidP="008F1F0C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438DD">
              <w:rPr>
                <w:rFonts w:ascii="Times New Roman" w:hAnsi="Times New Roman"/>
                <w:b/>
                <w:sz w:val="18"/>
                <w:szCs w:val="18"/>
              </w:rPr>
              <w:t>Sídlo</w:t>
            </w: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35C0F" w14:textId="77777777" w:rsidR="00F50E93" w:rsidRPr="000438DD" w:rsidRDefault="00F50E93" w:rsidP="00F50E93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438DD">
              <w:rPr>
                <w:rFonts w:ascii="Times New Roman" w:hAnsi="Times New Roman"/>
                <w:sz w:val="18"/>
                <w:szCs w:val="18"/>
              </w:rPr>
              <w:t>Mliek</w:t>
            </w:r>
            <w:r w:rsidR="003D7F56" w:rsidRPr="000438DD">
              <w:rPr>
                <w:rFonts w:ascii="Times New Roman" w:hAnsi="Times New Roman"/>
                <w:sz w:val="18"/>
                <w:szCs w:val="18"/>
              </w:rPr>
              <w:t>a</w:t>
            </w:r>
            <w:r w:rsidRPr="000438DD">
              <w:rPr>
                <w:rFonts w:ascii="Times New Roman" w:hAnsi="Times New Roman"/>
                <w:sz w:val="18"/>
                <w:szCs w:val="18"/>
              </w:rPr>
              <w:t>renská 1</w:t>
            </w:r>
            <w:r w:rsidR="005B53EB" w:rsidRPr="000438DD">
              <w:rPr>
                <w:rFonts w:ascii="Times New Roman" w:hAnsi="Times New Roman"/>
                <w:sz w:val="18"/>
                <w:szCs w:val="18"/>
              </w:rPr>
              <w:t>7</w:t>
            </w:r>
            <w:r w:rsidRPr="000438DD">
              <w:rPr>
                <w:rFonts w:ascii="Times New Roman" w:hAnsi="Times New Roman"/>
                <w:sz w:val="18"/>
                <w:szCs w:val="18"/>
              </w:rPr>
              <w:t>, 821 09 Bratislava</w:t>
            </w:r>
          </w:p>
        </w:tc>
      </w:tr>
      <w:tr w:rsidR="00DF1CEE" w:rsidRPr="000438DD" w14:paraId="20FDD765" w14:textId="77777777" w:rsidTr="00E878D6"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10184" w14:textId="77777777" w:rsidR="00DF1CEE" w:rsidRPr="000438DD" w:rsidRDefault="00DF1CEE" w:rsidP="008F1F0C">
            <w:pPr>
              <w:tabs>
                <w:tab w:val="left" w:pos="6663"/>
              </w:tabs>
              <w:snapToGrid w:val="0"/>
              <w:rPr>
                <w:rFonts w:ascii="Times New Roman" w:hAnsi="Times New Roman"/>
                <w:b/>
                <w:sz w:val="18"/>
                <w:szCs w:val="18"/>
              </w:rPr>
            </w:pPr>
            <w:r w:rsidRPr="000438DD">
              <w:rPr>
                <w:rFonts w:ascii="Times New Roman" w:hAnsi="Times New Roman"/>
                <w:b/>
                <w:sz w:val="18"/>
                <w:szCs w:val="18"/>
              </w:rPr>
              <w:t>Dátum vzniku (podľa obchodného registra)</w:t>
            </w: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405C3" w14:textId="77777777" w:rsidR="00DF1CEE" w:rsidRPr="000438DD" w:rsidRDefault="005B53EB" w:rsidP="008F1F0C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438DD">
              <w:rPr>
                <w:rFonts w:ascii="Times New Roman" w:hAnsi="Times New Roman"/>
                <w:sz w:val="18"/>
                <w:szCs w:val="18"/>
              </w:rPr>
              <w:t>27.06.2009</w:t>
            </w:r>
          </w:p>
        </w:tc>
      </w:tr>
      <w:tr w:rsidR="00DF1CEE" w:rsidRPr="000438DD" w14:paraId="08893CC0" w14:textId="77777777" w:rsidTr="00E878D6"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CF118" w14:textId="77777777" w:rsidR="00DF1CEE" w:rsidRPr="000438DD" w:rsidRDefault="00DF1CEE" w:rsidP="008F1F0C">
            <w:pPr>
              <w:tabs>
                <w:tab w:val="left" w:pos="6663"/>
              </w:tabs>
              <w:snapToGrid w:val="0"/>
              <w:rPr>
                <w:rFonts w:ascii="Times New Roman" w:hAnsi="Times New Roman"/>
                <w:b/>
                <w:sz w:val="18"/>
                <w:szCs w:val="18"/>
              </w:rPr>
            </w:pPr>
            <w:r w:rsidRPr="000438DD">
              <w:rPr>
                <w:rFonts w:ascii="Times New Roman" w:hAnsi="Times New Roman"/>
                <w:b/>
                <w:sz w:val="18"/>
                <w:szCs w:val="18"/>
              </w:rPr>
              <w:t>Dátum zániku (podľa obchodného registra)</w:t>
            </w: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9F06C" w14:textId="77777777" w:rsidR="00DF1CEE" w:rsidRPr="000438DD" w:rsidRDefault="00DF1CEE" w:rsidP="008F1F0C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F1CEE" w:rsidRPr="000438DD" w14:paraId="45B68AE8" w14:textId="77777777" w:rsidTr="00E878D6"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C393D" w14:textId="77777777" w:rsidR="00DF1CEE" w:rsidRPr="000438DD" w:rsidRDefault="00DF1CEE" w:rsidP="008F1F0C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438DD">
              <w:rPr>
                <w:rFonts w:ascii="Times New Roman" w:hAnsi="Times New Roman"/>
                <w:b/>
                <w:sz w:val="18"/>
                <w:szCs w:val="18"/>
              </w:rPr>
              <w:t>Spôsob zániku</w:t>
            </w: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CA86F" w14:textId="77777777" w:rsidR="00DF1CEE" w:rsidRPr="000438DD" w:rsidRDefault="00DF1CEE" w:rsidP="008F1F0C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F1CEE" w:rsidRPr="000438DD" w14:paraId="5970D2AB" w14:textId="77777777" w:rsidTr="00E878D6"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FBC54B" w14:textId="77777777" w:rsidR="00DF1CEE" w:rsidRPr="000438DD" w:rsidRDefault="00DF1CEE" w:rsidP="008F1F0C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438DD">
              <w:rPr>
                <w:rFonts w:ascii="Times New Roman" w:hAnsi="Times New Roman"/>
                <w:b/>
                <w:sz w:val="18"/>
                <w:szCs w:val="18"/>
              </w:rPr>
              <w:t>IČO</w:t>
            </w: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C8E04" w14:textId="77777777" w:rsidR="00DF1CEE" w:rsidRPr="000438DD" w:rsidRDefault="005B53EB" w:rsidP="008F1F0C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438DD">
              <w:rPr>
                <w:rFonts w:ascii="Times New Roman" w:hAnsi="Times New Roman"/>
                <w:sz w:val="18"/>
                <w:szCs w:val="18"/>
              </w:rPr>
              <w:t>44820704</w:t>
            </w:r>
          </w:p>
        </w:tc>
      </w:tr>
      <w:tr w:rsidR="00DF1CEE" w:rsidRPr="000438DD" w14:paraId="2D259E40" w14:textId="77777777" w:rsidTr="00E878D6"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4ED232" w14:textId="77777777" w:rsidR="00DF1CEE" w:rsidRPr="000438DD" w:rsidRDefault="00DF1CEE" w:rsidP="008F1F0C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438DD">
              <w:rPr>
                <w:rFonts w:ascii="Times New Roman" w:hAnsi="Times New Roman"/>
                <w:b/>
                <w:sz w:val="18"/>
                <w:szCs w:val="18"/>
              </w:rPr>
              <w:t>Hlavný predmet činnosti</w:t>
            </w: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2AD77" w14:textId="77777777" w:rsidR="00DF1CEE" w:rsidRPr="000438DD" w:rsidRDefault="00781302" w:rsidP="008F1F0C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438DD">
              <w:rPr>
                <w:rFonts w:ascii="Times New Roman" w:hAnsi="Times New Roman"/>
                <w:sz w:val="18"/>
                <w:szCs w:val="18"/>
              </w:rPr>
              <w:t xml:space="preserve">Maloobchod s pohonnými látkami </w:t>
            </w:r>
          </w:p>
        </w:tc>
      </w:tr>
    </w:tbl>
    <w:p w14:paraId="1734C5EF" w14:textId="77777777" w:rsidR="00DF1CEE" w:rsidRPr="000438DD" w:rsidRDefault="00DF1CEE" w:rsidP="00DF1CEE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 w:val="18"/>
          <w:szCs w:val="18"/>
        </w:rPr>
      </w:pPr>
    </w:p>
    <w:p w14:paraId="5E9A1CA4" w14:textId="77777777" w:rsidR="00DF1CEE" w:rsidRPr="000438DD" w:rsidRDefault="00DF1CEE" w:rsidP="00DF1CEE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sz w:val="18"/>
          <w:szCs w:val="18"/>
          <w:lang w:val="sk-SK"/>
        </w:rPr>
      </w:pPr>
      <w:r w:rsidRPr="000438DD">
        <w:rPr>
          <w:b/>
          <w:sz w:val="18"/>
          <w:szCs w:val="18"/>
          <w:lang w:val="sk-SK"/>
        </w:rPr>
        <w:t>b)</w:t>
      </w:r>
      <w:r w:rsidRPr="000438DD">
        <w:rPr>
          <w:b/>
          <w:sz w:val="18"/>
          <w:szCs w:val="18"/>
          <w:lang w:val="sk-SK"/>
        </w:rPr>
        <w:tab/>
        <w:t>Opis hospodárskej činnosti účtovnej jednotky</w:t>
      </w:r>
    </w:p>
    <w:p w14:paraId="5949AFF8" w14:textId="77777777" w:rsidR="00DC3BEC" w:rsidRPr="000438DD" w:rsidRDefault="00781302" w:rsidP="00DF1CEE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sz w:val="18"/>
          <w:szCs w:val="18"/>
          <w:lang w:val="sk-SK"/>
        </w:rPr>
      </w:pPr>
      <w:proofErr w:type="spellStart"/>
      <w:r w:rsidRPr="000438DD">
        <w:rPr>
          <w:sz w:val="18"/>
          <w:szCs w:val="18"/>
        </w:rPr>
        <w:t>Maloobchod</w:t>
      </w:r>
      <w:proofErr w:type="spellEnd"/>
      <w:r w:rsidRPr="000438DD">
        <w:rPr>
          <w:sz w:val="18"/>
          <w:szCs w:val="18"/>
        </w:rPr>
        <w:t xml:space="preserve"> s </w:t>
      </w:r>
      <w:proofErr w:type="spellStart"/>
      <w:r w:rsidRPr="000438DD">
        <w:rPr>
          <w:sz w:val="18"/>
          <w:szCs w:val="18"/>
        </w:rPr>
        <w:t>pohonnými</w:t>
      </w:r>
      <w:proofErr w:type="spellEnd"/>
      <w:r w:rsidRPr="000438DD">
        <w:rPr>
          <w:sz w:val="18"/>
          <w:szCs w:val="18"/>
        </w:rPr>
        <w:t xml:space="preserve"> </w:t>
      </w:r>
      <w:proofErr w:type="spellStart"/>
      <w:r w:rsidRPr="000438DD">
        <w:rPr>
          <w:sz w:val="18"/>
          <w:szCs w:val="18"/>
        </w:rPr>
        <w:t>látkami</w:t>
      </w:r>
      <w:proofErr w:type="spellEnd"/>
      <w:r w:rsidR="003D7F56" w:rsidRPr="000438DD">
        <w:rPr>
          <w:sz w:val="18"/>
          <w:szCs w:val="18"/>
        </w:rPr>
        <w:t>.</w:t>
      </w:r>
    </w:p>
    <w:p w14:paraId="7AF0A89D" w14:textId="77777777" w:rsidR="00DC3BEC" w:rsidRPr="000438DD" w:rsidRDefault="00DC3BEC" w:rsidP="00DF1CEE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 w:val="18"/>
          <w:szCs w:val="18"/>
          <w:lang w:val="sk-SK"/>
        </w:rPr>
      </w:pPr>
    </w:p>
    <w:p w14:paraId="7D8181F9" w14:textId="77777777" w:rsidR="00DF1CEE" w:rsidRPr="000438DD" w:rsidRDefault="00DF1CEE" w:rsidP="00DF1CEE">
      <w:pPr>
        <w:pStyle w:val="Zarkazkladnhotextu"/>
        <w:tabs>
          <w:tab w:val="left" w:pos="426"/>
          <w:tab w:val="left" w:pos="6521"/>
        </w:tabs>
        <w:ind w:left="0"/>
        <w:jc w:val="both"/>
        <w:rPr>
          <w:rFonts w:ascii="Times New Roman" w:hAnsi="Times New Roman"/>
          <w:b/>
          <w:sz w:val="18"/>
          <w:szCs w:val="18"/>
        </w:rPr>
      </w:pPr>
      <w:r w:rsidRPr="000438DD">
        <w:rPr>
          <w:rFonts w:ascii="Times New Roman" w:hAnsi="Times New Roman"/>
          <w:b/>
          <w:sz w:val="18"/>
          <w:szCs w:val="18"/>
        </w:rPr>
        <w:t>c)</w:t>
      </w:r>
      <w:r w:rsidRPr="000438DD">
        <w:rPr>
          <w:rFonts w:ascii="Times New Roman" w:hAnsi="Times New Roman"/>
          <w:b/>
          <w:sz w:val="18"/>
          <w:szCs w:val="18"/>
        </w:rPr>
        <w:tab/>
      </w:r>
      <w:r w:rsidRPr="0005511E">
        <w:rPr>
          <w:rFonts w:ascii="Times New Roman" w:hAnsi="Times New Roman"/>
          <w:b/>
          <w:sz w:val="18"/>
          <w:szCs w:val="18"/>
        </w:rPr>
        <w:t>Zamestnanci</w:t>
      </w:r>
      <w:r w:rsidRPr="000438DD">
        <w:rPr>
          <w:rFonts w:ascii="Times New Roman" w:hAnsi="Times New Roman"/>
          <w:b/>
          <w:sz w:val="18"/>
          <w:szCs w:val="18"/>
        </w:rPr>
        <w:t xml:space="preserve"> </w:t>
      </w:r>
    </w:p>
    <w:tbl>
      <w:tblPr>
        <w:tblW w:w="49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1"/>
        <w:gridCol w:w="2693"/>
        <w:gridCol w:w="2927"/>
      </w:tblGrid>
      <w:tr w:rsidR="00DF1CEE" w:rsidRPr="000438DD" w14:paraId="5588CC5A" w14:textId="77777777" w:rsidTr="008F1F0C">
        <w:trPr>
          <w:trHeight w:val="497"/>
          <w:jc w:val="center"/>
        </w:trPr>
        <w:tc>
          <w:tcPr>
            <w:tcW w:w="3631" w:type="dxa"/>
            <w:vAlign w:val="center"/>
          </w:tcPr>
          <w:p w14:paraId="6C641FDF" w14:textId="77777777" w:rsidR="00DF1CEE" w:rsidRPr="000438DD" w:rsidRDefault="00DF1CEE" w:rsidP="008F1F0C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438DD">
              <w:rPr>
                <w:rFonts w:ascii="Times New Roman" w:hAnsi="Times New Roman"/>
                <w:sz w:val="18"/>
                <w:szCs w:val="18"/>
              </w:rPr>
              <w:t>Názov položky</w:t>
            </w:r>
          </w:p>
        </w:tc>
        <w:tc>
          <w:tcPr>
            <w:tcW w:w="2600" w:type="dxa"/>
            <w:vAlign w:val="center"/>
          </w:tcPr>
          <w:p w14:paraId="582795F0" w14:textId="77777777" w:rsidR="00DF1CEE" w:rsidRPr="000438DD" w:rsidRDefault="00DF1CEE" w:rsidP="008F1F0C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438D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826" w:type="dxa"/>
            <w:vAlign w:val="center"/>
          </w:tcPr>
          <w:p w14:paraId="01AFEFA2" w14:textId="77777777" w:rsidR="00DF1CEE" w:rsidRPr="000438DD" w:rsidRDefault="00DF1CEE" w:rsidP="008F1F0C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438D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4531AD" w:rsidRPr="000438DD" w14:paraId="7FC829EC" w14:textId="77777777" w:rsidTr="008F1F0C">
        <w:trPr>
          <w:trHeight w:val="485"/>
          <w:jc w:val="center"/>
        </w:trPr>
        <w:tc>
          <w:tcPr>
            <w:tcW w:w="3631" w:type="dxa"/>
            <w:vAlign w:val="center"/>
          </w:tcPr>
          <w:p w14:paraId="7C1482DE" w14:textId="77777777" w:rsidR="004531AD" w:rsidRPr="000438DD" w:rsidRDefault="004531AD" w:rsidP="008F1F0C">
            <w:pPr>
              <w:rPr>
                <w:rFonts w:ascii="Times New Roman" w:hAnsi="Times New Roman"/>
                <w:sz w:val="18"/>
                <w:szCs w:val="18"/>
              </w:rPr>
            </w:pPr>
            <w:r w:rsidRPr="000438DD">
              <w:rPr>
                <w:rFonts w:ascii="Times New Roman" w:hAnsi="Times New Roman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00" w:type="dxa"/>
          </w:tcPr>
          <w:p w14:paraId="39ED7E41" w14:textId="77777777" w:rsidR="004531AD" w:rsidRPr="0090659B" w:rsidRDefault="004531AD" w:rsidP="008F1F0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71143FA" w14:textId="5090542E" w:rsidR="004531AD" w:rsidRPr="000860A7" w:rsidRDefault="00766D8F" w:rsidP="00D000D9">
            <w:pPr>
              <w:spacing w:line="36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95</w:t>
            </w:r>
          </w:p>
        </w:tc>
        <w:tc>
          <w:tcPr>
            <w:tcW w:w="2826" w:type="dxa"/>
          </w:tcPr>
          <w:p w14:paraId="1C69A8C9" w14:textId="77777777" w:rsidR="004531AD" w:rsidRPr="000860A7" w:rsidRDefault="004531AD" w:rsidP="004531AD">
            <w:pPr>
              <w:spacing w:line="360" w:lineRule="auto"/>
              <w:jc w:val="center"/>
              <w:rPr>
                <w:rFonts w:ascii="Times New Roman" w:hAnsi="Times New Roman"/>
                <w:color w:val="00B050"/>
                <w:sz w:val="18"/>
                <w:szCs w:val="18"/>
              </w:rPr>
            </w:pPr>
          </w:p>
          <w:p w14:paraId="1C7CEE21" w14:textId="5B814647" w:rsidR="004531AD" w:rsidRPr="000860A7" w:rsidRDefault="005F47E7" w:rsidP="002D32F6">
            <w:pPr>
              <w:spacing w:line="360" w:lineRule="auto"/>
              <w:jc w:val="center"/>
              <w:rPr>
                <w:rFonts w:ascii="Times New Roman" w:hAnsi="Times New Roman"/>
                <w:color w:val="00B05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188</w:t>
            </w:r>
          </w:p>
        </w:tc>
      </w:tr>
      <w:tr w:rsidR="004531AD" w:rsidRPr="000438DD" w14:paraId="26C71C0C" w14:textId="77777777" w:rsidTr="008F1F0C">
        <w:trPr>
          <w:trHeight w:val="185"/>
          <w:jc w:val="center"/>
        </w:trPr>
        <w:tc>
          <w:tcPr>
            <w:tcW w:w="3631" w:type="dxa"/>
            <w:vAlign w:val="center"/>
          </w:tcPr>
          <w:p w14:paraId="3CFD3CF1" w14:textId="77777777" w:rsidR="004531AD" w:rsidRPr="000438DD" w:rsidRDefault="004531AD" w:rsidP="008F1F0C">
            <w:pPr>
              <w:rPr>
                <w:rFonts w:ascii="Times New Roman" w:hAnsi="Times New Roman"/>
                <w:sz w:val="18"/>
                <w:szCs w:val="18"/>
              </w:rPr>
            </w:pPr>
            <w:r w:rsidRPr="000438DD">
              <w:rPr>
                <w:rFonts w:ascii="Times New Roman" w:hAnsi="Times New Roman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00" w:type="dxa"/>
          </w:tcPr>
          <w:p w14:paraId="5A17CD47" w14:textId="77777777" w:rsidR="004531AD" w:rsidRPr="000860A7" w:rsidRDefault="004531AD" w:rsidP="008F1F0C">
            <w:pPr>
              <w:spacing w:line="36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14:paraId="5E2B13ED" w14:textId="56839B79" w:rsidR="004531AD" w:rsidRPr="000860A7" w:rsidRDefault="00766D8F" w:rsidP="00A42B8A">
            <w:pPr>
              <w:spacing w:line="36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  <w:r w:rsidR="00C95C68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826" w:type="dxa"/>
          </w:tcPr>
          <w:p w14:paraId="35A863F5" w14:textId="77777777" w:rsidR="004531AD" w:rsidRPr="000860A7" w:rsidRDefault="004531AD" w:rsidP="004531AD">
            <w:pPr>
              <w:spacing w:line="360" w:lineRule="auto"/>
              <w:jc w:val="center"/>
              <w:rPr>
                <w:rFonts w:ascii="Times New Roman" w:hAnsi="Times New Roman"/>
                <w:color w:val="00B050"/>
                <w:sz w:val="18"/>
                <w:szCs w:val="18"/>
              </w:rPr>
            </w:pPr>
          </w:p>
          <w:p w14:paraId="180F8752" w14:textId="0CB4F133" w:rsidR="004531AD" w:rsidRPr="000860A7" w:rsidRDefault="005F47E7" w:rsidP="002D32F6">
            <w:pPr>
              <w:spacing w:line="360" w:lineRule="auto"/>
              <w:jc w:val="center"/>
              <w:rPr>
                <w:rFonts w:ascii="Times New Roman" w:hAnsi="Times New Roman"/>
                <w:color w:val="00B05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197</w:t>
            </w:r>
          </w:p>
        </w:tc>
      </w:tr>
      <w:tr w:rsidR="004531AD" w:rsidRPr="000438DD" w14:paraId="14B71F89" w14:textId="77777777" w:rsidTr="008F1F0C">
        <w:trPr>
          <w:trHeight w:val="268"/>
          <w:jc w:val="center"/>
        </w:trPr>
        <w:tc>
          <w:tcPr>
            <w:tcW w:w="3631" w:type="dxa"/>
            <w:vAlign w:val="center"/>
          </w:tcPr>
          <w:p w14:paraId="3F8BC83C" w14:textId="77777777" w:rsidR="004531AD" w:rsidRPr="000438DD" w:rsidRDefault="004531AD" w:rsidP="008F1F0C">
            <w:pPr>
              <w:rPr>
                <w:rFonts w:ascii="Times New Roman" w:hAnsi="Times New Roman"/>
                <w:sz w:val="18"/>
                <w:szCs w:val="18"/>
                <w:highlight w:val="green"/>
              </w:rPr>
            </w:pPr>
            <w:r w:rsidRPr="000438DD">
              <w:rPr>
                <w:rFonts w:ascii="Times New Roman" w:hAnsi="Times New Roman"/>
                <w:sz w:val="18"/>
                <w:szCs w:val="18"/>
              </w:rPr>
              <w:t>počet vedúcich zamestnancov</w:t>
            </w:r>
          </w:p>
        </w:tc>
        <w:tc>
          <w:tcPr>
            <w:tcW w:w="2600" w:type="dxa"/>
          </w:tcPr>
          <w:p w14:paraId="708D7166" w14:textId="77777777" w:rsidR="004531AD" w:rsidRPr="000860A7" w:rsidRDefault="004531AD" w:rsidP="008F1F0C">
            <w:pPr>
              <w:spacing w:line="36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14:paraId="7D443A75" w14:textId="68CBA1B0" w:rsidR="004531AD" w:rsidRPr="000860A7" w:rsidRDefault="00C95C68" w:rsidP="008F1F0C">
            <w:pPr>
              <w:spacing w:line="36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  <w:highlight w:val="gree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2826" w:type="dxa"/>
          </w:tcPr>
          <w:p w14:paraId="3D8383A1" w14:textId="77777777" w:rsidR="004531AD" w:rsidRPr="000860A7" w:rsidRDefault="004531AD" w:rsidP="004531AD">
            <w:pPr>
              <w:spacing w:line="360" w:lineRule="auto"/>
              <w:jc w:val="center"/>
              <w:rPr>
                <w:rFonts w:ascii="Times New Roman" w:hAnsi="Times New Roman"/>
                <w:color w:val="00B050"/>
                <w:sz w:val="18"/>
                <w:szCs w:val="18"/>
              </w:rPr>
            </w:pPr>
          </w:p>
          <w:p w14:paraId="795D8B54" w14:textId="77777777" w:rsidR="004531AD" w:rsidRPr="000860A7" w:rsidRDefault="000860A7" w:rsidP="008F1F0C">
            <w:pPr>
              <w:spacing w:line="360" w:lineRule="auto"/>
              <w:jc w:val="center"/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90659B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</w:tbl>
    <w:p w14:paraId="504194B9" w14:textId="77777777" w:rsidR="00DF1CEE" w:rsidRPr="000438DD" w:rsidRDefault="00DF1CEE" w:rsidP="00DF1CEE">
      <w:pPr>
        <w:pStyle w:val="Zarkazkladnhotextu"/>
        <w:tabs>
          <w:tab w:val="left" w:pos="426"/>
          <w:tab w:val="left" w:pos="6521"/>
        </w:tabs>
        <w:ind w:left="0"/>
        <w:jc w:val="both"/>
        <w:rPr>
          <w:rFonts w:ascii="Times New Roman" w:hAnsi="Times New Roman"/>
          <w:b/>
          <w:sz w:val="18"/>
          <w:szCs w:val="18"/>
        </w:rPr>
      </w:pPr>
    </w:p>
    <w:p w14:paraId="7EF361C2" w14:textId="77777777" w:rsidR="00DF1CEE" w:rsidRPr="000438DD" w:rsidRDefault="00DF1CEE" w:rsidP="00DF1CEE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sz w:val="18"/>
          <w:szCs w:val="18"/>
          <w:lang w:val="sk-SK"/>
        </w:rPr>
      </w:pPr>
      <w:r w:rsidRPr="000438DD">
        <w:rPr>
          <w:b/>
          <w:sz w:val="18"/>
          <w:szCs w:val="18"/>
          <w:lang w:val="sk-SK"/>
        </w:rPr>
        <w:t>d)</w:t>
      </w:r>
      <w:r w:rsidRPr="000438DD">
        <w:rPr>
          <w:b/>
          <w:sz w:val="18"/>
          <w:szCs w:val="18"/>
          <w:lang w:val="sk-SK"/>
        </w:rPr>
        <w:tab/>
        <w:t xml:space="preserve">Neobmedzené ručenie        </w:t>
      </w:r>
    </w:p>
    <w:p w14:paraId="59FA4689" w14:textId="77777777" w:rsidR="00DF1CEE" w:rsidRPr="000438DD" w:rsidRDefault="00DF1CEE" w:rsidP="003D7F56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18"/>
          <w:szCs w:val="18"/>
        </w:rPr>
      </w:pPr>
      <w:r w:rsidRPr="000438DD">
        <w:rPr>
          <w:rFonts w:ascii="Times New Roman" w:hAnsi="Times New Roman"/>
          <w:color w:val="000000"/>
          <w:sz w:val="18"/>
          <w:szCs w:val="18"/>
        </w:rPr>
        <w:t xml:space="preserve">Spoločnosť </w:t>
      </w:r>
      <w:r w:rsidR="00006909" w:rsidRPr="000438DD">
        <w:rPr>
          <w:rFonts w:ascii="Times New Roman" w:hAnsi="Times New Roman"/>
          <w:color w:val="000000"/>
          <w:sz w:val="18"/>
          <w:szCs w:val="18"/>
        </w:rPr>
        <w:t>BENZINOL SLOVAKIA</w:t>
      </w:r>
      <w:r w:rsidR="00463DC7" w:rsidRPr="000438DD">
        <w:rPr>
          <w:rFonts w:ascii="Times New Roman" w:hAnsi="Times New Roman"/>
          <w:color w:val="000000"/>
          <w:sz w:val="18"/>
          <w:szCs w:val="18"/>
        </w:rPr>
        <w:t xml:space="preserve"> s.r.o. </w:t>
      </w:r>
      <w:r w:rsidR="00006909" w:rsidRPr="000438DD">
        <w:rPr>
          <w:rFonts w:ascii="Times New Roman" w:hAnsi="Times New Roman"/>
          <w:color w:val="000000"/>
          <w:sz w:val="18"/>
          <w:szCs w:val="18"/>
        </w:rPr>
        <w:t xml:space="preserve">nie </w:t>
      </w:r>
      <w:r w:rsidRPr="000438DD">
        <w:rPr>
          <w:rFonts w:ascii="Times New Roman" w:hAnsi="Times New Roman"/>
          <w:color w:val="000000"/>
          <w:sz w:val="18"/>
          <w:szCs w:val="18"/>
        </w:rPr>
        <w:t>je ručiacim spoločníkom v</w:t>
      </w:r>
      <w:r w:rsidR="00006909" w:rsidRPr="000438DD">
        <w:rPr>
          <w:rFonts w:ascii="Times New Roman" w:hAnsi="Times New Roman"/>
          <w:color w:val="000000"/>
          <w:sz w:val="18"/>
          <w:szCs w:val="18"/>
        </w:rPr>
        <w:t> iných účtovných jednotkách.</w:t>
      </w:r>
    </w:p>
    <w:p w14:paraId="7170E7BC" w14:textId="77777777" w:rsidR="00DF1CEE" w:rsidRPr="000438DD" w:rsidRDefault="00DF1CEE" w:rsidP="00DF1CEE">
      <w:pPr>
        <w:autoSpaceDE w:val="0"/>
        <w:autoSpaceDN w:val="0"/>
        <w:adjustRightInd w:val="0"/>
        <w:rPr>
          <w:rFonts w:ascii="Times New Roman" w:hAnsi="Times New Roman"/>
          <w:b/>
          <w:color w:val="000000"/>
          <w:sz w:val="18"/>
          <w:szCs w:val="18"/>
        </w:rPr>
      </w:pPr>
    </w:p>
    <w:p w14:paraId="1376FBB4" w14:textId="77777777" w:rsidR="00DF1CEE" w:rsidRPr="000438DD" w:rsidRDefault="00DF1CEE" w:rsidP="00DF1CEE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sz w:val="18"/>
          <w:szCs w:val="18"/>
          <w:lang w:val="sk-SK"/>
        </w:rPr>
      </w:pPr>
      <w:r w:rsidRPr="000438DD">
        <w:rPr>
          <w:b/>
          <w:sz w:val="18"/>
          <w:szCs w:val="18"/>
          <w:lang w:val="sk-SK"/>
        </w:rPr>
        <w:t>e)</w:t>
      </w:r>
      <w:r w:rsidRPr="000438DD">
        <w:rPr>
          <w:b/>
          <w:sz w:val="18"/>
          <w:szCs w:val="18"/>
          <w:lang w:val="sk-SK"/>
        </w:rPr>
        <w:tab/>
        <w:t>Právny dôvod na zostavenie účtovnej závierky</w:t>
      </w:r>
    </w:p>
    <w:p w14:paraId="56A2EB27" w14:textId="77777777" w:rsidR="00DF1CEE" w:rsidRPr="000438DD" w:rsidRDefault="00DF1CEE" w:rsidP="003D7F56">
      <w:pPr>
        <w:pStyle w:val="Zkladntext21"/>
        <w:widowControl/>
        <w:tabs>
          <w:tab w:val="left" w:pos="360"/>
        </w:tabs>
        <w:spacing w:before="0"/>
        <w:ind w:left="0"/>
        <w:jc w:val="both"/>
        <w:rPr>
          <w:sz w:val="18"/>
          <w:szCs w:val="18"/>
          <w:lang w:val="sk-SK"/>
        </w:rPr>
      </w:pPr>
      <w:r w:rsidRPr="000438DD">
        <w:rPr>
          <w:sz w:val="18"/>
          <w:szCs w:val="18"/>
          <w:lang w:val="sk-SK"/>
        </w:rPr>
        <w:t>Táto účtovná závierka je riadna individuálna účtovná závierka za</w:t>
      </w:r>
      <w:r w:rsidR="00006909" w:rsidRPr="000438DD">
        <w:rPr>
          <w:color w:val="000000"/>
          <w:sz w:val="18"/>
          <w:szCs w:val="18"/>
        </w:rPr>
        <w:t xml:space="preserve"> BENZINOL SLOVAKIA</w:t>
      </w:r>
      <w:r w:rsidR="005C58C5" w:rsidRPr="000438DD">
        <w:rPr>
          <w:color w:val="000000"/>
          <w:sz w:val="18"/>
          <w:szCs w:val="18"/>
        </w:rPr>
        <w:t xml:space="preserve"> </w:t>
      </w:r>
      <w:proofErr w:type="spellStart"/>
      <w:r w:rsidR="005C58C5" w:rsidRPr="000438DD">
        <w:rPr>
          <w:color w:val="000000"/>
          <w:sz w:val="18"/>
          <w:szCs w:val="18"/>
        </w:rPr>
        <w:t>s.r.o</w:t>
      </w:r>
      <w:proofErr w:type="spellEnd"/>
      <w:r w:rsidR="005C58C5" w:rsidRPr="000438DD">
        <w:rPr>
          <w:color w:val="000000"/>
          <w:sz w:val="18"/>
          <w:szCs w:val="18"/>
        </w:rPr>
        <w:t xml:space="preserve">. </w:t>
      </w:r>
      <w:r w:rsidRPr="000438DD">
        <w:rPr>
          <w:sz w:val="18"/>
          <w:szCs w:val="18"/>
          <w:lang w:val="sk-SK"/>
        </w:rPr>
        <w:t xml:space="preserve">(ďalej   spoločnosť). </w:t>
      </w:r>
    </w:p>
    <w:p w14:paraId="43240AF0" w14:textId="77777777" w:rsidR="00DF1CEE" w:rsidRPr="000438DD" w:rsidRDefault="00DF1CEE" w:rsidP="00DF1CEE">
      <w:pPr>
        <w:pStyle w:val="Zkladntext21"/>
        <w:widowControl/>
        <w:tabs>
          <w:tab w:val="left" w:pos="360"/>
        </w:tabs>
        <w:spacing w:before="0"/>
        <w:ind w:left="0"/>
        <w:jc w:val="both"/>
        <w:rPr>
          <w:b/>
          <w:sz w:val="18"/>
          <w:szCs w:val="18"/>
        </w:rPr>
      </w:pPr>
    </w:p>
    <w:p w14:paraId="58C475DF" w14:textId="5566174A" w:rsidR="00DF1CEE" w:rsidRPr="000438DD" w:rsidRDefault="00DF1CEE" w:rsidP="00DF1CEE">
      <w:pPr>
        <w:tabs>
          <w:tab w:val="left" w:pos="426"/>
        </w:tabs>
        <w:jc w:val="both"/>
        <w:rPr>
          <w:rFonts w:ascii="Times New Roman" w:hAnsi="Times New Roman"/>
          <w:b/>
          <w:sz w:val="18"/>
          <w:szCs w:val="18"/>
        </w:rPr>
      </w:pPr>
      <w:r w:rsidRPr="000438DD">
        <w:rPr>
          <w:rFonts w:ascii="Times New Roman" w:hAnsi="Times New Roman"/>
          <w:b/>
          <w:sz w:val="18"/>
          <w:szCs w:val="18"/>
        </w:rPr>
        <w:t>f)</w:t>
      </w:r>
      <w:r w:rsidRPr="000438DD">
        <w:rPr>
          <w:rFonts w:ascii="Times New Roman" w:hAnsi="Times New Roman"/>
          <w:b/>
          <w:sz w:val="18"/>
          <w:szCs w:val="18"/>
        </w:rPr>
        <w:tab/>
        <w:t xml:space="preserve">Schválenie účtovnej závierky za rok </w:t>
      </w:r>
      <w:r w:rsidR="00E71BA9" w:rsidRPr="000438DD">
        <w:rPr>
          <w:rFonts w:ascii="Times New Roman" w:hAnsi="Times New Roman"/>
          <w:b/>
          <w:sz w:val="18"/>
          <w:szCs w:val="18"/>
        </w:rPr>
        <w:t>201</w:t>
      </w:r>
      <w:r w:rsidR="00BA3BC3">
        <w:rPr>
          <w:rFonts w:ascii="Times New Roman" w:hAnsi="Times New Roman"/>
          <w:b/>
          <w:sz w:val="18"/>
          <w:szCs w:val="18"/>
        </w:rPr>
        <w:t>9</w:t>
      </w:r>
    </w:p>
    <w:p w14:paraId="03EAE04E" w14:textId="42F6260E" w:rsidR="002D32F6" w:rsidRPr="000438DD" w:rsidRDefault="00DF1CEE" w:rsidP="00DF1CEE">
      <w:pPr>
        <w:tabs>
          <w:tab w:val="left" w:pos="426"/>
        </w:tabs>
        <w:jc w:val="both"/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 xml:space="preserve">Účtovná závierka </w:t>
      </w:r>
      <w:r w:rsidR="005C58C5" w:rsidRPr="000438DD">
        <w:rPr>
          <w:rFonts w:ascii="Times New Roman" w:hAnsi="Times New Roman"/>
          <w:sz w:val="18"/>
          <w:szCs w:val="18"/>
        </w:rPr>
        <w:t>s</w:t>
      </w:r>
      <w:r w:rsidRPr="000438DD">
        <w:rPr>
          <w:rFonts w:ascii="Times New Roman" w:hAnsi="Times New Roman"/>
          <w:sz w:val="18"/>
          <w:szCs w:val="18"/>
        </w:rPr>
        <w:t xml:space="preserve">poločnosti k 31. decembru </w:t>
      </w:r>
      <w:r w:rsidR="00E71BA9" w:rsidRPr="000438DD">
        <w:rPr>
          <w:rFonts w:ascii="Times New Roman" w:hAnsi="Times New Roman"/>
          <w:sz w:val="18"/>
          <w:szCs w:val="18"/>
        </w:rPr>
        <w:t>201</w:t>
      </w:r>
      <w:r w:rsidR="00BA3BC3">
        <w:rPr>
          <w:rFonts w:ascii="Times New Roman" w:hAnsi="Times New Roman"/>
          <w:sz w:val="18"/>
          <w:szCs w:val="18"/>
        </w:rPr>
        <w:t>9</w:t>
      </w:r>
      <w:r w:rsidRPr="000438DD">
        <w:rPr>
          <w:rFonts w:ascii="Times New Roman" w:hAnsi="Times New Roman"/>
          <w:sz w:val="18"/>
          <w:szCs w:val="18"/>
        </w:rPr>
        <w:t xml:space="preserve">, za predchádzajúce účtovné obdobie, bola schválená </w:t>
      </w:r>
      <w:r w:rsidR="00D44C70" w:rsidRPr="000438DD">
        <w:rPr>
          <w:rFonts w:ascii="Times New Roman" w:hAnsi="Times New Roman"/>
          <w:sz w:val="18"/>
          <w:szCs w:val="18"/>
        </w:rPr>
        <w:t>V</w:t>
      </w:r>
      <w:r w:rsidRPr="000438DD">
        <w:rPr>
          <w:rFonts w:ascii="Times New Roman" w:hAnsi="Times New Roman"/>
          <w:sz w:val="18"/>
          <w:szCs w:val="18"/>
        </w:rPr>
        <w:t xml:space="preserve">alným zhromaždením </w:t>
      </w:r>
      <w:r w:rsidR="00D44C70" w:rsidRPr="000438DD">
        <w:rPr>
          <w:rFonts w:ascii="Times New Roman" w:hAnsi="Times New Roman"/>
          <w:sz w:val="18"/>
          <w:szCs w:val="18"/>
        </w:rPr>
        <w:t>s</w:t>
      </w:r>
      <w:r w:rsidRPr="000438DD">
        <w:rPr>
          <w:rFonts w:ascii="Times New Roman" w:hAnsi="Times New Roman"/>
          <w:sz w:val="18"/>
          <w:szCs w:val="18"/>
        </w:rPr>
        <w:t xml:space="preserve">poločnosti </w:t>
      </w:r>
      <w:r w:rsidR="009F1724" w:rsidRPr="000438DD">
        <w:rPr>
          <w:rFonts w:ascii="Times New Roman" w:hAnsi="Times New Roman"/>
          <w:sz w:val="18"/>
          <w:szCs w:val="18"/>
        </w:rPr>
        <w:t xml:space="preserve">dňa </w:t>
      </w:r>
      <w:r w:rsidR="00BA3BC3">
        <w:rPr>
          <w:rFonts w:ascii="Times New Roman" w:hAnsi="Times New Roman"/>
          <w:sz w:val="18"/>
          <w:szCs w:val="18"/>
        </w:rPr>
        <w:t>13</w:t>
      </w:r>
      <w:r w:rsidR="005A7742" w:rsidRPr="000438DD">
        <w:rPr>
          <w:rFonts w:ascii="Times New Roman" w:hAnsi="Times New Roman"/>
          <w:sz w:val="18"/>
          <w:szCs w:val="18"/>
        </w:rPr>
        <w:t>.</w:t>
      </w:r>
      <w:r w:rsidR="00BA3BC3">
        <w:rPr>
          <w:rFonts w:ascii="Times New Roman" w:hAnsi="Times New Roman"/>
          <w:sz w:val="18"/>
          <w:szCs w:val="18"/>
        </w:rPr>
        <w:t>10</w:t>
      </w:r>
      <w:r w:rsidR="005A7742" w:rsidRPr="000438DD">
        <w:rPr>
          <w:rFonts w:ascii="Times New Roman" w:hAnsi="Times New Roman"/>
          <w:sz w:val="18"/>
          <w:szCs w:val="18"/>
        </w:rPr>
        <w:t>.20</w:t>
      </w:r>
      <w:r w:rsidR="00BA3BC3">
        <w:rPr>
          <w:rFonts w:ascii="Times New Roman" w:hAnsi="Times New Roman"/>
          <w:sz w:val="18"/>
          <w:szCs w:val="18"/>
        </w:rPr>
        <w:t>20</w:t>
      </w:r>
      <w:r w:rsidRPr="000438DD">
        <w:rPr>
          <w:rFonts w:ascii="Times New Roman" w:hAnsi="Times New Roman"/>
          <w:sz w:val="18"/>
          <w:szCs w:val="18"/>
        </w:rPr>
        <w:t xml:space="preserve">. </w:t>
      </w:r>
    </w:p>
    <w:p w14:paraId="64ABC037" w14:textId="77777777" w:rsidR="002D32F6" w:rsidRPr="000438DD" w:rsidRDefault="00DF1CEE" w:rsidP="00DF1CEE">
      <w:pPr>
        <w:tabs>
          <w:tab w:val="left" w:pos="426"/>
        </w:tabs>
        <w:jc w:val="both"/>
        <w:rPr>
          <w:rFonts w:ascii="Times New Roman" w:hAnsi="Times New Roman"/>
          <w:color w:val="FF0000"/>
          <w:sz w:val="18"/>
          <w:szCs w:val="18"/>
        </w:rPr>
      </w:pPr>
      <w:r w:rsidRPr="000438DD">
        <w:rPr>
          <w:rFonts w:ascii="Times New Roman" w:hAnsi="Times New Roman"/>
          <w:color w:val="FF0000"/>
          <w:sz w:val="18"/>
          <w:szCs w:val="18"/>
        </w:rPr>
        <w:t xml:space="preserve"> </w:t>
      </w:r>
    </w:p>
    <w:p w14:paraId="2BF9DA72" w14:textId="77777777" w:rsidR="00D000D9" w:rsidRPr="002C2BBE" w:rsidRDefault="002C2BBE" w:rsidP="00DF1CEE">
      <w:pPr>
        <w:tabs>
          <w:tab w:val="left" w:pos="426"/>
        </w:tabs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C2BBE">
        <w:rPr>
          <w:rFonts w:ascii="Times New Roman" w:hAnsi="Times New Roman"/>
          <w:b/>
          <w:color w:val="000000" w:themeColor="text1"/>
          <w:sz w:val="18"/>
          <w:szCs w:val="18"/>
        </w:rPr>
        <w:t>g)</w:t>
      </w:r>
      <w:r>
        <w:rPr>
          <w:rFonts w:ascii="Times New Roman" w:hAnsi="Times New Roman"/>
          <w:b/>
          <w:color w:val="000000" w:themeColor="text1"/>
          <w:sz w:val="18"/>
          <w:szCs w:val="18"/>
        </w:rPr>
        <w:t xml:space="preserve">     </w:t>
      </w:r>
      <w:r w:rsidRPr="002C2BBE">
        <w:rPr>
          <w:rFonts w:ascii="Times New Roman" w:hAnsi="Times New Roman"/>
          <w:color w:val="000000" w:themeColor="text1"/>
          <w:sz w:val="18"/>
          <w:szCs w:val="18"/>
        </w:rPr>
        <w:t>Spoločnosť má spriaznené osoby.</w:t>
      </w:r>
    </w:p>
    <w:p w14:paraId="2B3E0070" w14:textId="77777777" w:rsidR="005A7742" w:rsidRPr="000438DD" w:rsidRDefault="005A7742" w:rsidP="00DF1CEE">
      <w:pPr>
        <w:tabs>
          <w:tab w:val="left" w:pos="426"/>
        </w:tabs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04A384EF" w14:textId="77777777" w:rsidR="00DF1CEE" w:rsidRPr="000438DD" w:rsidRDefault="00DF1CEE" w:rsidP="00DF1CEE">
      <w:pPr>
        <w:tabs>
          <w:tab w:val="left" w:pos="-3174"/>
          <w:tab w:val="left" w:pos="2921"/>
        </w:tabs>
        <w:ind w:left="-180"/>
        <w:jc w:val="both"/>
        <w:rPr>
          <w:rFonts w:ascii="Times New Roman" w:hAnsi="Times New Roman"/>
          <w:b/>
          <w:sz w:val="18"/>
          <w:szCs w:val="18"/>
        </w:rPr>
      </w:pPr>
      <w:r w:rsidRPr="000438DD">
        <w:rPr>
          <w:rFonts w:ascii="Times New Roman" w:hAnsi="Times New Roman"/>
          <w:b/>
          <w:sz w:val="18"/>
          <w:szCs w:val="18"/>
        </w:rPr>
        <w:t xml:space="preserve">  </w:t>
      </w:r>
    </w:p>
    <w:p w14:paraId="102F79CD" w14:textId="77777777" w:rsidR="00DF1CEE" w:rsidRPr="000438DD" w:rsidRDefault="00DF1CEE" w:rsidP="00DF1CEE">
      <w:pPr>
        <w:tabs>
          <w:tab w:val="left" w:pos="0"/>
        </w:tabs>
        <w:jc w:val="both"/>
        <w:rPr>
          <w:rFonts w:ascii="Times New Roman" w:hAnsi="Times New Roman"/>
          <w:b/>
          <w:sz w:val="18"/>
          <w:szCs w:val="18"/>
        </w:rPr>
      </w:pPr>
      <w:r w:rsidRPr="000438DD">
        <w:rPr>
          <w:rFonts w:ascii="Times New Roman" w:hAnsi="Times New Roman"/>
          <w:b/>
          <w:sz w:val="18"/>
          <w:szCs w:val="18"/>
        </w:rPr>
        <w:t xml:space="preserve">B.       </w:t>
      </w:r>
      <w:r w:rsidR="00850075">
        <w:rPr>
          <w:rFonts w:ascii="Times New Roman" w:hAnsi="Times New Roman"/>
          <w:b/>
          <w:sz w:val="18"/>
          <w:szCs w:val="18"/>
        </w:rPr>
        <w:t xml:space="preserve">      </w:t>
      </w:r>
      <w:r w:rsidRPr="000438DD">
        <w:rPr>
          <w:rFonts w:ascii="Times New Roman" w:hAnsi="Times New Roman"/>
          <w:b/>
          <w:sz w:val="18"/>
          <w:szCs w:val="18"/>
        </w:rPr>
        <w:t>INFORMÁCIE O ČLENOCH ŠT</w:t>
      </w:r>
      <w:r w:rsidR="00850075">
        <w:rPr>
          <w:rFonts w:ascii="Times New Roman" w:hAnsi="Times New Roman"/>
          <w:b/>
          <w:sz w:val="18"/>
          <w:szCs w:val="18"/>
        </w:rPr>
        <w:t xml:space="preserve">ATUTÁRNYCH ORGÁNOV, DOZORNÝCH  ORGÁNOV ÚČTOVNEJ </w:t>
      </w:r>
      <w:r w:rsidRPr="000438DD">
        <w:rPr>
          <w:rFonts w:ascii="Times New Roman" w:hAnsi="Times New Roman"/>
          <w:b/>
          <w:sz w:val="18"/>
          <w:szCs w:val="18"/>
        </w:rPr>
        <w:t xml:space="preserve">                            </w:t>
      </w:r>
    </w:p>
    <w:p w14:paraId="08607110" w14:textId="77777777" w:rsidR="00850075" w:rsidRDefault="00DF1CEE" w:rsidP="00DF1CEE">
      <w:pPr>
        <w:tabs>
          <w:tab w:val="left" w:pos="0"/>
        </w:tabs>
        <w:jc w:val="both"/>
        <w:rPr>
          <w:rFonts w:ascii="Times New Roman" w:hAnsi="Times New Roman"/>
          <w:b/>
          <w:sz w:val="18"/>
          <w:szCs w:val="18"/>
        </w:rPr>
      </w:pPr>
      <w:r w:rsidRPr="000438DD">
        <w:rPr>
          <w:rFonts w:ascii="Times New Roman" w:hAnsi="Times New Roman"/>
          <w:b/>
          <w:sz w:val="18"/>
          <w:szCs w:val="18"/>
        </w:rPr>
        <w:t xml:space="preserve">          </w:t>
      </w:r>
      <w:r w:rsidR="00850075">
        <w:rPr>
          <w:rFonts w:ascii="Times New Roman" w:hAnsi="Times New Roman"/>
          <w:b/>
          <w:sz w:val="18"/>
          <w:szCs w:val="18"/>
        </w:rPr>
        <w:t xml:space="preserve">     </w:t>
      </w:r>
      <w:r w:rsidRPr="000438DD">
        <w:rPr>
          <w:rFonts w:ascii="Times New Roman" w:hAnsi="Times New Roman"/>
          <w:b/>
          <w:sz w:val="18"/>
          <w:szCs w:val="18"/>
        </w:rPr>
        <w:t xml:space="preserve"> JEDNOTKY</w:t>
      </w:r>
    </w:p>
    <w:p w14:paraId="76DE2024" w14:textId="77777777" w:rsidR="00850075" w:rsidRDefault="00850075" w:rsidP="00DF1CEE">
      <w:pPr>
        <w:tabs>
          <w:tab w:val="left" w:pos="0"/>
        </w:tabs>
        <w:jc w:val="both"/>
        <w:rPr>
          <w:rFonts w:ascii="Times New Roman" w:hAnsi="Times New Roman"/>
          <w:b/>
          <w:sz w:val="18"/>
          <w:szCs w:val="18"/>
        </w:rPr>
      </w:pPr>
    </w:p>
    <w:p w14:paraId="42840129" w14:textId="77777777" w:rsidR="002D32F6" w:rsidRPr="00850075" w:rsidRDefault="002D32F6" w:rsidP="00DF1CEE">
      <w:pPr>
        <w:tabs>
          <w:tab w:val="left" w:pos="0"/>
        </w:tabs>
        <w:jc w:val="both"/>
        <w:rPr>
          <w:rFonts w:ascii="Times New Roman" w:hAnsi="Times New Roman"/>
          <w:b/>
          <w:sz w:val="18"/>
          <w:szCs w:val="18"/>
        </w:rPr>
      </w:pPr>
      <w:r w:rsidRPr="000438DD">
        <w:rPr>
          <w:rFonts w:ascii="Times New Roman" w:hAnsi="Times New Roman"/>
          <w:b/>
          <w:sz w:val="18"/>
          <w:szCs w:val="18"/>
        </w:rPr>
        <w:t xml:space="preserve"> </w:t>
      </w:r>
      <w:r w:rsidRPr="000438DD">
        <w:rPr>
          <w:rFonts w:ascii="Times New Roman" w:hAnsi="Times New Roman"/>
          <w:sz w:val="18"/>
          <w:szCs w:val="18"/>
        </w:rPr>
        <w:t>Zrušené s účinnosťou od 31.12.2013</w:t>
      </w:r>
      <w:r w:rsidR="008F01E8" w:rsidRPr="000438DD">
        <w:rPr>
          <w:rFonts w:ascii="Times New Roman" w:hAnsi="Times New Roman"/>
          <w:sz w:val="18"/>
          <w:szCs w:val="18"/>
        </w:rPr>
        <w:t>.</w:t>
      </w:r>
    </w:p>
    <w:p w14:paraId="5D2D53F1" w14:textId="77777777" w:rsidR="00825FCB" w:rsidRPr="000438DD" w:rsidRDefault="00DF1CEE" w:rsidP="002D32F6">
      <w:pPr>
        <w:tabs>
          <w:tab w:val="left" w:pos="-3174"/>
          <w:tab w:val="left" w:pos="2921"/>
        </w:tabs>
        <w:ind w:left="-180"/>
        <w:jc w:val="both"/>
        <w:rPr>
          <w:rFonts w:ascii="Times New Roman" w:hAnsi="Times New Roman"/>
          <w:b/>
          <w:sz w:val="18"/>
          <w:szCs w:val="18"/>
        </w:rPr>
      </w:pPr>
      <w:r w:rsidRPr="000438DD">
        <w:rPr>
          <w:rFonts w:ascii="Times New Roman" w:hAnsi="Times New Roman"/>
          <w:b/>
          <w:sz w:val="18"/>
          <w:szCs w:val="18"/>
        </w:rPr>
        <w:t xml:space="preserve">  </w:t>
      </w:r>
    </w:p>
    <w:p w14:paraId="2EFA1A6C" w14:textId="77777777" w:rsidR="00DF1CEE" w:rsidRPr="000438DD" w:rsidRDefault="00DF1CEE" w:rsidP="00DF1CEE">
      <w:pPr>
        <w:tabs>
          <w:tab w:val="left" w:pos="426"/>
        </w:tabs>
        <w:jc w:val="both"/>
        <w:rPr>
          <w:rFonts w:ascii="Times New Roman" w:hAnsi="Times New Roman"/>
          <w:b/>
          <w:sz w:val="18"/>
          <w:szCs w:val="18"/>
        </w:rPr>
      </w:pPr>
      <w:r w:rsidRPr="000438DD">
        <w:rPr>
          <w:rFonts w:ascii="Times New Roman" w:hAnsi="Times New Roman"/>
          <w:b/>
          <w:sz w:val="18"/>
          <w:szCs w:val="18"/>
        </w:rPr>
        <w:t>C.</w:t>
      </w:r>
      <w:r w:rsidRPr="000438DD">
        <w:rPr>
          <w:rFonts w:ascii="Times New Roman" w:hAnsi="Times New Roman"/>
          <w:b/>
          <w:sz w:val="18"/>
          <w:szCs w:val="18"/>
        </w:rPr>
        <w:tab/>
      </w:r>
      <w:r w:rsidR="00850075">
        <w:rPr>
          <w:rFonts w:ascii="Times New Roman" w:hAnsi="Times New Roman"/>
          <w:b/>
          <w:sz w:val="18"/>
          <w:szCs w:val="18"/>
        </w:rPr>
        <w:t xml:space="preserve">        </w:t>
      </w:r>
      <w:r w:rsidRPr="000438DD">
        <w:rPr>
          <w:rFonts w:ascii="Times New Roman" w:hAnsi="Times New Roman"/>
          <w:b/>
          <w:sz w:val="18"/>
          <w:szCs w:val="18"/>
        </w:rPr>
        <w:t>KONSOLIDOVANÁ ÚČTOVNÁ ZÁVIERKA</w:t>
      </w:r>
    </w:p>
    <w:p w14:paraId="4BD45ADB" w14:textId="77777777" w:rsidR="00DF1CEE" w:rsidRPr="000438DD" w:rsidRDefault="00DF1CEE" w:rsidP="00DF1CEE">
      <w:pPr>
        <w:tabs>
          <w:tab w:val="left" w:pos="426"/>
        </w:tabs>
        <w:jc w:val="both"/>
        <w:rPr>
          <w:rFonts w:ascii="Times New Roman" w:hAnsi="Times New Roman"/>
          <w:b/>
          <w:sz w:val="18"/>
          <w:szCs w:val="18"/>
        </w:rPr>
      </w:pPr>
      <w:r w:rsidRPr="000438DD">
        <w:rPr>
          <w:rFonts w:ascii="Times New Roman" w:hAnsi="Times New Roman"/>
          <w:b/>
          <w:sz w:val="18"/>
          <w:szCs w:val="18"/>
        </w:rPr>
        <w:tab/>
      </w:r>
    </w:p>
    <w:p w14:paraId="2CAE5130" w14:textId="77777777" w:rsidR="00D44C70" w:rsidRPr="000438DD" w:rsidRDefault="008F01E8" w:rsidP="00DF1CEE">
      <w:pPr>
        <w:jc w:val="both"/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b/>
          <w:sz w:val="18"/>
          <w:szCs w:val="18"/>
        </w:rPr>
        <w:t xml:space="preserve">              </w:t>
      </w:r>
      <w:r w:rsidRPr="000438DD">
        <w:rPr>
          <w:rFonts w:ascii="Times New Roman" w:hAnsi="Times New Roman"/>
          <w:sz w:val="18"/>
          <w:szCs w:val="18"/>
        </w:rPr>
        <w:t>Netýka sa účtovnej jednotky.</w:t>
      </w:r>
    </w:p>
    <w:p w14:paraId="366D58CF" w14:textId="77777777" w:rsidR="008F01E8" w:rsidRPr="000438DD" w:rsidRDefault="008F01E8" w:rsidP="00DF1CEE">
      <w:pPr>
        <w:jc w:val="both"/>
        <w:rPr>
          <w:rFonts w:ascii="Times New Roman" w:hAnsi="Times New Roman"/>
          <w:b/>
          <w:sz w:val="18"/>
          <w:szCs w:val="18"/>
        </w:rPr>
      </w:pPr>
    </w:p>
    <w:p w14:paraId="1BF4C3C9" w14:textId="77777777" w:rsidR="00DF1CEE" w:rsidRPr="000438DD" w:rsidRDefault="00DF1CEE" w:rsidP="00DF1CEE">
      <w:pPr>
        <w:jc w:val="both"/>
        <w:rPr>
          <w:rFonts w:ascii="Times New Roman" w:hAnsi="Times New Roman"/>
          <w:b/>
          <w:sz w:val="18"/>
          <w:szCs w:val="18"/>
        </w:rPr>
      </w:pPr>
      <w:r w:rsidRPr="000438DD">
        <w:rPr>
          <w:rFonts w:ascii="Times New Roman" w:hAnsi="Times New Roman"/>
          <w:b/>
          <w:sz w:val="18"/>
          <w:szCs w:val="18"/>
        </w:rPr>
        <w:t>D.</w:t>
      </w:r>
      <w:r w:rsidRPr="000438DD">
        <w:rPr>
          <w:rFonts w:ascii="Times New Roman" w:hAnsi="Times New Roman"/>
          <w:b/>
          <w:sz w:val="18"/>
          <w:szCs w:val="18"/>
        </w:rPr>
        <w:tab/>
        <w:t xml:space="preserve"> ĎAĽŠIE INFORMÁCIE</w:t>
      </w:r>
    </w:p>
    <w:p w14:paraId="1807AD8B" w14:textId="77777777" w:rsidR="00DF1CEE" w:rsidRPr="000438DD" w:rsidRDefault="00DF1CEE" w:rsidP="00DF1CEE">
      <w:pPr>
        <w:jc w:val="both"/>
        <w:rPr>
          <w:rFonts w:ascii="Times New Roman" w:hAnsi="Times New Roman"/>
          <w:b/>
          <w:sz w:val="18"/>
          <w:szCs w:val="18"/>
        </w:rPr>
      </w:pPr>
    </w:p>
    <w:p w14:paraId="799977D2" w14:textId="77777777" w:rsidR="00DF1CEE" w:rsidRPr="000438DD" w:rsidRDefault="00DF1CEE" w:rsidP="00DF1CEE">
      <w:pPr>
        <w:jc w:val="both"/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>V poznámkach sú ďalej uvedené informácie o:</w:t>
      </w:r>
    </w:p>
    <w:p w14:paraId="0F96BAB0" w14:textId="77777777" w:rsidR="00DF1CEE" w:rsidRPr="000438DD" w:rsidRDefault="00DF1CEE" w:rsidP="00DF1CEE">
      <w:pPr>
        <w:numPr>
          <w:ilvl w:val="0"/>
          <w:numId w:val="13"/>
        </w:numPr>
        <w:tabs>
          <w:tab w:val="left" w:pos="15120"/>
        </w:tabs>
        <w:suppressAutoHyphens/>
        <w:jc w:val="both"/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>použitých účtovných zásadách a účtovných metódach,</w:t>
      </w:r>
    </w:p>
    <w:p w14:paraId="2484AE1B" w14:textId="77777777" w:rsidR="00DF1CEE" w:rsidRPr="000438DD" w:rsidRDefault="00DF1CEE" w:rsidP="00DF1CEE">
      <w:pPr>
        <w:numPr>
          <w:ilvl w:val="0"/>
          <w:numId w:val="13"/>
        </w:numPr>
        <w:tabs>
          <w:tab w:val="left" w:pos="15120"/>
        </w:tabs>
        <w:suppressAutoHyphens/>
        <w:jc w:val="both"/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>údajoch vykázaných na strane aktív súvahy,</w:t>
      </w:r>
    </w:p>
    <w:p w14:paraId="1118162E" w14:textId="77777777" w:rsidR="00DF1CEE" w:rsidRPr="000438DD" w:rsidRDefault="00DF1CEE" w:rsidP="00DF1CEE">
      <w:pPr>
        <w:numPr>
          <w:ilvl w:val="0"/>
          <w:numId w:val="13"/>
        </w:numPr>
        <w:tabs>
          <w:tab w:val="left" w:pos="15120"/>
        </w:tabs>
        <w:suppressAutoHyphens/>
        <w:jc w:val="both"/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>údajoch vykázaných na strane pasív súvahy,</w:t>
      </w:r>
    </w:p>
    <w:p w14:paraId="6417AA6A" w14:textId="77777777" w:rsidR="00DF1CEE" w:rsidRPr="000438DD" w:rsidRDefault="00DF1CEE" w:rsidP="00DF1CEE">
      <w:pPr>
        <w:numPr>
          <w:ilvl w:val="0"/>
          <w:numId w:val="13"/>
        </w:numPr>
        <w:tabs>
          <w:tab w:val="left" w:pos="15120"/>
        </w:tabs>
        <w:suppressAutoHyphens/>
        <w:jc w:val="both"/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>výnosoch,</w:t>
      </w:r>
    </w:p>
    <w:p w14:paraId="7AF19E30" w14:textId="77777777" w:rsidR="00DF1CEE" w:rsidRPr="000438DD" w:rsidRDefault="00DF1CEE" w:rsidP="00DF1CEE">
      <w:pPr>
        <w:numPr>
          <w:ilvl w:val="0"/>
          <w:numId w:val="13"/>
        </w:numPr>
        <w:tabs>
          <w:tab w:val="left" w:pos="15120"/>
        </w:tabs>
        <w:suppressAutoHyphens/>
        <w:jc w:val="both"/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>nákladoch,</w:t>
      </w:r>
    </w:p>
    <w:p w14:paraId="224E970B" w14:textId="77777777" w:rsidR="00DF1CEE" w:rsidRPr="000438DD" w:rsidRDefault="00DF1CEE" w:rsidP="00DF1CEE">
      <w:pPr>
        <w:numPr>
          <w:ilvl w:val="0"/>
          <w:numId w:val="13"/>
        </w:numPr>
        <w:tabs>
          <w:tab w:val="left" w:pos="15120"/>
        </w:tabs>
        <w:suppressAutoHyphens/>
        <w:jc w:val="both"/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>daniach z príjmov,</w:t>
      </w:r>
    </w:p>
    <w:p w14:paraId="3C05415C" w14:textId="77777777" w:rsidR="00DF1CEE" w:rsidRPr="000438DD" w:rsidRDefault="00DF1CEE" w:rsidP="00DF1CEE">
      <w:pPr>
        <w:numPr>
          <w:ilvl w:val="0"/>
          <w:numId w:val="13"/>
        </w:numPr>
        <w:tabs>
          <w:tab w:val="left" w:pos="15120"/>
        </w:tabs>
        <w:suppressAutoHyphens/>
        <w:jc w:val="both"/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lastRenderedPageBreak/>
        <w:t>údajoch na podsúvahových účtoch,</w:t>
      </w:r>
    </w:p>
    <w:p w14:paraId="30A94163" w14:textId="77777777" w:rsidR="00DF1CEE" w:rsidRPr="000438DD" w:rsidRDefault="00DF1CEE" w:rsidP="00DF1CEE">
      <w:pPr>
        <w:numPr>
          <w:ilvl w:val="0"/>
          <w:numId w:val="13"/>
        </w:numPr>
        <w:tabs>
          <w:tab w:val="left" w:pos="15120"/>
        </w:tabs>
        <w:suppressAutoHyphens/>
        <w:jc w:val="both"/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>iných aktívach a iných pasívach,</w:t>
      </w:r>
    </w:p>
    <w:p w14:paraId="683E3A12" w14:textId="77777777" w:rsidR="00DF1CEE" w:rsidRPr="000438DD" w:rsidRDefault="00DF1CEE" w:rsidP="00DF1CEE">
      <w:pPr>
        <w:numPr>
          <w:ilvl w:val="0"/>
          <w:numId w:val="13"/>
        </w:numPr>
        <w:tabs>
          <w:tab w:val="left" w:pos="15120"/>
        </w:tabs>
        <w:suppressAutoHyphens/>
        <w:jc w:val="both"/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>spriaznených osobách,</w:t>
      </w:r>
    </w:p>
    <w:p w14:paraId="3646ACD7" w14:textId="77777777" w:rsidR="00DF1CEE" w:rsidRPr="000438DD" w:rsidRDefault="00DF1CEE" w:rsidP="00DF1CEE">
      <w:pPr>
        <w:numPr>
          <w:ilvl w:val="0"/>
          <w:numId w:val="13"/>
        </w:numPr>
        <w:tabs>
          <w:tab w:val="left" w:pos="15120"/>
        </w:tabs>
        <w:suppressAutoHyphens/>
        <w:jc w:val="both"/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>skutočnostiach, ktoré nastali medzi dňom, ku ktorému sa zostavuje účtovná závierka a dňom jej zostavenia,</w:t>
      </w:r>
    </w:p>
    <w:p w14:paraId="506187F3" w14:textId="77777777" w:rsidR="00DF1CEE" w:rsidRPr="000438DD" w:rsidRDefault="00DF1CEE" w:rsidP="00DF1CEE">
      <w:pPr>
        <w:numPr>
          <w:ilvl w:val="0"/>
          <w:numId w:val="13"/>
        </w:numPr>
        <w:tabs>
          <w:tab w:val="left" w:pos="15120"/>
        </w:tabs>
        <w:suppressAutoHyphens/>
        <w:jc w:val="both"/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>prehľade zmien vlastného imania,</w:t>
      </w:r>
    </w:p>
    <w:p w14:paraId="48A958EF" w14:textId="77777777" w:rsidR="00DF1CEE" w:rsidRPr="000438DD" w:rsidRDefault="00DF1CEE" w:rsidP="00DF1CEE">
      <w:pPr>
        <w:numPr>
          <w:ilvl w:val="0"/>
          <w:numId w:val="13"/>
        </w:numPr>
        <w:tabs>
          <w:tab w:val="left" w:pos="15120"/>
        </w:tabs>
        <w:suppressAutoHyphens/>
        <w:jc w:val="both"/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>prehľade peňažných tokov.</w:t>
      </w:r>
    </w:p>
    <w:p w14:paraId="23C592A1" w14:textId="77777777" w:rsidR="00DF1CEE" w:rsidRPr="000438DD" w:rsidRDefault="00DF1CEE" w:rsidP="00DF1CEE">
      <w:pPr>
        <w:jc w:val="both"/>
        <w:rPr>
          <w:rFonts w:ascii="Times New Roman" w:hAnsi="Times New Roman"/>
          <w:b/>
          <w:sz w:val="18"/>
          <w:szCs w:val="18"/>
        </w:rPr>
      </w:pPr>
    </w:p>
    <w:p w14:paraId="6D97011A" w14:textId="77777777" w:rsidR="00DF1CEE" w:rsidRPr="000438DD" w:rsidRDefault="00DF1CEE" w:rsidP="00DF1CEE">
      <w:pPr>
        <w:jc w:val="both"/>
        <w:rPr>
          <w:rFonts w:ascii="Times New Roman" w:hAnsi="Times New Roman"/>
          <w:b/>
          <w:sz w:val="18"/>
          <w:szCs w:val="18"/>
        </w:rPr>
      </w:pPr>
      <w:r w:rsidRPr="000438DD">
        <w:rPr>
          <w:rFonts w:ascii="Times New Roman" w:hAnsi="Times New Roman"/>
          <w:b/>
          <w:sz w:val="18"/>
          <w:szCs w:val="18"/>
        </w:rPr>
        <w:t>E.</w:t>
      </w:r>
      <w:r w:rsidRPr="000438DD">
        <w:rPr>
          <w:rFonts w:ascii="Times New Roman" w:hAnsi="Times New Roman"/>
          <w:b/>
          <w:sz w:val="18"/>
          <w:szCs w:val="18"/>
        </w:rPr>
        <w:tab/>
        <w:t>POUŽITÉ ÚČTOVNÉ ZÁSADY A ÚČTOVNÉ METÓDY</w:t>
      </w:r>
    </w:p>
    <w:p w14:paraId="551241BF" w14:textId="77777777" w:rsidR="00DF1CEE" w:rsidRPr="000438DD" w:rsidRDefault="00DF1CEE" w:rsidP="00DF1CEE">
      <w:pPr>
        <w:pStyle w:val="Zarkazkladnhotextu"/>
        <w:tabs>
          <w:tab w:val="left" w:pos="6521"/>
        </w:tabs>
        <w:ind w:left="0"/>
        <w:jc w:val="both"/>
        <w:rPr>
          <w:rFonts w:ascii="Times New Roman" w:hAnsi="Times New Roman"/>
          <w:b/>
          <w:sz w:val="18"/>
          <w:szCs w:val="18"/>
        </w:rPr>
      </w:pPr>
    </w:p>
    <w:p w14:paraId="38712D9B" w14:textId="77777777" w:rsidR="00DF1CEE" w:rsidRPr="000438DD" w:rsidRDefault="00DF1CEE" w:rsidP="00DF1CEE">
      <w:pPr>
        <w:numPr>
          <w:ilvl w:val="0"/>
          <w:numId w:val="8"/>
        </w:numPr>
        <w:tabs>
          <w:tab w:val="left" w:pos="7560"/>
        </w:tabs>
        <w:suppressAutoHyphens/>
        <w:jc w:val="both"/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>Spoločnosť uplatňuje účtovné princípy a postupy účtovania v súlade so zákonom o účtovníctve a s postupmi účtovania pre podnikateľov, ktoré platia v Slovenskej republike. Účtovníctvo sa vedie v peňažných jednotkách slovenskej meny, t. j. v eurách .</w:t>
      </w:r>
    </w:p>
    <w:p w14:paraId="68EF5864" w14:textId="07FABDD5" w:rsidR="00DF1CEE" w:rsidRPr="000438DD" w:rsidRDefault="00DF1CEE" w:rsidP="00DF1CEE">
      <w:pPr>
        <w:numPr>
          <w:ilvl w:val="0"/>
          <w:numId w:val="8"/>
        </w:numPr>
        <w:tabs>
          <w:tab w:val="left" w:pos="7560"/>
        </w:tabs>
        <w:suppressAutoHyphens/>
        <w:jc w:val="both"/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 xml:space="preserve">Účtovná závierka za rok </w:t>
      </w:r>
      <w:r w:rsidR="00E71BA9" w:rsidRPr="000438DD">
        <w:rPr>
          <w:rFonts w:ascii="Times New Roman" w:hAnsi="Times New Roman"/>
          <w:sz w:val="18"/>
          <w:szCs w:val="18"/>
        </w:rPr>
        <w:t>201</w:t>
      </w:r>
      <w:r w:rsidR="00C95C68">
        <w:rPr>
          <w:rFonts w:ascii="Times New Roman" w:hAnsi="Times New Roman"/>
          <w:sz w:val="18"/>
          <w:szCs w:val="18"/>
        </w:rPr>
        <w:t>9</w:t>
      </w:r>
      <w:r w:rsidR="00E71BA9" w:rsidRPr="000438DD">
        <w:rPr>
          <w:rFonts w:ascii="Times New Roman" w:hAnsi="Times New Roman"/>
          <w:sz w:val="18"/>
          <w:szCs w:val="18"/>
        </w:rPr>
        <w:t xml:space="preserve"> </w:t>
      </w:r>
      <w:r w:rsidRPr="000438DD">
        <w:rPr>
          <w:rFonts w:ascii="Times New Roman" w:hAnsi="Times New Roman"/>
          <w:sz w:val="18"/>
          <w:szCs w:val="18"/>
        </w:rPr>
        <w:t xml:space="preserve">bola spracovaná za predpokladu nepretržitého pokračovania činnosti. </w:t>
      </w:r>
    </w:p>
    <w:p w14:paraId="411EE04D" w14:textId="77777777" w:rsidR="00DF1CEE" w:rsidRPr="000438DD" w:rsidRDefault="007515AE" w:rsidP="00DF1CEE">
      <w:pPr>
        <w:numPr>
          <w:ilvl w:val="0"/>
          <w:numId w:val="8"/>
        </w:numPr>
        <w:tabs>
          <w:tab w:val="left" w:pos="7560"/>
        </w:tabs>
        <w:suppressAutoHyphens/>
        <w:ind w:left="284" w:hanging="284"/>
        <w:jc w:val="both"/>
        <w:rPr>
          <w:rFonts w:ascii="Times New Roman" w:hAnsi="Times New Roman"/>
          <w:sz w:val="18"/>
          <w:szCs w:val="18"/>
          <w:shd w:val="clear" w:color="auto" w:fill="C0C0C0"/>
        </w:rPr>
      </w:pPr>
      <w:r>
        <w:rPr>
          <w:rFonts w:ascii="Times New Roman" w:hAnsi="Times New Roman"/>
          <w:sz w:val="18"/>
          <w:szCs w:val="18"/>
        </w:rPr>
        <w:t xml:space="preserve">  </w:t>
      </w:r>
      <w:r w:rsidR="00DF1CEE" w:rsidRPr="000438DD">
        <w:rPr>
          <w:rFonts w:ascii="Times New Roman" w:hAnsi="Times New Roman"/>
          <w:sz w:val="18"/>
          <w:szCs w:val="18"/>
        </w:rPr>
        <w:t xml:space="preserve">Účtovníctvo sa vedie na základe dodržania časovej a vecnej súvislosti nákladov a výnosov. Za základ sa berú všetky </w:t>
      </w:r>
      <w:r>
        <w:rPr>
          <w:rFonts w:ascii="Times New Roman" w:hAnsi="Times New Roman"/>
          <w:sz w:val="18"/>
          <w:szCs w:val="18"/>
        </w:rPr>
        <w:t xml:space="preserve">       </w:t>
      </w:r>
      <w:r w:rsidR="00DF1CEE" w:rsidRPr="000438DD">
        <w:rPr>
          <w:rFonts w:ascii="Times New Roman" w:hAnsi="Times New Roman"/>
          <w:sz w:val="18"/>
          <w:szCs w:val="18"/>
        </w:rPr>
        <w:t xml:space="preserve">náklady a výnosy, ktoré sa vzťahujú na účtovné obdobie bez ohľadu na dátum ich platenia. </w:t>
      </w:r>
    </w:p>
    <w:p w14:paraId="588FB9FF" w14:textId="77777777" w:rsidR="00DF1CEE" w:rsidRPr="000438DD" w:rsidRDefault="00DF1CEE" w:rsidP="00DF1CEE">
      <w:pPr>
        <w:numPr>
          <w:ilvl w:val="0"/>
          <w:numId w:val="8"/>
        </w:numPr>
        <w:tabs>
          <w:tab w:val="left" w:pos="7560"/>
        </w:tabs>
        <w:suppressAutoHyphens/>
        <w:jc w:val="both"/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14:paraId="1CDF452E" w14:textId="77777777" w:rsidR="00DF1CEE" w:rsidRPr="000438DD" w:rsidRDefault="00DF1CEE" w:rsidP="00DF1CEE">
      <w:pPr>
        <w:numPr>
          <w:ilvl w:val="0"/>
          <w:numId w:val="8"/>
        </w:numPr>
        <w:tabs>
          <w:tab w:val="left" w:pos="7560"/>
        </w:tabs>
        <w:suppressAutoHyphens/>
        <w:jc w:val="both"/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>Moment zaúčtovania výnosov – Výnosy sa účtujú pri splnení dodacích podmienok, nakoľko v tomto okamihu prechádzajú na odberateľa významné riziká a vlastnícke práva.</w:t>
      </w:r>
    </w:p>
    <w:p w14:paraId="3C6DAB83" w14:textId="77777777" w:rsidR="00DF1CEE" w:rsidRPr="000438DD" w:rsidRDefault="00DF1CEE" w:rsidP="00DF1CEE">
      <w:pPr>
        <w:numPr>
          <w:ilvl w:val="0"/>
          <w:numId w:val="8"/>
        </w:numPr>
        <w:tabs>
          <w:tab w:val="left" w:pos="7560"/>
        </w:tabs>
        <w:suppressAutoHyphens/>
        <w:jc w:val="both"/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>Dlhodobé a krátkodobé pohľadávky, záväzky, úvery a pôžičky – Pohľadávky a záväzky sa v súvahe vykazujú ako dlhodobé alebo krátkodobé podľa zostatkovej doby ich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14:paraId="56598419" w14:textId="77777777" w:rsidR="00DF1CEE" w:rsidRPr="000438DD" w:rsidRDefault="00DF1CEE" w:rsidP="00DF1CEE">
      <w:pPr>
        <w:numPr>
          <w:ilvl w:val="0"/>
          <w:numId w:val="8"/>
        </w:numPr>
        <w:tabs>
          <w:tab w:val="left" w:pos="7560"/>
        </w:tabs>
        <w:suppressAutoHyphens/>
        <w:jc w:val="both"/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14:paraId="432DA62C" w14:textId="77777777" w:rsidR="00DF1CEE" w:rsidRPr="000438DD" w:rsidRDefault="00DF1CEE" w:rsidP="00DF1CEE">
      <w:pPr>
        <w:numPr>
          <w:ilvl w:val="0"/>
          <w:numId w:val="8"/>
        </w:numPr>
        <w:tabs>
          <w:tab w:val="left" w:pos="7560"/>
        </w:tabs>
        <w:suppressAutoHyphens/>
        <w:jc w:val="both"/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>Vykázané dane – Slovenské daňové právo je relatívne mladé s nedostatkom existujúcich precedensov a podlieha neustálym novelizáciám. Nakoľko existujú rôzne interpretácie daňových zákonov a predpisov pri ich uplatňovaní v rôznych typoch transakcií, sumy vykázané v účtovnej závierke sa môžu neskôr zmeniť podľa konečného stanoviska daňových úradov.</w:t>
      </w:r>
    </w:p>
    <w:p w14:paraId="494CBFD3" w14:textId="77777777" w:rsidR="00DF1CEE" w:rsidRPr="000438DD" w:rsidRDefault="00DF1CEE" w:rsidP="00DF1CEE">
      <w:pPr>
        <w:numPr>
          <w:ilvl w:val="0"/>
          <w:numId w:val="8"/>
        </w:numPr>
        <w:tabs>
          <w:tab w:val="left" w:pos="7560"/>
        </w:tabs>
        <w:suppressAutoHyphens/>
        <w:jc w:val="both"/>
        <w:rPr>
          <w:rFonts w:ascii="Times New Roman" w:hAnsi="Times New Roman"/>
          <w:bCs/>
          <w:sz w:val="18"/>
          <w:szCs w:val="18"/>
        </w:rPr>
      </w:pPr>
      <w:r w:rsidRPr="000438DD">
        <w:rPr>
          <w:rFonts w:ascii="Times New Roman" w:hAnsi="Times New Roman"/>
          <w:bCs/>
          <w:sz w:val="18"/>
          <w:szCs w:val="18"/>
        </w:rPr>
        <w:t>Spôsob ocenenia jednotlivých zložiek majetku a záväzkov – prvé ocenenie</w:t>
      </w:r>
    </w:p>
    <w:p w14:paraId="2067D354" w14:textId="77777777" w:rsidR="00DF1CEE" w:rsidRPr="000438DD" w:rsidRDefault="00DF1CEE" w:rsidP="00DF1CEE">
      <w:pPr>
        <w:pStyle w:val="Zarkazkladnhotextu21"/>
        <w:tabs>
          <w:tab w:val="left" w:pos="5964"/>
        </w:tabs>
        <w:rPr>
          <w:sz w:val="18"/>
          <w:szCs w:val="18"/>
          <w:lang w:val="sk-SK"/>
        </w:rPr>
      </w:pPr>
    </w:p>
    <w:p w14:paraId="4A22F08B" w14:textId="77777777" w:rsidR="00DF1CEE" w:rsidRPr="000438DD" w:rsidRDefault="00DF1CEE" w:rsidP="00DF1CEE">
      <w:pPr>
        <w:pStyle w:val="Zarkazkladnhotextu21"/>
        <w:ind w:left="0" w:firstLine="0"/>
        <w:rPr>
          <w:sz w:val="18"/>
          <w:szCs w:val="18"/>
          <w:lang w:val="sk-SK"/>
        </w:rPr>
      </w:pPr>
      <w:r w:rsidRPr="000438DD">
        <w:rPr>
          <w:sz w:val="18"/>
          <w:szCs w:val="18"/>
          <w:lang w:val="sk-SK"/>
        </w:rPr>
        <w:t>Pri obstaraní majetku sa uplatňuje princíp obstarávacích cien (t. j. historických cien). Ocenenie jednotlivých položiek majetku a záväzkov je takéto:</w:t>
      </w:r>
    </w:p>
    <w:p w14:paraId="3972D2B9" w14:textId="77777777" w:rsidR="00DF1CEE" w:rsidRPr="000438DD" w:rsidRDefault="00DF1CEE" w:rsidP="00DF1CEE">
      <w:pPr>
        <w:pStyle w:val="Zarkazkladnhotextu31"/>
        <w:numPr>
          <w:ilvl w:val="0"/>
          <w:numId w:val="12"/>
        </w:numPr>
        <w:tabs>
          <w:tab w:val="left" w:pos="13524"/>
        </w:tabs>
        <w:ind w:left="644"/>
        <w:rPr>
          <w:sz w:val="18"/>
          <w:szCs w:val="18"/>
          <w:lang w:val="sk-SK"/>
        </w:rPr>
      </w:pPr>
      <w:r w:rsidRPr="000438DD">
        <w:rPr>
          <w:sz w:val="18"/>
          <w:szCs w:val="18"/>
          <w:lang w:val="sk-SK"/>
        </w:rPr>
        <w:t>dlhodobý hmotný a nehmotný majetok obstaraný kúpou - obstarávacou cenou</w:t>
      </w:r>
      <w:r w:rsidRPr="000438DD">
        <w:rPr>
          <w:sz w:val="18"/>
          <w:szCs w:val="18"/>
          <w:lang w:val="en-US"/>
        </w:rPr>
        <w:t>;</w:t>
      </w:r>
      <w:r w:rsidRPr="000438DD">
        <w:rPr>
          <w:sz w:val="18"/>
          <w:szCs w:val="18"/>
          <w:lang w:val="sk-SK"/>
        </w:rPr>
        <w:t xml:space="preserve"> obstarávacia cena je cena, za ktorú sa majetok obstaral a náklady súvisiace s jeho obstaraním (prepravné a clo),</w:t>
      </w:r>
    </w:p>
    <w:p w14:paraId="050ACEF7" w14:textId="77777777" w:rsidR="00DF1CEE" w:rsidRPr="000438DD" w:rsidRDefault="00DF1CEE" w:rsidP="00DF1CEE">
      <w:pPr>
        <w:pStyle w:val="Zarkazkladnhotextu31"/>
        <w:numPr>
          <w:ilvl w:val="0"/>
          <w:numId w:val="12"/>
        </w:numPr>
        <w:tabs>
          <w:tab w:val="left" w:pos="13524"/>
        </w:tabs>
        <w:ind w:left="644"/>
        <w:rPr>
          <w:sz w:val="18"/>
          <w:szCs w:val="18"/>
          <w:lang w:val="sk-SK"/>
        </w:rPr>
      </w:pPr>
      <w:r w:rsidRPr="000438DD">
        <w:rPr>
          <w:sz w:val="18"/>
          <w:szCs w:val="18"/>
          <w:lang w:val="sk-SK"/>
        </w:rPr>
        <w:t>dlhodobý nehmotný majetok vytvorený vlastnou činnosťou - vlastnými nákladmi alebo reprodukčnou obstarávacou cenou, ak sú vlastné náklady vyššie ako reprodukčná obstarávacia cena tohto majetku</w:t>
      </w:r>
      <w:r w:rsidRPr="000438DD">
        <w:rPr>
          <w:sz w:val="18"/>
          <w:szCs w:val="18"/>
          <w:lang w:val="en-US"/>
        </w:rPr>
        <w:t xml:space="preserve">; </w:t>
      </w:r>
      <w:r w:rsidRPr="000438DD">
        <w:rPr>
          <w:sz w:val="18"/>
          <w:szCs w:val="18"/>
          <w:lang w:val="sk-SK"/>
        </w:rPr>
        <w:t>vlastné náklady zahŕňajú priame náklady vynaložené na výrobu alebo inú činnosť a nepriame náklady, ktoré sa vzťahujú na výrobu alebo inú činnosť; reprodukčná obstarávacia cena je cena, za ktorú by sa majetok obstaral v čase, keď sa o ňom účtuje,</w:t>
      </w:r>
    </w:p>
    <w:p w14:paraId="0AB27F59" w14:textId="77777777" w:rsidR="00DF1CEE" w:rsidRPr="000438DD" w:rsidRDefault="00DF1CEE" w:rsidP="00DF1CEE">
      <w:pPr>
        <w:pStyle w:val="Zarkazkladnhotextu31"/>
        <w:numPr>
          <w:ilvl w:val="0"/>
          <w:numId w:val="12"/>
        </w:numPr>
        <w:tabs>
          <w:tab w:val="left" w:pos="13524"/>
        </w:tabs>
        <w:ind w:left="644"/>
        <w:rPr>
          <w:sz w:val="18"/>
          <w:szCs w:val="18"/>
          <w:lang w:val="sk-SK"/>
        </w:rPr>
      </w:pPr>
      <w:r w:rsidRPr="000438DD">
        <w:rPr>
          <w:sz w:val="18"/>
          <w:szCs w:val="18"/>
          <w:lang w:val="sk-SK"/>
        </w:rPr>
        <w:t>dlhodobý hmotný majetok vytvorený vlastnou činnosťou - vlastnými nákladmi; vlastné náklady zahŕňajú priame náklady vynaložené na výrobu alebo inú činnosť a nepriame náklady, ktoré sa vzťahujú na výrobu alebo inú činnosť,</w:t>
      </w:r>
    </w:p>
    <w:p w14:paraId="7CCC33D9" w14:textId="77777777" w:rsidR="00DF1CEE" w:rsidRPr="000438DD" w:rsidRDefault="00DF1CEE" w:rsidP="00DF1CEE">
      <w:pPr>
        <w:pStyle w:val="Zarkazkladnhotextu31"/>
        <w:numPr>
          <w:ilvl w:val="0"/>
          <w:numId w:val="12"/>
        </w:numPr>
        <w:tabs>
          <w:tab w:val="left" w:pos="13524"/>
        </w:tabs>
        <w:ind w:left="644"/>
        <w:rPr>
          <w:sz w:val="18"/>
          <w:szCs w:val="18"/>
          <w:lang w:val="sk-SK"/>
        </w:rPr>
      </w:pPr>
      <w:r w:rsidRPr="000438DD">
        <w:rPr>
          <w:sz w:val="18"/>
          <w:szCs w:val="18"/>
          <w:lang w:val="sk-SK"/>
        </w:rPr>
        <w:t>dlhodobý nehmotný a hmotný majetok obstaraný iným spôsobom - reprodukčnou obstarávacou cenou v prípade bezodplatného nadobudnutia majetku alebo majetku novozisteného pri inventarizácii; t. j. cenou, za ktorú by sa majetok obstaral v čase, keď sa o ňom účtuje,</w:t>
      </w:r>
    </w:p>
    <w:p w14:paraId="40EE06B7" w14:textId="77777777" w:rsidR="00DF1CEE" w:rsidRPr="000438DD" w:rsidRDefault="00DF1CEE" w:rsidP="00DF1CEE">
      <w:pPr>
        <w:pStyle w:val="Zarkazkladnhotextu31"/>
        <w:numPr>
          <w:ilvl w:val="0"/>
          <w:numId w:val="12"/>
        </w:numPr>
        <w:tabs>
          <w:tab w:val="left" w:pos="13524"/>
        </w:tabs>
        <w:ind w:left="644"/>
        <w:rPr>
          <w:sz w:val="18"/>
          <w:szCs w:val="18"/>
          <w:lang w:val="sk-SK"/>
        </w:rPr>
      </w:pPr>
      <w:r w:rsidRPr="000438DD">
        <w:rPr>
          <w:sz w:val="18"/>
          <w:szCs w:val="18"/>
          <w:lang w:val="sk-SK"/>
        </w:rPr>
        <w:t>dlhodobý finančný majetok - obstarávacou cenou; obstarávacia cena je cena, za ktorú sa majetok obstaral a náklady súvisiace s jeho obstaraním (poplatky a provízie maklérom, poradcom, burzám),</w:t>
      </w:r>
    </w:p>
    <w:p w14:paraId="06847021" w14:textId="77777777" w:rsidR="00DF1CEE" w:rsidRPr="000438DD" w:rsidRDefault="00DF1CEE" w:rsidP="00DF1CEE">
      <w:pPr>
        <w:pStyle w:val="Zarkazkladnhotextu31"/>
        <w:numPr>
          <w:ilvl w:val="0"/>
          <w:numId w:val="12"/>
        </w:numPr>
        <w:tabs>
          <w:tab w:val="left" w:pos="13524"/>
        </w:tabs>
        <w:ind w:left="644"/>
        <w:rPr>
          <w:sz w:val="18"/>
          <w:szCs w:val="18"/>
          <w:lang w:val="sk-SK"/>
        </w:rPr>
      </w:pPr>
      <w:r w:rsidRPr="000438DD">
        <w:rPr>
          <w:sz w:val="18"/>
          <w:szCs w:val="18"/>
          <w:lang w:val="sk-SK"/>
        </w:rPr>
        <w:t>zásoby obstarané kúpou:</w:t>
      </w:r>
    </w:p>
    <w:p w14:paraId="21CE46B5" w14:textId="77777777" w:rsidR="00DF1CEE" w:rsidRPr="000438DD" w:rsidRDefault="00DF1CEE" w:rsidP="002A722C">
      <w:pPr>
        <w:numPr>
          <w:ilvl w:val="0"/>
          <w:numId w:val="10"/>
        </w:numPr>
        <w:tabs>
          <w:tab w:val="left" w:pos="19467"/>
        </w:tabs>
        <w:suppressAutoHyphens/>
        <w:ind w:left="924" w:hanging="357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>nakupovaný materiál - obstarávacou cenou</w:t>
      </w:r>
      <w:r w:rsidRPr="000438DD">
        <w:rPr>
          <w:rFonts w:ascii="Times New Roman" w:hAnsi="Times New Roman"/>
          <w:sz w:val="18"/>
          <w:szCs w:val="18"/>
          <w:lang w:val="en-US"/>
        </w:rPr>
        <w:t>;</w:t>
      </w:r>
      <w:r w:rsidRPr="000438DD">
        <w:rPr>
          <w:rFonts w:ascii="Times New Roman" w:hAnsi="Times New Roman"/>
          <w:sz w:val="18"/>
          <w:szCs w:val="18"/>
        </w:rPr>
        <w:t xml:space="preserve"> pri úbytku rovnaké</w:t>
      </w:r>
      <w:r w:rsidR="000C3904" w:rsidRPr="000438DD">
        <w:rPr>
          <w:rFonts w:ascii="Times New Roman" w:hAnsi="Times New Roman"/>
          <w:sz w:val="18"/>
          <w:szCs w:val="18"/>
        </w:rPr>
        <w:t>ho druhu zásob sa používa vážený aritmetický priemer,</w:t>
      </w:r>
      <w:r w:rsidRPr="000438DD">
        <w:rPr>
          <w:rFonts w:ascii="Times New Roman" w:hAnsi="Times New Roman"/>
          <w:color w:val="000000" w:themeColor="text1"/>
          <w:sz w:val="18"/>
          <w:szCs w:val="18"/>
        </w:rPr>
        <w:t xml:space="preserve"> do vedľajších nákladov vstupuje clo, prepravné a provízie; </w:t>
      </w:r>
    </w:p>
    <w:p w14:paraId="017B4162" w14:textId="77777777" w:rsidR="00DF1CEE" w:rsidRPr="000438DD" w:rsidRDefault="00DF1CEE" w:rsidP="002A722C">
      <w:pPr>
        <w:numPr>
          <w:ilvl w:val="0"/>
          <w:numId w:val="10"/>
        </w:numPr>
        <w:tabs>
          <w:tab w:val="left" w:pos="19467"/>
        </w:tabs>
        <w:suppressAutoHyphens/>
        <w:ind w:left="924" w:hanging="357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>nakupovaný tovar - obstarávacou cenou; pri úbytku rovnakého druhu zásob sa</w:t>
      </w:r>
      <w:r w:rsidRPr="000438DD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0C3904" w:rsidRPr="000438DD">
        <w:rPr>
          <w:rFonts w:ascii="Times New Roman" w:hAnsi="Times New Roman"/>
          <w:sz w:val="18"/>
          <w:szCs w:val="18"/>
        </w:rPr>
        <w:t>používa vážený aritmetický priemer,</w:t>
      </w:r>
      <w:r w:rsidR="000C3904" w:rsidRPr="000438DD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0438DD">
        <w:rPr>
          <w:rFonts w:ascii="Times New Roman" w:hAnsi="Times New Roman"/>
          <w:color w:val="000000" w:themeColor="text1"/>
          <w:sz w:val="18"/>
          <w:szCs w:val="18"/>
        </w:rPr>
        <w:t>do vedľajších nákladov patrí prepravné, clo a provízie,</w:t>
      </w:r>
    </w:p>
    <w:p w14:paraId="708805D8" w14:textId="77777777" w:rsidR="00DF1CEE" w:rsidRPr="000438DD" w:rsidRDefault="00DF1CEE" w:rsidP="002A722C">
      <w:pPr>
        <w:pStyle w:val="Zarkazkladnhotextu31"/>
        <w:numPr>
          <w:ilvl w:val="0"/>
          <w:numId w:val="12"/>
        </w:numPr>
        <w:tabs>
          <w:tab w:val="left" w:pos="13524"/>
        </w:tabs>
        <w:ind w:left="641" w:hanging="357"/>
        <w:rPr>
          <w:sz w:val="18"/>
          <w:szCs w:val="18"/>
          <w:lang w:val="sk-SK"/>
        </w:rPr>
      </w:pPr>
      <w:r w:rsidRPr="000438DD">
        <w:rPr>
          <w:sz w:val="18"/>
          <w:szCs w:val="18"/>
          <w:lang w:val="sk-SK"/>
        </w:rPr>
        <w:t>zásoby vytvorené vlastnou činnosťou:</w:t>
      </w:r>
    </w:p>
    <w:p w14:paraId="2D5526FB" w14:textId="77777777" w:rsidR="00DF1CEE" w:rsidRPr="000438DD" w:rsidRDefault="00DF1CEE" w:rsidP="002A722C">
      <w:pPr>
        <w:numPr>
          <w:ilvl w:val="0"/>
          <w:numId w:val="10"/>
        </w:numPr>
        <w:tabs>
          <w:tab w:val="left" w:pos="19467"/>
        </w:tabs>
        <w:suppressAutoHyphens/>
        <w:ind w:left="924" w:hanging="357"/>
        <w:jc w:val="both"/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  <w:lang w:eastAsia="ar-SA"/>
        </w:rPr>
        <w:t>nedokončená výroba, polotovary a výrobky sa oceňujú vlastnými nákladmi, ktoré zahŕňajú priame náklady vynaložené na výrobu alebo inú činnosť, prípadne aj časť nepriamych nákladov, ktoré sa vzťahujú na výrobu alebo na inú činnosť</w:t>
      </w:r>
      <w:r w:rsidRPr="000438DD">
        <w:rPr>
          <w:rFonts w:ascii="Times New Roman" w:hAnsi="Times New Roman"/>
          <w:sz w:val="18"/>
          <w:szCs w:val="18"/>
        </w:rPr>
        <w:t xml:space="preserve">, </w:t>
      </w:r>
    </w:p>
    <w:p w14:paraId="36C545C6" w14:textId="77777777" w:rsidR="00DF1CEE" w:rsidRPr="000438DD" w:rsidRDefault="00DF1CEE" w:rsidP="00DF1CEE">
      <w:pPr>
        <w:pStyle w:val="Zarkazkladnhotextu31"/>
        <w:numPr>
          <w:ilvl w:val="0"/>
          <w:numId w:val="12"/>
        </w:numPr>
        <w:tabs>
          <w:tab w:val="left" w:pos="13524"/>
        </w:tabs>
        <w:ind w:left="644"/>
        <w:rPr>
          <w:sz w:val="18"/>
          <w:szCs w:val="18"/>
          <w:lang w:val="sk-SK"/>
        </w:rPr>
      </w:pPr>
      <w:r w:rsidRPr="000438DD">
        <w:rPr>
          <w:sz w:val="18"/>
          <w:szCs w:val="18"/>
          <w:lang w:val="sk-SK"/>
        </w:rPr>
        <w:t>zásoby obstarané iným spôsobom - reprodukčnou obstarávacou cenou v prípade bezodplatného nadobudnutia zásob alebo zásob novozistených pri inventarizácii; t. j. cenou, za ktorú by sa majetok obstaral v čase, keď sa o ňom účtuje,</w:t>
      </w:r>
    </w:p>
    <w:p w14:paraId="4912878F" w14:textId="77777777" w:rsidR="00DF1CEE" w:rsidRPr="000438DD" w:rsidRDefault="00DF1CEE" w:rsidP="00DF1CEE">
      <w:pPr>
        <w:pStyle w:val="Zarkazkladnhotextu31"/>
        <w:numPr>
          <w:ilvl w:val="0"/>
          <w:numId w:val="12"/>
        </w:numPr>
        <w:tabs>
          <w:tab w:val="left" w:pos="11130"/>
        </w:tabs>
        <w:rPr>
          <w:sz w:val="18"/>
          <w:szCs w:val="18"/>
          <w:lang w:val="sk-SK"/>
        </w:rPr>
      </w:pPr>
      <w:r w:rsidRPr="000438DD">
        <w:rPr>
          <w:sz w:val="18"/>
          <w:szCs w:val="18"/>
          <w:lang w:val="sk-SK"/>
        </w:rPr>
        <w:t>zákazková výroba - v zmluvách o zákazkách sa určujú podmienky a vzťahy jednotlivých zmlúv, ktoré sa uzatvárajú vo fixných cenách alebo v skutočných nákladoch plus fixná marža.</w:t>
      </w:r>
    </w:p>
    <w:p w14:paraId="66E74F7D" w14:textId="77777777" w:rsidR="00DF1CEE" w:rsidRPr="000438DD" w:rsidRDefault="00DF1CEE" w:rsidP="00DF1CEE">
      <w:pPr>
        <w:pStyle w:val="Zarkazkladnhotextu31"/>
        <w:ind w:left="0" w:firstLine="0"/>
        <w:rPr>
          <w:sz w:val="18"/>
          <w:szCs w:val="18"/>
          <w:lang w:val="sk-SK"/>
        </w:rPr>
      </w:pPr>
    </w:p>
    <w:p w14:paraId="52E166BF" w14:textId="77777777" w:rsidR="00DF1CEE" w:rsidRPr="000438DD" w:rsidRDefault="00DF1CEE" w:rsidP="00DF1CEE">
      <w:pPr>
        <w:pStyle w:val="Zarkazkladnhotextu31"/>
        <w:ind w:left="530" w:firstLine="0"/>
        <w:rPr>
          <w:sz w:val="18"/>
          <w:szCs w:val="18"/>
          <w:lang w:val="sk-SK"/>
        </w:rPr>
      </w:pPr>
      <w:r w:rsidRPr="000438DD">
        <w:rPr>
          <w:sz w:val="18"/>
          <w:szCs w:val="18"/>
          <w:lang w:val="sk-SK"/>
        </w:rPr>
        <w:t xml:space="preserve">Výnosy zo zákazky zahŕňajú cenu dohodnutú v zmluve. Súčasťou týchto výnosov sú aj zmeny ceny dohodnutej v zmluve, ak sa dodatočne dohodne iný rozsah prác, nároky a stimulačné doplatky. Náklady na zákazku na účely účtovania sú priame náklady súvisiace so zákazkou, nepriame náklady, ktoré sa dajú priradiť k zákazke a iné náklady, napríklad správna réžia, náklady na výskum a vývoj. </w:t>
      </w:r>
    </w:p>
    <w:p w14:paraId="2C2F7C4A" w14:textId="77777777" w:rsidR="00DF1CEE" w:rsidRPr="000438DD" w:rsidRDefault="00DF1CEE" w:rsidP="00DF1CEE">
      <w:pPr>
        <w:pStyle w:val="Zarkazkladnhotextu31"/>
        <w:ind w:left="530" w:firstLine="0"/>
        <w:rPr>
          <w:sz w:val="18"/>
          <w:szCs w:val="18"/>
          <w:lang w:val="sk-SK"/>
        </w:rPr>
      </w:pPr>
    </w:p>
    <w:p w14:paraId="34BFE0A0" w14:textId="77777777" w:rsidR="00DF1CEE" w:rsidRPr="000438DD" w:rsidRDefault="00DF1CEE" w:rsidP="00DF1CEE">
      <w:pPr>
        <w:pStyle w:val="Zarkazkladnhotextu31"/>
        <w:ind w:left="530" w:firstLine="0"/>
        <w:rPr>
          <w:sz w:val="18"/>
          <w:szCs w:val="18"/>
          <w:lang w:val="sk-SK"/>
        </w:rPr>
      </w:pPr>
      <w:r w:rsidRPr="000438DD">
        <w:rPr>
          <w:sz w:val="18"/>
          <w:szCs w:val="18"/>
          <w:lang w:val="sk-SK"/>
        </w:rPr>
        <w:t xml:space="preserve">Na účely účtovania o zákazke sa zostavuje jej rozpočet. Ak sa z uskutočnenia zákazky očakáva strata, pretože rozpočtované náklady na zákazku sú vyššie ako rozpočtované výnosy zo zákazky, táto strata sa zohľadní v účtovnom </w:t>
      </w:r>
      <w:r w:rsidRPr="000438DD">
        <w:rPr>
          <w:sz w:val="18"/>
          <w:szCs w:val="18"/>
          <w:lang w:val="sk-SK"/>
        </w:rPr>
        <w:lastRenderedPageBreak/>
        <w:t xml:space="preserve">období, v ktorom sa zákazka začala uskutočňovať a to vytvorením opravnej položky (do výšky aktivovaných zásob) a rezervy (vo výške straty nad výšku aktivovaných zásob). </w:t>
      </w:r>
    </w:p>
    <w:p w14:paraId="40192760" w14:textId="77777777" w:rsidR="00DF1CEE" w:rsidRPr="000438DD" w:rsidRDefault="00DF1CEE" w:rsidP="00DF1CEE">
      <w:pPr>
        <w:pStyle w:val="Zarkazkladnhotextu31"/>
        <w:ind w:left="530" w:firstLine="0"/>
        <w:rPr>
          <w:sz w:val="18"/>
          <w:szCs w:val="18"/>
          <w:lang w:val="sk-SK"/>
        </w:rPr>
      </w:pPr>
      <w:r w:rsidRPr="000438DD">
        <w:rPr>
          <w:sz w:val="18"/>
          <w:szCs w:val="18"/>
          <w:lang w:val="sk-SK"/>
        </w:rPr>
        <w:t>Výnosy zo zákazky sa účtujú podľa metódy percenta dokončenia zákazky bez ohľadu na to, či doteraz uskutočnené práce boli už fakturované a v akej výške. Percento dokončenia zákazky sa zisťuje ako pomer skutočne vynaložených nákladov na zákazku k celkovým rozpočtovaným nákladom na zákazku.</w:t>
      </w:r>
    </w:p>
    <w:p w14:paraId="20087222" w14:textId="77777777" w:rsidR="00DF1CEE" w:rsidRPr="000438DD" w:rsidRDefault="00DF1CEE" w:rsidP="00DF1CEE">
      <w:pPr>
        <w:pStyle w:val="Zarkazkladnhotextu31"/>
        <w:numPr>
          <w:ilvl w:val="0"/>
          <w:numId w:val="12"/>
        </w:numPr>
        <w:tabs>
          <w:tab w:val="left" w:pos="11130"/>
        </w:tabs>
        <w:rPr>
          <w:sz w:val="18"/>
          <w:szCs w:val="18"/>
          <w:lang w:val="sk-SK"/>
        </w:rPr>
      </w:pPr>
      <w:r w:rsidRPr="000438DD">
        <w:rPr>
          <w:sz w:val="18"/>
          <w:szCs w:val="18"/>
          <w:lang w:val="sk-SK"/>
        </w:rPr>
        <w:t>pohľadávky:</w:t>
      </w:r>
    </w:p>
    <w:p w14:paraId="7F0F372C" w14:textId="77777777" w:rsidR="00DF1CEE" w:rsidRPr="000438DD" w:rsidRDefault="00DF1CEE" w:rsidP="002A722C">
      <w:pPr>
        <w:numPr>
          <w:ilvl w:val="0"/>
          <w:numId w:val="10"/>
        </w:numPr>
        <w:tabs>
          <w:tab w:val="left" w:pos="19467"/>
        </w:tabs>
        <w:suppressAutoHyphens/>
        <w:ind w:left="924" w:hanging="357"/>
        <w:jc w:val="both"/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>pri ich vzniku alebo bezodplatnom nadobudnutí - menovitou hodnotou,</w:t>
      </w:r>
    </w:p>
    <w:p w14:paraId="05C4955D" w14:textId="77777777" w:rsidR="00DF1CEE" w:rsidRPr="000438DD" w:rsidRDefault="00DF1CEE" w:rsidP="002A722C">
      <w:pPr>
        <w:numPr>
          <w:ilvl w:val="0"/>
          <w:numId w:val="10"/>
        </w:numPr>
        <w:tabs>
          <w:tab w:val="left" w:pos="19467"/>
        </w:tabs>
        <w:suppressAutoHyphens/>
        <w:ind w:left="924" w:hanging="357"/>
        <w:jc w:val="both"/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>pri odplatnom nadobudnutí (postúpení) alebo nadobudnutí vkladom do základného imania – obstarávacou cenou,</w:t>
      </w:r>
    </w:p>
    <w:p w14:paraId="61A2C65B" w14:textId="77777777" w:rsidR="00DF1CEE" w:rsidRPr="000438DD" w:rsidRDefault="00DF1CEE" w:rsidP="00DF1CEE">
      <w:pPr>
        <w:spacing w:before="120"/>
        <w:ind w:left="567"/>
        <w:jc w:val="both"/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 xml:space="preserve">Pri dlhodobých pohľadávkach sa uvádza opravná položka v stĺpci korekcia, čím sa vyjadruje ich hodnota v čase účtovania a vykazovania. </w:t>
      </w:r>
    </w:p>
    <w:p w14:paraId="3CA08C64" w14:textId="77777777" w:rsidR="00DF1CEE" w:rsidRPr="000438DD" w:rsidRDefault="00DF1CEE" w:rsidP="00DF1CEE">
      <w:pPr>
        <w:pStyle w:val="Zarkazkladnhotextu31"/>
        <w:numPr>
          <w:ilvl w:val="0"/>
          <w:numId w:val="12"/>
        </w:numPr>
        <w:tabs>
          <w:tab w:val="left" w:pos="11340"/>
        </w:tabs>
        <w:ind w:left="540"/>
        <w:rPr>
          <w:sz w:val="18"/>
          <w:szCs w:val="18"/>
          <w:lang w:val="sk-SK"/>
        </w:rPr>
      </w:pPr>
      <w:r w:rsidRPr="000438DD">
        <w:rPr>
          <w:sz w:val="18"/>
          <w:szCs w:val="18"/>
          <w:lang w:val="sk-SK"/>
        </w:rPr>
        <w:t>krátkodobý finančný majetok - obstarávacou cenou; obstarávacia cena je cena, za ktorú sa majetok obstaral a náklady súvisiace s jeho obstaraním (poplatky a provízie maklérom, poradcom, burzám),</w:t>
      </w:r>
    </w:p>
    <w:p w14:paraId="7636B16A" w14:textId="77777777" w:rsidR="00DF1CEE" w:rsidRPr="000438DD" w:rsidRDefault="00DF1CEE" w:rsidP="00DF1CEE">
      <w:pPr>
        <w:pStyle w:val="Zarkazkladnhotextu31"/>
        <w:numPr>
          <w:ilvl w:val="0"/>
          <w:numId w:val="12"/>
        </w:numPr>
        <w:tabs>
          <w:tab w:val="left" w:pos="11340"/>
          <w:tab w:val="left" w:pos="11367"/>
        </w:tabs>
        <w:ind w:left="540"/>
        <w:rPr>
          <w:sz w:val="18"/>
          <w:szCs w:val="18"/>
          <w:lang w:val="sk-SK"/>
        </w:rPr>
      </w:pPr>
      <w:r w:rsidRPr="000438DD">
        <w:rPr>
          <w:sz w:val="18"/>
          <w:szCs w:val="18"/>
          <w:lang w:val="sk-SK"/>
        </w:rPr>
        <w:t>časové rozlíšenie na strane aktív súvahy – očakávanou menovitou hodnotou,</w:t>
      </w:r>
    </w:p>
    <w:p w14:paraId="2B412E96" w14:textId="77777777" w:rsidR="00DF1CEE" w:rsidRPr="000438DD" w:rsidRDefault="00DF1CEE" w:rsidP="00DF1CEE">
      <w:pPr>
        <w:pStyle w:val="Zarkazkladnhotextu31"/>
        <w:numPr>
          <w:ilvl w:val="0"/>
          <w:numId w:val="12"/>
        </w:numPr>
        <w:tabs>
          <w:tab w:val="left" w:pos="11340"/>
          <w:tab w:val="left" w:pos="11367"/>
        </w:tabs>
        <w:ind w:left="540"/>
        <w:rPr>
          <w:sz w:val="18"/>
          <w:szCs w:val="18"/>
          <w:lang w:val="sk-SK"/>
        </w:rPr>
      </w:pPr>
      <w:r w:rsidRPr="000438DD">
        <w:rPr>
          <w:sz w:val="18"/>
          <w:szCs w:val="18"/>
          <w:lang w:val="sk-SK"/>
        </w:rPr>
        <w:t>záväzky:</w:t>
      </w:r>
    </w:p>
    <w:p w14:paraId="7EA50CBA" w14:textId="77777777" w:rsidR="00DF1CEE" w:rsidRPr="000438DD" w:rsidRDefault="00DF1CEE" w:rsidP="002A722C">
      <w:pPr>
        <w:numPr>
          <w:ilvl w:val="0"/>
          <w:numId w:val="10"/>
        </w:numPr>
        <w:tabs>
          <w:tab w:val="left" w:pos="19467"/>
        </w:tabs>
        <w:suppressAutoHyphens/>
        <w:ind w:left="924" w:hanging="357"/>
        <w:jc w:val="both"/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>pri ich vzniku - menovitou hodnotou</w:t>
      </w:r>
    </w:p>
    <w:p w14:paraId="1CE62C6A" w14:textId="77777777" w:rsidR="00DF1CEE" w:rsidRPr="000438DD" w:rsidRDefault="00DF1CEE" w:rsidP="002A722C">
      <w:pPr>
        <w:numPr>
          <w:ilvl w:val="0"/>
          <w:numId w:val="10"/>
        </w:numPr>
        <w:tabs>
          <w:tab w:val="left" w:pos="19467"/>
        </w:tabs>
        <w:suppressAutoHyphens/>
        <w:ind w:left="924" w:hanging="357"/>
        <w:jc w:val="both"/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>pri prevzatí - obstarávacou cenou,</w:t>
      </w:r>
    </w:p>
    <w:p w14:paraId="4542A743" w14:textId="77777777" w:rsidR="00DF1CEE" w:rsidRPr="002A722C" w:rsidRDefault="00DF1CEE" w:rsidP="002A722C">
      <w:pPr>
        <w:pStyle w:val="Zarkazkladnhotextu31"/>
        <w:numPr>
          <w:ilvl w:val="0"/>
          <w:numId w:val="12"/>
        </w:numPr>
        <w:tabs>
          <w:tab w:val="left" w:pos="11340"/>
          <w:tab w:val="left" w:pos="11367"/>
        </w:tabs>
        <w:ind w:left="540"/>
        <w:rPr>
          <w:sz w:val="18"/>
          <w:szCs w:val="18"/>
          <w:lang w:val="sk-SK"/>
        </w:rPr>
      </w:pPr>
      <w:r w:rsidRPr="000438DD">
        <w:rPr>
          <w:sz w:val="18"/>
          <w:szCs w:val="18"/>
          <w:lang w:val="sk-SK"/>
        </w:rPr>
        <w:t>rezervy - v očakávanej výške záväzku,</w:t>
      </w:r>
    </w:p>
    <w:p w14:paraId="29179D7E" w14:textId="77777777" w:rsidR="00DF1CEE" w:rsidRPr="000438DD" w:rsidRDefault="00DF1CEE" w:rsidP="00DF1CEE">
      <w:pPr>
        <w:pStyle w:val="Zarkazkladnhotextu31"/>
        <w:numPr>
          <w:ilvl w:val="0"/>
          <w:numId w:val="12"/>
        </w:numPr>
        <w:tabs>
          <w:tab w:val="left" w:pos="11340"/>
          <w:tab w:val="left" w:pos="11367"/>
        </w:tabs>
        <w:ind w:left="540"/>
        <w:rPr>
          <w:sz w:val="18"/>
          <w:szCs w:val="18"/>
          <w:lang w:val="sk-SK"/>
        </w:rPr>
      </w:pPr>
      <w:r w:rsidRPr="000438DD">
        <w:rPr>
          <w:sz w:val="18"/>
          <w:szCs w:val="18"/>
          <w:lang w:val="sk-SK"/>
        </w:rPr>
        <w:t xml:space="preserve">dlhopisy, pôžičky, úvery: </w:t>
      </w:r>
    </w:p>
    <w:p w14:paraId="0A01B0AF" w14:textId="77777777" w:rsidR="00DF1CEE" w:rsidRPr="000438DD" w:rsidRDefault="00DF1CEE" w:rsidP="002A722C">
      <w:pPr>
        <w:numPr>
          <w:ilvl w:val="0"/>
          <w:numId w:val="10"/>
        </w:numPr>
        <w:tabs>
          <w:tab w:val="left" w:pos="19467"/>
        </w:tabs>
        <w:suppressAutoHyphens/>
        <w:ind w:left="924" w:hanging="357"/>
        <w:jc w:val="both"/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>pri ich vzniku - menovitou hodnotou</w:t>
      </w:r>
    </w:p>
    <w:p w14:paraId="7DE3EF1B" w14:textId="77777777" w:rsidR="00DF1CEE" w:rsidRPr="002A722C" w:rsidRDefault="00DF1CEE" w:rsidP="00DF1CEE">
      <w:pPr>
        <w:numPr>
          <w:ilvl w:val="0"/>
          <w:numId w:val="10"/>
        </w:numPr>
        <w:tabs>
          <w:tab w:val="left" w:pos="19467"/>
        </w:tabs>
        <w:suppressAutoHyphens/>
        <w:ind w:left="924" w:hanging="357"/>
        <w:jc w:val="both"/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>pri prevzatí - obstarávacou cenou,</w:t>
      </w:r>
    </w:p>
    <w:p w14:paraId="2C58CE3A" w14:textId="77777777" w:rsidR="00DF1CEE" w:rsidRPr="000438DD" w:rsidRDefault="00DF1CEE" w:rsidP="00DF1CEE">
      <w:pPr>
        <w:ind w:left="567"/>
        <w:jc w:val="both"/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>Úroky z dlhopisov, pôžičiek a úverov sa účtujú do obdobia, s ktorým časovo a vecne súvisia.</w:t>
      </w:r>
    </w:p>
    <w:p w14:paraId="65EC64CE" w14:textId="77777777" w:rsidR="00DF1CEE" w:rsidRPr="000438DD" w:rsidRDefault="00DF1CEE" w:rsidP="00DF1CEE">
      <w:pPr>
        <w:pStyle w:val="Zarkazkladnhotextu31"/>
        <w:numPr>
          <w:ilvl w:val="0"/>
          <w:numId w:val="12"/>
        </w:numPr>
        <w:tabs>
          <w:tab w:val="left" w:pos="11340"/>
          <w:tab w:val="left" w:pos="11367"/>
        </w:tabs>
        <w:ind w:left="540"/>
        <w:rPr>
          <w:sz w:val="18"/>
          <w:szCs w:val="18"/>
          <w:lang w:val="sk-SK"/>
        </w:rPr>
      </w:pPr>
      <w:r w:rsidRPr="000438DD">
        <w:rPr>
          <w:sz w:val="18"/>
          <w:szCs w:val="18"/>
          <w:lang w:val="sk-SK"/>
        </w:rPr>
        <w:t>časové rozlíšenie na strane pasív súvahy - očakávanou menovitou hodnotou,</w:t>
      </w:r>
    </w:p>
    <w:p w14:paraId="38E41598" w14:textId="77777777" w:rsidR="00DF1CEE" w:rsidRPr="000438DD" w:rsidRDefault="00DF1CEE" w:rsidP="00DF1CEE">
      <w:pPr>
        <w:pStyle w:val="Zarkazkladnhotextu31"/>
        <w:numPr>
          <w:ilvl w:val="0"/>
          <w:numId w:val="12"/>
        </w:numPr>
        <w:tabs>
          <w:tab w:val="left" w:pos="11340"/>
          <w:tab w:val="left" w:pos="11367"/>
        </w:tabs>
        <w:ind w:left="540"/>
        <w:rPr>
          <w:sz w:val="18"/>
          <w:szCs w:val="18"/>
          <w:lang w:val="sk-SK"/>
        </w:rPr>
      </w:pPr>
      <w:r w:rsidRPr="000438DD">
        <w:rPr>
          <w:sz w:val="18"/>
          <w:szCs w:val="18"/>
          <w:lang w:val="sk-SK"/>
        </w:rPr>
        <w:t>deriváty - nakúpené deriváty sa oceňujú obstarávacou cenou,</w:t>
      </w:r>
    </w:p>
    <w:p w14:paraId="211D2B22" w14:textId="77777777" w:rsidR="00DF1CEE" w:rsidRPr="000438DD" w:rsidRDefault="00DF1CEE" w:rsidP="00DF1CEE">
      <w:pPr>
        <w:pStyle w:val="Zarkazkladnhotextu31"/>
        <w:numPr>
          <w:ilvl w:val="0"/>
          <w:numId w:val="12"/>
        </w:numPr>
        <w:tabs>
          <w:tab w:val="left" w:pos="11340"/>
          <w:tab w:val="left" w:pos="11367"/>
        </w:tabs>
        <w:ind w:left="540"/>
        <w:rPr>
          <w:sz w:val="18"/>
          <w:szCs w:val="18"/>
          <w:lang w:val="sk-SK"/>
        </w:rPr>
      </w:pPr>
      <w:r w:rsidRPr="000438DD">
        <w:rPr>
          <w:sz w:val="18"/>
          <w:szCs w:val="18"/>
          <w:lang w:val="sk-SK"/>
        </w:rPr>
        <w:t>prenajatý majetok a majetok obstaraný na základe zmluvy o kúpe prenajatej veci uzatvorenej do 31. decembra 2003 - sa v súvahe nevykazuje, je vedený na podsúvahovom účte v obstarávacej cene</w:t>
      </w:r>
      <w:r w:rsidRPr="000438DD">
        <w:rPr>
          <w:sz w:val="18"/>
          <w:szCs w:val="18"/>
          <w:lang w:val="en-US"/>
        </w:rPr>
        <w:t>;</w:t>
      </w:r>
      <w:r w:rsidRPr="000438DD">
        <w:rPr>
          <w:sz w:val="18"/>
          <w:szCs w:val="18"/>
          <w:lang w:val="sk-SK"/>
        </w:rPr>
        <w:t xml:space="preserve"> akontácia pri finančnom lízingu je časovo rozlíšená a rozpúšťaná do nákladov počas doby prenájmu,</w:t>
      </w:r>
    </w:p>
    <w:p w14:paraId="770C72B1" w14:textId="77777777" w:rsidR="00DF1CEE" w:rsidRPr="000438DD" w:rsidRDefault="00DF1CEE" w:rsidP="00DF1CEE">
      <w:pPr>
        <w:pStyle w:val="Zarkazkladnhotextu31"/>
        <w:numPr>
          <w:ilvl w:val="0"/>
          <w:numId w:val="12"/>
        </w:numPr>
        <w:tabs>
          <w:tab w:val="left" w:pos="11340"/>
          <w:tab w:val="left" w:pos="11367"/>
        </w:tabs>
        <w:ind w:left="540"/>
        <w:rPr>
          <w:sz w:val="18"/>
          <w:szCs w:val="18"/>
          <w:lang w:val="sk-SK"/>
        </w:rPr>
      </w:pPr>
      <w:r w:rsidRPr="000438DD">
        <w:rPr>
          <w:sz w:val="18"/>
          <w:szCs w:val="18"/>
          <w:lang w:val="sk-SK"/>
        </w:rPr>
        <w:t>majetok obstaraný v privatizácii - zostatkovou cenou z účtovníctva privatizovaného subjektu. Rozdiel medzi vydraženou cenou a účtovnou hodnotou majetku sa zaúčtoval na účet 097 - Opravná položka k nadobudnutému majetku, ktorá sa odpisuje do nákladov pravidelne počas 15 rokov od nadobudnutia majetku,</w:t>
      </w:r>
    </w:p>
    <w:p w14:paraId="3398EB1C" w14:textId="77777777" w:rsidR="00DF1CEE" w:rsidRPr="000438DD" w:rsidRDefault="00DF1CEE" w:rsidP="00DF1CEE">
      <w:pPr>
        <w:pStyle w:val="Zarkazkladnhotextu31"/>
        <w:numPr>
          <w:ilvl w:val="0"/>
          <w:numId w:val="12"/>
        </w:numPr>
        <w:tabs>
          <w:tab w:val="left" w:pos="11340"/>
          <w:tab w:val="left" w:pos="11367"/>
        </w:tabs>
        <w:ind w:left="540"/>
        <w:rPr>
          <w:sz w:val="18"/>
          <w:szCs w:val="18"/>
          <w:lang w:val="sk-SK"/>
        </w:rPr>
      </w:pPr>
      <w:r w:rsidRPr="000438DD">
        <w:rPr>
          <w:sz w:val="18"/>
          <w:szCs w:val="18"/>
          <w:lang w:val="sk-SK"/>
        </w:rPr>
        <w:t>emisné kvóty – pridelené emisné kvóty sa účtujú do krátkodobého finančného majetku so súvzťažným zápisom v prospech výnosov budúcich období, a to v ocenení reprodukčnou obstarávacou cenou v deň ich pripísania na účet kvót v registri. Zúčtovanie výnosovo budúcich období sa účtuje v prospech ostatných výnosov z hospodárskej činnosti v časovej a vecnej súvislosti s použitím bezodplatne pridelených emisných kvót,</w:t>
      </w:r>
    </w:p>
    <w:p w14:paraId="0C805FED" w14:textId="77777777" w:rsidR="00DF1CEE" w:rsidRPr="000438DD" w:rsidRDefault="00DF1CEE" w:rsidP="00DF1CEE">
      <w:pPr>
        <w:pStyle w:val="Zarkazkladnhotextu31"/>
        <w:numPr>
          <w:ilvl w:val="0"/>
          <w:numId w:val="12"/>
        </w:numPr>
        <w:tabs>
          <w:tab w:val="left" w:pos="11340"/>
          <w:tab w:val="left" w:pos="11367"/>
        </w:tabs>
        <w:ind w:left="540"/>
        <w:rPr>
          <w:sz w:val="18"/>
          <w:szCs w:val="18"/>
          <w:lang w:val="sk-SK"/>
        </w:rPr>
      </w:pPr>
      <w:r w:rsidRPr="000438DD">
        <w:rPr>
          <w:sz w:val="18"/>
          <w:szCs w:val="18"/>
          <w:lang w:val="sk-SK"/>
        </w:rPr>
        <w:t xml:space="preserve">daň z príjmov splatná - podľa slovenského zákona o daniach z príjmov sa splatné dane z príjmov určujú z účtovného zisku pri sadzbe </w:t>
      </w:r>
      <w:r w:rsidR="004911F3" w:rsidRPr="000438DD">
        <w:rPr>
          <w:sz w:val="18"/>
          <w:szCs w:val="18"/>
          <w:lang w:val="sk-SK"/>
        </w:rPr>
        <w:t>2</w:t>
      </w:r>
      <w:r w:rsidR="007515AE">
        <w:rPr>
          <w:sz w:val="18"/>
          <w:szCs w:val="18"/>
          <w:lang w:val="sk-SK"/>
        </w:rPr>
        <w:t>1</w:t>
      </w:r>
      <w:r w:rsidRPr="000438DD">
        <w:rPr>
          <w:sz w:val="18"/>
          <w:szCs w:val="18"/>
          <w:lang w:val="sk-SK"/>
        </w:rPr>
        <w:t xml:space="preserve"> %, po úpravách o niektoré položky na daňové účely,</w:t>
      </w:r>
    </w:p>
    <w:p w14:paraId="33ECB6E7" w14:textId="77777777" w:rsidR="00DF1CEE" w:rsidRPr="000438DD" w:rsidRDefault="00DF1CEE" w:rsidP="00DF1CEE">
      <w:pPr>
        <w:pStyle w:val="Zarkazkladnhotextu31"/>
        <w:numPr>
          <w:ilvl w:val="0"/>
          <w:numId w:val="12"/>
        </w:numPr>
        <w:tabs>
          <w:tab w:val="left" w:pos="11340"/>
          <w:tab w:val="left" w:pos="11367"/>
        </w:tabs>
        <w:ind w:left="540"/>
        <w:rPr>
          <w:sz w:val="18"/>
          <w:szCs w:val="18"/>
          <w:lang w:val="sk-SK"/>
        </w:rPr>
      </w:pPr>
      <w:r w:rsidRPr="000438DD">
        <w:rPr>
          <w:sz w:val="18"/>
          <w:szCs w:val="18"/>
          <w:lang w:val="sk-SK"/>
        </w:rPr>
        <w:t xml:space="preserve">daň z príjmov odložená - sa účtuje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4911F3" w:rsidRPr="000438DD">
        <w:rPr>
          <w:iCs/>
          <w:sz w:val="18"/>
          <w:szCs w:val="18"/>
          <w:lang w:val="sk-SK"/>
        </w:rPr>
        <w:t>2</w:t>
      </w:r>
      <w:r w:rsidR="002353F6">
        <w:rPr>
          <w:iCs/>
          <w:sz w:val="18"/>
          <w:szCs w:val="18"/>
          <w:lang w:val="sk-SK"/>
        </w:rPr>
        <w:t>1</w:t>
      </w:r>
      <w:r w:rsidRPr="000438DD">
        <w:rPr>
          <w:iCs/>
          <w:sz w:val="18"/>
          <w:szCs w:val="18"/>
          <w:lang w:val="sk-SK"/>
        </w:rPr>
        <w:t xml:space="preserve"> %</w:t>
      </w:r>
      <w:r w:rsidRPr="000438DD">
        <w:rPr>
          <w:i/>
          <w:iCs/>
          <w:sz w:val="18"/>
          <w:szCs w:val="18"/>
          <w:lang w:val="sk-SK"/>
        </w:rPr>
        <w:t>.</w:t>
      </w:r>
      <w:r w:rsidRPr="000438DD">
        <w:rPr>
          <w:sz w:val="18"/>
          <w:szCs w:val="18"/>
          <w:lang w:val="sk-SK"/>
        </w:rPr>
        <w:t xml:space="preserve"> </w:t>
      </w:r>
    </w:p>
    <w:p w14:paraId="1B31916A" w14:textId="77777777" w:rsidR="00DF1CEE" w:rsidRPr="000438DD" w:rsidRDefault="00DF1CEE" w:rsidP="00DF1CEE">
      <w:pPr>
        <w:pStyle w:val="Zarkazkladnhotextu31"/>
        <w:numPr>
          <w:ilvl w:val="0"/>
          <w:numId w:val="12"/>
        </w:numPr>
        <w:tabs>
          <w:tab w:val="left" w:pos="11340"/>
          <w:tab w:val="left" w:pos="11367"/>
        </w:tabs>
        <w:ind w:left="540"/>
        <w:rPr>
          <w:sz w:val="18"/>
          <w:szCs w:val="18"/>
          <w:lang w:val="sk-SK"/>
        </w:rPr>
      </w:pPr>
      <w:r w:rsidRPr="000438DD">
        <w:rPr>
          <w:sz w:val="18"/>
          <w:szCs w:val="18"/>
          <w:lang w:val="sk-SK"/>
        </w:rPr>
        <w:t>dotácie poskytnuté na obstaranie majetku</w:t>
      </w:r>
    </w:p>
    <w:p w14:paraId="57A44CA6" w14:textId="77777777" w:rsidR="00DF1CEE" w:rsidRPr="000438DD" w:rsidRDefault="00DF1CEE" w:rsidP="00DF1CEE">
      <w:pPr>
        <w:jc w:val="both"/>
        <w:rPr>
          <w:rFonts w:ascii="Times New Roman" w:hAnsi="Times New Roman"/>
          <w:b/>
          <w:bCs/>
          <w:sz w:val="18"/>
          <w:szCs w:val="18"/>
        </w:rPr>
      </w:pPr>
    </w:p>
    <w:p w14:paraId="551D5E89" w14:textId="77777777" w:rsidR="00DF1CEE" w:rsidRPr="000438DD" w:rsidRDefault="00DF1CEE" w:rsidP="00DF1CEE">
      <w:pPr>
        <w:numPr>
          <w:ilvl w:val="0"/>
          <w:numId w:val="8"/>
        </w:numPr>
        <w:tabs>
          <w:tab w:val="left" w:pos="7560"/>
          <w:tab w:val="left" w:pos="7740"/>
        </w:tabs>
        <w:suppressAutoHyphens/>
        <w:jc w:val="both"/>
        <w:rPr>
          <w:rFonts w:ascii="Times New Roman" w:hAnsi="Times New Roman"/>
          <w:bCs/>
          <w:sz w:val="18"/>
          <w:szCs w:val="18"/>
        </w:rPr>
      </w:pPr>
      <w:r w:rsidRPr="000438DD">
        <w:rPr>
          <w:rFonts w:ascii="Times New Roman" w:hAnsi="Times New Roman"/>
          <w:bCs/>
          <w:sz w:val="18"/>
          <w:szCs w:val="18"/>
        </w:rPr>
        <w:t>Spôsob ocenenia jednotlivých zložiek majetku a záväzkov - nasledujúce ocenenie v nasledovnom členení:</w:t>
      </w:r>
    </w:p>
    <w:p w14:paraId="62C08CA0" w14:textId="77777777" w:rsidR="00DF1CEE" w:rsidRPr="000438DD" w:rsidRDefault="00DF1CEE" w:rsidP="00DF1CEE">
      <w:pPr>
        <w:autoSpaceDE w:val="0"/>
        <w:autoSpaceDN w:val="0"/>
        <w:adjustRightInd w:val="0"/>
        <w:ind w:left="426"/>
        <w:rPr>
          <w:rFonts w:ascii="Times New Roman" w:hAnsi="Times New Roman"/>
          <w:sz w:val="18"/>
          <w:szCs w:val="18"/>
          <w:lang w:eastAsia="sk-SK"/>
        </w:rPr>
      </w:pPr>
      <w:r w:rsidRPr="000438DD">
        <w:rPr>
          <w:rFonts w:ascii="Times New Roman" w:hAnsi="Times New Roman"/>
          <w:sz w:val="18"/>
          <w:szCs w:val="18"/>
          <w:lang w:eastAsia="sk-SK"/>
        </w:rPr>
        <w:t>1. dlhodobý nehmotný majetok obstaraný kúpou,</w:t>
      </w:r>
    </w:p>
    <w:p w14:paraId="0FDFD4AF" w14:textId="77777777" w:rsidR="00DF1CEE" w:rsidRPr="000438DD" w:rsidRDefault="00DF1CEE" w:rsidP="00DF1CEE">
      <w:pPr>
        <w:autoSpaceDE w:val="0"/>
        <w:autoSpaceDN w:val="0"/>
        <w:adjustRightInd w:val="0"/>
        <w:ind w:left="426"/>
        <w:rPr>
          <w:rFonts w:ascii="Times New Roman" w:hAnsi="Times New Roman"/>
          <w:sz w:val="18"/>
          <w:szCs w:val="18"/>
          <w:lang w:eastAsia="sk-SK"/>
        </w:rPr>
      </w:pPr>
      <w:r w:rsidRPr="000438DD">
        <w:rPr>
          <w:rFonts w:ascii="Times New Roman" w:hAnsi="Times New Roman"/>
          <w:sz w:val="18"/>
          <w:szCs w:val="18"/>
          <w:lang w:eastAsia="sk-SK"/>
        </w:rPr>
        <w:t>2. dlhodobý nehmotný majetok obstaraný vlastnou činnosťou,</w:t>
      </w:r>
    </w:p>
    <w:p w14:paraId="18EEE909" w14:textId="77777777" w:rsidR="00DF1CEE" w:rsidRPr="000438DD" w:rsidRDefault="00DF1CEE" w:rsidP="00DF1CEE">
      <w:pPr>
        <w:autoSpaceDE w:val="0"/>
        <w:autoSpaceDN w:val="0"/>
        <w:adjustRightInd w:val="0"/>
        <w:ind w:left="426"/>
        <w:rPr>
          <w:rFonts w:ascii="Times New Roman" w:hAnsi="Times New Roman"/>
          <w:sz w:val="18"/>
          <w:szCs w:val="18"/>
          <w:lang w:eastAsia="sk-SK"/>
        </w:rPr>
      </w:pPr>
      <w:r w:rsidRPr="000438DD">
        <w:rPr>
          <w:rFonts w:ascii="Times New Roman" w:hAnsi="Times New Roman"/>
          <w:sz w:val="18"/>
          <w:szCs w:val="18"/>
          <w:lang w:eastAsia="sk-SK"/>
        </w:rPr>
        <w:t>3. dlhodobý nehmotný majetok obstaraný iným spôsobom,</w:t>
      </w:r>
    </w:p>
    <w:p w14:paraId="206EBF3C" w14:textId="77777777" w:rsidR="00DF1CEE" w:rsidRPr="000438DD" w:rsidRDefault="00DF1CEE" w:rsidP="00DF1CEE">
      <w:pPr>
        <w:autoSpaceDE w:val="0"/>
        <w:autoSpaceDN w:val="0"/>
        <w:adjustRightInd w:val="0"/>
        <w:ind w:left="426"/>
        <w:rPr>
          <w:rFonts w:ascii="Times New Roman" w:hAnsi="Times New Roman"/>
          <w:sz w:val="18"/>
          <w:szCs w:val="18"/>
          <w:lang w:eastAsia="sk-SK"/>
        </w:rPr>
      </w:pPr>
      <w:r w:rsidRPr="000438DD">
        <w:rPr>
          <w:rFonts w:ascii="Times New Roman" w:hAnsi="Times New Roman"/>
          <w:sz w:val="18"/>
          <w:szCs w:val="18"/>
          <w:lang w:eastAsia="sk-SK"/>
        </w:rPr>
        <w:t>4. dlhodobý hmotný majetok obstaraný kúpou,</w:t>
      </w:r>
    </w:p>
    <w:p w14:paraId="53AB26C7" w14:textId="77777777" w:rsidR="00DF1CEE" w:rsidRPr="000438DD" w:rsidRDefault="00DF1CEE" w:rsidP="00DF1CEE">
      <w:pPr>
        <w:autoSpaceDE w:val="0"/>
        <w:autoSpaceDN w:val="0"/>
        <w:adjustRightInd w:val="0"/>
        <w:ind w:left="426"/>
        <w:rPr>
          <w:rFonts w:ascii="Times New Roman" w:hAnsi="Times New Roman"/>
          <w:sz w:val="18"/>
          <w:szCs w:val="18"/>
          <w:lang w:eastAsia="sk-SK"/>
        </w:rPr>
      </w:pPr>
      <w:r w:rsidRPr="000438DD">
        <w:rPr>
          <w:rFonts w:ascii="Times New Roman" w:hAnsi="Times New Roman"/>
          <w:sz w:val="18"/>
          <w:szCs w:val="18"/>
          <w:lang w:eastAsia="sk-SK"/>
        </w:rPr>
        <w:t>5. dlhodobý hmotný majetok obstaraný vlastnou činnosťou,</w:t>
      </w:r>
    </w:p>
    <w:p w14:paraId="67FB9328" w14:textId="77777777" w:rsidR="00DF1CEE" w:rsidRPr="000438DD" w:rsidRDefault="00DF1CEE" w:rsidP="00DF1CEE">
      <w:pPr>
        <w:autoSpaceDE w:val="0"/>
        <w:autoSpaceDN w:val="0"/>
        <w:adjustRightInd w:val="0"/>
        <w:ind w:left="426"/>
        <w:rPr>
          <w:rFonts w:ascii="Times New Roman" w:hAnsi="Times New Roman"/>
          <w:sz w:val="18"/>
          <w:szCs w:val="18"/>
          <w:lang w:eastAsia="sk-SK"/>
        </w:rPr>
      </w:pPr>
      <w:r w:rsidRPr="000438DD">
        <w:rPr>
          <w:rFonts w:ascii="Times New Roman" w:hAnsi="Times New Roman"/>
          <w:sz w:val="18"/>
          <w:szCs w:val="18"/>
          <w:lang w:eastAsia="sk-SK"/>
        </w:rPr>
        <w:t>6. dlhodobý hmotný majetok obstaraný iným spôsobom,</w:t>
      </w:r>
    </w:p>
    <w:p w14:paraId="394950D4" w14:textId="77777777" w:rsidR="00DF1CEE" w:rsidRPr="000438DD" w:rsidRDefault="00DF1CEE" w:rsidP="00DF1CEE">
      <w:pPr>
        <w:autoSpaceDE w:val="0"/>
        <w:autoSpaceDN w:val="0"/>
        <w:adjustRightInd w:val="0"/>
        <w:ind w:left="426"/>
        <w:rPr>
          <w:rFonts w:ascii="Times New Roman" w:hAnsi="Times New Roman"/>
          <w:sz w:val="18"/>
          <w:szCs w:val="18"/>
          <w:lang w:eastAsia="sk-SK"/>
        </w:rPr>
      </w:pPr>
      <w:r w:rsidRPr="000438DD">
        <w:rPr>
          <w:rFonts w:ascii="Times New Roman" w:hAnsi="Times New Roman"/>
          <w:sz w:val="18"/>
          <w:szCs w:val="18"/>
          <w:lang w:eastAsia="sk-SK"/>
        </w:rPr>
        <w:t>7. dlhodobý finančný majetok,</w:t>
      </w:r>
    </w:p>
    <w:p w14:paraId="4CAEB30D" w14:textId="77777777" w:rsidR="00DF1CEE" w:rsidRPr="000438DD" w:rsidRDefault="00DF1CEE" w:rsidP="00DF1CEE">
      <w:pPr>
        <w:autoSpaceDE w:val="0"/>
        <w:autoSpaceDN w:val="0"/>
        <w:adjustRightInd w:val="0"/>
        <w:ind w:left="426"/>
        <w:rPr>
          <w:rFonts w:ascii="Times New Roman" w:hAnsi="Times New Roman"/>
          <w:sz w:val="18"/>
          <w:szCs w:val="18"/>
          <w:lang w:eastAsia="sk-SK"/>
        </w:rPr>
      </w:pPr>
      <w:r w:rsidRPr="000438DD">
        <w:rPr>
          <w:rFonts w:ascii="Times New Roman" w:hAnsi="Times New Roman"/>
          <w:sz w:val="18"/>
          <w:szCs w:val="18"/>
          <w:lang w:eastAsia="sk-SK"/>
        </w:rPr>
        <w:t>8. zásoby obstarané kúpou,</w:t>
      </w:r>
    </w:p>
    <w:p w14:paraId="6517D1FC" w14:textId="77777777" w:rsidR="00DF1CEE" w:rsidRPr="000438DD" w:rsidRDefault="00DF1CEE" w:rsidP="00DF1CEE">
      <w:pPr>
        <w:autoSpaceDE w:val="0"/>
        <w:autoSpaceDN w:val="0"/>
        <w:adjustRightInd w:val="0"/>
        <w:ind w:left="426"/>
        <w:rPr>
          <w:rFonts w:ascii="Times New Roman" w:hAnsi="Times New Roman"/>
          <w:sz w:val="18"/>
          <w:szCs w:val="18"/>
          <w:lang w:eastAsia="sk-SK"/>
        </w:rPr>
      </w:pPr>
      <w:r w:rsidRPr="000438DD">
        <w:rPr>
          <w:rFonts w:ascii="Times New Roman" w:hAnsi="Times New Roman"/>
          <w:sz w:val="18"/>
          <w:szCs w:val="18"/>
          <w:lang w:eastAsia="sk-SK"/>
        </w:rPr>
        <w:t>9. zásoby vytvorené vlastnou činnosťou,</w:t>
      </w:r>
    </w:p>
    <w:p w14:paraId="5DDFAFB3" w14:textId="77777777" w:rsidR="00DF1CEE" w:rsidRPr="000438DD" w:rsidRDefault="00DF1CEE" w:rsidP="00DF1CEE">
      <w:pPr>
        <w:autoSpaceDE w:val="0"/>
        <w:autoSpaceDN w:val="0"/>
        <w:adjustRightInd w:val="0"/>
        <w:ind w:left="426"/>
        <w:rPr>
          <w:rFonts w:ascii="Times New Roman" w:hAnsi="Times New Roman"/>
          <w:sz w:val="18"/>
          <w:szCs w:val="18"/>
          <w:lang w:eastAsia="sk-SK"/>
        </w:rPr>
      </w:pPr>
      <w:r w:rsidRPr="000438DD">
        <w:rPr>
          <w:rFonts w:ascii="Times New Roman" w:hAnsi="Times New Roman"/>
          <w:sz w:val="18"/>
          <w:szCs w:val="18"/>
          <w:lang w:eastAsia="sk-SK"/>
        </w:rPr>
        <w:t>10. zásoby obstarané iným spôsobom,</w:t>
      </w:r>
    </w:p>
    <w:p w14:paraId="6964493B" w14:textId="77777777" w:rsidR="00DF1CEE" w:rsidRPr="000438DD" w:rsidRDefault="00DF1CEE" w:rsidP="00DF1CEE">
      <w:pPr>
        <w:autoSpaceDE w:val="0"/>
        <w:autoSpaceDN w:val="0"/>
        <w:adjustRightInd w:val="0"/>
        <w:ind w:left="426"/>
        <w:rPr>
          <w:rFonts w:ascii="Times New Roman" w:hAnsi="Times New Roman"/>
          <w:bCs/>
          <w:sz w:val="18"/>
          <w:szCs w:val="18"/>
          <w:lang w:eastAsia="sk-SK"/>
        </w:rPr>
      </w:pPr>
      <w:r w:rsidRPr="000438DD">
        <w:rPr>
          <w:rFonts w:ascii="Times New Roman" w:hAnsi="Times New Roman"/>
          <w:bCs/>
          <w:sz w:val="18"/>
          <w:szCs w:val="18"/>
          <w:lang w:eastAsia="sk-SK"/>
        </w:rPr>
        <w:t>11. zákazkovú výrobu a zákazkovú výstavbu nehnuteľnosti určenej na predaj,</w:t>
      </w:r>
    </w:p>
    <w:p w14:paraId="475A4928" w14:textId="77777777" w:rsidR="00DF1CEE" w:rsidRPr="000438DD" w:rsidRDefault="00DF1CEE" w:rsidP="00DF1CEE">
      <w:pPr>
        <w:autoSpaceDE w:val="0"/>
        <w:autoSpaceDN w:val="0"/>
        <w:adjustRightInd w:val="0"/>
        <w:ind w:left="426"/>
        <w:rPr>
          <w:rFonts w:ascii="Times New Roman" w:hAnsi="Times New Roman"/>
          <w:sz w:val="18"/>
          <w:szCs w:val="18"/>
          <w:lang w:eastAsia="sk-SK"/>
        </w:rPr>
      </w:pPr>
      <w:r w:rsidRPr="000438DD">
        <w:rPr>
          <w:rFonts w:ascii="Times New Roman" w:hAnsi="Times New Roman"/>
          <w:sz w:val="18"/>
          <w:szCs w:val="18"/>
          <w:lang w:eastAsia="sk-SK"/>
        </w:rPr>
        <w:t>12. pohľadávky,</w:t>
      </w:r>
    </w:p>
    <w:p w14:paraId="6DB54C82" w14:textId="77777777" w:rsidR="00DF1CEE" w:rsidRPr="000438DD" w:rsidRDefault="00DF1CEE" w:rsidP="00DF1CEE">
      <w:pPr>
        <w:autoSpaceDE w:val="0"/>
        <w:autoSpaceDN w:val="0"/>
        <w:adjustRightInd w:val="0"/>
        <w:ind w:left="426"/>
        <w:rPr>
          <w:rFonts w:ascii="Times New Roman" w:hAnsi="Times New Roman"/>
          <w:sz w:val="18"/>
          <w:szCs w:val="18"/>
          <w:lang w:eastAsia="sk-SK"/>
        </w:rPr>
      </w:pPr>
      <w:r w:rsidRPr="000438DD">
        <w:rPr>
          <w:rFonts w:ascii="Times New Roman" w:hAnsi="Times New Roman"/>
          <w:sz w:val="18"/>
          <w:szCs w:val="18"/>
          <w:lang w:eastAsia="sk-SK"/>
        </w:rPr>
        <w:t>13. krátkodobý finančný majetok,</w:t>
      </w:r>
    </w:p>
    <w:p w14:paraId="5F451448" w14:textId="77777777" w:rsidR="00DF1CEE" w:rsidRPr="000438DD" w:rsidRDefault="00DF1CEE" w:rsidP="00DF1CEE">
      <w:pPr>
        <w:autoSpaceDE w:val="0"/>
        <w:autoSpaceDN w:val="0"/>
        <w:adjustRightInd w:val="0"/>
        <w:ind w:left="426"/>
        <w:rPr>
          <w:rFonts w:ascii="Times New Roman" w:hAnsi="Times New Roman"/>
          <w:sz w:val="18"/>
          <w:szCs w:val="18"/>
          <w:lang w:eastAsia="sk-SK"/>
        </w:rPr>
      </w:pPr>
      <w:r w:rsidRPr="000438DD">
        <w:rPr>
          <w:rFonts w:ascii="Times New Roman" w:hAnsi="Times New Roman"/>
          <w:sz w:val="18"/>
          <w:szCs w:val="18"/>
          <w:lang w:eastAsia="sk-SK"/>
        </w:rPr>
        <w:t>14. časové rozlíšenie na strane aktív súvahy,</w:t>
      </w:r>
    </w:p>
    <w:p w14:paraId="7827EE23" w14:textId="77777777" w:rsidR="00DF1CEE" w:rsidRPr="000438DD" w:rsidRDefault="00DF1CEE" w:rsidP="00DF1CEE">
      <w:pPr>
        <w:autoSpaceDE w:val="0"/>
        <w:autoSpaceDN w:val="0"/>
        <w:adjustRightInd w:val="0"/>
        <w:ind w:left="426"/>
        <w:rPr>
          <w:rFonts w:ascii="Times New Roman" w:hAnsi="Times New Roman"/>
          <w:sz w:val="18"/>
          <w:szCs w:val="18"/>
          <w:lang w:eastAsia="sk-SK"/>
        </w:rPr>
      </w:pPr>
      <w:r w:rsidRPr="000438DD">
        <w:rPr>
          <w:rFonts w:ascii="Times New Roman" w:hAnsi="Times New Roman"/>
          <w:sz w:val="18"/>
          <w:szCs w:val="18"/>
          <w:lang w:eastAsia="sk-SK"/>
        </w:rPr>
        <w:t>15. záväzky, vrátane rezerv, dlhopisov, pôžičiek a úverov,</w:t>
      </w:r>
    </w:p>
    <w:p w14:paraId="2EE7A8B5" w14:textId="77777777" w:rsidR="00DF1CEE" w:rsidRPr="000438DD" w:rsidRDefault="00DF1CEE" w:rsidP="00DF1CEE">
      <w:pPr>
        <w:autoSpaceDE w:val="0"/>
        <w:autoSpaceDN w:val="0"/>
        <w:adjustRightInd w:val="0"/>
        <w:ind w:left="426"/>
        <w:rPr>
          <w:rFonts w:ascii="Times New Roman" w:hAnsi="Times New Roman"/>
          <w:sz w:val="18"/>
          <w:szCs w:val="18"/>
          <w:lang w:eastAsia="sk-SK"/>
        </w:rPr>
      </w:pPr>
      <w:r w:rsidRPr="000438DD">
        <w:rPr>
          <w:rFonts w:ascii="Times New Roman" w:hAnsi="Times New Roman"/>
          <w:sz w:val="18"/>
          <w:szCs w:val="18"/>
          <w:lang w:eastAsia="sk-SK"/>
        </w:rPr>
        <w:t>16. časové rozlíšenie na strane pasív súvahy,</w:t>
      </w:r>
    </w:p>
    <w:p w14:paraId="083FE220" w14:textId="77777777" w:rsidR="00DF1CEE" w:rsidRPr="000438DD" w:rsidRDefault="00DF1CEE" w:rsidP="00DF1CEE">
      <w:pPr>
        <w:autoSpaceDE w:val="0"/>
        <w:autoSpaceDN w:val="0"/>
        <w:adjustRightInd w:val="0"/>
        <w:ind w:left="426"/>
        <w:rPr>
          <w:rFonts w:ascii="Times New Roman" w:hAnsi="Times New Roman"/>
          <w:sz w:val="18"/>
          <w:szCs w:val="18"/>
          <w:lang w:eastAsia="sk-SK"/>
        </w:rPr>
      </w:pPr>
      <w:r w:rsidRPr="000438DD">
        <w:rPr>
          <w:rFonts w:ascii="Times New Roman" w:hAnsi="Times New Roman"/>
          <w:sz w:val="18"/>
          <w:szCs w:val="18"/>
          <w:lang w:eastAsia="sk-SK"/>
        </w:rPr>
        <w:t>17. deriváty,</w:t>
      </w:r>
    </w:p>
    <w:p w14:paraId="15D2AC36" w14:textId="77777777" w:rsidR="00DF1CEE" w:rsidRPr="000438DD" w:rsidRDefault="00DF1CEE" w:rsidP="00DF1CEE">
      <w:pPr>
        <w:autoSpaceDE w:val="0"/>
        <w:autoSpaceDN w:val="0"/>
        <w:adjustRightInd w:val="0"/>
        <w:ind w:left="426"/>
        <w:rPr>
          <w:rFonts w:ascii="Times New Roman" w:hAnsi="Times New Roman"/>
          <w:sz w:val="18"/>
          <w:szCs w:val="18"/>
          <w:lang w:eastAsia="sk-SK"/>
        </w:rPr>
      </w:pPr>
      <w:r w:rsidRPr="000438DD">
        <w:rPr>
          <w:rFonts w:ascii="Times New Roman" w:hAnsi="Times New Roman"/>
          <w:sz w:val="18"/>
          <w:szCs w:val="18"/>
          <w:lang w:eastAsia="sk-SK"/>
        </w:rPr>
        <w:t>18. majetok a záväzky zabezpečené derivátmi,</w:t>
      </w:r>
    </w:p>
    <w:p w14:paraId="4E254B23" w14:textId="77777777" w:rsidR="00DF1CEE" w:rsidRPr="000438DD" w:rsidRDefault="00DF1CEE" w:rsidP="00DF1CEE">
      <w:pPr>
        <w:autoSpaceDE w:val="0"/>
        <w:autoSpaceDN w:val="0"/>
        <w:adjustRightInd w:val="0"/>
        <w:ind w:left="426"/>
        <w:rPr>
          <w:rFonts w:ascii="Times New Roman" w:hAnsi="Times New Roman"/>
          <w:sz w:val="18"/>
          <w:szCs w:val="18"/>
          <w:lang w:eastAsia="sk-SK"/>
        </w:rPr>
      </w:pPr>
      <w:r w:rsidRPr="000438DD">
        <w:rPr>
          <w:rFonts w:ascii="Times New Roman" w:hAnsi="Times New Roman"/>
          <w:sz w:val="18"/>
          <w:szCs w:val="18"/>
          <w:lang w:eastAsia="sk-SK"/>
        </w:rPr>
        <w:t>19. prenajatý majetok a majetok obstaraný na základe zmluvy o kúpe prenajatej veci,</w:t>
      </w:r>
    </w:p>
    <w:p w14:paraId="07C06E69" w14:textId="77777777" w:rsidR="00DF1CEE" w:rsidRPr="000438DD" w:rsidRDefault="00DF1CEE" w:rsidP="00DF1CEE">
      <w:pPr>
        <w:autoSpaceDE w:val="0"/>
        <w:autoSpaceDN w:val="0"/>
        <w:adjustRightInd w:val="0"/>
        <w:ind w:left="426"/>
        <w:rPr>
          <w:rFonts w:ascii="Times New Roman" w:hAnsi="Times New Roman"/>
          <w:sz w:val="18"/>
          <w:szCs w:val="18"/>
          <w:lang w:eastAsia="sk-SK"/>
        </w:rPr>
      </w:pPr>
      <w:r w:rsidRPr="000438DD">
        <w:rPr>
          <w:rFonts w:ascii="Times New Roman" w:hAnsi="Times New Roman"/>
          <w:sz w:val="18"/>
          <w:szCs w:val="18"/>
          <w:lang w:eastAsia="sk-SK"/>
        </w:rPr>
        <w:t>20. majetok obstaraný v privatizácii,</w:t>
      </w:r>
    </w:p>
    <w:p w14:paraId="7C586CCF" w14:textId="77777777" w:rsidR="00DF1CEE" w:rsidRPr="000438DD" w:rsidRDefault="00DF1CEE" w:rsidP="006B0CDE">
      <w:pPr>
        <w:autoSpaceDE w:val="0"/>
        <w:autoSpaceDN w:val="0"/>
        <w:adjustRightInd w:val="0"/>
        <w:ind w:left="426"/>
        <w:rPr>
          <w:rFonts w:ascii="Times New Roman" w:hAnsi="Times New Roman"/>
          <w:bCs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  <w:lang w:eastAsia="sk-SK"/>
        </w:rPr>
        <w:t>21. daň z príjmov splatnú za bežné účtovné obdobie a za zdaňovacie obdobie (ďalej len „splatná</w:t>
      </w:r>
      <w:r w:rsidR="006B0CDE" w:rsidRPr="000438DD">
        <w:rPr>
          <w:rFonts w:ascii="Times New Roman" w:hAnsi="Times New Roman"/>
          <w:sz w:val="18"/>
          <w:szCs w:val="18"/>
          <w:lang w:eastAsia="sk-SK"/>
        </w:rPr>
        <w:t xml:space="preserve"> </w:t>
      </w:r>
      <w:r w:rsidRPr="000438DD">
        <w:rPr>
          <w:rFonts w:ascii="Times New Roman" w:hAnsi="Times New Roman"/>
          <w:sz w:val="18"/>
          <w:szCs w:val="18"/>
          <w:lang w:eastAsia="sk-SK"/>
        </w:rPr>
        <w:t>daň z príjmov“) a daň z príjmov odloženú do budúcich účtovných období a zdaňovacích období</w:t>
      </w:r>
      <w:r w:rsidR="006B0CDE" w:rsidRPr="000438DD">
        <w:rPr>
          <w:rFonts w:ascii="Times New Roman" w:hAnsi="Times New Roman"/>
          <w:sz w:val="18"/>
          <w:szCs w:val="18"/>
          <w:lang w:eastAsia="sk-SK"/>
        </w:rPr>
        <w:t xml:space="preserve"> </w:t>
      </w:r>
      <w:r w:rsidRPr="000438DD">
        <w:rPr>
          <w:rFonts w:ascii="Times New Roman" w:hAnsi="Times New Roman"/>
          <w:sz w:val="18"/>
          <w:szCs w:val="18"/>
          <w:lang w:eastAsia="sk-SK"/>
        </w:rPr>
        <w:t>(ďalej len „odložená daň z príjmov“),</w:t>
      </w:r>
    </w:p>
    <w:p w14:paraId="67534A04" w14:textId="77777777" w:rsidR="00DF1CEE" w:rsidRPr="000438DD" w:rsidRDefault="00DF1CEE" w:rsidP="00DF1CEE">
      <w:pPr>
        <w:rPr>
          <w:rFonts w:ascii="Times New Roman" w:hAnsi="Times New Roman"/>
          <w:sz w:val="18"/>
          <w:szCs w:val="18"/>
        </w:rPr>
      </w:pPr>
    </w:p>
    <w:p w14:paraId="014B6F5F" w14:textId="77777777" w:rsidR="00DF1CEE" w:rsidRPr="000438DD" w:rsidRDefault="00DF1CEE" w:rsidP="00DF1CEE">
      <w:pPr>
        <w:pStyle w:val="Zarkazkladnhotextu31"/>
        <w:numPr>
          <w:ilvl w:val="0"/>
          <w:numId w:val="9"/>
        </w:numPr>
        <w:tabs>
          <w:tab w:val="left" w:pos="11340"/>
        </w:tabs>
        <w:ind w:left="540"/>
        <w:rPr>
          <w:sz w:val="18"/>
          <w:szCs w:val="18"/>
          <w:lang w:val="sk-SK"/>
        </w:rPr>
      </w:pPr>
      <w:r w:rsidRPr="000438DD">
        <w:rPr>
          <w:sz w:val="18"/>
          <w:szCs w:val="18"/>
          <w:lang w:val="sk-SK"/>
        </w:rPr>
        <w:t xml:space="preserve">Predpokladané riziká, straty a zníženia hodnoty, ktoré sa týkajú majetku a záväzkov, sa vyjadrujú prostredníctvom rezerv, opravných položiek a odpisov. </w:t>
      </w:r>
    </w:p>
    <w:p w14:paraId="45FC42EA" w14:textId="77777777" w:rsidR="00DF1CEE" w:rsidRPr="000438DD" w:rsidRDefault="00DF1CEE" w:rsidP="00DF1CEE">
      <w:pPr>
        <w:tabs>
          <w:tab w:val="left" w:pos="11340"/>
        </w:tabs>
        <w:ind w:left="540" w:hanging="360"/>
        <w:rPr>
          <w:rFonts w:ascii="Times New Roman" w:hAnsi="Times New Roman"/>
          <w:sz w:val="18"/>
          <w:szCs w:val="18"/>
        </w:rPr>
      </w:pPr>
    </w:p>
    <w:p w14:paraId="799FD5B6" w14:textId="77777777" w:rsidR="00281405" w:rsidRPr="000438DD" w:rsidRDefault="00DF1CEE" w:rsidP="00DF1CEE">
      <w:pPr>
        <w:pStyle w:val="Zarkazkladnhotextu31"/>
        <w:numPr>
          <w:ilvl w:val="0"/>
          <w:numId w:val="16"/>
        </w:numPr>
        <w:tabs>
          <w:tab w:val="left" w:pos="11340"/>
        </w:tabs>
        <w:ind w:left="540"/>
        <w:rPr>
          <w:sz w:val="18"/>
          <w:szCs w:val="18"/>
        </w:rPr>
      </w:pPr>
      <w:r w:rsidRPr="000438DD">
        <w:rPr>
          <w:sz w:val="18"/>
          <w:szCs w:val="18"/>
          <w:u w:val="single"/>
          <w:lang w:val="sk-SK"/>
        </w:rPr>
        <w:t>Rezervy</w:t>
      </w:r>
      <w:r w:rsidRPr="000438DD">
        <w:rPr>
          <w:sz w:val="18"/>
          <w:szCs w:val="18"/>
          <w:lang w:val="sk-SK"/>
        </w:rPr>
        <w:t xml:space="preserve"> - sa účtujú v očakávanej výške záväzku. Spoločnosť vytvára rezervy </w:t>
      </w:r>
      <w:r w:rsidR="00281405" w:rsidRPr="000438DD">
        <w:rPr>
          <w:sz w:val="18"/>
          <w:szCs w:val="18"/>
          <w:lang w:val="sk-SK"/>
        </w:rPr>
        <w:t>v zmysle §26 Zák. 431/2002 o účtovníctve na predpokladané riziká, straty a zníženia hodnoty súvisiace so záväzkami s neurčitým časovým vymedzením alebo výškou.</w:t>
      </w:r>
      <w:r w:rsidRPr="000438DD">
        <w:rPr>
          <w:sz w:val="18"/>
          <w:szCs w:val="18"/>
          <w:lang w:val="sk-SK"/>
        </w:rPr>
        <w:t xml:space="preserve"> </w:t>
      </w:r>
    </w:p>
    <w:p w14:paraId="03D69019" w14:textId="77777777" w:rsidR="00DF1CEE" w:rsidRPr="000438DD" w:rsidRDefault="00DF1CEE" w:rsidP="00DF1CEE">
      <w:pPr>
        <w:pStyle w:val="Zarkazkladnhotextu31"/>
        <w:numPr>
          <w:ilvl w:val="0"/>
          <w:numId w:val="16"/>
        </w:numPr>
        <w:tabs>
          <w:tab w:val="left" w:pos="11340"/>
        </w:tabs>
        <w:ind w:left="540"/>
        <w:rPr>
          <w:sz w:val="18"/>
          <w:szCs w:val="18"/>
        </w:rPr>
      </w:pPr>
      <w:r w:rsidRPr="000438DD">
        <w:rPr>
          <w:sz w:val="18"/>
          <w:szCs w:val="18"/>
          <w:u w:val="single"/>
        </w:rPr>
        <w:t>Opravné položky</w:t>
      </w:r>
      <w:r w:rsidRPr="000438DD">
        <w:rPr>
          <w:sz w:val="18"/>
          <w:szCs w:val="18"/>
        </w:rPr>
        <w:t xml:space="preserve">:  </w:t>
      </w:r>
    </w:p>
    <w:p w14:paraId="5962AEA0" w14:textId="77777777" w:rsidR="00DF1CEE" w:rsidRPr="000438DD" w:rsidRDefault="00DF1CEE" w:rsidP="00DF1CEE">
      <w:pPr>
        <w:numPr>
          <w:ilvl w:val="0"/>
          <w:numId w:val="16"/>
        </w:numPr>
        <w:tabs>
          <w:tab w:val="left" w:pos="11340"/>
        </w:tabs>
        <w:suppressAutoHyphens/>
        <w:spacing w:before="120"/>
        <w:ind w:left="540"/>
        <w:jc w:val="both"/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 xml:space="preserve">k  zastaveným investíciám na základe zhodnotenia ich účtovnej hodnoty vo vzťahu k možnej realizovateľnej cene, </w:t>
      </w:r>
    </w:p>
    <w:p w14:paraId="39D21C06" w14:textId="77777777" w:rsidR="00DF1CEE" w:rsidRPr="000438DD" w:rsidRDefault="00DF1CEE" w:rsidP="00DF1CEE">
      <w:pPr>
        <w:numPr>
          <w:ilvl w:val="0"/>
          <w:numId w:val="16"/>
        </w:numPr>
        <w:tabs>
          <w:tab w:val="left" w:pos="11340"/>
        </w:tabs>
        <w:suppressAutoHyphens/>
        <w:spacing w:before="120"/>
        <w:ind w:left="540"/>
        <w:jc w:val="both"/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>k podielom na základnom imaní v obchodných spoločnostiach na základe metódy vlastného imania,</w:t>
      </w:r>
    </w:p>
    <w:p w14:paraId="4C89DB3C" w14:textId="77777777" w:rsidR="00DF1CEE" w:rsidRPr="000438DD" w:rsidRDefault="00DF1CEE" w:rsidP="00DF1CEE">
      <w:pPr>
        <w:numPr>
          <w:ilvl w:val="0"/>
          <w:numId w:val="16"/>
        </w:numPr>
        <w:tabs>
          <w:tab w:val="left" w:pos="11340"/>
        </w:tabs>
        <w:suppressAutoHyphens/>
        <w:spacing w:before="120"/>
        <w:ind w:left="540"/>
        <w:jc w:val="both"/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>k zásobám bez obratu nad 360 dní podľa posúdenia ich využiteľnosti v spoločnosti alebo možného odpredaja,</w:t>
      </w:r>
    </w:p>
    <w:p w14:paraId="5FAC6A75" w14:textId="77777777" w:rsidR="00DF1CEE" w:rsidRPr="000438DD" w:rsidRDefault="00DF1CEE" w:rsidP="00DF1CEE">
      <w:pPr>
        <w:numPr>
          <w:ilvl w:val="0"/>
          <w:numId w:val="16"/>
        </w:numPr>
        <w:tabs>
          <w:tab w:val="left" w:pos="11340"/>
        </w:tabs>
        <w:suppressAutoHyphens/>
        <w:spacing w:before="120"/>
        <w:ind w:left="540"/>
        <w:jc w:val="both"/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>k zásobám materiálu, nedokončenej výroby a výrobkov, ktorých trhová cena poklesla pod obstarávaciu cenu, resp. pod ocenenie vlastnými nákladmi podľa prepočtu podielu obstarávacej ceny alebo vlastných nákladov na možnej trhovej cene,</w:t>
      </w:r>
    </w:p>
    <w:p w14:paraId="747CE64A" w14:textId="77777777" w:rsidR="00DF1CEE" w:rsidRPr="000438DD" w:rsidRDefault="00DF1CEE" w:rsidP="00DF1CEE">
      <w:pPr>
        <w:numPr>
          <w:ilvl w:val="0"/>
          <w:numId w:val="16"/>
        </w:numPr>
        <w:tabs>
          <w:tab w:val="left" w:pos="11340"/>
        </w:tabs>
        <w:suppressAutoHyphens/>
        <w:spacing w:before="120"/>
        <w:ind w:left="540"/>
        <w:jc w:val="both"/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>k nedokončenej výrobe predstavujúcej zákazkovú výrobu v súvislosti s vyjadrením strát zákazky,</w:t>
      </w:r>
    </w:p>
    <w:p w14:paraId="769B9246" w14:textId="77777777" w:rsidR="00DF1CEE" w:rsidRPr="000438DD" w:rsidRDefault="00DF1CEE" w:rsidP="00DF1CEE">
      <w:pPr>
        <w:numPr>
          <w:ilvl w:val="0"/>
          <w:numId w:val="16"/>
        </w:numPr>
        <w:tabs>
          <w:tab w:val="left" w:pos="11340"/>
        </w:tabs>
        <w:suppressAutoHyphens/>
        <w:spacing w:before="120"/>
        <w:ind w:left="540"/>
        <w:jc w:val="both"/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>k pohľadávkam po lehote splatnosti nad 360 dní</w:t>
      </w:r>
      <w:r w:rsidR="006B0CDE" w:rsidRPr="000438DD">
        <w:rPr>
          <w:rFonts w:ascii="Times New Roman" w:hAnsi="Times New Roman"/>
          <w:sz w:val="18"/>
          <w:szCs w:val="18"/>
        </w:rPr>
        <w:t xml:space="preserve"> 20</w:t>
      </w:r>
      <w:r w:rsidRPr="000438DD">
        <w:rPr>
          <w:rFonts w:ascii="Times New Roman" w:hAnsi="Times New Roman"/>
          <w:b/>
          <w:bCs/>
          <w:i/>
          <w:iCs/>
          <w:color w:val="FF0000"/>
          <w:sz w:val="18"/>
          <w:szCs w:val="18"/>
        </w:rPr>
        <w:t xml:space="preserve"> </w:t>
      </w:r>
      <w:r w:rsidRPr="000438DD">
        <w:rPr>
          <w:rFonts w:ascii="Times New Roman" w:hAnsi="Times New Roman"/>
          <w:b/>
          <w:bCs/>
          <w:i/>
          <w:iCs/>
          <w:sz w:val="18"/>
          <w:szCs w:val="18"/>
        </w:rPr>
        <w:t>%</w:t>
      </w:r>
      <w:r w:rsidR="006B0CDE" w:rsidRPr="000438DD">
        <w:rPr>
          <w:rFonts w:ascii="Times New Roman" w:hAnsi="Times New Roman"/>
          <w:b/>
          <w:bCs/>
          <w:i/>
          <w:iCs/>
          <w:sz w:val="18"/>
          <w:szCs w:val="18"/>
        </w:rPr>
        <w:t xml:space="preserve">, </w:t>
      </w:r>
      <w:r w:rsidR="006B0CDE" w:rsidRPr="000438DD">
        <w:rPr>
          <w:rFonts w:ascii="Times New Roman" w:hAnsi="Times New Roman"/>
          <w:bCs/>
          <w:iCs/>
          <w:sz w:val="18"/>
          <w:szCs w:val="18"/>
        </w:rPr>
        <w:t>nad 720 dní 50% a 1080 dní 100%</w:t>
      </w:r>
    </w:p>
    <w:p w14:paraId="49478F20" w14:textId="77777777" w:rsidR="00DF1CEE" w:rsidRPr="000438DD" w:rsidRDefault="00DF1CEE" w:rsidP="00DF1CEE">
      <w:pPr>
        <w:pStyle w:val="Zarkazkladnhotextu31"/>
        <w:numPr>
          <w:ilvl w:val="0"/>
          <w:numId w:val="16"/>
        </w:numPr>
        <w:tabs>
          <w:tab w:val="left" w:pos="11340"/>
        </w:tabs>
        <w:ind w:left="540"/>
        <w:rPr>
          <w:sz w:val="18"/>
          <w:szCs w:val="18"/>
          <w:u w:val="single"/>
        </w:rPr>
      </w:pPr>
      <w:r w:rsidRPr="000438DD">
        <w:rPr>
          <w:sz w:val="18"/>
          <w:szCs w:val="18"/>
          <w:u w:val="single"/>
        </w:rPr>
        <w:t>Odpisový plán</w:t>
      </w:r>
    </w:p>
    <w:p w14:paraId="594A96AA" w14:textId="77777777" w:rsidR="00DF1CEE" w:rsidRPr="000438DD" w:rsidRDefault="00DF1CEE" w:rsidP="00DF1CEE">
      <w:pPr>
        <w:tabs>
          <w:tab w:val="left" w:pos="11340"/>
        </w:tabs>
        <w:ind w:left="540" w:hanging="360"/>
        <w:jc w:val="both"/>
        <w:rPr>
          <w:rFonts w:ascii="Times New Roman" w:hAnsi="Times New Roman"/>
          <w:sz w:val="18"/>
          <w:szCs w:val="18"/>
        </w:rPr>
      </w:pPr>
    </w:p>
    <w:p w14:paraId="1D82E202" w14:textId="77777777" w:rsidR="00DF1CEE" w:rsidRPr="000438DD" w:rsidRDefault="00DF1CEE" w:rsidP="00BC1EF4">
      <w:pPr>
        <w:tabs>
          <w:tab w:val="left" w:pos="11340"/>
        </w:tabs>
        <w:ind w:left="540" w:hanging="360"/>
        <w:jc w:val="both"/>
        <w:rPr>
          <w:rFonts w:ascii="Times New Roman" w:hAnsi="Times New Roman"/>
          <w:bCs/>
          <w:iCs/>
          <w:color w:val="000000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 xml:space="preserve">     </w:t>
      </w:r>
      <w:r w:rsidR="00BC1EF4">
        <w:rPr>
          <w:rFonts w:ascii="Times New Roman" w:hAnsi="Times New Roman"/>
          <w:sz w:val="18"/>
          <w:szCs w:val="18"/>
        </w:rPr>
        <w:t xml:space="preserve">   </w:t>
      </w:r>
      <w:r w:rsidRPr="000438DD">
        <w:rPr>
          <w:rFonts w:ascii="Times New Roman" w:hAnsi="Times New Roman"/>
          <w:sz w:val="18"/>
          <w:szCs w:val="18"/>
        </w:rPr>
        <w:t xml:space="preserve">Dlhodobý </w:t>
      </w:r>
      <w:r w:rsidR="007E5ACC" w:rsidRPr="000438DD">
        <w:rPr>
          <w:rFonts w:ascii="Times New Roman" w:hAnsi="Times New Roman"/>
          <w:sz w:val="18"/>
          <w:szCs w:val="18"/>
        </w:rPr>
        <w:t xml:space="preserve">hmotný </w:t>
      </w:r>
      <w:r w:rsidRPr="000438DD">
        <w:rPr>
          <w:rFonts w:ascii="Times New Roman" w:hAnsi="Times New Roman"/>
          <w:sz w:val="18"/>
          <w:szCs w:val="18"/>
        </w:rPr>
        <w:t xml:space="preserve">majetok sa odpisuje podľa odpisového plánu, ktorý bol stanovený s ohľadom na odhad reálnej ekonomickej životnosti. </w:t>
      </w:r>
      <w:r w:rsidR="007C009B" w:rsidRPr="000438DD">
        <w:rPr>
          <w:rFonts w:ascii="Times New Roman" w:hAnsi="Times New Roman"/>
          <w:sz w:val="18"/>
          <w:szCs w:val="18"/>
        </w:rPr>
        <w:t xml:space="preserve">Majetok sa odpisuje metódou </w:t>
      </w:r>
      <w:r w:rsidR="00281405" w:rsidRPr="000438DD">
        <w:rPr>
          <w:rFonts w:ascii="Times New Roman" w:hAnsi="Times New Roman"/>
          <w:sz w:val="18"/>
          <w:szCs w:val="18"/>
        </w:rPr>
        <w:t xml:space="preserve">rovnomerného </w:t>
      </w:r>
      <w:r w:rsidR="007C009B" w:rsidRPr="000438DD">
        <w:rPr>
          <w:rFonts w:ascii="Times New Roman" w:hAnsi="Times New Roman"/>
          <w:sz w:val="18"/>
          <w:szCs w:val="18"/>
        </w:rPr>
        <w:t>odpisovania a začí</w:t>
      </w:r>
      <w:r w:rsidRPr="000438DD">
        <w:rPr>
          <w:rFonts w:ascii="Times New Roman" w:hAnsi="Times New Roman"/>
          <w:sz w:val="18"/>
          <w:szCs w:val="18"/>
        </w:rPr>
        <w:t xml:space="preserve">na </w:t>
      </w:r>
      <w:r w:rsidR="007C009B" w:rsidRPr="000438DD">
        <w:rPr>
          <w:rFonts w:ascii="Times New Roman" w:hAnsi="Times New Roman"/>
          <w:sz w:val="18"/>
          <w:szCs w:val="18"/>
        </w:rPr>
        <w:t xml:space="preserve">sa </w:t>
      </w:r>
      <w:r w:rsidRPr="000438DD">
        <w:rPr>
          <w:rFonts w:ascii="Times New Roman" w:hAnsi="Times New Roman"/>
          <w:sz w:val="18"/>
          <w:szCs w:val="18"/>
        </w:rPr>
        <w:t xml:space="preserve">odpisovať </w:t>
      </w:r>
      <w:r w:rsidRPr="000438DD">
        <w:rPr>
          <w:rFonts w:ascii="Times New Roman" w:hAnsi="Times New Roman"/>
          <w:bCs/>
          <w:iCs/>
          <w:color w:val="000000"/>
          <w:sz w:val="18"/>
          <w:szCs w:val="18"/>
        </w:rPr>
        <w:t>dňom  zaradenia do používania</w:t>
      </w:r>
      <w:r w:rsidR="008F1F0C" w:rsidRPr="000438DD">
        <w:rPr>
          <w:rFonts w:ascii="Times New Roman" w:hAnsi="Times New Roman"/>
          <w:bCs/>
          <w:iCs/>
          <w:color w:val="000000"/>
          <w:sz w:val="18"/>
          <w:szCs w:val="18"/>
        </w:rPr>
        <w:t>.</w:t>
      </w:r>
    </w:p>
    <w:p w14:paraId="41252FEF" w14:textId="77777777" w:rsidR="00DF1CEE" w:rsidRPr="000438DD" w:rsidRDefault="004B5F35" w:rsidP="00BC1EF4">
      <w:pPr>
        <w:tabs>
          <w:tab w:val="left" w:pos="11340"/>
        </w:tabs>
        <w:ind w:left="540" w:firstLine="27"/>
        <w:jc w:val="both"/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 xml:space="preserve">Pre daňové účely spoločnosť odpisuje svoj dlhodobý hmotný majetok v zmysle § 22-29 zákona č. 595/2003 </w:t>
      </w:r>
      <w:proofErr w:type="spellStart"/>
      <w:r w:rsidRPr="000438DD">
        <w:rPr>
          <w:rFonts w:ascii="Times New Roman" w:hAnsi="Times New Roman"/>
          <w:sz w:val="18"/>
          <w:szCs w:val="18"/>
        </w:rPr>
        <w:t>Z.z</w:t>
      </w:r>
      <w:proofErr w:type="spellEnd"/>
      <w:r w:rsidRPr="000438DD">
        <w:rPr>
          <w:rFonts w:ascii="Times New Roman" w:hAnsi="Times New Roman"/>
          <w:sz w:val="18"/>
          <w:szCs w:val="18"/>
        </w:rPr>
        <w:t>. o dani z príjmov. Tieto odpisové sadzby sú rovnaké ako sadzby používané pre účtovné účely.</w:t>
      </w:r>
      <w:r w:rsidR="00DF1CEE" w:rsidRPr="000438DD">
        <w:rPr>
          <w:rFonts w:ascii="Times New Roman" w:hAnsi="Times New Roman"/>
          <w:sz w:val="18"/>
          <w:szCs w:val="18"/>
        </w:rPr>
        <w:t xml:space="preserve">         </w:t>
      </w:r>
    </w:p>
    <w:p w14:paraId="4AACA90F" w14:textId="77777777" w:rsidR="007B2321" w:rsidRPr="000438DD" w:rsidRDefault="007B2321" w:rsidP="00BC1EF4">
      <w:pPr>
        <w:tabs>
          <w:tab w:val="left" w:pos="11340"/>
        </w:tabs>
        <w:ind w:left="540" w:hanging="360"/>
        <w:jc w:val="both"/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 xml:space="preserve">        Dlhodobý nehmotný majetok sa odpisuje podľa odpisového plánu, ktorý bol stanovený s ohľadom na odhad reálnej ekonomickej životnosti. Majetok sa odpisuje metódou rovnomerného odpisovania po dobu 5 rokov od zaradenia do používania. </w:t>
      </w:r>
    </w:p>
    <w:p w14:paraId="5CDE77FE" w14:textId="77777777" w:rsidR="00DF1CEE" w:rsidRPr="000438DD" w:rsidRDefault="00DF1CEE" w:rsidP="00BC1EF4">
      <w:pPr>
        <w:pStyle w:val="Zarkazkladnhotextu31"/>
        <w:numPr>
          <w:ilvl w:val="0"/>
          <w:numId w:val="11"/>
        </w:numPr>
        <w:tabs>
          <w:tab w:val="left" w:pos="11340"/>
        </w:tabs>
        <w:ind w:left="540"/>
        <w:rPr>
          <w:sz w:val="18"/>
          <w:szCs w:val="18"/>
          <w:lang w:val="sk-SK"/>
        </w:rPr>
      </w:pPr>
      <w:r w:rsidRPr="000438DD">
        <w:rPr>
          <w:sz w:val="18"/>
          <w:szCs w:val="18"/>
          <w:lang w:val="sk-SK"/>
        </w:rPr>
        <w:t>Podiely na základnom</w:t>
      </w:r>
      <w:r w:rsidR="007C009B" w:rsidRPr="000438DD">
        <w:rPr>
          <w:sz w:val="18"/>
          <w:szCs w:val="18"/>
          <w:lang w:val="sk-SK"/>
        </w:rPr>
        <w:t xml:space="preserve">  </w:t>
      </w:r>
      <w:r w:rsidRPr="000438DD">
        <w:rPr>
          <w:sz w:val="18"/>
          <w:szCs w:val="18"/>
          <w:lang w:val="sk-SK"/>
        </w:rPr>
        <w:t xml:space="preserve">imaní v obchodných spoločnostiach sa ponechávajú v pôvodnom </w:t>
      </w:r>
      <w:r w:rsidR="007C009B" w:rsidRPr="000438DD">
        <w:rPr>
          <w:sz w:val="18"/>
          <w:szCs w:val="18"/>
          <w:lang w:val="sk-SK"/>
        </w:rPr>
        <w:t xml:space="preserve"> </w:t>
      </w:r>
      <w:r w:rsidRPr="000438DD">
        <w:rPr>
          <w:sz w:val="18"/>
          <w:szCs w:val="18"/>
          <w:lang w:val="sk-SK"/>
        </w:rPr>
        <w:t>ocenení. Metóda vlastného imania sa použila iba na určenie potreby tvoriť opravné položky, resp. precenenia na reálnu hodnotu.</w:t>
      </w:r>
    </w:p>
    <w:p w14:paraId="5DAE396B" w14:textId="77777777" w:rsidR="00DF1CEE" w:rsidRPr="000438DD" w:rsidRDefault="00DF1CEE" w:rsidP="00BC1EF4">
      <w:pPr>
        <w:pStyle w:val="Zarkazkladnhotextu31"/>
        <w:numPr>
          <w:ilvl w:val="0"/>
          <w:numId w:val="11"/>
        </w:numPr>
        <w:tabs>
          <w:tab w:val="left" w:pos="11340"/>
        </w:tabs>
        <w:ind w:left="540"/>
        <w:rPr>
          <w:sz w:val="18"/>
          <w:szCs w:val="18"/>
          <w:lang w:val="sk-SK"/>
        </w:rPr>
      </w:pPr>
      <w:r w:rsidRPr="000438DD">
        <w:rPr>
          <w:sz w:val="18"/>
          <w:szCs w:val="18"/>
          <w:lang w:val="sk-SK"/>
        </w:rPr>
        <w:t>Pri cenných papieroch držaných do splatnosti sa ich ocenenie odo dňa vyrovnania nákupu do dňa splatnosti postupne zvyšuje o úrokové výnosy (amortizované náklady).</w:t>
      </w:r>
    </w:p>
    <w:p w14:paraId="7FDD9828" w14:textId="77777777" w:rsidR="00DF1CEE" w:rsidRPr="000438DD" w:rsidRDefault="00DF1CEE" w:rsidP="00BC1EF4">
      <w:pPr>
        <w:pStyle w:val="Zarkazkladnhotextu31"/>
        <w:numPr>
          <w:ilvl w:val="0"/>
          <w:numId w:val="11"/>
        </w:numPr>
        <w:tabs>
          <w:tab w:val="left" w:pos="11340"/>
        </w:tabs>
        <w:ind w:left="540"/>
        <w:rPr>
          <w:sz w:val="18"/>
          <w:szCs w:val="18"/>
          <w:lang w:val="sk-SK"/>
        </w:rPr>
      </w:pPr>
      <w:r w:rsidRPr="000438DD">
        <w:rPr>
          <w:sz w:val="18"/>
          <w:szCs w:val="18"/>
          <w:lang w:val="sk-SK"/>
        </w:rPr>
        <w:t>Cenné papiere určené na obchodovanie a realizovateľné cenné papiere sa oceňujú trhovou cenou.</w:t>
      </w:r>
    </w:p>
    <w:p w14:paraId="73233203" w14:textId="77777777" w:rsidR="00DF1CEE" w:rsidRPr="000438DD" w:rsidRDefault="00DF1CEE" w:rsidP="00BC1EF4">
      <w:pPr>
        <w:pStyle w:val="Zarkazkladnhotextu31"/>
        <w:numPr>
          <w:ilvl w:val="0"/>
          <w:numId w:val="11"/>
        </w:numPr>
        <w:tabs>
          <w:tab w:val="left" w:pos="11340"/>
        </w:tabs>
        <w:ind w:left="540"/>
        <w:rPr>
          <w:sz w:val="18"/>
          <w:szCs w:val="18"/>
          <w:lang w:val="sk-SK"/>
        </w:rPr>
      </w:pPr>
      <w:r w:rsidRPr="000438DD">
        <w:rPr>
          <w:sz w:val="18"/>
          <w:szCs w:val="18"/>
          <w:lang w:val="sk-SK"/>
        </w:rPr>
        <w:t>Deriváty sa oceňujú trhovou cenou.</w:t>
      </w:r>
    </w:p>
    <w:p w14:paraId="2842841E" w14:textId="77777777" w:rsidR="00DF1CEE" w:rsidRPr="000438DD" w:rsidRDefault="00DF1CEE" w:rsidP="00BC1EF4">
      <w:pPr>
        <w:pStyle w:val="Zarkazkladnhotextu31"/>
        <w:numPr>
          <w:ilvl w:val="0"/>
          <w:numId w:val="11"/>
        </w:numPr>
        <w:tabs>
          <w:tab w:val="left" w:pos="11340"/>
        </w:tabs>
        <w:ind w:left="540"/>
        <w:rPr>
          <w:sz w:val="18"/>
          <w:szCs w:val="18"/>
          <w:lang w:val="sk-SK"/>
        </w:rPr>
      </w:pPr>
      <w:r w:rsidRPr="000438DD">
        <w:rPr>
          <w:sz w:val="18"/>
          <w:szCs w:val="18"/>
          <w:lang w:val="sk-SK"/>
        </w:rPr>
        <w:t>Majetok a záväzky zabezpečené derivátmi sa oceňujú trhovou cenou.</w:t>
      </w:r>
    </w:p>
    <w:p w14:paraId="1AD34373" w14:textId="4D52477D" w:rsidR="00DF1CEE" w:rsidRPr="000438DD" w:rsidRDefault="00D33DAD" w:rsidP="00BC1EF4">
      <w:pPr>
        <w:pStyle w:val="Zarkazkladnhotextu31"/>
        <w:ind w:left="0" w:firstLine="0"/>
        <w:rPr>
          <w:sz w:val="18"/>
          <w:szCs w:val="18"/>
          <w:lang w:val="sk-SK"/>
        </w:rPr>
      </w:pPr>
      <w:r w:rsidRPr="000438DD">
        <w:rPr>
          <w:sz w:val="18"/>
          <w:szCs w:val="18"/>
          <w:lang w:val="sk-SK"/>
        </w:rPr>
        <w:t xml:space="preserve">  </w:t>
      </w:r>
      <w:r w:rsidR="00BC1EF4">
        <w:rPr>
          <w:sz w:val="18"/>
          <w:szCs w:val="18"/>
          <w:lang w:val="sk-SK"/>
        </w:rPr>
        <w:t xml:space="preserve"> </w:t>
      </w:r>
      <w:r w:rsidRPr="000438DD">
        <w:rPr>
          <w:sz w:val="18"/>
          <w:szCs w:val="18"/>
          <w:lang w:val="sk-SK"/>
        </w:rPr>
        <w:t xml:space="preserve"> g)  </w:t>
      </w:r>
      <w:r w:rsidR="00BC1EF4">
        <w:rPr>
          <w:sz w:val="18"/>
          <w:szCs w:val="18"/>
          <w:lang w:val="sk-SK"/>
        </w:rPr>
        <w:t xml:space="preserve"> </w:t>
      </w:r>
      <w:r w:rsidR="00DC1CAD" w:rsidRPr="000438DD">
        <w:rPr>
          <w:sz w:val="18"/>
          <w:szCs w:val="18"/>
          <w:lang w:val="sk-SK"/>
        </w:rPr>
        <w:t xml:space="preserve"> </w:t>
      </w:r>
      <w:r w:rsidRPr="000438DD">
        <w:rPr>
          <w:sz w:val="18"/>
          <w:szCs w:val="18"/>
          <w:lang w:val="sk-SK"/>
        </w:rPr>
        <w:t xml:space="preserve">V roku </w:t>
      </w:r>
      <w:r w:rsidR="00E71BA9" w:rsidRPr="000438DD">
        <w:rPr>
          <w:sz w:val="18"/>
          <w:szCs w:val="18"/>
          <w:lang w:val="sk-SK"/>
        </w:rPr>
        <w:t>201</w:t>
      </w:r>
      <w:r w:rsidR="00BA3BC3">
        <w:rPr>
          <w:sz w:val="18"/>
          <w:szCs w:val="18"/>
          <w:lang w:val="sk-SK"/>
        </w:rPr>
        <w:t>9</w:t>
      </w:r>
      <w:r w:rsidRPr="000438DD">
        <w:rPr>
          <w:sz w:val="18"/>
          <w:szCs w:val="18"/>
          <w:lang w:val="sk-SK"/>
        </w:rPr>
        <w:t xml:space="preserve"> neboli poskytnuté dotácie na obstaranie majetku</w:t>
      </w:r>
    </w:p>
    <w:p w14:paraId="35CF505F" w14:textId="77777777" w:rsidR="00DF1CEE" w:rsidRPr="000438DD" w:rsidRDefault="00DC1CAD" w:rsidP="00DF1CEE">
      <w:pPr>
        <w:pStyle w:val="Zarkazkladnhotextu31"/>
        <w:ind w:left="0" w:firstLine="0"/>
        <w:rPr>
          <w:sz w:val="18"/>
          <w:szCs w:val="18"/>
          <w:lang w:val="sk-SK"/>
        </w:rPr>
      </w:pPr>
      <w:r w:rsidRPr="000438DD">
        <w:rPr>
          <w:sz w:val="18"/>
          <w:szCs w:val="18"/>
          <w:lang w:val="sk-SK"/>
        </w:rPr>
        <w:t xml:space="preserve">   </w:t>
      </w:r>
    </w:p>
    <w:p w14:paraId="6D4B0BD3" w14:textId="77777777" w:rsidR="00DF1CEE" w:rsidRPr="000438DD" w:rsidRDefault="00DF1CEE" w:rsidP="00DF1CEE">
      <w:pPr>
        <w:pStyle w:val="Zarkazkladnhotextu21"/>
        <w:numPr>
          <w:ilvl w:val="0"/>
          <w:numId w:val="8"/>
        </w:numPr>
        <w:tabs>
          <w:tab w:val="left" w:pos="7560"/>
        </w:tabs>
        <w:rPr>
          <w:sz w:val="18"/>
          <w:szCs w:val="18"/>
          <w:lang w:val="sk-SK"/>
        </w:rPr>
      </w:pPr>
      <w:r w:rsidRPr="000438DD">
        <w:rPr>
          <w:sz w:val="18"/>
          <w:szCs w:val="18"/>
          <w:lang w:val="sk-SK"/>
        </w:rPr>
        <w:t>Prepočet údajov v cudzích menách na euro</w:t>
      </w:r>
    </w:p>
    <w:p w14:paraId="73118A25" w14:textId="77777777" w:rsidR="00DF1CEE" w:rsidRPr="000438DD" w:rsidRDefault="00DF1CEE" w:rsidP="00DF1CEE">
      <w:pPr>
        <w:jc w:val="both"/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>Majetok a záväzky vyjadrené v cudzej mene sa prepočítavajú na euro kurzom určeným v kurzovom lístku ECB:</w:t>
      </w:r>
    </w:p>
    <w:p w14:paraId="02EDAE3F" w14:textId="77777777" w:rsidR="00DF1CEE" w:rsidRPr="000438DD" w:rsidRDefault="00DF1CEE" w:rsidP="00DF1CEE">
      <w:pPr>
        <w:numPr>
          <w:ilvl w:val="0"/>
          <w:numId w:val="17"/>
        </w:numPr>
        <w:suppressAutoHyphens/>
        <w:jc w:val="both"/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>v deň predchádzajúci dňu uskutočnenia účtovného prípadu,  alebo</w:t>
      </w:r>
    </w:p>
    <w:p w14:paraId="734263A7" w14:textId="77777777" w:rsidR="00DF1CEE" w:rsidRPr="000438DD" w:rsidRDefault="00DF1CEE" w:rsidP="00DF1CEE">
      <w:pPr>
        <w:numPr>
          <w:ilvl w:val="0"/>
          <w:numId w:val="17"/>
        </w:numPr>
        <w:suppressAutoHyphens/>
        <w:jc w:val="both"/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 xml:space="preserve">v deň , ku ktorému sa zostavuje účtovná závierka. </w:t>
      </w:r>
    </w:p>
    <w:p w14:paraId="54F5E36C" w14:textId="77777777" w:rsidR="00DF1CEE" w:rsidRPr="000438DD" w:rsidRDefault="00DF1CEE" w:rsidP="00DF1CEE">
      <w:pPr>
        <w:jc w:val="both"/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>Pri kúpe a predaji cudzej meny za euro sa použil kurz, za ktorý boli tieto hodnoty nakúpené alebo predané.</w:t>
      </w:r>
    </w:p>
    <w:p w14:paraId="78228A69" w14:textId="77777777" w:rsidR="00DF1CEE" w:rsidRPr="000438DD" w:rsidRDefault="00DF1CEE" w:rsidP="00DF1CEE">
      <w:pPr>
        <w:pStyle w:val="Zarkazkladnhotextu21"/>
        <w:tabs>
          <w:tab w:val="left" w:pos="284"/>
        </w:tabs>
        <w:ind w:left="0" w:firstLine="0"/>
        <w:rPr>
          <w:b/>
          <w:sz w:val="18"/>
          <w:szCs w:val="18"/>
          <w:lang w:val="sk-SK"/>
        </w:rPr>
      </w:pPr>
    </w:p>
    <w:p w14:paraId="6024D8BA" w14:textId="77777777" w:rsidR="00DF1CEE" w:rsidRPr="000438DD" w:rsidRDefault="00DF1CEE" w:rsidP="00DF1CEE">
      <w:pPr>
        <w:pStyle w:val="Zarkazkladnhotextu21"/>
        <w:numPr>
          <w:ilvl w:val="0"/>
          <w:numId w:val="8"/>
        </w:numPr>
        <w:tabs>
          <w:tab w:val="left" w:pos="7560"/>
        </w:tabs>
        <w:rPr>
          <w:sz w:val="18"/>
          <w:szCs w:val="18"/>
          <w:lang w:val="sk-SK"/>
        </w:rPr>
      </w:pPr>
      <w:r w:rsidRPr="000438DD">
        <w:rPr>
          <w:sz w:val="18"/>
          <w:szCs w:val="18"/>
          <w:lang w:val="sk-SK"/>
        </w:rPr>
        <w:t xml:space="preserve">Zmeny účtovných zásad a zmeny účtovných metód </w:t>
      </w:r>
    </w:p>
    <w:p w14:paraId="009B37B5" w14:textId="11031C53" w:rsidR="00DF1CEE" w:rsidRPr="000438DD" w:rsidRDefault="00DF1CEE" w:rsidP="00DF1CEE">
      <w:pPr>
        <w:pStyle w:val="Zarkazkladnhotextu21"/>
        <w:numPr>
          <w:ilvl w:val="0"/>
          <w:numId w:val="15"/>
        </w:numPr>
        <w:tabs>
          <w:tab w:val="left" w:pos="7560"/>
          <w:tab w:val="left" w:pos="16271"/>
        </w:tabs>
        <w:spacing w:before="120"/>
        <w:rPr>
          <w:sz w:val="18"/>
          <w:szCs w:val="18"/>
          <w:lang w:val="sk-SK"/>
        </w:rPr>
      </w:pPr>
      <w:r w:rsidRPr="000438DD">
        <w:rPr>
          <w:sz w:val="18"/>
          <w:szCs w:val="18"/>
          <w:lang w:val="sk-SK"/>
        </w:rPr>
        <w:t>zmeny metódy oceňovania nedokončenej výroby, polotovarov a výrobkov z dôvodov presnejšieho ocenenia</w:t>
      </w:r>
      <w:r w:rsidR="00930111" w:rsidRPr="000438DD">
        <w:rPr>
          <w:sz w:val="18"/>
          <w:szCs w:val="18"/>
          <w:lang w:val="sk-SK"/>
        </w:rPr>
        <w:t xml:space="preserve"> v roku </w:t>
      </w:r>
      <w:r w:rsidR="00E71BA9" w:rsidRPr="000438DD">
        <w:rPr>
          <w:sz w:val="18"/>
          <w:szCs w:val="18"/>
          <w:lang w:val="sk-SK"/>
        </w:rPr>
        <w:t>201</w:t>
      </w:r>
      <w:r w:rsidR="00BA3BC3">
        <w:rPr>
          <w:sz w:val="18"/>
          <w:szCs w:val="18"/>
          <w:lang w:val="sk-SK"/>
        </w:rPr>
        <w:t>9</w:t>
      </w:r>
      <w:r w:rsidR="00930111" w:rsidRPr="000438DD">
        <w:rPr>
          <w:sz w:val="18"/>
          <w:szCs w:val="18"/>
          <w:lang w:val="sk-SK"/>
        </w:rPr>
        <w:t xml:space="preserve"> neboli</w:t>
      </w:r>
    </w:p>
    <w:p w14:paraId="5DB4CFF4" w14:textId="136664FC" w:rsidR="00DF1CEE" w:rsidRPr="000438DD" w:rsidRDefault="00DF1CEE" w:rsidP="00DF1CEE">
      <w:pPr>
        <w:pStyle w:val="Zarkazkladnhotextu21"/>
        <w:numPr>
          <w:ilvl w:val="0"/>
          <w:numId w:val="15"/>
        </w:numPr>
        <w:tabs>
          <w:tab w:val="left" w:pos="7560"/>
          <w:tab w:val="left" w:pos="16271"/>
        </w:tabs>
        <w:spacing w:before="120"/>
        <w:rPr>
          <w:sz w:val="18"/>
          <w:szCs w:val="18"/>
          <w:lang w:val="sk-SK"/>
        </w:rPr>
      </w:pPr>
      <w:r w:rsidRPr="000438DD">
        <w:rPr>
          <w:sz w:val="18"/>
          <w:szCs w:val="18"/>
          <w:lang w:val="sk-SK"/>
        </w:rPr>
        <w:t>zmeny postupov účtovania o výskume a</w:t>
      </w:r>
      <w:r w:rsidR="00930111" w:rsidRPr="000438DD">
        <w:rPr>
          <w:sz w:val="18"/>
          <w:szCs w:val="18"/>
          <w:lang w:val="sk-SK"/>
        </w:rPr>
        <w:t> </w:t>
      </w:r>
      <w:r w:rsidRPr="000438DD">
        <w:rPr>
          <w:sz w:val="18"/>
          <w:szCs w:val="18"/>
          <w:lang w:val="sk-SK"/>
        </w:rPr>
        <w:t>vývoji</w:t>
      </w:r>
      <w:r w:rsidR="00930111" w:rsidRPr="000438DD">
        <w:rPr>
          <w:sz w:val="18"/>
          <w:szCs w:val="18"/>
          <w:lang w:val="sk-SK"/>
        </w:rPr>
        <w:t xml:space="preserve"> v roku </w:t>
      </w:r>
      <w:r w:rsidR="00E71BA9" w:rsidRPr="000438DD">
        <w:rPr>
          <w:sz w:val="18"/>
          <w:szCs w:val="18"/>
          <w:lang w:val="sk-SK"/>
        </w:rPr>
        <w:t>201</w:t>
      </w:r>
      <w:r w:rsidR="00EF76D2">
        <w:rPr>
          <w:sz w:val="18"/>
          <w:szCs w:val="18"/>
          <w:lang w:val="sk-SK"/>
        </w:rPr>
        <w:t>9</w:t>
      </w:r>
      <w:r w:rsidR="00930111" w:rsidRPr="000438DD">
        <w:rPr>
          <w:sz w:val="18"/>
          <w:szCs w:val="18"/>
          <w:lang w:val="sk-SK"/>
        </w:rPr>
        <w:t xml:space="preserve"> neboli</w:t>
      </w:r>
    </w:p>
    <w:p w14:paraId="7C9A9C21" w14:textId="6CE8CCF3" w:rsidR="00C91262" w:rsidRPr="000438DD" w:rsidRDefault="00DF1CEE" w:rsidP="00996EB8">
      <w:pPr>
        <w:pStyle w:val="Zarkazkladnhotextu21"/>
        <w:numPr>
          <w:ilvl w:val="0"/>
          <w:numId w:val="15"/>
        </w:numPr>
        <w:tabs>
          <w:tab w:val="left" w:pos="7560"/>
          <w:tab w:val="left" w:pos="16271"/>
        </w:tabs>
        <w:spacing w:before="120"/>
        <w:rPr>
          <w:sz w:val="18"/>
          <w:szCs w:val="18"/>
          <w:lang w:val="sk-SK"/>
        </w:rPr>
      </w:pPr>
      <w:r w:rsidRPr="000438DD">
        <w:rPr>
          <w:sz w:val="18"/>
          <w:szCs w:val="18"/>
          <w:lang w:val="sk-SK"/>
        </w:rPr>
        <w:t>zmeny postupov</w:t>
      </w:r>
      <w:r w:rsidR="007C009B" w:rsidRPr="000438DD">
        <w:rPr>
          <w:sz w:val="18"/>
          <w:szCs w:val="18"/>
          <w:lang w:val="sk-SK"/>
        </w:rPr>
        <w:t xml:space="preserve"> účtovania o zákazkovej výrobe</w:t>
      </w:r>
      <w:r w:rsidR="00930111" w:rsidRPr="000438DD">
        <w:rPr>
          <w:sz w:val="18"/>
          <w:szCs w:val="18"/>
          <w:lang w:val="sk-SK"/>
        </w:rPr>
        <w:t xml:space="preserve"> v roku </w:t>
      </w:r>
      <w:r w:rsidR="00E71BA9" w:rsidRPr="000438DD">
        <w:rPr>
          <w:sz w:val="18"/>
          <w:szCs w:val="18"/>
          <w:lang w:val="sk-SK"/>
        </w:rPr>
        <w:t>201</w:t>
      </w:r>
      <w:r w:rsidR="00EF76D2">
        <w:rPr>
          <w:sz w:val="18"/>
          <w:szCs w:val="18"/>
          <w:lang w:val="sk-SK"/>
        </w:rPr>
        <w:t>9</w:t>
      </w:r>
      <w:r w:rsidR="00930111" w:rsidRPr="000438DD">
        <w:rPr>
          <w:sz w:val="18"/>
          <w:szCs w:val="18"/>
          <w:lang w:val="sk-SK"/>
        </w:rPr>
        <w:t xml:space="preserve"> neboli</w:t>
      </w:r>
    </w:p>
    <w:p w14:paraId="52649726" w14:textId="77777777" w:rsidR="00996EB8" w:rsidRPr="000438DD" w:rsidRDefault="00996EB8" w:rsidP="00996EB8">
      <w:pPr>
        <w:pStyle w:val="Zarkazkladnhotextu21"/>
        <w:tabs>
          <w:tab w:val="left" w:pos="7560"/>
          <w:tab w:val="left" w:pos="16271"/>
        </w:tabs>
        <w:spacing w:before="120"/>
        <w:ind w:left="360" w:firstLine="0"/>
        <w:rPr>
          <w:sz w:val="18"/>
          <w:szCs w:val="18"/>
          <w:lang w:val="sk-SK"/>
        </w:rPr>
      </w:pPr>
    </w:p>
    <w:p w14:paraId="78075BB3" w14:textId="77777777" w:rsidR="00C91262" w:rsidRDefault="00C91262" w:rsidP="00517A7A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14:paraId="4D55EC7F" w14:textId="77777777" w:rsidR="008954BA" w:rsidRDefault="008954BA" w:rsidP="008954BA"/>
    <w:p w14:paraId="745E9163" w14:textId="77777777" w:rsidR="008954BA" w:rsidRDefault="008954BA" w:rsidP="008954BA"/>
    <w:p w14:paraId="6AFC6737" w14:textId="77777777" w:rsidR="008954BA" w:rsidRDefault="008954BA" w:rsidP="008954BA"/>
    <w:p w14:paraId="7010AAAE" w14:textId="77777777" w:rsidR="008954BA" w:rsidRDefault="008954BA" w:rsidP="008954BA"/>
    <w:p w14:paraId="4A70BF3C" w14:textId="77777777" w:rsidR="008954BA" w:rsidRDefault="008954BA" w:rsidP="008954BA"/>
    <w:p w14:paraId="62653B89" w14:textId="77777777" w:rsidR="008954BA" w:rsidRDefault="008954BA" w:rsidP="008954BA"/>
    <w:p w14:paraId="60A9CF55" w14:textId="3F625386" w:rsidR="002A722C" w:rsidRDefault="002A722C" w:rsidP="008954BA"/>
    <w:p w14:paraId="3A2B1E70" w14:textId="233B719A" w:rsidR="00BA3BC3" w:rsidRDefault="00BA3BC3" w:rsidP="008954BA"/>
    <w:p w14:paraId="3A81DC4A" w14:textId="77777777" w:rsidR="00BA3BC3" w:rsidRDefault="00BA3BC3" w:rsidP="008954BA"/>
    <w:p w14:paraId="6D83E48A" w14:textId="77777777" w:rsidR="002A722C" w:rsidRDefault="002A722C" w:rsidP="008954BA"/>
    <w:p w14:paraId="77E37B37" w14:textId="77777777" w:rsidR="002A722C" w:rsidRDefault="002A722C" w:rsidP="008954BA"/>
    <w:p w14:paraId="6CFADB33" w14:textId="77777777" w:rsidR="002A722C" w:rsidRDefault="002A722C" w:rsidP="008954BA"/>
    <w:p w14:paraId="6EB814DB" w14:textId="77777777" w:rsidR="002A722C" w:rsidRDefault="002A722C" w:rsidP="008954BA"/>
    <w:p w14:paraId="270513F7" w14:textId="77777777" w:rsidR="002A722C" w:rsidRDefault="002A722C" w:rsidP="008954BA"/>
    <w:p w14:paraId="08DBAEB2" w14:textId="77777777" w:rsidR="008954BA" w:rsidRPr="008954BA" w:rsidRDefault="008954BA" w:rsidP="008954BA"/>
    <w:p w14:paraId="6EC98C79" w14:textId="77777777" w:rsidR="00DA63FC" w:rsidRPr="000438DD" w:rsidRDefault="00DA63FC" w:rsidP="00DA63FC">
      <w:pPr>
        <w:jc w:val="both"/>
        <w:rPr>
          <w:rFonts w:ascii="Times New Roman" w:hAnsi="Times New Roman"/>
          <w:b/>
          <w:sz w:val="18"/>
          <w:szCs w:val="18"/>
        </w:rPr>
      </w:pPr>
      <w:r w:rsidRPr="000438DD">
        <w:rPr>
          <w:rFonts w:ascii="Times New Roman" w:hAnsi="Times New Roman"/>
          <w:b/>
          <w:sz w:val="18"/>
          <w:szCs w:val="18"/>
        </w:rPr>
        <w:lastRenderedPageBreak/>
        <w:t>F.</w:t>
      </w:r>
      <w:r w:rsidRPr="000438DD">
        <w:rPr>
          <w:rFonts w:ascii="Times New Roman" w:hAnsi="Times New Roman"/>
          <w:b/>
          <w:sz w:val="18"/>
          <w:szCs w:val="18"/>
        </w:rPr>
        <w:tab/>
        <w:t>ÚDAJE VYKÁZANÉ NA STRANE AKTÍV SÚVAHY</w:t>
      </w:r>
    </w:p>
    <w:p w14:paraId="451EE56F" w14:textId="77777777" w:rsidR="00DA63FC" w:rsidRPr="000438DD" w:rsidRDefault="00DA63FC" w:rsidP="00DA63FC">
      <w:pPr>
        <w:jc w:val="both"/>
        <w:rPr>
          <w:rFonts w:ascii="Times New Roman" w:hAnsi="Times New Roman"/>
          <w:sz w:val="18"/>
          <w:szCs w:val="18"/>
        </w:rPr>
      </w:pPr>
    </w:p>
    <w:p w14:paraId="4D54A751" w14:textId="77777777" w:rsidR="00DA63FC" w:rsidRPr="000438DD" w:rsidRDefault="00DA63FC" w:rsidP="00DA63FC">
      <w:pPr>
        <w:numPr>
          <w:ilvl w:val="0"/>
          <w:numId w:val="7"/>
        </w:numPr>
        <w:tabs>
          <w:tab w:val="left" w:pos="7560"/>
          <w:tab w:val="left" w:pos="7620"/>
        </w:tabs>
        <w:suppressAutoHyphens/>
        <w:jc w:val="both"/>
        <w:rPr>
          <w:rFonts w:ascii="Times New Roman" w:hAnsi="Times New Roman"/>
          <w:b/>
          <w:sz w:val="18"/>
          <w:szCs w:val="18"/>
        </w:rPr>
      </w:pPr>
      <w:r w:rsidRPr="000438DD">
        <w:rPr>
          <w:rFonts w:ascii="Times New Roman" w:hAnsi="Times New Roman"/>
          <w:b/>
          <w:sz w:val="18"/>
          <w:szCs w:val="18"/>
        </w:rPr>
        <w:t xml:space="preserve">Dlhodobý nehmotný a hmotný majetok </w:t>
      </w:r>
    </w:p>
    <w:p w14:paraId="43A3C004" w14:textId="77777777" w:rsidR="00DA63FC" w:rsidRPr="000438DD" w:rsidRDefault="00DA63FC" w:rsidP="00DA63FC">
      <w:pPr>
        <w:jc w:val="both"/>
        <w:rPr>
          <w:rFonts w:ascii="Times New Roman" w:hAnsi="Times New Roman"/>
          <w:sz w:val="18"/>
          <w:szCs w:val="18"/>
        </w:rPr>
      </w:pPr>
    </w:p>
    <w:p w14:paraId="7C0A4160" w14:textId="77777777" w:rsidR="00BC3257" w:rsidRDefault="00DA63FC" w:rsidP="00996EB8">
      <w:pPr>
        <w:numPr>
          <w:ilvl w:val="1"/>
          <w:numId w:val="6"/>
        </w:numPr>
        <w:tabs>
          <w:tab w:val="left" w:pos="7560"/>
        </w:tabs>
        <w:suppressAutoHyphens/>
        <w:ind w:left="360"/>
        <w:jc w:val="both"/>
        <w:rPr>
          <w:rFonts w:ascii="Times New Roman" w:hAnsi="Times New Roman"/>
          <w:sz w:val="18"/>
          <w:szCs w:val="18"/>
          <w:u w:val="single"/>
        </w:rPr>
      </w:pPr>
      <w:r w:rsidRPr="000438DD">
        <w:rPr>
          <w:rFonts w:ascii="Times New Roman" w:hAnsi="Times New Roman"/>
          <w:sz w:val="18"/>
          <w:szCs w:val="18"/>
          <w:u w:val="single"/>
        </w:rPr>
        <w:t xml:space="preserve">Pohyby na účtoch dlhodobého nehmotného majetku, oprávok, opravných položiek a zostatkovej hodnoty </w:t>
      </w:r>
    </w:p>
    <w:p w14:paraId="307AFD9B" w14:textId="77777777" w:rsidR="00632030" w:rsidRDefault="00632030" w:rsidP="00632030">
      <w:pPr>
        <w:tabs>
          <w:tab w:val="left" w:pos="7560"/>
        </w:tabs>
        <w:suppressAutoHyphens/>
        <w:jc w:val="both"/>
        <w:rPr>
          <w:rFonts w:ascii="Times New Roman" w:hAnsi="Times New Roman"/>
          <w:sz w:val="18"/>
          <w:szCs w:val="18"/>
          <w:u w:val="single"/>
        </w:rPr>
      </w:pPr>
    </w:p>
    <w:p w14:paraId="795FF55A" w14:textId="77777777" w:rsidR="00632030" w:rsidRDefault="00632030" w:rsidP="00632030">
      <w:pPr>
        <w:tabs>
          <w:tab w:val="left" w:pos="7560"/>
        </w:tabs>
        <w:suppressAutoHyphens/>
        <w:jc w:val="both"/>
        <w:rPr>
          <w:rFonts w:ascii="Times New Roman" w:hAnsi="Times New Roman"/>
          <w:sz w:val="18"/>
          <w:szCs w:val="18"/>
          <w:u w:val="single"/>
        </w:rPr>
      </w:pPr>
    </w:p>
    <w:tbl>
      <w:tblPr>
        <w:tblW w:w="942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1"/>
        <w:gridCol w:w="966"/>
        <w:gridCol w:w="878"/>
        <w:gridCol w:w="992"/>
        <w:gridCol w:w="945"/>
        <w:gridCol w:w="992"/>
        <w:gridCol w:w="1181"/>
        <w:gridCol w:w="1229"/>
        <w:gridCol w:w="1061"/>
      </w:tblGrid>
      <w:tr w:rsidR="008D0E2D" w:rsidRPr="008D0E2D" w14:paraId="4A2A0812" w14:textId="77777777" w:rsidTr="008D0E2D">
        <w:trPr>
          <w:trHeight w:val="300"/>
        </w:trPr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479EC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Dlhodobý nehmotný majetok</w:t>
            </w:r>
          </w:p>
        </w:tc>
        <w:tc>
          <w:tcPr>
            <w:tcW w:w="82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D6593B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8D0E2D" w:rsidRPr="008D0E2D" w14:paraId="1C34A7D9" w14:textId="77777777" w:rsidTr="008D0E2D">
        <w:trPr>
          <w:trHeight w:val="960"/>
        </w:trPr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8479FF" w14:textId="77777777" w:rsidR="008D0E2D" w:rsidRPr="008D0E2D" w:rsidRDefault="008D0E2D" w:rsidP="008D0E2D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91535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D0E2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Aktivova-né</w:t>
            </w:r>
            <w:proofErr w:type="spellEnd"/>
            <w:r w:rsidRPr="008D0E2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náklady na vývoj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F8FD5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DC8B4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D0E2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Oceniteľ-né</w:t>
            </w:r>
            <w:proofErr w:type="spellEnd"/>
            <w:r w:rsidRPr="008D0E2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práva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97191" w14:textId="77777777" w:rsidR="008D0E2D" w:rsidRPr="008D0E2D" w:rsidRDefault="008D0E2D" w:rsidP="008D0E2D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D0E2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688CA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Ostatný DNM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A814D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Obstarávaný DNM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F5198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Poskytnuté preddavky na DNM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A2044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8D0E2D" w:rsidRPr="008D0E2D" w14:paraId="086EAAA2" w14:textId="77777777" w:rsidTr="008D0E2D">
        <w:trPr>
          <w:trHeight w:val="300"/>
        </w:trPr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7ECD3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52EF2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6E104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32DE6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4830F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49A42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EBE93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1FD1F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8616E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8D0E2D" w:rsidRPr="008D0E2D" w14:paraId="234848C5" w14:textId="77777777" w:rsidTr="008D0E2D">
        <w:trPr>
          <w:trHeight w:val="300"/>
        </w:trPr>
        <w:tc>
          <w:tcPr>
            <w:tcW w:w="40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4AB06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1B210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8E216" w14:textId="77777777" w:rsidR="008D0E2D" w:rsidRPr="008D0E2D" w:rsidRDefault="008D0E2D" w:rsidP="008D0E2D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62A67" w14:textId="77777777" w:rsidR="008D0E2D" w:rsidRPr="008D0E2D" w:rsidRDefault="008D0E2D" w:rsidP="008D0E2D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5850A" w14:textId="77777777" w:rsidR="008D0E2D" w:rsidRPr="008D0E2D" w:rsidRDefault="008D0E2D" w:rsidP="008D0E2D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D9F62" w14:textId="77777777" w:rsidR="008D0E2D" w:rsidRPr="008D0E2D" w:rsidRDefault="008D0E2D" w:rsidP="008D0E2D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D0E2D" w:rsidRPr="008D0E2D" w14:paraId="1F1DF5E3" w14:textId="77777777" w:rsidTr="008D0E2D">
        <w:trPr>
          <w:trHeight w:val="960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C8310" w14:textId="77777777" w:rsidR="008D0E2D" w:rsidRPr="008D0E2D" w:rsidRDefault="008D0E2D" w:rsidP="008D0E2D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CB9F5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6A7E0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2F4E0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8E733" w14:textId="22ECD754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="00BA3BC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A87B7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53873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33366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79C8F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D0E2D" w:rsidRPr="008D0E2D" w14:paraId="7DE2C2DB" w14:textId="77777777" w:rsidTr="008D0E2D">
        <w:trPr>
          <w:trHeight w:val="300"/>
        </w:trPr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EDA6F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EAD6A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F943A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62AF2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A5065" w14:textId="05DE2B66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="00BA3BC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113379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AFB4D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76CD3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6A8CE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6AB9E" w14:textId="752DAD80" w:rsidR="00BA3BC3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="00BA3BC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113379</w:t>
            </w:r>
          </w:p>
        </w:tc>
      </w:tr>
      <w:tr w:rsidR="008D0E2D" w:rsidRPr="008D0E2D" w14:paraId="3B4BDE20" w14:textId="77777777" w:rsidTr="008D0E2D">
        <w:trPr>
          <w:trHeight w:val="300"/>
        </w:trPr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A526D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91E00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0D053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4D054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8E7A1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ADF68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98368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2F277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C963A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D0E2D" w:rsidRPr="008D0E2D" w14:paraId="488AB32E" w14:textId="77777777" w:rsidTr="008D0E2D">
        <w:trPr>
          <w:trHeight w:val="300"/>
        </w:trPr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54E29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4613F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38C5F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CF439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21522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19ECF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61C6E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D6867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B09FB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D0E2D" w:rsidRPr="008D0E2D" w14:paraId="29EBF485" w14:textId="77777777" w:rsidTr="008D0E2D">
        <w:trPr>
          <w:trHeight w:val="720"/>
        </w:trPr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8D31E" w14:textId="77777777" w:rsidR="008D0E2D" w:rsidRPr="008D0E2D" w:rsidRDefault="008D0E2D" w:rsidP="008D0E2D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7CC7C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C9FCA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AF40E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19799" w14:textId="07440073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="00BA3BC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113379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1B29B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DBEF8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4280D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17395" w14:textId="76E369D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="00BA3BC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113379</w:t>
            </w:r>
          </w:p>
        </w:tc>
      </w:tr>
      <w:tr w:rsidR="008D0E2D" w:rsidRPr="008D0E2D" w14:paraId="7C03144D" w14:textId="77777777" w:rsidTr="008D0E2D">
        <w:trPr>
          <w:trHeight w:val="300"/>
        </w:trPr>
        <w:tc>
          <w:tcPr>
            <w:tcW w:w="21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0608A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4803F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8E339" w14:textId="77777777" w:rsidR="008D0E2D" w:rsidRPr="008D0E2D" w:rsidRDefault="008D0E2D" w:rsidP="008D0E2D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20919" w14:textId="77777777" w:rsidR="008D0E2D" w:rsidRPr="008D0E2D" w:rsidRDefault="008D0E2D" w:rsidP="008D0E2D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40CFA" w14:textId="77777777" w:rsidR="008D0E2D" w:rsidRPr="008D0E2D" w:rsidRDefault="008D0E2D" w:rsidP="008D0E2D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2A743" w14:textId="77777777" w:rsidR="008D0E2D" w:rsidRPr="008D0E2D" w:rsidRDefault="008D0E2D" w:rsidP="008D0E2D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7AA62" w14:textId="77777777" w:rsidR="008D0E2D" w:rsidRPr="008D0E2D" w:rsidRDefault="008D0E2D" w:rsidP="008D0E2D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01A71" w14:textId="77777777" w:rsidR="008D0E2D" w:rsidRPr="008D0E2D" w:rsidRDefault="008D0E2D" w:rsidP="008D0E2D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D0E2D" w:rsidRPr="008D0E2D" w14:paraId="3F690D09" w14:textId="77777777" w:rsidTr="008D0E2D">
        <w:trPr>
          <w:trHeight w:val="960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EBC9B" w14:textId="77777777" w:rsidR="008D0E2D" w:rsidRPr="008D0E2D" w:rsidRDefault="008D0E2D" w:rsidP="008D0E2D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63D62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D9F7B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C2B71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B6E56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49C62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0057E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F547E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93592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D0E2D" w:rsidRPr="008D0E2D" w14:paraId="11CCF542" w14:textId="77777777" w:rsidTr="008D0E2D">
        <w:trPr>
          <w:trHeight w:val="300"/>
        </w:trPr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5FACC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32680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8AD6E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21FE4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E39E1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F5496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D0E2D" w:rsidRPr="008D0E2D" w14:paraId="76B7A3D9" w14:textId="77777777" w:rsidTr="008D0E2D">
        <w:trPr>
          <w:trHeight w:val="300"/>
        </w:trPr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994B4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AB247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6356B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C2BBA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660F4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23712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D0E2D" w:rsidRPr="008D0E2D" w14:paraId="280A3B38" w14:textId="77777777" w:rsidTr="008D0E2D">
        <w:trPr>
          <w:trHeight w:val="720"/>
        </w:trPr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5B4C3" w14:textId="77777777" w:rsidR="008D0E2D" w:rsidRPr="008D0E2D" w:rsidRDefault="008D0E2D" w:rsidP="008D0E2D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4A3A3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6755E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13FC2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7E08D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E4A5A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74352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E9ED2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FA5D8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D0E2D" w:rsidRPr="008D0E2D" w14:paraId="27A76283" w14:textId="77777777" w:rsidTr="008D0E2D">
        <w:trPr>
          <w:trHeight w:val="300"/>
        </w:trPr>
        <w:tc>
          <w:tcPr>
            <w:tcW w:w="40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E8E77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C2AC6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1A29A" w14:textId="77777777" w:rsidR="008D0E2D" w:rsidRPr="008D0E2D" w:rsidRDefault="008D0E2D" w:rsidP="008D0E2D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7E262" w14:textId="77777777" w:rsidR="008D0E2D" w:rsidRPr="008D0E2D" w:rsidRDefault="008D0E2D" w:rsidP="008D0E2D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4ADC8" w14:textId="77777777" w:rsidR="008D0E2D" w:rsidRPr="008D0E2D" w:rsidRDefault="008D0E2D" w:rsidP="008D0E2D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BA5E1" w14:textId="77777777" w:rsidR="008D0E2D" w:rsidRPr="008D0E2D" w:rsidRDefault="008D0E2D" w:rsidP="008D0E2D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D0E2D" w:rsidRPr="008D0E2D" w14:paraId="6B5186E9" w14:textId="77777777" w:rsidTr="008D0E2D">
        <w:trPr>
          <w:trHeight w:val="960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AF0CA" w14:textId="77777777" w:rsidR="008D0E2D" w:rsidRPr="008D0E2D" w:rsidRDefault="008D0E2D" w:rsidP="008D0E2D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44DE0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C51B6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76398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4AC10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9C698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47475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49208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31B78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D0E2D" w:rsidRPr="008D0E2D" w14:paraId="397A8385" w14:textId="77777777" w:rsidTr="008D0E2D">
        <w:trPr>
          <w:trHeight w:val="300"/>
        </w:trPr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17AF4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6A21C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5B9E0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8BEF0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1C618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95671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61115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A18FC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D6AE3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D0E2D" w:rsidRPr="008D0E2D" w14:paraId="2C50E190" w14:textId="77777777" w:rsidTr="008D0E2D">
        <w:trPr>
          <w:trHeight w:val="300"/>
        </w:trPr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4654D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F089A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9B651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40801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4129D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ADB71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13FB0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52146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A4835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D0E2D" w:rsidRPr="008D0E2D" w14:paraId="7C9963AF" w14:textId="77777777" w:rsidTr="008D0E2D">
        <w:trPr>
          <w:trHeight w:val="720"/>
        </w:trPr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A0FA7" w14:textId="77777777" w:rsidR="008D0E2D" w:rsidRPr="008D0E2D" w:rsidRDefault="008D0E2D" w:rsidP="008D0E2D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7584D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36B9F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4911A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F39DB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B753C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D253C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A4F9B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CBADB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D0E2D" w:rsidRPr="008D0E2D" w14:paraId="784E9FC4" w14:textId="77777777" w:rsidTr="008D0E2D">
        <w:trPr>
          <w:trHeight w:val="300"/>
        </w:trPr>
        <w:tc>
          <w:tcPr>
            <w:tcW w:w="40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221CB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Zostatková hodnota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72DE8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8E9DB" w14:textId="77777777" w:rsidR="008D0E2D" w:rsidRPr="008D0E2D" w:rsidRDefault="008D0E2D" w:rsidP="008D0E2D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068D4" w14:textId="77777777" w:rsidR="008D0E2D" w:rsidRPr="008D0E2D" w:rsidRDefault="008D0E2D" w:rsidP="008D0E2D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24090" w14:textId="77777777" w:rsidR="008D0E2D" w:rsidRPr="008D0E2D" w:rsidRDefault="008D0E2D" w:rsidP="008D0E2D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3D351" w14:textId="77777777" w:rsidR="008D0E2D" w:rsidRPr="008D0E2D" w:rsidRDefault="008D0E2D" w:rsidP="008D0E2D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D0E2D" w:rsidRPr="008D0E2D" w14:paraId="5BBE58B0" w14:textId="77777777" w:rsidTr="008D0E2D">
        <w:trPr>
          <w:trHeight w:val="960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41E22" w14:textId="77777777" w:rsidR="008D0E2D" w:rsidRPr="008D0E2D" w:rsidRDefault="008D0E2D" w:rsidP="008D0E2D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4E8F9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A8493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CFFBA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B5404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3084E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24C8F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FFAF1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AC618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D0E2D" w:rsidRPr="008D0E2D" w14:paraId="1B7F8ABD" w14:textId="77777777" w:rsidTr="008D0E2D">
        <w:trPr>
          <w:trHeight w:val="960"/>
        </w:trPr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D4D34" w14:textId="77777777" w:rsidR="008D0E2D" w:rsidRPr="008D0E2D" w:rsidRDefault="008D0E2D" w:rsidP="008D0E2D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781A3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4F11A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256B3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4EC37" w14:textId="77777777" w:rsidR="008D0E2D" w:rsidRPr="008D0E2D" w:rsidRDefault="008D0E2D" w:rsidP="008D0E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6D5FD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C4D37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AE5AA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96474" w14:textId="77777777" w:rsidR="008D0E2D" w:rsidRPr="008D0E2D" w:rsidRDefault="008D0E2D" w:rsidP="008D0E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06FA2AE9" w14:textId="77777777" w:rsidR="00632030" w:rsidRDefault="00632030" w:rsidP="00632030">
      <w:pPr>
        <w:tabs>
          <w:tab w:val="left" w:pos="7560"/>
        </w:tabs>
        <w:suppressAutoHyphens/>
        <w:jc w:val="both"/>
        <w:rPr>
          <w:rFonts w:ascii="Times New Roman" w:hAnsi="Times New Roman"/>
          <w:sz w:val="18"/>
          <w:szCs w:val="18"/>
          <w:u w:val="single"/>
        </w:rPr>
      </w:pPr>
    </w:p>
    <w:p w14:paraId="464CF39A" w14:textId="77777777" w:rsidR="00632030" w:rsidRDefault="00632030" w:rsidP="00632030">
      <w:pPr>
        <w:tabs>
          <w:tab w:val="left" w:pos="7560"/>
        </w:tabs>
        <w:suppressAutoHyphens/>
        <w:jc w:val="both"/>
        <w:rPr>
          <w:rFonts w:ascii="Times New Roman" w:hAnsi="Times New Roman"/>
          <w:sz w:val="18"/>
          <w:szCs w:val="18"/>
          <w:u w:val="single"/>
        </w:rPr>
      </w:pPr>
    </w:p>
    <w:tbl>
      <w:tblPr>
        <w:tblW w:w="942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1"/>
        <w:gridCol w:w="966"/>
        <w:gridCol w:w="878"/>
        <w:gridCol w:w="992"/>
        <w:gridCol w:w="945"/>
        <w:gridCol w:w="992"/>
        <w:gridCol w:w="1181"/>
        <w:gridCol w:w="1229"/>
        <w:gridCol w:w="1061"/>
      </w:tblGrid>
      <w:tr w:rsidR="008D0E2D" w:rsidRPr="008D0E2D" w14:paraId="4BD448ED" w14:textId="77777777" w:rsidTr="003A5205">
        <w:trPr>
          <w:trHeight w:val="300"/>
        </w:trPr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A3550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Dlhodobý nehmotný majetok</w:t>
            </w:r>
          </w:p>
        </w:tc>
        <w:tc>
          <w:tcPr>
            <w:tcW w:w="82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4BF3CA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ezprostredne predchádzajúce</w:t>
            </w:r>
            <w:r w:rsidRPr="008D0E2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účtovné obdobie</w:t>
            </w:r>
          </w:p>
        </w:tc>
      </w:tr>
      <w:tr w:rsidR="008D0E2D" w:rsidRPr="008D0E2D" w14:paraId="2BCD0239" w14:textId="77777777" w:rsidTr="003A5205">
        <w:trPr>
          <w:trHeight w:val="960"/>
        </w:trPr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FE7CF2" w14:textId="77777777" w:rsidR="008D0E2D" w:rsidRPr="008D0E2D" w:rsidRDefault="008D0E2D" w:rsidP="003A5205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C2961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D0E2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Aktivova-né</w:t>
            </w:r>
            <w:proofErr w:type="spellEnd"/>
            <w:r w:rsidRPr="008D0E2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náklady na vývoj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C436F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3C0F5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D0E2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Oceniteľ-né</w:t>
            </w:r>
            <w:proofErr w:type="spellEnd"/>
            <w:r w:rsidRPr="008D0E2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práva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E435A" w14:textId="77777777" w:rsidR="008D0E2D" w:rsidRPr="008D0E2D" w:rsidRDefault="008D0E2D" w:rsidP="003A5205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D0E2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AD76C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Ostatný DNM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70A4D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Obstarávaný DNM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2EB11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Poskytnuté preddavky na DNM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09C68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8D0E2D" w:rsidRPr="008D0E2D" w14:paraId="418408D1" w14:textId="77777777" w:rsidTr="003A5205">
        <w:trPr>
          <w:trHeight w:val="300"/>
        </w:trPr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B0046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666C7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1C91E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D6228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B85B4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516D2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93442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683C5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9F476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8D0E2D" w:rsidRPr="008D0E2D" w14:paraId="615B142F" w14:textId="77777777" w:rsidTr="003A5205">
        <w:trPr>
          <w:trHeight w:val="300"/>
        </w:trPr>
        <w:tc>
          <w:tcPr>
            <w:tcW w:w="40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30B61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8265B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47204" w14:textId="77777777" w:rsidR="008D0E2D" w:rsidRPr="008D0E2D" w:rsidRDefault="008D0E2D" w:rsidP="003A520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6B32F" w14:textId="77777777" w:rsidR="008D0E2D" w:rsidRPr="008D0E2D" w:rsidRDefault="008D0E2D" w:rsidP="003A520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4E099" w14:textId="77777777" w:rsidR="008D0E2D" w:rsidRPr="008D0E2D" w:rsidRDefault="008D0E2D" w:rsidP="003A520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93536" w14:textId="77777777" w:rsidR="008D0E2D" w:rsidRPr="008D0E2D" w:rsidRDefault="008D0E2D" w:rsidP="003A520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D0E2D" w:rsidRPr="008D0E2D" w14:paraId="35117E8C" w14:textId="77777777" w:rsidTr="003A5205">
        <w:trPr>
          <w:trHeight w:val="960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2386C" w14:textId="77777777" w:rsidR="008D0E2D" w:rsidRPr="008D0E2D" w:rsidRDefault="008D0E2D" w:rsidP="003A5205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B6FEA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10E0B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49204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28204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28FC6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25ADF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502D8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AC62D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D0E2D" w:rsidRPr="008D0E2D" w14:paraId="6C4D31D2" w14:textId="77777777" w:rsidTr="003A5205">
        <w:trPr>
          <w:trHeight w:val="300"/>
        </w:trPr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07E4C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A27B8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265EF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D3C1E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830E0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7E363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AF08F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B5C24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AA1C7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D0E2D" w:rsidRPr="008D0E2D" w14:paraId="34829017" w14:textId="77777777" w:rsidTr="003A5205">
        <w:trPr>
          <w:trHeight w:val="300"/>
        </w:trPr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D4005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DEE0A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1B087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DFC0A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AF309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A6D39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CEC17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9F3AB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59B45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D0E2D" w:rsidRPr="008D0E2D" w14:paraId="245DDE89" w14:textId="77777777" w:rsidTr="003A5205">
        <w:trPr>
          <w:trHeight w:val="300"/>
        </w:trPr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E9D06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A9A69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2A6ED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ACACF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33294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82745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72AD3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2D9AA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51B1D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D0E2D" w:rsidRPr="008D0E2D" w14:paraId="45DC26BA" w14:textId="77777777" w:rsidTr="003A5205">
        <w:trPr>
          <w:trHeight w:val="720"/>
        </w:trPr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EEDAF" w14:textId="77777777" w:rsidR="008D0E2D" w:rsidRPr="008D0E2D" w:rsidRDefault="008D0E2D" w:rsidP="003A5205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12A17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89431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9DB7D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63362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E22E0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CB0E9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BA3B3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3E7B1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D0E2D" w:rsidRPr="008D0E2D" w14:paraId="1D923635" w14:textId="77777777" w:rsidTr="003A5205">
        <w:trPr>
          <w:trHeight w:val="300"/>
        </w:trPr>
        <w:tc>
          <w:tcPr>
            <w:tcW w:w="21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6749B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41947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A90C3" w14:textId="77777777" w:rsidR="008D0E2D" w:rsidRPr="008D0E2D" w:rsidRDefault="008D0E2D" w:rsidP="003A520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045C3" w14:textId="77777777" w:rsidR="008D0E2D" w:rsidRPr="008D0E2D" w:rsidRDefault="008D0E2D" w:rsidP="003A520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0F0CE" w14:textId="77777777" w:rsidR="008D0E2D" w:rsidRPr="008D0E2D" w:rsidRDefault="008D0E2D" w:rsidP="003A520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2D3B3" w14:textId="77777777" w:rsidR="008D0E2D" w:rsidRPr="008D0E2D" w:rsidRDefault="008D0E2D" w:rsidP="003A520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02ABB" w14:textId="77777777" w:rsidR="008D0E2D" w:rsidRPr="008D0E2D" w:rsidRDefault="008D0E2D" w:rsidP="003A520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42451" w14:textId="77777777" w:rsidR="008D0E2D" w:rsidRPr="008D0E2D" w:rsidRDefault="008D0E2D" w:rsidP="003A520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D0E2D" w:rsidRPr="008D0E2D" w14:paraId="7C9923ED" w14:textId="77777777" w:rsidTr="003A5205">
        <w:trPr>
          <w:trHeight w:val="960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64F9F" w14:textId="77777777" w:rsidR="008D0E2D" w:rsidRPr="008D0E2D" w:rsidRDefault="008D0E2D" w:rsidP="003A5205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93B5C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725E4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58433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D99B3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E6DEC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BE759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741C2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29633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D0E2D" w:rsidRPr="008D0E2D" w14:paraId="0773F778" w14:textId="77777777" w:rsidTr="003A5205">
        <w:trPr>
          <w:trHeight w:val="300"/>
        </w:trPr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42F9D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35EE5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C4E41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3165E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DC646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C5920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D0E2D" w:rsidRPr="008D0E2D" w14:paraId="50CB6D3E" w14:textId="77777777" w:rsidTr="003A5205">
        <w:trPr>
          <w:trHeight w:val="300"/>
        </w:trPr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97E14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683AE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68FD1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80418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1C4EB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C27B0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D0E2D" w:rsidRPr="008D0E2D" w14:paraId="3A9CA2F4" w14:textId="77777777" w:rsidTr="003A5205">
        <w:trPr>
          <w:trHeight w:val="720"/>
        </w:trPr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AC95A" w14:textId="77777777" w:rsidR="008D0E2D" w:rsidRPr="008D0E2D" w:rsidRDefault="008D0E2D" w:rsidP="003A5205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B55C4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61267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CB6DB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FEDAB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D6136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70EEA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3FDA0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5BC10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D0E2D" w:rsidRPr="008D0E2D" w14:paraId="30979E72" w14:textId="77777777" w:rsidTr="003A5205">
        <w:trPr>
          <w:trHeight w:val="300"/>
        </w:trPr>
        <w:tc>
          <w:tcPr>
            <w:tcW w:w="40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44F45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1E1BB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DB0B5" w14:textId="77777777" w:rsidR="008D0E2D" w:rsidRPr="008D0E2D" w:rsidRDefault="008D0E2D" w:rsidP="003A520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0C733" w14:textId="77777777" w:rsidR="008D0E2D" w:rsidRPr="008D0E2D" w:rsidRDefault="008D0E2D" w:rsidP="003A520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6D940" w14:textId="77777777" w:rsidR="008D0E2D" w:rsidRPr="008D0E2D" w:rsidRDefault="008D0E2D" w:rsidP="003A520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9517A" w14:textId="77777777" w:rsidR="008D0E2D" w:rsidRPr="008D0E2D" w:rsidRDefault="008D0E2D" w:rsidP="003A520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D0E2D" w:rsidRPr="008D0E2D" w14:paraId="33F3DAE8" w14:textId="77777777" w:rsidTr="003A5205">
        <w:trPr>
          <w:trHeight w:val="960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64F2F" w14:textId="77777777" w:rsidR="008D0E2D" w:rsidRPr="008D0E2D" w:rsidRDefault="008D0E2D" w:rsidP="003A5205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89AC2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5F8C4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54D72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8EAE1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772C3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A5F16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E83F8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984AE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D0E2D" w:rsidRPr="008D0E2D" w14:paraId="4EF5B092" w14:textId="77777777" w:rsidTr="003A5205">
        <w:trPr>
          <w:trHeight w:val="300"/>
        </w:trPr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1CC00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BEE0D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8183A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6490D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D6BCA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CE5B8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5ACAB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DFA61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B4869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D0E2D" w:rsidRPr="008D0E2D" w14:paraId="13CF0BC4" w14:textId="77777777" w:rsidTr="003A5205">
        <w:trPr>
          <w:trHeight w:val="300"/>
        </w:trPr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3B55E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1B94E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EBD39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E3662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91F0C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8FA36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39DFF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0F1D6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A9EE9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D0E2D" w:rsidRPr="008D0E2D" w14:paraId="3752DF2E" w14:textId="77777777" w:rsidTr="003A5205">
        <w:trPr>
          <w:trHeight w:val="720"/>
        </w:trPr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31DBF" w14:textId="77777777" w:rsidR="008D0E2D" w:rsidRPr="008D0E2D" w:rsidRDefault="008D0E2D" w:rsidP="003A5205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8DD0F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57CE4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4F4A5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A3229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32F07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FFB1B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1134C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E384E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D0E2D" w:rsidRPr="008D0E2D" w14:paraId="01318833" w14:textId="77777777" w:rsidTr="003A5205">
        <w:trPr>
          <w:trHeight w:val="300"/>
        </w:trPr>
        <w:tc>
          <w:tcPr>
            <w:tcW w:w="40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8AF32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Zostatková hodnota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5CF94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9465F" w14:textId="77777777" w:rsidR="008D0E2D" w:rsidRPr="008D0E2D" w:rsidRDefault="008D0E2D" w:rsidP="003A520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D7524" w14:textId="77777777" w:rsidR="008D0E2D" w:rsidRPr="008D0E2D" w:rsidRDefault="008D0E2D" w:rsidP="003A520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3BC9F" w14:textId="77777777" w:rsidR="008D0E2D" w:rsidRPr="008D0E2D" w:rsidRDefault="008D0E2D" w:rsidP="003A520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7F1BB" w14:textId="77777777" w:rsidR="008D0E2D" w:rsidRPr="008D0E2D" w:rsidRDefault="008D0E2D" w:rsidP="003A520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D0E2D" w:rsidRPr="008D0E2D" w14:paraId="6F5C4001" w14:textId="77777777" w:rsidTr="003A5205">
        <w:trPr>
          <w:trHeight w:val="960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2CA57" w14:textId="77777777" w:rsidR="008D0E2D" w:rsidRPr="008D0E2D" w:rsidRDefault="008D0E2D" w:rsidP="003A5205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96630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22B0A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9CBD2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CD8B4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2720A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DE51E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B7091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A14C9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D0E2D" w:rsidRPr="008D0E2D" w14:paraId="6C4C8F32" w14:textId="77777777" w:rsidTr="003A5205">
        <w:trPr>
          <w:trHeight w:val="960"/>
        </w:trPr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0502A" w14:textId="77777777" w:rsidR="008D0E2D" w:rsidRPr="008D0E2D" w:rsidRDefault="008D0E2D" w:rsidP="003A5205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02105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F746B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1D7CE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0D6BF" w14:textId="77777777" w:rsidR="008D0E2D" w:rsidRPr="008D0E2D" w:rsidRDefault="008D0E2D" w:rsidP="003A520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B4038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B6E38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05E4C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E3823" w14:textId="77777777" w:rsidR="008D0E2D" w:rsidRPr="008D0E2D" w:rsidRDefault="008D0E2D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0E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501E745D" w14:textId="77777777" w:rsidR="008D0E2D" w:rsidRDefault="008D0E2D" w:rsidP="00632030">
      <w:pPr>
        <w:tabs>
          <w:tab w:val="left" w:pos="7560"/>
        </w:tabs>
        <w:suppressAutoHyphens/>
        <w:jc w:val="both"/>
        <w:rPr>
          <w:rFonts w:ascii="Times New Roman" w:hAnsi="Times New Roman"/>
          <w:sz w:val="18"/>
          <w:szCs w:val="18"/>
          <w:u w:val="single"/>
        </w:rPr>
      </w:pPr>
    </w:p>
    <w:p w14:paraId="3B62EFB9" w14:textId="77777777" w:rsidR="008D0E2D" w:rsidRPr="009F693E" w:rsidRDefault="009F693E" w:rsidP="00632030">
      <w:pPr>
        <w:tabs>
          <w:tab w:val="left" w:pos="7560"/>
        </w:tabs>
        <w:suppressAutoHyphens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Spoločnosť nenakupovala d</w:t>
      </w:r>
      <w:r w:rsidR="00D7272B">
        <w:rPr>
          <w:rFonts w:ascii="Times New Roman" w:hAnsi="Times New Roman"/>
          <w:sz w:val="18"/>
          <w:szCs w:val="18"/>
        </w:rPr>
        <w:t>l</w:t>
      </w:r>
      <w:r>
        <w:rPr>
          <w:rFonts w:ascii="Times New Roman" w:hAnsi="Times New Roman"/>
          <w:sz w:val="18"/>
          <w:szCs w:val="18"/>
        </w:rPr>
        <w:t>hodobý nehmotný majetok.</w:t>
      </w:r>
    </w:p>
    <w:p w14:paraId="5D93612D" w14:textId="77777777" w:rsidR="008D6E2D" w:rsidRDefault="008D6E2D" w:rsidP="00394B73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18"/>
          <w:szCs w:val="18"/>
        </w:rPr>
      </w:pPr>
    </w:p>
    <w:tbl>
      <w:tblPr>
        <w:tblW w:w="9214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5"/>
        <w:gridCol w:w="3119"/>
      </w:tblGrid>
      <w:tr w:rsidR="004868C7" w:rsidRPr="004868C7" w14:paraId="274B3CA8" w14:textId="77777777" w:rsidTr="0097619D">
        <w:trPr>
          <w:trHeight w:val="300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3D46F" w14:textId="77777777" w:rsidR="004868C7" w:rsidRPr="004868C7" w:rsidRDefault="004868C7" w:rsidP="0097619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868C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Dlhodobý nehmotný majetok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9A566" w14:textId="77777777" w:rsidR="004868C7" w:rsidRPr="004868C7" w:rsidRDefault="004868C7" w:rsidP="004868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868C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Hodnota za bežné účtovné obdobie</w:t>
            </w:r>
          </w:p>
        </w:tc>
      </w:tr>
      <w:tr w:rsidR="004868C7" w:rsidRPr="004868C7" w14:paraId="545F5F44" w14:textId="77777777" w:rsidTr="0097619D">
        <w:trPr>
          <w:trHeight w:val="300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2C397" w14:textId="77777777" w:rsidR="004868C7" w:rsidRPr="004868C7" w:rsidRDefault="004868C7" w:rsidP="004868C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868C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Dlhodobý nehmotný majetok, na ktorý je zriadené záložné právo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62111" w14:textId="77777777" w:rsidR="004868C7" w:rsidRPr="004868C7" w:rsidRDefault="004868C7" w:rsidP="004868C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868C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868C7" w:rsidRPr="004868C7" w14:paraId="28C9A08B" w14:textId="77777777" w:rsidTr="0097619D">
        <w:trPr>
          <w:trHeight w:val="49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6A897" w14:textId="77777777" w:rsidR="004868C7" w:rsidRPr="004868C7" w:rsidRDefault="004868C7" w:rsidP="004868C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868C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Dlhodobý nehmotný majetok, pri ktorom má účtovná jednotka obmedzené právo s ním nakladať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E907B" w14:textId="77777777" w:rsidR="004868C7" w:rsidRPr="004868C7" w:rsidRDefault="004868C7" w:rsidP="004868C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868C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5A20B0AA" w14:textId="77777777" w:rsidR="00DF1CEE" w:rsidRPr="000438DD" w:rsidRDefault="00DF1CEE" w:rsidP="00517A7A">
      <w:pPr>
        <w:rPr>
          <w:rFonts w:ascii="Times New Roman" w:hAnsi="Times New Roman"/>
          <w:sz w:val="18"/>
          <w:szCs w:val="18"/>
        </w:rPr>
      </w:pPr>
    </w:p>
    <w:p w14:paraId="33263E21" w14:textId="77777777" w:rsidR="00DF1CEE" w:rsidRPr="000438DD" w:rsidRDefault="00DF1CEE" w:rsidP="00DF1CEE">
      <w:pPr>
        <w:numPr>
          <w:ilvl w:val="1"/>
          <w:numId w:val="6"/>
        </w:numPr>
        <w:tabs>
          <w:tab w:val="left" w:pos="7560"/>
        </w:tabs>
        <w:suppressAutoHyphens/>
        <w:ind w:left="360"/>
        <w:jc w:val="both"/>
        <w:rPr>
          <w:rFonts w:ascii="Times New Roman" w:hAnsi="Times New Roman"/>
          <w:sz w:val="18"/>
          <w:szCs w:val="18"/>
          <w:u w:val="single"/>
        </w:rPr>
      </w:pPr>
      <w:r w:rsidRPr="000438DD">
        <w:rPr>
          <w:rFonts w:ascii="Times New Roman" w:hAnsi="Times New Roman"/>
          <w:sz w:val="18"/>
          <w:szCs w:val="18"/>
          <w:u w:val="single"/>
        </w:rPr>
        <w:lastRenderedPageBreak/>
        <w:t>Pohyby na účtoch dlhodobého hmotného majetku, oprávok, opravných položiek a zostatkovej hodnoty</w:t>
      </w:r>
    </w:p>
    <w:p w14:paraId="5D2A3FB1" w14:textId="77777777" w:rsidR="009F693E" w:rsidRDefault="009F693E" w:rsidP="00517A7A">
      <w:pPr>
        <w:rPr>
          <w:rFonts w:ascii="Times New Roman" w:hAnsi="Times New Roman"/>
          <w:sz w:val="18"/>
          <w:szCs w:val="18"/>
        </w:rPr>
      </w:pPr>
    </w:p>
    <w:tbl>
      <w:tblPr>
        <w:tblW w:w="9634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840"/>
        <w:gridCol w:w="915"/>
        <w:gridCol w:w="1094"/>
        <w:gridCol w:w="891"/>
        <w:gridCol w:w="992"/>
        <w:gridCol w:w="851"/>
        <w:gridCol w:w="992"/>
        <w:gridCol w:w="992"/>
        <w:gridCol w:w="1067"/>
      </w:tblGrid>
      <w:tr w:rsidR="003A5205" w:rsidRPr="00BC5153" w14:paraId="7B86A3AB" w14:textId="77777777" w:rsidTr="00EC0168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A62FC" w14:textId="77777777" w:rsidR="003A5205" w:rsidRPr="00BC5153" w:rsidRDefault="003A5205" w:rsidP="003A520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3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1436CA" w14:textId="77777777" w:rsidR="003A5205" w:rsidRPr="00BC5153" w:rsidRDefault="003A5205" w:rsidP="003A520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3A5205" w:rsidRPr="00BC5153" w14:paraId="4AC7CA15" w14:textId="77777777" w:rsidTr="00BC1EF4">
        <w:trPr>
          <w:trHeight w:val="1215"/>
        </w:trPr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1D17A" w14:textId="77777777" w:rsidR="003A5205" w:rsidRPr="00BC5153" w:rsidRDefault="003A5205" w:rsidP="003A520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E26FD" w14:textId="77777777" w:rsidR="003A5205" w:rsidRPr="00BC5153" w:rsidRDefault="003A5205" w:rsidP="003A520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A8084" w14:textId="77777777" w:rsidR="003A5205" w:rsidRPr="00BC5153" w:rsidRDefault="003A5205" w:rsidP="003A520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1222A" w14:textId="77777777" w:rsidR="003A5205" w:rsidRPr="00BC5153" w:rsidRDefault="003A5205" w:rsidP="003A520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Samostatne hnuteľné veci a súbory hnuteľných vecí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899C5" w14:textId="77777777" w:rsidR="003A5205" w:rsidRPr="00BC5153" w:rsidRDefault="003A5205" w:rsidP="003A520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C51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Pestova</w:t>
            </w:r>
            <w:r w:rsidR="00BC1EF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BC51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teľ</w:t>
            </w:r>
            <w:r w:rsidR="00BC1EF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Pr="00BC51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ké</w:t>
            </w:r>
            <w:proofErr w:type="spellEnd"/>
            <w:r w:rsidRPr="00BC51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celky trvalých porastov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005B8" w14:textId="77777777" w:rsidR="003A5205" w:rsidRPr="00BC5153" w:rsidRDefault="003A5205" w:rsidP="003A520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80D95" w14:textId="77777777" w:rsidR="003A5205" w:rsidRPr="00BC5153" w:rsidRDefault="003A5205" w:rsidP="003A520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Ostatný DHM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DC746" w14:textId="77777777" w:rsidR="00BC1EF4" w:rsidRDefault="003A5205" w:rsidP="003A520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Obst</w:t>
            </w:r>
            <w:r w:rsidR="00EC016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a</w:t>
            </w:r>
            <w:r w:rsidRPr="00BC51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r</w:t>
            </w:r>
            <w:r w:rsidR="00BE1E6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á</w:t>
            </w:r>
            <w:r w:rsidR="00BC1EF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  <w:p w14:paraId="3ED2A079" w14:textId="77777777" w:rsidR="003A5205" w:rsidRPr="00BC5153" w:rsidRDefault="003A5205" w:rsidP="003A520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C51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vaný</w:t>
            </w:r>
            <w:proofErr w:type="spellEnd"/>
            <w:r w:rsidRPr="00BC51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DHM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305D8" w14:textId="77777777" w:rsidR="003A5205" w:rsidRPr="00BC5153" w:rsidRDefault="003A5205" w:rsidP="003A520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C51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Poskyt</w:t>
            </w:r>
            <w:r w:rsidR="00BC1EF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BC51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nuté</w:t>
            </w:r>
            <w:proofErr w:type="spellEnd"/>
            <w:r w:rsidRPr="00BC51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preddavky na DHM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3F8AD" w14:textId="77777777" w:rsidR="003A5205" w:rsidRPr="00BC5153" w:rsidRDefault="003A5205" w:rsidP="003A520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3A5205" w:rsidRPr="00BC5153" w14:paraId="7F94F261" w14:textId="77777777" w:rsidTr="00BC1EF4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05B2C" w14:textId="77777777" w:rsidR="003A5205" w:rsidRPr="00BC5153" w:rsidRDefault="003A5205" w:rsidP="003A520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69521" w14:textId="77777777" w:rsidR="003A5205" w:rsidRPr="00BC5153" w:rsidRDefault="003A5205" w:rsidP="003A520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3ED6E" w14:textId="77777777" w:rsidR="003A5205" w:rsidRPr="00BC5153" w:rsidRDefault="003A5205" w:rsidP="003A520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851A8" w14:textId="77777777" w:rsidR="003A5205" w:rsidRPr="00BC5153" w:rsidRDefault="003A5205" w:rsidP="003A520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15275" w14:textId="77777777" w:rsidR="003A5205" w:rsidRPr="00BC5153" w:rsidRDefault="003A5205" w:rsidP="003A520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4FD5D" w14:textId="77777777" w:rsidR="003A5205" w:rsidRPr="00BC5153" w:rsidRDefault="003A5205" w:rsidP="003A520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8AEBC" w14:textId="77777777" w:rsidR="003A5205" w:rsidRPr="00BC5153" w:rsidRDefault="003A5205" w:rsidP="003A520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41387" w14:textId="77777777" w:rsidR="003A5205" w:rsidRPr="00BC5153" w:rsidRDefault="003A5205" w:rsidP="003A520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DE27C" w14:textId="77777777" w:rsidR="003A5205" w:rsidRPr="00BC5153" w:rsidRDefault="003A5205" w:rsidP="003A520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66A9E" w14:textId="77777777" w:rsidR="003A5205" w:rsidRPr="00BC5153" w:rsidRDefault="003A5205" w:rsidP="003A520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3A5205" w:rsidRPr="00BC5153" w14:paraId="1F8858B3" w14:textId="77777777" w:rsidTr="00BC1EF4">
        <w:trPr>
          <w:trHeight w:val="300"/>
        </w:trPr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38248" w14:textId="77777777" w:rsidR="003A5205" w:rsidRPr="00BC5153" w:rsidRDefault="003A5205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9C51F" w14:textId="77777777" w:rsidR="003A5205" w:rsidRPr="00BC5153" w:rsidRDefault="003A5205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BFC3E" w14:textId="77777777" w:rsidR="003A5205" w:rsidRPr="00BC5153" w:rsidRDefault="003A5205" w:rsidP="003A520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8C964" w14:textId="77777777" w:rsidR="003A5205" w:rsidRPr="00BC5153" w:rsidRDefault="003A5205" w:rsidP="003A520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2C643" w14:textId="77777777" w:rsidR="003A5205" w:rsidRPr="00BC5153" w:rsidRDefault="003A5205" w:rsidP="003A520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CD65F" w14:textId="77777777" w:rsidR="003A5205" w:rsidRPr="00BC5153" w:rsidRDefault="003A5205" w:rsidP="003A520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8F925" w14:textId="77777777" w:rsidR="003A5205" w:rsidRPr="00BC5153" w:rsidRDefault="003A5205" w:rsidP="003A520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AB305" w14:textId="77777777" w:rsidR="003A5205" w:rsidRPr="00BC5153" w:rsidRDefault="003A5205" w:rsidP="003A520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29199" w14:textId="77777777" w:rsidR="003A5205" w:rsidRPr="00BC5153" w:rsidRDefault="003A5205" w:rsidP="003A520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D6C47" w:rsidRPr="00BC5153" w14:paraId="008C3D6C" w14:textId="77777777" w:rsidTr="00BC1EF4">
        <w:trPr>
          <w:trHeight w:val="105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F94C2" w14:textId="77777777" w:rsidR="008D6C47" w:rsidRPr="00BC5153" w:rsidRDefault="008D6C47" w:rsidP="008D6C4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AA61F" w14:textId="39044406" w:rsidR="008D6C47" w:rsidRPr="00BC1EF4" w:rsidRDefault="008D6C47" w:rsidP="008D6C47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422132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3F6AF" w14:textId="1EB82566" w:rsidR="008D6C47" w:rsidRPr="00BC1EF4" w:rsidRDefault="008D6C47" w:rsidP="008D6C4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1559750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B887E" w14:textId="49C4BEA1" w:rsidR="008D6C47" w:rsidRPr="00BC1EF4" w:rsidRDefault="008D6C47" w:rsidP="008D6C4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2902525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01959" w14:textId="61553458" w:rsidR="008D6C47" w:rsidRPr="00BC1EF4" w:rsidRDefault="008D6C47" w:rsidP="008D6C4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9416D" w14:textId="70BF6A2E" w:rsidR="008D6C47" w:rsidRPr="00BC1EF4" w:rsidRDefault="008D6C47" w:rsidP="008D6C4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FC120" w14:textId="4E8F61A4" w:rsidR="008D6C47" w:rsidRPr="00BC1EF4" w:rsidRDefault="008D6C47" w:rsidP="008D6C4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0A9E3" w14:textId="6CCBEB49" w:rsidR="008D6C47" w:rsidRPr="00BC1EF4" w:rsidRDefault="008D6C47" w:rsidP="008D6C4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342322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24B53" w14:textId="49AE70A6" w:rsidR="008D6C47" w:rsidRPr="00BC1EF4" w:rsidRDefault="008D6C47" w:rsidP="008D6C4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2001333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06B2B" w14:textId="45A3EC9F" w:rsidR="008D6C47" w:rsidRPr="00BC1EF4" w:rsidRDefault="008D6C47" w:rsidP="008D6C47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C1EF4">
              <w:rPr>
                <w:rFonts w:ascii="Times New Roman" w:hAnsi="Times New Roman"/>
                <w:b/>
                <w:bCs/>
                <w:sz w:val="18"/>
                <w:szCs w:val="18"/>
              </w:rPr>
              <w:t>7228063</w:t>
            </w:r>
          </w:p>
        </w:tc>
      </w:tr>
      <w:tr w:rsidR="005F4E0B" w:rsidRPr="00BC5153" w14:paraId="0A7C9642" w14:textId="77777777" w:rsidTr="00BC1EF4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D01D2" w14:textId="77777777" w:rsidR="005F4E0B" w:rsidRPr="00BC5153" w:rsidRDefault="005F4E0B" w:rsidP="005F4E0B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BA7DD" w14:textId="2DF00352" w:rsidR="005F4E0B" w:rsidRPr="00BC1EF4" w:rsidRDefault="008D6C47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38EB5" w14:textId="0C474E89" w:rsidR="005F4E0B" w:rsidRPr="00BC1EF4" w:rsidRDefault="008D6C47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43866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68794" w14:textId="5C7D3F4F" w:rsidR="005F4E0B" w:rsidRPr="00BC1EF4" w:rsidRDefault="004D5CE1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471546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BF9BA" w14:textId="77777777" w:rsidR="005F4E0B" w:rsidRPr="00BC1EF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840EB" w14:textId="77777777" w:rsidR="005F4E0B" w:rsidRPr="00BC1EF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F43E0" w14:textId="77777777" w:rsidR="005F4E0B" w:rsidRPr="00BC1EF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BAD50" w14:textId="62C17FBE" w:rsidR="005F4E0B" w:rsidRPr="00BC1EF4" w:rsidRDefault="00A475CA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928628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48DBB" w14:textId="60A05892" w:rsidR="005F4E0B" w:rsidRPr="00BC1EF4" w:rsidRDefault="004D5CE1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E3D8F" w14:textId="115DCF2E" w:rsidR="005F4E0B" w:rsidRPr="00BC1EF4" w:rsidRDefault="004D5CE1" w:rsidP="005F4E0B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654691</w:t>
            </w:r>
          </w:p>
        </w:tc>
      </w:tr>
      <w:tr w:rsidR="005F4E0B" w:rsidRPr="00BC5153" w14:paraId="291F6168" w14:textId="77777777" w:rsidTr="00BC1EF4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D0677" w14:textId="77777777" w:rsidR="005F4E0B" w:rsidRPr="00BC5153" w:rsidRDefault="005F4E0B" w:rsidP="005F4E0B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DEEAD" w14:textId="77777777" w:rsidR="005F4E0B" w:rsidRPr="00BC1EF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A4ED3" w14:textId="77777777" w:rsidR="005F4E0B" w:rsidRPr="00BC1EF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9E64" w14:textId="5EA667A8" w:rsidR="005F4E0B" w:rsidRPr="00BC1EF4" w:rsidRDefault="004D5CE1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231315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F1C79" w14:textId="77777777" w:rsidR="005F4E0B" w:rsidRPr="00BC1EF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425FF" w14:textId="77777777" w:rsidR="005F4E0B" w:rsidRPr="00BC1EF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291E2" w14:textId="77777777" w:rsidR="005F4E0B" w:rsidRPr="00BC1EF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37AD3" w14:textId="5E358C29" w:rsidR="005F4E0B" w:rsidRPr="00BC1EF4" w:rsidRDefault="00A475CA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1040117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B9D8A" w14:textId="0A398B05" w:rsidR="005F4E0B" w:rsidRPr="00BC1EF4" w:rsidRDefault="004D5CE1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124611</w:t>
            </w:r>
            <w:r w:rsidR="00BA3BC3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7630B" w14:textId="161F136C" w:rsidR="005F4E0B" w:rsidRPr="00BC1EF4" w:rsidRDefault="004D5CE1" w:rsidP="005F4E0B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1503333</w:t>
            </w:r>
          </w:p>
        </w:tc>
      </w:tr>
      <w:tr w:rsidR="005F4E0B" w:rsidRPr="00BC5153" w14:paraId="0ACE8364" w14:textId="77777777" w:rsidTr="00BC1EF4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8A667" w14:textId="77777777" w:rsidR="005F4E0B" w:rsidRPr="00BC5153" w:rsidRDefault="005F4E0B" w:rsidP="005F4E0B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48C2A" w14:textId="77777777" w:rsidR="005F4E0B" w:rsidRPr="00BC1EF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223CB" w14:textId="77777777" w:rsidR="005F4E0B" w:rsidRPr="00BC1EF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3D207" w14:textId="77777777" w:rsidR="005F4E0B" w:rsidRPr="00BC1EF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D219F" w14:textId="77777777" w:rsidR="005F4E0B" w:rsidRPr="00BC1EF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FAAC0" w14:textId="77777777" w:rsidR="005F4E0B" w:rsidRPr="00BC1EF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6675C" w14:textId="77777777" w:rsidR="005F4E0B" w:rsidRPr="00BC1EF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80591" w14:textId="77777777" w:rsidR="005F4E0B" w:rsidRPr="00BC1EF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A8103" w14:textId="77777777" w:rsidR="005F4E0B" w:rsidRPr="00BC1EF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43B29" w14:textId="77777777" w:rsidR="005F4E0B" w:rsidRPr="00BC1EF4" w:rsidRDefault="005F4E0B" w:rsidP="005F4E0B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C1EF4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5F4E0B" w:rsidRPr="00BC5153" w14:paraId="0572F038" w14:textId="77777777" w:rsidTr="00BC1EF4">
        <w:trPr>
          <w:trHeight w:val="90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35198" w14:textId="77777777" w:rsidR="005F4E0B" w:rsidRPr="00BC5153" w:rsidRDefault="005F4E0B" w:rsidP="005F4E0B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E0BE3" w14:textId="77777777" w:rsidR="005F4E0B" w:rsidRPr="00BC1EF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422132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ACADF" w14:textId="52C66FED" w:rsidR="005F4E0B" w:rsidRPr="00BC1EF4" w:rsidRDefault="004D5CE1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1603616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5AAD3" w14:textId="4643138B" w:rsidR="005F4E0B" w:rsidRPr="00BC1EF4" w:rsidRDefault="004D5CE1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3142756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72404" w14:textId="77777777" w:rsidR="005F4E0B" w:rsidRPr="00BC1EF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D6C3E" w14:textId="77777777" w:rsidR="005F4E0B" w:rsidRPr="00BC1EF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E689B" w14:textId="77777777" w:rsidR="005F4E0B" w:rsidRPr="00BC1EF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D33B" w14:textId="7CF0162F" w:rsidR="005F4E0B" w:rsidRPr="00BC1EF4" w:rsidRDefault="00A475CA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230833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75EDD" w14:textId="25783D51" w:rsidR="005F4E0B" w:rsidRPr="00BC1EF4" w:rsidRDefault="004D5CE1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75521</w:t>
            </w:r>
            <w:r w:rsidR="00BA3BC3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F3BB9" w14:textId="5A18E82B" w:rsidR="005F4E0B" w:rsidRPr="00BC1EF4" w:rsidRDefault="00A475CA" w:rsidP="005F4E0B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615455</w:t>
            </w:r>
            <w:r w:rsidR="00BA3BC3">
              <w:rPr>
                <w:rFonts w:ascii="Times New Roman" w:hAnsi="Times New Roman"/>
                <w:b/>
                <w:bCs/>
                <w:sz w:val="18"/>
                <w:szCs w:val="18"/>
              </w:rPr>
              <w:t>3</w:t>
            </w:r>
          </w:p>
        </w:tc>
      </w:tr>
      <w:tr w:rsidR="003A5205" w:rsidRPr="00BC5153" w14:paraId="7B92C999" w14:textId="77777777" w:rsidTr="00BC1EF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636D0" w14:textId="77777777" w:rsidR="003A5205" w:rsidRPr="00BC5153" w:rsidRDefault="003A5205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19251" w14:textId="77777777" w:rsidR="003A5205" w:rsidRPr="00BC1EF4" w:rsidRDefault="003A5205" w:rsidP="003A5205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71593" w14:textId="77777777" w:rsidR="003A5205" w:rsidRPr="00BC1EF4" w:rsidRDefault="003A5205" w:rsidP="003A5205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394AD" w14:textId="77777777" w:rsidR="003A5205" w:rsidRPr="00BC1EF4" w:rsidRDefault="003A5205" w:rsidP="003A5205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B7674" w14:textId="77777777" w:rsidR="003A5205" w:rsidRPr="00BC1EF4" w:rsidRDefault="003A5205" w:rsidP="003A5205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C3687" w14:textId="77777777" w:rsidR="003A5205" w:rsidRPr="00BC1EF4" w:rsidRDefault="003A5205" w:rsidP="003A5205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4B295" w14:textId="77777777" w:rsidR="003A5205" w:rsidRPr="00BC1EF4" w:rsidRDefault="003A5205" w:rsidP="003A5205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3DA4A" w14:textId="77777777" w:rsidR="003A5205" w:rsidRPr="00BC1EF4" w:rsidRDefault="003A5205" w:rsidP="003A5205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A32C2" w14:textId="77777777" w:rsidR="003A5205" w:rsidRPr="00BC1EF4" w:rsidRDefault="003A5205" w:rsidP="003A5205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A0947" w14:textId="77777777" w:rsidR="003A5205" w:rsidRPr="00BC1EF4" w:rsidRDefault="003A5205" w:rsidP="003A5205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4D5CE1" w:rsidRPr="00BC5153" w14:paraId="5B8F1226" w14:textId="77777777" w:rsidTr="00BC1EF4">
        <w:trPr>
          <w:trHeight w:val="97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CE67F" w14:textId="77777777" w:rsidR="004D5CE1" w:rsidRPr="00BC5153" w:rsidRDefault="004D5CE1" w:rsidP="004D5CE1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36FFA" w14:textId="630D6D26" w:rsidR="004D5CE1" w:rsidRPr="00BC1EF4" w:rsidRDefault="004D5CE1" w:rsidP="004D5CE1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B9B7F" w14:textId="3487741B" w:rsidR="004D5CE1" w:rsidRPr="00BC1EF4" w:rsidRDefault="004D5CE1" w:rsidP="004D5CE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30074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90A2A" w14:textId="39FABCDF" w:rsidR="004D5CE1" w:rsidRPr="00BC1EF4" w:rsidRDefault="004D5CE1" w:rsidP="004D5CE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1440151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7BB7C" w14:textId="3CA7506F" w:rsidR="004D5CE1" w:rsidRPr="00BC1EF4" w:rsidRDefault="004D5CE1" w:rsidP="004D5CE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04FCC" w14:textId="27EA3819" w:rsidR="004D5CE1" w:rsidRPr="00BC1EF4" w:rsidRDefault="004D5CE1" w:rsidP="004D5CE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23774" w14:textId="7053276C" w:rsidR="004D5CE1" w:rsidRPr="00BC1EF4" w:rsidRDefault="004D5CE1" w:rsidP="004D5CE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617D0" w14:textId="75C0E3B6" w:rsidR="004D5CE1" w:rsidRPr="00BC1EF4" w:rsidRDefault="004D5CE1" w:rsidP="004D5CE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C42A7" w14:textId="29508555" w:rsidR="004D5CE1" w:rsidRPr="00BC1EF4" w:rsidRDefault="004D5CE1" w:rsidP="004D5CE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F46E" w14:textId="5A6C8EAF" w:rsidR="004D5CE1" w:rsidRPr="00BC1EF4" w:rsidRDefault="004D5CE1" w:rsidP="004D5CE1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C1EF4">
              <w:rPr>
                <w:rFonts w:ascii="Times New Roman" w:hAnsi="Times New Roman"/>
                <w:b/>
                <w:bCs/>
                <w:sz w:val="18"/>
                <w:szCs w:val="18"/>
              </w:rPr>
              <w:t>1470225</w:t>
            </w:r>
          </w:p>
        </w:tc>
      </w:tr>
      <w:tr w:rsidR="005F4E0B" w:rsidRPr="00BC5153" w14:paraId="7E8DCD2F" w14:textId="77777777" w:rsidTr="00BC1EF4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8351E" w14:textId="77777777" w:rsidR="005F4E0B" w:rsidRPr="00BC5153" w:rsidRDefault="005F4E0B" w:rsidP="005F4E0B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A764C" w14:textId="77777777" w:rsidR="005F4E0B" w:rsidRPr="00BC1EF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91682" w14:textId="4BA62D08" w:rsidR="005F4E0B" w:rsidRPr="00BC1EF4" w:rsidRDefault="004D5CE1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84825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124FD" w14:textId="5C0F3D79" w:rsidR="005F4E0B" w:rsidRPr="00BC1EF4" w:rsidRDefault="004D5CE1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439585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4B462" w14:textId="77777777" w:rsidR="005F4E0B" w:rsidRPr="00BC1EF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90678" w14:textId="77777777" w:rsidR="005F4E0B" w:rsidRPr="00BC1EF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9EE88" w14:textId="77777777" w:rsidR="005F4E0B" w:rsidRPr="00BC1EF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08F13" w14:textId="77777777" w:rsidR="005F4E0B" w:rsidRPr="00BC1EF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DCA87" w14:textId="77777777" w:rsidR="005F4E0B" w:rsidRPr="00BC1EF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F9C59" w14:textId="77777777" w:rsidR="005F4E0B" w:rsidRPr="00BC1EF4" w:rsidRDefault="00C30D44" w:rsidP="005F4E0B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318817</w:t>
            </w:r>
          </w:p>
        </w:tc>
      </w:tr>
      <w:tr w:rsidR="005F4E0B" w:rsidRPr="00BC5153" w14:paraId="53671293" w14:textId="77777777" w:rsidTr="00BC1EF4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56F86" w14:textId="77777777" w:rsidR="005F4E0B" w:rsidRPr="00BC5153" w:rsidRDefault="005F4E0B" w:rsidP="005F4E0B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42D70" w14:textId="77777777" w:rsidR="005F4E0B" w:rsidRPr="00BC1EF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FFFA6" w14:textId="77777777" w:rsidR="005F4E0B" w:rsidRPr="00BC1EF4" w:rsidRDefault="00C30D44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F5499" w14:textId="1C6F4074" w:rsidR="005F4E0B" w:rsidRPr="00BC1EF4" w:rsidRDefault="004D5CE1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216090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74DA" w14:textId="77777777" w:rsidR="005F4E0B" w:rsidRPr="00BC1EF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8D864" w14:textId="77777777" w:rsidR="005F4E0B" w:rsidRPr="00BC1EF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23E49" w14:textId="77777777" w:rsidR="005F4E0B" w:rsidRPr="00BC1EF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C34B7" w14:textId="77777777" w:rsidR="005F4E0B" w:rsidRPr="00BC1EF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EFAD1" w14:textId="77777777" w:rsidR="005F4E0B" w:rsidRPr="00BC1EF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8EF74" w14:textId="77777777" w:rsidR="005F4E0B" w:rsidRPr="00BC1EF4" w:rsidRDefault="00C30D44" w:rsidP="005F4E0B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5F4E0B" w:rsidRPr="00BC5153" w14:paraId="189E44DD" w14:textId="77777777" w:rsidTr="00BC1EF4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07EA6" w14:textId="77777777" w:rsidR="005F4E0B" w:rsidRPr="00BC5153" w:rsidRDefault="005F4E0B" w:rsidP="005F4E0B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779B4" w14:textId="77777777" w:rsidR="005F4E0B" w:rsidRPr="00BC1EF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4A83C" w14:textId="77777777" w:rsidR="005F4E0B" w:rsidRPr="00BC1EF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6E854" w14:textId="77777777" w:rsidR="005F4E0B" w:rsidRPr="00BC1EF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B2E3" w14:textId="77777777" w:rsidR="005F4E0B" w:rsidRPr="00BC1EF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762B" w14:textId="77777777" w:rsidR="005F4E0B" w:rsidRPr="00BC1EF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4494E" w14:textId="77777777" w:rsidR="005F4E0B" w:rsidRPr="00BC1EF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D0E94" w14:textId="77777777" w:rsidR="005F4E0B" w:rsidRPr="00BC1EF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5040F" w14:textId="77777777" w:rsidR="005F4E0B" w:rsidRPr="00BC1EF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96116" w14:textId="77777777" w:rsidR="005F4E0B" w:rsidRPr="00BC1EF4" w:rsidRDefault="005F4E0B" w:rsidP="005F4E0B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C1EF4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5F4E0B" w:rsidRPr="00BC5153" w14:paraId="53B4F61F" w14:textId="77777777" w:rsidTr="00BC1EF4">
        <w:trPr>
          <w:trHeight w:val="97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48AC9" w14:textId="77777777" w:rsidR="005F4E0B" w:rsidRPr="00BC5153" w:rsidRDefault="005F4E0B" w:rsidP="005F4E0B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CF2D9" w14:textId="77777777" w:rsidR="005F4E0B" w:rsidRPr="00BC1EF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D40A7" w14:textId="7BC27064" w:rsidR="005F4E0B" w:rsidRPr="00BC1EF4" w:rsidRDefault="004D5CE1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114899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62DFE" w14:textId="00F5FDFC" w:rsidR="005F4E0B" w:rsidRPr="00BC1EF4" w:rsidRDefault="004D5CE1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1663646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F559F" w14:textId="77777777" w:rsidR="005F4E0B" w:rsidRPr="00BC1EF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48144" w14:textId="77777777" w:rsidR="005F4E0B" w:rsidRPr="00BC1EF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FD2A2" w14:textId="77777777" w:rsidR="005F4E0B" w:rsidRPr="00BC1EF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09541" w14:textId="77777777" w:rsidR="005F4E0B" w:rsidRPr="00BC1EF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A9098" w14:textId="77777777" w:rsidR="005F4E0B" w:rsidRPr="00BC1EF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C1E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9D09C" w14:textId="60599303" w:rsidR="005F4E0B" w:rsidRPr="00BC1EF4" w:rsidRDefault="00A475CA" w:rsidP="005F4E0B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1778545</w:t>
            </w:r>
          </w:p>
        </w:tc>
      </w:tr>
      <w:tr w:rsidR="003A5205" w:rsidRPr="00BC5153" w14:paraId="4301A05E" w14:textId="77777777" w:rsidTr="00BC1EF4">
        <w:trPr>
          <w:trHeight w:val="300"/>
        </w:trPr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2E0FF" w14:textId="77777777" w:rsidR="003A5205" w:rsidRPr="00BC5153" w:rsidRDefault="003A5205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E7964" w14:textId="77777777" w:rsidR="003A5205" w:rsidRPr="00BC5153" w:rsidRDefault="003A5205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3DA9B" w14:textId="77777777" w:rsidR="003A5205" w:rsidRPr="00BC5153" w:rsidRDefault="003A5205" w:rsidP="003A520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627A8" w14:textId="77777777" w:rsidR="003A5205" w:rsidRPr="00BC5153" w:rsidRDefault="003A5205" w:rsidP="003A520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C061E" w14:textId="77777777" w:rsidR="003A5205" w:rsidRPr="00BC5153" w:rsidRDefault="003A5205" w:rsidP="003A520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36C36" w14:textId="77777777" w:rsidR="003A5205" w:rsidRPr="00BC5153" w:rsidRDefault="003A5205" w:rsidP="003A520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B401E" w14:textId="77777777" w:rsidR="003A5205" w:rsidRPr="00BC5153" w:rsidRDefault="003A5205" w:rsidP="003A520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772FA" w14:textId="77777777" w:rsidR="003A5205" w:rsidRPr="00BC5153" w:rsidRDefault="003A5205" w:rsidP="003A520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29D83" w14:textId="77777777" w:rsidR="003A5205" w:rsidRPr="00BC5153" w:rsidRDefault="003A5205" w:rsidP="003A520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3A5205" w:rsidRPr="00BC5153" w14:paraId="638E5940" w14:textId="77777777" w:rsidTr="00BC1EF4">
        <w:trPr>
          <w:trHeight w:val="97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21562" w14:textId="77777777" w:rsidR="003A5205" w:rsidRPr="00BC5153" w:rsidRDefault="003A5205" w:rsidP="003A5205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B2546" w14:textId="77777777" w:rsidR="003A5205" w:rsidRPr="00BC5153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1ABA5" w14:textId="77777777" w:rsidR="003A5205" w:rsidRPr="00BC5153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2C224" w14:textId="77777777" w:rsidR="003A5205" w:rsidRPr="00BC5153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EB9D1" w14:textId="77777777" w:rsidR="003A5205" w:rsidRPr="00BC5153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B5F7D" w14:textId="77777777" w:rsidR="003A5205" w:rsidRPr="00BC5153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B3313" w14:textId="77777777" w:rsidR="003A5205" w:rsidRPr="00BC5153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332B3" w14:textId="77777777" w:rsidR="003A5205" w:rsidRPr="00BC5153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CBDA" w14:textId="77777777" w:rsidR="003A5205" w:rsidRPr="00BC5153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54756" w14:textId="77777777" w:rsidR="003A5205" w:rsidRPr="00BC5153" w:rsidRDefault="003A5205" w:rsidP="003A5205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3A5205" w:rsidRPr="00BC5153" w14:paraId="1D66A305" w14:textId="77777777" w:rsidTr="00BC1EF4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2D021" w14:textId="77777777" w:rsidR="003A5205" w:rsidRPr="00BC5153" w:rsidRDefault="003A5205" w:rsidP="003A5205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760B2" w14:textId="77777777" w:rsidR="003A5205" w:rsidRPr="00BC5153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7D48" w14:textId="77777777" w:rsidR="003A5205" w:rsidRPr="00BC5153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40D4C" w14:textId="77777777" w:rsidR="003A5205" w:rsidRPr="00BC5153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EE3CB" w14:textId="77777777" w:rsidR="003A5205" w:rsidRPr="00BC5153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5ABA8" w14:textId="77777777" w:rsidR="003A5205" w:rsidRPr="00BC5153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6F565" w14:textId="77777777" w:rsidR="003A5205" w:rsidRPr="00BC5153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0E15C" w14:textId="77777777" w:rsidR="003A5205" w:rsidRPr="00BC5153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24CB4" w14:textId="77777777" w:rsidR="003A5205" w:rsidRPr="00BC5153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57DC5" w14:textId="77777777" w:rsidR="003A5205" w:rsidRPr="00BC5153" w:rsidRDefault="003A5205" w:rsidP="003A5205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3A5205" w:rsidRPr="00BC5153" w14:paraId="381FA0F0" w14:textId="77777777" w:rsidTr="00BC1EF4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8AFFE" w14:textId="77777777" w:rsidR="003A5205" w:rsidRPr="00BC5153" w:rsidRDefault="003A5205" w:rsidP="003A5205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44716" w14:textId="77777777" w:rsidR="003A5205" w:rsidRPr="00BC5153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81073" w14:textId="77777777" w:rsidR="003A5205" w:rsidRPr="00BC5153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BF67A" w14:textId="77777777" w:rsidR="003A5205" w:rsidRPr="00BC5153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B72FA" w14:textId="77777777" w:rsidR="003A5205" w:rsidRPr="00BC5153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68D54" w14:textId="77777777" w:rsidR="003A5205" w:rsidRPr="00BC5153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8A550" w14:textId="77777777" w:rsidR="003A5205" w:rsidRPr="00BC5153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AA0B6" w14:textId="77777777" w:rsidR="003A5205" w:rsidRPr="00BC5153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45E3A" w14:textId="77777777" w:rsidR="003A5205" w:rsidRPr="00BC5153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FB780" w14:textId="77777777" w:rsidR="003A5205" w:rsidRPr="00BC5153" w:rsidRDefault="003A5205" w:rsidP="003A5205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3A5205" w:rsidRPr="00BC5153" w14:paraId="55E73BD1" w14:textId="77777777" w:rsidTr="00BC1EF4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DDF32" w14:textId="77777777" w:rsidR="003A5205" w:rsidRPr="00BC5153" w:rsidRDefault="003A5205" w:rsidP="003A5205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84A00" w14:textId="77777777" w:rsidR="003A5205" w:rsidRPr="00BC5153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B8464" w14:textId="77777777" w:rsidR="003A5205" w:rsidRPr="00BC5153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2D87C" w14:textId="77777777" w:rsidR="003A5205" w:rsidRPr="00BC5153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7C3AC" w14:textId="77777777" w:rsidR="003A5205" w:rsidRPr="00BC5153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A60EC" w14:textId="77777777" w:rsidR="003A5205" w:rsidRPr="00BC5153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5037E" w14:textId="77777777" w:rsidR="003A5205" w:rsidRPr="00BC5153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3D6BD" w14:textId="77777777" w:rsidR="003A5205" w:rsidRPr="00BC5153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1BB99" w14:textId="77777777" w:rsidR="003A5205" w:rsidRPr="00BC5153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69322" w14:textId="77777777" w:rsidR="003A5205" w:rsidRPr="00BC5153" w:rsidRDefault="003A5205" w:rsidP="003A5205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3A5205" w:rsidRPr="00BC5153" w14:paraId="00AEEDA4" w14:textId="77777777" w:rsidTr="00BC1EF4">
        <w:trPr>
          <w:trHeight w:val="97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EB12C" w14:textId="77777777" w:rsidR="003A5205" w:rsidRPr="00BC5153" w:rsidRDefault="003A5205" w:rsidP="003A5205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F9C35" w14:textId="77777777" w:rsidR="003A5205" w:rsidRPr="00BC5153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87214" w14:textId="77777777" w:rsidR="003A5205" w:rsidRPr="00BC5153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D0E0F" w14:textId="77777777" w:rsidR="003A5205" w:rsidRPr="00BC5153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1100A" w14:textId="77777777" w:rsidR="003A5205" w:rsidRPr="00BC5153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1517B" w14:textId="77777777" w:rsidR="003A5205" w:rsidRPr="00BC5153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FD3A5" w14:textId="77777777" w:rsidR="003A5205" w:rsidRPr="00BC5153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73370" w14:textId="77777777" w:rsidR="003A5205" w:rsidRPr="00BC5153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D2901" w14:textId="77777777" w:rsidR="003A5205" w:rsidRPr="00BC5153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AD29F" w14:textId="77777777" w:rsidR="003A5205" w:rsidRPr="00BC5153" w:rsidRDefault="003A5205" w:rsidP="003A5205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3A5205" w:rsidRPr="00BC5153" w14:paraId="518F226B" w14:textId="77777777" w:rsidTr="00BC1EF4">
        <w:trPr>
          <w:trHeight w:val="300"/>
        </w:trPr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F51D1" w14:textId="77777777" w:rsidR="003A5205" w:rsidRPr="00BC5153" w:rsidRDefault="003A5205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2A354" w14:textId="77777777" w:rsidR="003A5205" w:rsidRPr="00BC5153" w:rsidRDefault="003A5205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0C21B" w14:textId="77777777" w:rsidR="003A5205" w:rsidRPr="00BC5153" w:rsidRDefault="003A5205" w:rsidP="003A520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3518F" w14:textId="77777777" w:rsidR="003A5205" w:rsidRPr="00BC5153" w:rsidRDefault="003A5205" w:rsidP="003A520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CCD4B" w14:textId="77777777" w:rsidR="003A5205" w:rsidRPr="00BC5153" w:rsidRDefault="003A5205" w:rsidP="003A520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C70C4" w14:textId="77777777" w:rsidR="003A5205" w:rsidRPr="00BC5153" w:rsidRDefault="003A5205" w:rsidP="003A520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EE3B9" w14:textId="77777777" w:rsidR="003A5205" w:rsidRPr="00BC5153" w:rsidRDefault="003A5205" w:rsidP="003A520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305D9" w14:textId="77777777" w:rsidR="003A5205" w:rsidRPr="00BC5153" w:rsidRDefault="003A5205" w:rsidP="003A520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44745" w14:textId="77777777" w:rsidR="003A5205" w:rsidRPr="00BC5153" w:rsidRDefault="003A5205" w:rsidP="003A520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F92F5E" w:rsidRPr="00BC5153" w14:paraId="1B0CCC0F" w14:textId="77777777" w:rsidTr="00BC1EF4">
        <w:trPr>
          <w:trHeight w:val="97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8428D" w14:textId="77777777" w:rsidR="00F92F5E" w:rsidRPr="00BC5153" w:rsidRDefault="00F92F5E" w:rsidP="00F92F5E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E19B3" w14:textId="5A8A558B" w:rsidR="00F92F5E" w:rsidRPr="00E93E9D" w:rsidRDefault="00F92F5E" w:rsidP="00F92F5E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897BB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CD93F" w14:textId="14F70323" w:rsidR="00F92F5E" w:rsidRPr="00E93E9D" w:rsidRDefault="00A23781" w:rsidP="00F92F5E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70AF9" w14:textId="2ADB6C68" w:rsidR="00F92F5E" w:rsidRPr="00E93E9D" w:rsidRDefault="00A23781" w:rsidP="00F92F5E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CB810" w14:textId="61C3B4CD" w:rsidR="00F92F5E" w:rsidRPr="00E93E9D" w:rsidRDefault="00A23781" w:rsidP="00F92F5E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E3432" w14:textId="7563FC67" w:rsidR="00F92F5E" w:rsidRPr="00E93E9D" w:rsidRDefault="00F92F5E" w:rsidP="00F92F5E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97BB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56210" w14:textId="2D2F5822" w:rsidR="00F92F5E" w:rsidRPr="00E93E9D" w:rsidRDefault="00F92F5E" w:rsidP="00F92F5E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97BB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0026A" w14:textId="7D16A1DE" w:rsidR="00F92F5E" w:rsidRPr="00E93E9D" w:rsidRDefault="00A23781" w:rsidP="00F92F5E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9670F" w14:textId="6381DC45" w:rsidR="00F92F5E" w:rsidRPr="00E93E9D" w:rsidRDefault="00A23781" w:rsidP="00F92F5E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3A063" w14:textId="08B61B1A" w:rsidR="00F92F5E" w:rsidRPr="00E93E9D" w:rsidRDefault="00A23781" w:rsidP="00F92F5E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5F4E0B" w:rsidRPr="00BC5153" w14:paraId="7CB9E442" w14:textId="77777777" w:rsidTr="00BC1EF4">
        <w:trPr>
          <w:trHeight w:val="97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D29F9" w14:textId="77777777" w:rsidR="005F4E0B" w:rsidRPr="00BC5153" w:rsidRDefault="005F4E0B" w:rsidP="005F4E0B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51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Stav na konci účtovného obdobia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01D16" w14:textId="5663A6E1" w:rsidR="005F4E0B" w:rsidRPr="00E93E9D" w:rsidRDefault="00A23781" w:rsidP="005F4E0B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8907D" w14:textId="2308F1D4" w:rsidR="005F4E0B" w:rsidRPr="00E93E9D" w:rsidRDefault="00A23781" w:rsidP="005F4E0B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BC76E" w14:textId="0378F15E" w:rsidR="005F4E0B" w:rsidRPr="00E93E9D" w:rsidRDefault="00A23781" w:rsidP="005F4E0B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E8D65" w14:textId="77777777" w:rsidR="005F4E0B" w:rsidRPr="00E93E9D" w:rsidRDefault="005F4E0B" w:rsidP="005F4E0B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93E9D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32BA4" w14:textId="77777777" w:rsidR="005F4E0B" w:rsidRPr="00E93E9D" w:rsidRDefault="005F4E0B" w:rsidP="005F4E0B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93E9D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E0526" w14:textId="77777777" w:rsidR="005F4E0B" w:rsidRPr="00E93E9D" w:rsidRDefault="005F4E0B" w:rsidP="005F4E0B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93E9D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86317" w14:textId="3E0B8727" w:rsidR="005F4E0B" w:rsidRPr="00E93E9D" w:rsidRDefault="00A23781" w:rsidP="005F4E0B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E2C7E" w14:textId="2C20CEB3" w:rsidR="005F4E0B" w:rsidRPr="00E93E9D" w:rsidRDefault="00A23781" w:rsidP="005F4E0B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DAE06" w14:textId="68EC535E" w:rsidR="005F4E0B" w:rsidRPr="00E93E9D" w:rsidRDefault="00A23781" w:rsidP="005F4E0B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</w:tr>
    </w:tbl>
    <w:p w14:paraId="0276AE24" w14:textId="77777777" w:rsidR="009F693E" w:rsidRPr="003A5205" w:rsidRDefault="009F693E" w:rsidP="003A5205">
      <w:pPr>
        <w:rPr>
          <w:rFonts w:ascii="Times New Roman" w:hAnsi="Times New Roman"/>
          <w:sz w:val="18"/>
          <w:szCs w:val="18"/>
        </w:rPr>
      </w:pPr>
    </w:p>
    <w:tbl>
      <w:tblPr>
        <w:tblW w:w="960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840"/>
        <w:gridCol w:w="770"/>
        <w:gridCol w:w="1173"/>
        <w:gridCol w:w="1050"/>
        <w:gridCol w:w="904"/>
        <w:gridCol w:w="803"/>
        <w:gridCol w:w="1166"/>
        <w:gridCol w:w="1032"/>
        <w:gridCol w:w="903"/>
      </w:tblGrid>
      <w:tr w:rsidR="003A5205" w:rsidRPr="00781A74" w14:paraId="4CA14A39" w14:textId="77777777" w:rsidTr="000860A7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35FCA" w14:textId="77777777" w:rsidR="003A5205" w:rsidRPr="00781A74" w:rsidRDefault="003A5205" w:rsidP="003A520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0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7E9185" w14:textId="77777777" w:rsidR="003A5205" w:rsidRPr="00781A74" w:rsidRDefault="003A5205" w:rsidP="003A520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30A8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3A5205" w:rsidRPr="00781A74" w14:paraId="01A82D4B" w14:textId="77777777" w:rsidTr="000860A7">
        <w:trPr>
          <w:trHeight w:val="1215"/>
        </w:trPr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93B4F" w14:textId="77777777" w:rsidR="003A5205" w:rsidRPr="00781A74" w:rsidRDefault="003A5205" w:rsidP="003A520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524F0" w14:textId="77777777" w:rsidR="003A5205" w:rsidRPr="00781A74" w:rsidRDefault="003A5205" w:rsidP="003A520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6B97F" w14:textId="77777777" w:rsidR="003A5205" w:rsidRPr="00781A74" w:rsidRDefault="003A5205" w:rsidP="003A520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6FA5B" w14:textId="77777777" w:rsidR="003A5205" w:rsidRPr="00781A74" w:rsidRDefault="003A5205" w:rsidP="003A520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Samostatne hnuteľné veci a súbory hnuteľných vecí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F37E6" w14:textId="77777777" w:rsidR="003A5205" w:rsidRPr="00781A74" w:rsidRDefault="003A5205" w:rsidP="003A520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Pestovateľ-</w:t>
            </w:r>
            <w:proofErr w:type="spellStart"/>
            <w:r w:rsidRPr="00781A7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ské</w:t>
            </w:r>
            <w:proofErr w:type="spellEnd"/>
            <w:r w:rsidRPr="00781A7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celky trvalých porastov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026EF" w14:textId="77777777" w:rsidR="003A5205" w:rsidRPr="00781A74" w:rsidRDefault="003A5205" w:rsidP="003A520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25107" w14:textId="77777777" w:rsidR="003A5205" w:rsidRPr="00781A74" w:rsidRDefault="003A5205" w:rsidP="003A520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Ostatný DHM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B47D7" w14:textId="77777777" w:rsidR="003A5205" w:rsidRPr="00781A74" w:rsidRDefault="003A5205" w:rsidP="003A520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Obst</w:t>
            </w:r>
            <w:r w:rsidR="00BE1E6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a</w:t>
            </w:r>
            <w:r w:rsidRPr="00781A7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r</w:t>
            </w:r>
            <w:r w:rsidR="00BE1E6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á</w:t>
            </w:r>
            <w:r w:rsidRPr="00781A7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vaný DHM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FFC32" w14:textId="77777777" w:rsidR="003A5205" w:rsidRPr="00781A74" w:rsidRDefault="003A5205" w:rsidP="003A520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Poskytnuté preddavky na DHM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AABA9" w14:textId="77777777" w:rsidR="003A5205" w:rsidRPr="00781A74" w:rsidRDefault="003A5205" w:rsidP="003A520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3A5205" w:rsidRPr="00781A74" w14:paraId="0DDE076A" w14:textId="77777777" w:rsidTr="000860A7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E40E2" w14:textId="77777777" w:rsidR="003A5205" w:rsidRPr="00781A74" w:rsidRDefault="003A5205" w:rsidP="003A520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BDF25" w14:textId="77777777" w:rsidR="003A5205" w:rsidRPr="00781A74" w:rsidRDefault="003A5205" w:rsidP="003A520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C4088" w14:textId="77777777" w:rsidR="003A5205" w:rsidRPr="00781A74" w:rsidRDefault="003A5205" w:rsidP="003A520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4786F" w14:textId="77777777" w:rsidR="003A5205" w:rsidRPr="00781A74" w:rsidRDefault="003A5205" w:rsidP="003A520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D2668" w14:textId="77777777" w:rsidR="003A5205" w:rsidRPr="00781A74" w:rsidRDefault="003A5205" w:rsidP="003A520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7517A" w14:textId="77777777" w:rsidR="003A5205" w:rsidRPr="00781A74" w:rsidRDefault="003A5205" w:rsidP="003A520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D8C2A" w14:textId="77777777" w:rsidR="003A5205" w:rsidRPr="00781A74" w:rsidRDefault="003A5205" w:rsidP="003A520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6EEBE" w14:textId="77777777" w:rsidR="003A5205" w:rsidRPr="00781A74" w:rsidRDefault="003A5205" w:rsidP="003A520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1AD70" w14:textId="77777777" w:rsidR="003A5205" w:rsidRPr="00781A74" w:rsidRDefault="003A5205" w:rsidP="003A520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78749" w14:textId="77777777" w:rsidR="003A5205" w:rsidRPr="00781A74" w:rsidRDefault="003A5205" w:rsidP="003A520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3A5205" w:rsidRPr="00781A74" w14:paraId="088B55CD" w14:textId="77777777" w:rsidTr="000860A7">
        <w:trPr>
          <w:trHeight w:val="300"/>
        </w:trPr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F25C8" w14:textId="77777777" w:rsidR="003A5205" w:rsidRPr="00781A74" w:rsidRDefault="003A5205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92CF1" w14:textId="77777777" w:rsidR="003A5205" w:rsidRPr="00781A74" w:rsidRDefault="003A5205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DF7BD" w14:textId="77777777" w:rsidR="003A5205" w:rsidRPr="00781A74" w:rsidRDefault="003A5205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5CD7F" w14:textId="77777777" w:rsidR="003A5205" w:rsidRPr="00781A74" w:rsidRDefault="003A5205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9780C" w14:textId="77777777" w:rsidR="003A5205" w:rsidRPr="00781A74" w:rsidRDefault="003A5205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F4863" w14:textId="77777777" w:rsidR="003A5205" w:rsidRPr="00781A74" w:rsidRDefault="003A5205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8EAB0" w14:textId="77777777" w:rsidR="003A5205" w:rsidRPr="00781A74" w:rsidRDefault="003A5205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02AEA" w14:textId="77777777" w:rsidR="003A5205" w:rsidRPr="00781A74" w:rsidRDefault="003A5205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B500F" w14:textId="77777777" w:rsidR="003A5205" w:rsidRPr="00781A74" w:rsidRDefault="003A5205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5F4E0B" w:rsidRPr="00781A74" w14:paraId="2FD63083" w14:textId="77777777" w:rsidTr="000860A7">
        <w:trPr>
          <w:trHeight w:val="97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740CF" w14:textId="77777777" w:rsidR="005F4E0B" w:rsidRPr="00781A74" w:rsidRDefault="005F4E0B" w:rsidP="005F4E0B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E2CE6" w14:textId="77777777" w:rsidR="005F4E0B" w:rsidRPr="00674775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67477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D5C61" w14:textId="77777777" w:rsidR="005F4E0B" w:rsidRPr="00674775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4775">
              <w:rPr>
                <w:rFonts w:ascii="Times New Roman" w:hAnsi="Times New Roman"/>
                <w:sz w:val="18"/>
                <w:szCs w:val="18"/>
              </w:rPr>
              <w:t>37213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DD380" w14:textId="514A13FA" w:rsidR="005F4E0B" w:rsidRPr="00674775" w:rsidRDefault="00F92F5E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1860450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79C4E" w14:textId="77777777" w:rsidR="005F4E0B" w:rsidRPr="00674775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477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44F20" w14:textId="77777777" w:rsidR="005F4E0B" w:rsidRPr="00674775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477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C62F5" w14:textId="77777777" w:rsidR="005F4E0B" w:rsidRPr="00674775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477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D0CCC" w14:textId="734A9EC8" w:rsidR="005F4E0B" w:rsidRPr="00674775" w:rsidRDefault="00F92F5E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0C5FF" w14:textId="0FEB734B" w:rsidR="005F4E0B" w:rsidRPr="00674775" w:rsidRDefault="00F92F5E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1333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8CA4F" w14:textId="64EB47E5" w:rsidR="005F4E0B" w:rsidRPr="00674775" w:rsidRDefault="00F92F5E" w:rsidP="005F4E0B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1899246</w:t>
            </w:r>
          </w:p>
        </w:tc>
      </w:tr>
      <w:tr w:rsidR="005F4E0B" w:rsidRPr="00781A74" w14:paraId="7E90414D" w14:textId="77777777" w:rsidTr="000860A7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FD626" w14:textId="77777777" w:rsidR="005F4E0B" w:rsidRPr="00781A74" w:rsidRDefault="005F4E0B" w:rsidP="005F4E0B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7515C" w14:textId="49005AEB" w:rsidR="005F4E0B" w:rsidRPr="00674775" w:rsidRDefault="00F92F5E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422132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9234B" w14:textId="28A38862" w:rsidR="005F4E0B" w:rsidRPr="00674775" w:rsidRDefault="00F92F5E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1522537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BCB2A" w14:textId="6D22170D" w:rsidR="005F4E0B" w:rsidRPr="00674775" w:rsidRDefault="00F92F5E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1042075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DD8B6" w14:textId="77777777" w:rsidR="005F4E0B" w:rsidRPr="00674775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477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F7869" w14:textId="77777777" w:rsidR="005F4E0B" w:rsidRPr="00674775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477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B3A1E" w14:textId="77777777" w:rsidR="005F4E0B" w:rsidRPr="00674775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477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9958" w14:textId="3DDF0E94" w:rsidR="005F4E0B" w:rsidRPr="00674775" w:rsidRDefault="00F92F5E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4940723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495F8" w14:textId="262E7648" w:rsidR="005F4E0B" w:rsidRPr="00674775" w:rsidRDefault="00F92F5E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4460910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A0C22" w14:textId="59EE2F4B" w:rsidR="005F4E0B" w:rsidRPr="00674775" w:rsidRDefault="00F92F5E" w:rsidP="005F4E0B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12388379</w:t>
            </w:r>
          </w:p>
        </w:tc>
      </w:tr>
      <w:tr w:rsidR="005F4E0B" w:rsidRPr="00781A74" w14:paraId="25993C89" w14:textId="77777777" w:rsidTr="000860A7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615B7" w14:textId="77777777" w:rsidR="005F4E0B" w:rsidRPr="00781A74" w:rsidRDefault="005F4E0B" w:rsidP="005F4E0B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BF94D" w14:textId="77777777" w:rsidR="005F4E0B" w:rsidRPr="00674775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477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7E780" w14:textId="77777777" w:rsidR="005F4E0B" w:rsidRPr="00674775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477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8DBF6" w14:textId="77777777" w:rsidR="005F4E0B" w:rsidRPr="00674775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4775">
              <w:rPr>
                <w:rFonts w:ascii="Times New Roman" w:hAnsi="Times New Roman"/>
                <w:sz w:val="18"/>
                <w:szCs w:val="18"/>
              </w:rPr>
              <w:t>70578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B4AA0" w14:textId="77777777" w:rsidR="005F4E0B" w:rsidRPr="00674775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477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AC94C" w14:textId="77777777" w:rsidR="005F4E0B" w:rsidRPr="00674775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477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93509" w14:textId="77777777" w:rsidR="005F4E0B" w:rsidRPr="00674775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477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7E99" w14:textId="14EAFE88" w:rsidR="005F4E0B" w:rsidRPr="00674775" w:rsidRDefault="00F92F5E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4598651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995BD" w14:textId="12D99CDF" w:rsidR="005F4E0B" w:rsidRPr="00674775" w:rsidRDefault="00F92F5E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2460910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24B8D" w14:textId="730FF488" w:rsidR="005F4E0B" w:rsidRPr="00674775" w:rsidRDefault="00F92F5E" w:rsidP="005F4E0B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7059561</w:t>
            </w:r>
          </w:p>
        </w:tc>
      </w:tr>
      <w:tr w:rsidR="005F4E0B" w:rsidRPr="00781A74" w14:paraId="6410EC6A" w14:textId="77777777" w:rsidTr="000860A7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42538" w14:textId="77777777" w:rsidR="005F4E0B" w:rsidRPr="00781A74" w:rsidRDefault="005F4E0B" w:rsidP="005F4E0B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499D4" w14:textId="77777777" w:rsidR="005F4E0B" w:rsidRPr="00674775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477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E349B" w14:textId="77777777" w:rsidR="005F4E0B" w:rsidRPr="00674775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477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4FFF1" w14:textId="77777777" w:rsidR="005F4E0B" w:rsidRPr="00674775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477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B8E08" w14:textId="77777777" w:rsidR="005F4E0B" w:rsidRPr="00674775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477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47556" w14:textId="77777777" w:rsidR="005F4E0B" w:rsidRPr="00674775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477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6596D" w14:textId="77777777" w:rsidR="005F4E0B" w:rsidRPr="00674775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477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1AE1A" w14:textId="77777777" w:rsidR="005F4E0B" w:rsidRPr="00674775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477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0C688" w14:textId="77777777" w:rsidR="005F4E0B" w:rsidRPr="00674775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477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D13E4" w14:textId="77777777" w:rsidR="005F4E0B" w:rsidRPr="00674775" w:rsidRDefault="005F4E0B" w:rsidP="005F4E0B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74775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5F4E0B" w:rsidRPr="00781A74" w14:paraId="3D2761E5" w14:textId="77777777" w:rsidTr="000860A7">
        <w:trPr>
          <w:trHeight w:val="97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A8F7F" w14:textId="77777777" w:rsidR="005F4E0B" w:rsidRPr="00781A74" w:rsidRDefault="005F4E0B" w:rsidP="005F4E0B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FF80A" w14:textId="1CA89F6C" w:rsidR="005F4E0B" w:rsidRPr="00674775" w:rsidRDefault="00F92F5E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422132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B900A" w14:textId="0B6A6C0E" w:rsidR="005F4E0B" w:rsidRPr="00674775" w:rsidRDefault="00F92F5E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1559750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1CBDD" w14:textId="22DA09E0" w:rsidR="005F4E0B" w:rsidRPr="00674775" w:rsidRDefault="00F92F5E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2902525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6BD45" w14:textId="77777777" w:rsidR="005F4E0B" w:rsidRPr="00674775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477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7CDB1" w14:textId="77777777" w:rsidR="005F4E0B" w:rsidRPr="00674775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477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AE008" w14:textId="77777777" w:rsidR="005F4E0B" w:rsidRPr="00674775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477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17FDB" w14:textId="62028815" w:rsidR="005F4E0B" w:rsidRPr="00674775" w:rsidRDefault="00F92F5E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342322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2AC3A" w14:textId="54EB7E90" w:rsidR="005F4E0B" w:rsidRPr="00674775" w:rsidRDefault="00F92F5E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2001333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62BB3" w14:textId="3A2B69F5" w:rsidR="005F4E0B" w:rsidRPr="00674775" w:rsidRDefault="00F92F5E" w:rsidP="005F4E0B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7228063</w:t>
            </w:r>
          </w:p>
        </w:tc>
      </w:tr>
      <w:tr w:rsidR="003A5205" w:rsidRPr="00781A74" w14:paraId="230D754B" w14:textId="77777777" w:rsidTr="000860A7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36F60" w14:textId="77777777" w:rsidR="003A5205" w:rsidRPr="00781A74" w:rsidRDefault="003A5205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47FE7" w14:textId="77777777" w:rsidR="003A5205" w:rsidRPr="00781A74" w:rsidRDefault="003A5205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BAC70" w14:textId="77777777" w:rsidR="003A5205" w:rsidRPr="00781A74" w:rsidRDefault="003A5205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337B4" w14:textId="77777777" w:rsidR="003A5205" w:rsidRPr="00781A74" w:rsidRDefault="003A5205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CC742" w14:textId="77777777" w:rsidR="003A5205" w:rsidRPr="00781A74" w:rsidRDefault="003A5205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52B21" w14:textId="77777777" w:rsidR="003A5205" w:rsidRPr="00781A74" w:rsidRDefault="003A5205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49071" w14:textId="77777777" w:rsidR="003A5205" w:rsidRPr="00781A74" w:rsidRDefault="003A5205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617D8" w14:textId="77777777" w:rsidR="003A5205" w:rsidRPr="00781A74" w:rsidRDefault="003A5205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D764F" w14:textId="77777777" w:rsidR="003A5205" w:rsidRPr="00781A74" w:rsidRDefault="003A5205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0A16C" w14:textId="77777777" w:rsidR="003A5205" w:rsidRPr="00781A74" w:rsidRDefault="003A5205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5F4E0B" w:rsidRPr="00781A74" w14:paraId="5324CBD7" w14:textId="77777777" w:rsidTr="000860A7">
        <w:trPr>
          <w:trHeight w:val="97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9758B" w14:textId="77777777" w:rsidR="005F4E0B" w:rsidRPr="00781A74" w:rsidRDefault="005F4E0B" w:rsidP="005F4E0B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F3149" w14:textId="77777777" w:rsidR="005F4E0B" w:rsidRPr="008701C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701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2848E" w14:textId="2ABD27D8" w:rsidR="005F4E0B" w:rsidRPr="008701C4" w:rsidRDefault="00F92F5E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12105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3F68D" w14:textId="0C7672DD" w:rsidR="005F4E0B" w:rsidRPr="008701C4" w:rsidRDefault="00F92F5E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1139303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67D8D" w14:textId="77777777" w:rsidR="005F4E0B" w:rsidRPr="008701C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01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B6DA7" w14:textId="77777777" w:rsidR="005F4E0B" w:rsidRPr="008701C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01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A7AEE" w14:textId="77777777" w:rsidR="005F4E0B" w:rsidRPr="008701C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01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ADF71" w14:textId="77777777" w:rsidR="005F4E0B" w:rsidRPr="008701C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01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AC9DF" w14:textId="77777777" w:rsidR="005F4E0B" w:rsidRPr="008701C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01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F1EFF" w14:textId="3AD03E1C" w:rsidR="005F4E0B" w:rsidRPr="008701C4" w:rsidRDefault="00F92F5E" w:rsidP="005F4E0B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1151408</w:t>
            </w:r>
          </w:p>
        </w:tc>
      </w:tr>
      <w:tr w:rsidR="005F4E0B" w:rsidRPr="00781A74" w14:paraId="0711E376" w14:textId="77777777" w:rsidTr="000860A7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CE194" w14:textId="77777777" w:rsidR="005F4E0B" w:rsidRPr="00781A74" w:rsidRDefault="005F4E0B" w:rsidP="005F4E0B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C8E1" w14:textId="77777777" w:rsidR="005F4E0B" w:rsidRPr="008701C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01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5189B" w14:textId="31739B4E" w:rsidR="005F4E0B" w:rsidRPr="008701C4" w:rsidRDefault="00F92F5E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17969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DED58" w14:textId="0DC14089" w:rsidR="005F4E0B" w:rsidRPr="008701C4" w:rsidRDefault="00F92F5E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300848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70630" w14:textId="77777777" w:rsidR="005F4E0B" w:rsidRPr="008701C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01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52247" w14:textId="77777777" w:rsidR="005F4E0B" w:rsidRPr="008701C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01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0B22C" w14:textId="77777777" w:rsidR="005F4E0B" w:rsidRPr="008701C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01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FF430" w14:textId="77777777" w:rsidR="005F4E0B" w:rsidRPr="008701C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01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7A3BD" w14:textId="77777777" w:rsidR="005F4E0B" w:rsidRPr="008701C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01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15C61" w14:textId="48A36396" w:rsidR="005F4E0B" w:rsidRPr="008701C4" w:rsidRDefault="00F92F5E" w:rsidP="005F4E0B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318817</w:t>
            </w:r>
          </w:p>
        </w:tc>
      </w:tr>
      <w:tr w:rsidR="005F4E0B" w:rsidRPr="00781A74" w14:paraId="4966FF73" w14:textId="77777777" w:rsidTr="000860A7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FE0D6" w14:textId="77777777" w:rsidR="005F4E0B" w:rsidRPr="00781A74" w:rsidRDefault="005F4E0B" w:rsidP="005F4E0B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149B6" w14:textId="77777777" w:rsidR="005F4E0B" w:rsidRPr="008701C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01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58808" w14:textId="77777777" w:rsidR="005F4E0B" w:rsidRPr="008701C4" w:rsidRDefault="00B8136A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08E98" w14:textId="3A28B4AA" w:rsidR="005F4E0B" w:rsidRPr="008701C4" w:rsidRDefault="00F92F5E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B4871" w14:textId="77777777" w:rsidR="005F4E0B" w:rsidRPr="008701C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01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6EE31" w14:textId="77777777" w:rsidR="005F4E0B" w:rsidRPr="008701C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01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CB127" w14:textId="77777777" w:rsidR="005F4E0B" w:rsidRPr="008701C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01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51FD3" w14:textId="77777777" w:rsidR="005F4E0B" w:rsidRPr="008701C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01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2C8C2" w14:textId="77777777" w:rsidR="005F4E0B" w:rsidRPr="008701C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01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C6B8E" w14:textId="2AA2E11C" w:rsidR="005F4E0B" w:rsidRPr="008701C4" w:rsidRDefault="00F92F5E" w:rsidP="005F4E0B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5F4E0B" w:rsidRPr="00781A74" w14:paraId="52E8C8FB" w14:textId="77777777" w:rsidTr="000860A7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2C8F4" w14:textId="77777777" w:rsidR="005F4E0B" w:rsidRPr="00781A74" w:rsidRDefault="005F4E0B" w:rsidP="005F4E0B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3FAE0" w14:textId="77777777" w:rsidR="005F4E0B" w:rsidRPr="008701C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01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C5319" w14:textId="77777777" w:rsidR="005F4E0B" w:rsidRPr="008701C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01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C92E4" w14:textId="77777777" w:rsidR="005F4E0B" w:rsidRPr="008701C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01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C0022" w14:textId="77777777" w:rsidR="005F4E0B" w:rsidRPr="008701C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01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DE0E1" w14:textId="77777777" w:rsidR="005F4E0B" w:rsidRPr="008701C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01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9115A" w14:textId="77777777" w:rsidR="005F4E0B" w:rsidRPr="008701C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01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B559B" w14:textId="77777777" w:rsidR="005F4E0B" w:rsidRPr="008701C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01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FDFB7" w14:textId="77777777" w:rsidR="005F4E0B" w:rsidRPr="008701C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01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66976" w14:textId="77777777" w:rsidR="005F4E0B" w:rsidRPr="008701C4" w:rsidRDefault="005F4E0B" w:rsidP="005F4E0B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701C4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5F4E0B" w:rsidRPr="00781A74" w14:paraId="5C37F0DA" w14:textId="77777777" w:rsidTr="000860A7">
        <w:trPr>
          <w:trHeight w:val="97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31B6D" w14:textId="77777777" w:rsidR="005F4E0B" w:rsidRPr="00781A74" w:rsidRDefault="005F4E0B" w:rsidP="005F4E0B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00110" w14:textId="77777777" w:rsidR="005F4E0B" w:rsidRPr="008701C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01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57BD6" w14:textId="2A9BBE09" w:rsidR="005F4E0B" w:rsidRPr="008701C4" w:rsidRDefault="00F92F5E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30074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C7CFC" w14:textId="7DC47329" w:rsidR="005F4E0B" w:rsidRPr="008701C4" w:rsidRDefault="00F92F5E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1440151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3AAE2" w14:textId="77777777" w:rsidR="005F4E0B" w:rsidRPr="008701C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01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F8A0E" w14:textId="77777777" w:rsidR="005F4E0B" w:rsidRPr="008701C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01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FE892" w14:textId="77777777" w:rsidR="005F4E0B" w:rsidRPr="008701C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01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9E655" w14:textId="77777777" w:rsidR="005F4E0B" w:rsidRPr="008701C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01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614AF" w14:textId="77777777" w:rsidR="005F4E0B" w:rsidRPr="008701C4" w:rsidRDefault="005F4E0B" w:rsidP="005F4E0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01C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45FB2" w14:textId="36A39F5D" w:rsidR="005F4E0B" w:rsidRPr="008701C4" w:rsidRDefault="00F92F5E" w:rsidP="005F4E0B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1470225</w:t>
            </w:r>
          </w:p>
        </w:tc>
      </w:tr>
      <w:tr w:rsidR="003A5205" w:rsidRPr="00781A74" w14:paraId="4E81A1EB" w14:textId="77777777" w:rsidTr="000860A7">
        <w:trPr>
          <w:trHeight w:val="300"/>
        </w:trPr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FB615" w14:textId="77777777" w:rsidR="003A5205" w:rsidRPr="00781A74" w:rsidRDefault="003A5205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92A23" w14:textId="77777777" w:rsidR="003A5205" w:rsidRPr="00781A74" w:rsidRDefault="003A5205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2206A" w14:textId="77777777" w:rsidR="003A5205" w:rsidRPr="00781A74" w:rsidRDefault="003A5205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22F9D" w14:textId="77777777" w:rsidR="003A5205" w:rsidRPr="00781A74" w:rsidRDefault="003A5205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98CB7" w14:textId="77777777" w:rsidR="003A5205" w:rsidRPr="00781A74" w:rsidRDefault="003A5205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80F4A" w14:textId="77777777" w:rsidR="003A5205" w:rsidRPr="00781A74" w:rsidRDefault="003A5205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F564F" w14:textId="77777777" w:rsidR="003A5205" w:rsidRPr="00781A74" w:rsidRDefault="003A5205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EF908" w14:textId="77777777" w:rsidR="003A5205" w:rsidRPr="00781A74" w:rsidRDefault="003A5205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463B2" w14:textId="77777777" w:rsidR="003A5205" w:rsidRPr="00781A74" w:rsidRDefault="003A5205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3A5205" w:rsidRPr="00781A74" w14:paraId="52FE5A30" w14:textId="77777777" w:rsidTr="000860A7">
        <w:trPr>
          <w:trHeight w:val="97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D90AE" w14:textId="77777777" w:rsidR="003A5205" w:rsidRPr="00781A74" w:rsidRDefault="003A5205" w:rsidP="003A5205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45B06" w14:textId="77777777" w:rsidR="003A5205" w:rsidRPr="00781A74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4B9AA" w14:textId="77777777" w:rsidR="003A5205" w:rsidRPr="00781A74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38958" w14:textId="77777777" w:rsidR="003A5205" w:rsidRPr="00781A74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8E5F6" w14:textId="77777777" w:rsidR="003A5205" w:rsidRPr="00781A74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AE4E9" w14:textId="77777777" w:rsidR="003A5205" w:rsidRPr="00781A74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C909E" w14:textId="77777777" w:rsidR="003A5205" w:rsidRPr="00781A74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4CC4D" w14:textId="77777777" w:rsidR="003A5205" w:rsidRPr="00781A74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E63B7" w14:textId="77777777" w:rsidR="003A5205" w:rsidRPr="00781A74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430BC" w14:textId="77777777" w:rsidR="003A5205" w:rsidRPr="00781A74" w:rsidRDefault="003A5205" w:rsidP="003A5205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3A5205" w:rsidRPr="00781A74" w14:paraId="587CF5F1" w14:textId="77777777" w:rsidTr="000860A7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6BEA1" w14:textId="77777777" w:rsidR="003A5205" w:rsidRPr="00781A74" w:rsidRDefault="003A5205" w:rsidP="003A5205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BDC24" w14:textId="77777777" w:rsidR="003A5205" w:rsidRPr="00781A74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906A7" w14:textId="77777777" w:rsidR="003A5205" w:rsidRPr="00781A74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120A2" w14:textId="77777777" w:rsidR="003A5205" w:rsidRPr="00781A74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DA7AA" w14:textId="77777777" w:rsidR="003A5205" w:rsidRPr="00781A74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6032B" w14:textId="77777777" w:rsidR="003A5205" w:rsidRPr="00781A74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45D5D" w14:textId="77777777" w:rsidR="003A5205" w:rsidRPr="00781A74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EA355" w14:textId="77777777" w:rsidR="003A5205" w:rsidRPr="00781A74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CD8F6" w14:textId="77777777" w:rsidR="003A5205" w:rsidRPr="00781A74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C0A1F" w14:textId="77777777" w:rsidR="003A5205" w:rsidRPr="00781A74" w:rsidRDefault="003A5205" w:rsidP="003A5205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3A5205" w:rsidRPr="00781A74" w14:paraId="45E61995" w14:textId="77777777" w:rsidTr="000860A7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3FE9C" w14:textId="77777777" w:rsidR="003A5205" w:rsidRPr="00781A74" w:rsidRDefault="003A5205" w:rsidP="003A5205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B7B44" w14:textId="77777777" w:rsidR="003A5205" w:rsidRPr="00781A74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4BC50" w14:textId="77777777" w:rsidR="003A5205" w:rsidRPr="00781A74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93661" w14:textId="77777777" w:rsidR="003A5205" w:rsidRPr="00781A74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27F7" w14:textId="77777777" w:rsidR="003A5205" w:rsidRPr="00781A74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20AF7" w14:textId="77777777" w:rsidR="003A5205" w:rsidRPr="00781A74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B9693" w14:textId="77777777" w:rsidR="003A5205" w:rsidRPr="00781A74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C4E28" w14:textId="77777777" w:rsidR="003A5205" w:rsidRPr="00781A74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F3CAF" w14:textId="77777777" w:rsidR="003A5205" w:rsidRPr="00781A74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7CB7B" w14:textId="77777777" w:rsidR="003A5205" w:rsidRPr="00781A74" w:rsidRDefault="003A5205" w:rsidP="003A5205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3A5205" w:rsidRPr="00781A74" w14:paraId="49250346" w14:textId="77777777" w:rsidTr="000860A7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03230" w14:textId="77777777" w:rsidR="003A5205" w:rsidRPr="00781A74" w:rsidRDefault="003A5205" w:rsidP="003A5205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212BD" w14:textId="77777777" w:rsidR="003A5205" w:rsidRPr="00781A74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59215" w14:textId="77777777" w:rsidR="003A5205" w:rsidRPr="00781A74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21D06" w14:textId="77777777" w:rsidR="003A5205" w:rsidRPr="00781A74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05083" w14:textId="77777777" w:rsidR="003A5205" w:rsidRPr="00781A74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D898E" w14:textId="77777777" w:rsidR="003A5205" w:rsidRPr="00781A74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2EFDD" w14:textId="77777777" w:rsidR="003A5205" w:rsidRPr="00781A74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8E50D" w14:textId="77777777" w:rsidR="003A5205" w:rsidRPr="00781A74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7EF9F" w14:textId="77777777" w:rsidR="003A5205" w:rsidRPr="00781A74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0A709" w14:textId="77777777" w:rsidR="003A5205" w:rsidRPr="00781A74" w:rsidRDefault="003A5205" w:rsidP="003A5205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3A5205" w:rsidRPr="00781A74" w14:paraId="74C46AAC" w14:textId="77777777" w:rsidTr="000860A7">
        <w:trPr>
          <w:trHeight w:val="97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B69C6" w14:textId="77777777" w:rsidR="003A5205" w:rsidRPr="00781A74" w:rsidRDefault="003A5205" w:rsidP="003A5205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A67F" w14:textId="77777777" w:rsidR="003A5205" w:rsidRPr="00781A74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1409C" w14:textId="77777777" w:rsidR="003A5205" w:rsidRPr="00781A74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87EC7" w14:textId="77777777" w:rsidR="003A5205" w:rsidRPr="00781A74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49DE5" w14:textId="77777777" w:rsidR="003A5205" w:rsidRPr="00781A74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A0893" w14:textId="77777777" w:rsidR="003A5205" w:rsidRPr="00781A74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7B397" w14:textId="77777777" w:rsidR="003A5205" w:rsidRPr="00781A74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16693" w14:textId="77777777" w:rsidR="003A5205" w:rsidRPr="00781A74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8CA27" w14:textId="77777777" w:rsidR="003A5205" w:rsidRPr="00781A74" w:rsidRDefault="003A5205" w:rsidP="003A52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0F36" w14:textId="77777777" w:rsidR="003A5205" w:rsidRPr="00781A74" w:rsidRDefault="003A5205" w:rsidP="003A5205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3A5205" w:rsidRPr="00781A74" w14:paraId="43064F22" w14:textId="77777777" w:rsidTr="000860A7">
        <w:trPr>
          <w:trHeight w:val="300"/>
        </w:trPr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4371" w14:textId="77777777" w:rsidR="003A5205" w:rsidRPr="00781A74" w:rsidRDefault="003A5205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122BC" w14:textId="77777777" w:rsidR="003A5205" w:rsidRPr="00781A74" w:rsidRDefault="003A5205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E7A95" w14:textId="77777777" w:rsidR="003A5205" w:rsidRPr="00781A74" w:rsidRDefault="003A5205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1A2BC" w14:textId="77777777" w:rsidR="003A5205" w:rsidRPr="00781A74" w:rsidRDefault="003A5205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CE2C3" w14:textId="77777777" w:rsidR="003A5205" w:rsidRPr="00781A74" w:rsidRDefault="003A5205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40BDB" w14:textId="77777777" w:rsidR="003A5205" w:rsidRPr="00781A74" w:rsidRDefault="003A5205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7D988" w14:textId="77777777" w:rsidR="003A5205" w:rsidRPr="00781A74" w:rsidRDefault="003A5205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0EB62" w14:textId="77777777" w:rsidR="003A5205" w:rsidRPr="00781A74" w:rsidRDefault="003A5205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2D22F" w14:textId="77777777" w:rsidR="003A5205" w:rsidRPr="00781A74" w:rsidRDefault="003A5205" w:rsidP="003A52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5F4E0B" w:rsidRPr="00781A74" w14:paraId="3FFDC89A" w14:textId="77777777" w:rsidTr="000860A7">
        <w:trPr>
          <w:trHeight w:val="97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6A125" w14:textId="77777777" w:rsidR="005F4E0B" w:rsidRPr="00781A74" w:rsidRDefault="005F4E0B" w:rsidP="005F4E0B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0E175" w14:textId="77777777" w:rsidR="005F4E0B" w:rsidRPr="00897BB8" w:rsidRDefault="005F4E0B" w:rsidP="005F4E0B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897BB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61741" w14:textId="048347E5" w:rsidR="005F4E0B" w:rsidRPr="00897BB8" w:rsidRDefault="00F92F5E" w:rsidP="005F4E0B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25108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6D29C" w14:textId="6852B975" w:rsidR="005F4E0B" w:rsidRPr="00897BB8" w:rsidRDefault="00F92F5E" w:rsidP="005F4E0B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721147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A74C6" w14:textId="77777777" w:rsidR="005F4E0B" w:rsidRPr="00897BB8" w:rsidRDefault="005F4E0B" w:rsidP="005F4E0B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97BB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EC26C" w14:textId="77777777" w:rsidR="005F4E0B" w:rsidRPr="00897BB8" w:rsidRDefault="005F4E0B" w:rsidP="005F4E0B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97BB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571B1" w14:textId="77777777" w:rsidR="005F4E0B" w:rsidRPr="00897BB8" w:rsidRDefault="005F4E0B" w:rsidP="005F4E0B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97BB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75F94" w14:textId="47442EB7" w:rsidR="005F4E0B" w:rsidRPr="00897BB8" w:rsidRDefault="00F92F5E" w:rsidP="005F4E0B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250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A8729" w14:textId="7AB8EE7C" w:rsidR="005F4E0B" w:rsidRPr="00897BB8" w:rsidRDefault="00F92F5E" w:rsidP="005F4E0B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1333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FF3EE" w14:textId="5D8B5B8C" w:rsidR="005F4E0B" w:rsidRPr="00897BB8" w:rsidRDefault="00F92F5E" w:rsidP="005F4E0B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747838</w:t>
            </w:r>
          </w:p>
        </w:tc>
      </w:tr>
      <w:tr w:rsidR="005F4E0B" w:rsidRPr="00781A74" w14:paraId="32ECAD22" w14:textId="77777777" w:rsidTr="000860A7">
        <w:trPr>
          <w:trHeight w:val="97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59F4E" w14:textId="77777777" w:rsidR="005F4E0B" w:rsidRPr="00781A74" w:rsidRDefault="005F4E0B" w:rsidP="005F4E0B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1A7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Stav na konci účtovného obdobia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D2145" w14:textId="77777777" w:rsidR="005F4E0B" w:rsidRPr="00897BB8" w:rsidRDefault="005F4E0B" w:rsidP="005F4E0B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97BB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214CF" w14:textId="7F7405DE" w:rsidR="005F4E0B" w:rsidRPr="00897BB8" w:rsidRDefault="00F92F5E" w:rsidP="005F4E0B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422132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4FA47" w14:textId="108D45D4" w:rsidR="005F4E0B" w:rsidRPr="00897BB8" w:rsidRDefault="00F92F5E" w:rsidP="005F4E0B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1529676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24EA9" w14:textId="40825C4A" w:rsidR="005F4E0B" w:rsidRPr="00897BB8" w:rsidRDefault="00F92F5E" w:rsidP="005F4E0B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1462375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06D34" w14:textId="77777777" w:rsidR="005F4E0B" w:rsidRPr="00897BB8" w:rsidRDefault="005F4E0B" w:rsidP="005F4E0B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97BB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A4C7D" w14:textId="77777777" w:rsidR="005F4E0B" w:rsidRPr="00897BB8" w:rsidRDefault="005F4E0B" w:rsidP="005F4E0B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97BB8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54720" w14:textId="4099167A" w:rsidR="005F4E0B" w:rsidRPr="00897BB8" w:rsidRDefault="00F92F5E" w:rsidP="005F4E0B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342322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69028" w14:textId="5FEAAFE4" w:rsidR="005F4E0B" w:rsidRPr="00897BB8" w:rsidRDefault="00F92F5E" w:rsidP="005F4E0B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2001333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54033" w14:textId="36A8D197" w:rsidR="005F4E0B" w:rsidRPr="00897BB8" w:rsidRDefault="00F92F5E" w:rsidP="005F4E0B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5757838</w:t>
            </w:r>
          </w:p>
        </w:tc>
      </w:tr>
    </w:tbl>
    <w:p w14:paraId="3CBACB91" w14:textId="77777777" w:rsidR="001168C8" w:rsidRDefault="001168C8" w:rsidP="001168C8">
      <w:pPr>
        <w:rPr>
          <w:rFonts w:ascii="Times New Roman" w:hAnsi="Times New Roman"/>
          <w:sz w:val="18"/>
          <w:szCs w:val="18"/>
        </w:rPr>
      </w:pPr>
    </w:p>
    <w:p w14:paraId="652047D3" w14:textId="77777777" w:rsidR="00F802CC" w:rsidRDefault="00F802CC" w:rsidP="001168C8">
      <w:pPr>
        <w:rPr>
          <w:rFonts w:ascii="Times New Roman" w:hAnsi="Times New Roman"/>
          <w:sz w:val="18"/>
          <w:szCs w:val="18"/>
        </w:rPr>
      </w:pPr>
    </w:p>
    <w:tbl>
      <w:tblPr>
        <w:tblW w:w="963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7"/>
        <w:gridCol w:w="3402"/>
      </w:tblGrid>
      <w:tr w:rsidR="00F802CC" w:rsidRPr="004868C7" w14:paraId="14591D8D" w14:textId="77777777" w:rsidTr="008F46C7">
        <w:trPr>
          <w:trHeight w:val="30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054CD" w14:textId="77777777" w:rsidR="00F802CC" w:rsidRPr="004868C7" w:rsidRDefault="00F802CC" w:rsidP="009B7C7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Dlhodobý </w:t>
            </w:r>
            <w:r w:rsidRPr="004868C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hmotný majetok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20C92" w14:textId="77777777" w:rsidR="00F802CC" w:rsidRPr="004868C7" w:rsidRDefault="00F802CC" w:rsidP="009B7C7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868C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Hodnota za bežné účtovné obdobie</w:t>
            </w:r>
          </w:p>
        </w:tc>
      </w:tr>
      <w:tr w:rsidR="00F802CC" w:rsidRPr="004868C7" w14:paraId="62C5580A" w14:textId="77777777" w:rsidTr="008F46C7">
        <w:trPr>
          <w:trHeight w:val="300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F5BE7" w14:textId="77777777" w:rsidR="00F802CC" w:rsidRPr="004868C7" w:rsidRDefault="00F802CC" w:rsidP="009B7C7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Dlhodobý </w:t>
            </w:r>
            <w:r w:rsidRPr="004868C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hmotný majetok, na ktorý je zriadené záložné právo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570CD" w14:textId="27E36DDF" w:rsidR="00F802CC" w:rsidRPr="004868C7" w:rsidRDefault="00A23781" w:rsidP="00F802C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1778545</w:t>
            </w:r>
          </w:p>
        </w:tc>
      </w:tr>
      <w:tr w:rsidR="00F802CC" w:rsidRPr="004868C7" w14:paraId="0438E1F8" w14:textId="77777777" w:rsidTr="008F46C7">
        <w:trPr>
          <w:trHeight w:val="495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F633B" w14:textId="77777777" w:rsidR="00F802CC" w:rsidRPr="004868C7" w:rsidRDefault="00F802CC" w:rsidP="009B7C7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Dlhodobý </w:t>
            </w:r>
            <w:r w:rsidRPr="004868C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hmotný majetok, pri ktorom má účtovná jednotka obmedzené právo s ním nakladať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EA1FA" w14:textId="77777777" w:rsidR="00F802CC" w:rsidRPr="004868C7" w:rsidRDefault="00F802CC" w:rsidP="009B7C7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868C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15419B2C" w14:textId="77777777" w:rsidR="00F802CC" w:rsidRDefault="00F802CC" w:rsidP="001168C8">
      <w:pPr>
        <w:rPr>
          <w:rFonts w:ascii="Times New Roman" w:hAnsi="Times New Roman"/>
          <w:sz w:val="18"/>
          <w:szCs w:val="18"/>
        </w:rPr>
      </w:pPr>
    </w:p>
    <w:p w14:paraId="10EAA3AE" w14:textId="77777777" w:rsidR="00F802CC" w:rsidRPr="000438DD" w:rsidRDefault="008F46C7" w:rsidP="001168C8">
      <w:pPr>
        <w:rPr>
          <w:rFonts w:ascii="Times New Roman" w:hAnsi="Times New Roman"/>
          <w:sz w:val="18"/>
          <w:szCs w:val="18"/>
        </w:rPr>
      </w:pPr>
      <w:r w:rsidRPr="004C4BD4">
        <w:rPr>
          <w:rFonts w:ascii="Times New Roman" w:hAnsi="Times New Roman"/>
          <w:sz w:val="18"/>
          <w:szCs w:val="18"/>
        </w:rPr>
        <w:t xml:space="preserve">Záložné právo </w:t>
      </w:r>
      <w:r w:rsidRPr="00CA0AEF">
        <w:rPr>
          <w:rFonts w:ascii="Times New Roman" w:hAnsi="Times New Roman"/>
          <w:sz w:val="18"/>
          <w:szCs w:val="18"/>
        </w:rPr>
        <w:t>je voči  ČSOB</w:t>
      </w:r>
      <w:r w:rsidR="00CA0AEF" w:rsidRPr="00CA0AEF">
        <w:rPr>
          <w:rFonts w:ascii="Times New Roman" w:hAnsi="Times New Roman"/>
          <w:sz w:val="18"/>
          <w:szCs w:val="18"/>
        </w:rPr>
        <w:t xml:space="preserve"> Leasing</w:t>
      </w:r>
      <w:r w:rsidR="00CA0AEF">
        <w:rPr>
          <w:rFonts w:ascii="Times New Roman" w:hAnsi="Times New Roman"/>
          <w:sz w:val="18"/>
          <w:szCs w:val="18"/>
        </w:rPr>
        <w:t>, a.s.</w:t>
      </w:r>
      <w:r>
        <w:rPr>
          <w:rFonts w:ascii="Times New Roman" w:hAnsi="Times New Roman"/>
          <w:sz w:val="18"/>
          <w:szCs w:val="18"/>
        </w:rPr>
        <w:t>.</w:t>
      </w:r>
    </w:p>
    <w:p w14:paraId="149602A3" w14:textId="77777777" w:rsidR="00FD1E63" w:rsidRPr="000438DD" w:rsidRDefault="00FD1E63" w:rsidP="00FD1E63">
      <w:pPr>
        <w:jc w:val="both"/>
        <w:rPr>
          <w:rFonts w:ascii="Times New Roman" w:hAnsi="Times New Roman"/>
          <w:sz w:val="18"/>
          <w:szCs w:val="18"/>
        </w:rPr>
      </w:pPr>
    </w:p>
    <w:p w14:paraId="59EFD213" w14:textId="77777777" w:rsidR="00FD1E63" w:rsidRPr="000438DD" w:rsidRDefault="00FD1E63" w:rsidP="00FD1E63">
      <w:pPr>
        <w:numPr>
          <w:ilvl w:val="1"/>
          <w:numId w:val="6"/>
        </w:numPr>
        <w:tabs>
          <w:tab w:val="left" w:pos="7560"/>
        </w:tabs>
        <w:suppressAutoHyphens/>
        <w:ind w:left="360"/>
        <w:jc w:val="both"/>
        <w:rPr>
          <w:rFonts w:ascii="Times New Roman" w:hAnsi="Times New Roman"/>
          <w:sz w:val="18"/>
          <w:szCs w:val="18"/>
          <w:u w:val="single"/>
        </w:rPr>
      </w:pPr>
      <w:r w:rsidRPr="000438DD">
        <w:rPr>
          <w:rFonts w:ascii="Times New Roman" w:hAnsi="Times New Roman"/>
          <w:sz w:val="18"/>
          <w:szCs w:val="18"/>
          <w:u w:val="single"/>
        </w:rPr>
        <w:t>Opravná položka k nadobudnutému majetku</w:t>
      </w:r>
    </w:p>
    <w:p w14:paraId="605AF8D8" w14:textId="77777777" w:rsidR="00FD1E63" w:rsidRDefault="00FD1E63" w:rsidP="00FD1E63">
      <w:pPr>
        <w:jc w:val="both"/>
        <w:rPr>
          <w:rFonts w:ascii="Times New Roman" w:hAnsi="Times New Roman"/>
          <w:sz w:val="18"/>
          <w:szCs w:val="18"/>
        </w:rPr>
      </w:pPr>
    </w:p>
    <w:tbl>
      <w:tblPr>
        <w:tblW w:w="963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1511"/>
        <w:gridCol w:w="1418"/>
        <w:gridCol w:w="1275"/>
        <w:gridCol w:w="1134"/>
        <w:gridCol w:w="1701"/>
      </w:tblGrid>
      <w:tr w:rsidR="007D3E51" w:rsidRPr="007D3E51" w14:paraId="63366AFD" w14:textId="77777777" w:rsidTr="007D3E51">
        <w:trPr>
          <w:trHeight w:val="675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95D6C" w14:textId="77777777" w:rsidR="007D3E51" w:rsidRPr="007D3E51" w:rsidRDefault="007D3E51" w:rsidP="007D3E51">
            <w:pPr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D3E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1C1BE" w14:textId="77777777" w:rsidR="007D3E51" w:rsidRPr="007D3E51" w:rsidRDefault="005F4E0B" w:rsidP="007D3E5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C4215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Stav k 1. 1. 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250C4" w14:textId="77777777" w:rsidR="007D3E51" w:rsidRPr="007D3E51" w:rsidRDefault="007D3E51" w:rsidP="007D3E5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D3E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158A0" w14:textId="77777777" w:rsidR="007D3E51" w:rsidRPr="007D3E51" w:rsidRDefault="007D3E51" w:rsidP="007D3E5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D3E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1E1C5" w14:textId="77777777" w:rsidR="007D3E51" w:rsidRPr="007D3E51" w:rsidRDefault="007D3E51" w:rsidP="007D3E5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D3E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F0EC5" w14:textId="6368D986" w:rsidR="007D3E51" w:rsidRPr="007D3E51" w:rsidRDefault="007D3E51" w:rsidP="005F4E0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C4215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Stav k 31. 12. 201</w:t>
            </w:r>
            <w:r w:rsidR="00A23781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9</w:t>
            </w:r>
          </w:p>
        </w:tc>
      </w:tr>
      <w:tr w:rsidR="007D3E51" w:rsidRPr="007D3E51" w14:paraId="662002A0" w14:textId="77777777" w:rsidTr="007D3E51">
        <w:trPr>
          <w:trHeight w:val="495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35A6E" w14:textId="77777777" w:rsidR="007D3E51" w:rsidRPr="007D3E51" w:rsidRDefault="007D3E51" w:rsidP="007D3E5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D3E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Opravná položka k nadobudnutému majetku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104BB" w14:textId="77777777" w:rsidR="007D3E51" w:rsidRPr="007D3E51" w:rsidRDefault="007D3E51" w:rsidP="007D3E5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D3E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F3A73" w14:textId="77777777" w:rsidR="007D3E51" w:rsidRPr="007D3E51" w:rsidRDefault="007D3E51" w:rsidP="007D3E5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D3E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21051" w14:textId="77777777" w:rsidR="007D3E51" w:rsidRPr="007D3E51" w:rsidRDefault="007D3E51" w:rsidP="007D3E5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D3E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8B24B" w14:textId="77777777" w:rsidR="007D3E51" w:rsidRPr="007D3E51" w:rsidRDefault="007D3E51" w:rsidP="007D3E5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D3E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CA9EF" w14:textId="77777777" w:rsidR="007D3E51" w:rsidRPr="007D3E51" w:rsidRDefault="007D3E51" w:rsidP="007D3E5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D3E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D3E51" w:rsidRPr="007D3E51" w14:paraId="30603B1A" w14:textId="77777777" w:rsidTr="007D3E51">
        <w:trPr>
          <w:trHeight w:val="495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194EE" w14:textId="77777777" w:rsidR="007D3E51" w:rsidRPr="007D3E51" w:rsidRDefault="007D3E51" w:rsidP="007D3E5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D3E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Oprávky k opravnej položke k nadobudnutému majetku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B6260" w14:textId="77777777" w:rsidR="007D3E51" w:rsidRPr="007D3E51" w:rsidRDefault="007D3E51" w:rsidP="007D3E5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D3E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9D6B8" w14:textId="77777777" w:rsidR="007D3E51" w:rsidRPr="007D3E51" w:rsidRDefault="007D3E51" w:rsidP="007D3E5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D3E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EFC28" w14:textId="77777777" w:rsidR="007D3E51" w:rsidRPr="007D3E51" w:rsidRDefault="007D3E51" w:rsidP="007D3E5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D3E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C3D8E" w14:textId="77777777" w:rsidR="007D3E51" w:rsidRPr="007D3E51" w:rsidRDefault="007D3E51" w:rsidP="007D3E5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D3E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2652D" w14:textId="77777777" w:rsidR="007D3E51" w:rsidRPr="007D3E51" w:rsidRDefault="007D3E51" w:rsidP="007D3E5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D3E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D3E51" w:rsidRPr="007D3E51" w14:paraId="3AD6285F" w14:textId="77777777" w:rsidTr="007D3E51">
        <w:trPr>
          <w:trHeight w:val="30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8206B" w14:textId="77777777" w:rsidR="007D3E51" w:rsidRPr="007D3E51" w:rsidRDefault="007D3E51" w:rsidP="007D3E51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D3E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0B01D" w14:textId="77777777" w:rsidR="007D3E51" w:rsidRPr="007D3E51" w:rsidRDefault="007D3E51" w:rsidP="007D3E5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D3E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1437F" w14:textId="77777777" w:rsidR="007D3E51" w:rsidRPr="007D3E51" w:rsidRDefault="007D3E51" w:rsidP="007D3E5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D3E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71576" w14:textId="77777777" w:rsidR="007D3E51" w:rsidRPr="007D3E51" w:rsidRDefault="007D3E51" w:rsidP="007D3E5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D3E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F1DCC" w14:textId="77777777" w:rsidR="007D3E51" w:rsidRPr="007D3E51" w:rsidRDefault="007D3E51" w:rsidP="007D3E5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D3E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6CAFC" w14:textId="77777777" w:rsidR="007D3E51" w:rsidRPr="007D3E51" w:rsidRDefault="007D3E51" w:rsidP="007D3E5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D3E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44D7A40C" w14:textId="77777777" w:rsidR="007D3E51" w:rsidRDefault="007D3E51" w:rsidP="00FD1E63">
      <w:pPr>
        <w:jc w:val="both"/>
        <w:rPr>
          <w:rFonts w:ascii="Times New Roman" w:hAnsi="Times New Roman"/>
          <w:sz w:val="18"/>
          <w:szCs w:val="18"/>
        </w:rPr>
      </w:pPr>
    </w:p>
    <w:p w14:paraId="1FBD2A8A" w14:textId="77777777" w:rsidR="005F6414" w:rsidRDefault="005F6414" w:rsidP="00FD1E63">
      <w:pPr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Spoločnosť netvorila opravnú položku k majetku.</w:t>
      </w:r>
    </w:p>
    <w:p w14:paraId="3715C33B" w14:textId="77777777" w:rsidR="00FD1E63" w:rsidRPr="000438DD" w:rsidRDefault="00FD1E63" w:rsidP="00FD1E63">
      <w:pPr>
        <w:rPr>
          <w:rFonts w:ascii="Times New Roman" w:hAnsi="Times New Roman"/>
          <w:color w:val="FF0000"/>
          <w:sz w:val="18"/>
          <w:szCs w:val="18"/>
        </w:rPr>
      </w:pPr>
    </w:p>
    <w:p w14:paraId="58EF72C4" w14:textId="77777777" w:rsidR="00FD1E63" w:rsidRPr="000438DD" w:rsidRDefault="00FD1E63" w:rsidP="00FD1E63">
      <w:pPr>
        <w:numPr>
          <w:ilvl w:val="1"/>
          <w:numId w:val="6"/>
        </w:numPr>
        <w:tabs>
          <w:tab w:val="left" w:pos="7560"/>
        </w:tabs>
        <w:suppressAutoHyphens/>
        <w:ind w:left="360"/>
        <w:jc w:val="both"/>
        <w:rPr>
          <w:rFonts w:ascii="Times New Roman" w:hAnsi="Times New Roman"/>
          <w:sz w:val="18"/>
          <w:szCs w:val="18"/>
          <w:u w:val="single"/>
        </w:rPr>
      </w:pPr>
      <w:r w:rsidRPr="000438DD">
        <w:rPr>
          <w:rFonts w:ascii="Times New Roman" w:hAnsi="Times New Roman"/>
          <w:sz w:val="18"/>
          <w:szCs w:val="18"/>
          <w:u w:val="single"/>
        </w:rPr>
        <w:t>Spôsob a výška poistenia dlhodobého nehmotného a hmotného majetku</w:t>
      </w:r>
    </w:p>
    <w:p w14:paraId="7512BC37" w14:textId="77777777" w:rsidR="00FD1E63" w:rsidRPr="000438DD" w:rsidRDefault="00FD1E63" w:rsidP="00FD1E63">
      <w:pPr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5"/>
        <w:gridCol w:w="2330"/>
        <w:gridCol w:w="1275"/>
        <w:gridCol w:w="1276"/>
        <w:gridCol w:w="2698"/>
      </w:tblGrid>
      <w:tr w:rsidR="00B31513" w:rsidRPr="000438DD" w14:paraId="06E9D50D" w14:textId="77777777" w:rsidTr="00FB15F8">
        <w:trPr>
          <w:trHeight w:hRule="exact" w:val="263"/>
        </w:trPr>
        <w:tc>
          <w:tcPr>
            <w:tcW w:w="2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CB8336" w14:textId="77777777" w:rsidR="00B31513" w:rsidRPr="000438DD" w:rsidRDefault="00B31513" w:rsidP="00FB15F8">
            <w:pPr>
              <w:pStyle w:val="Nadpis1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8DD">
              <w:rPr>
                <w:rFonts w:ascii="Times New Roman" w:hAnsi="Times New Roman"/>
                <w:sz w:val="18"/>
                <w:szCs w:val="18"/>
              </w:rPr>
              <w:t>Predmet poistenia</w:t>
            </w:r>
          </w:p>
        </w:tc>
        <w:tc>
          <w:tcPr>
            <w:tcW w:w="2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5AAED" w14:textId="77777777" w:rsidR="00B31513" w:rsidRPr="000438DD" w:rsidRDefault="00B31513" w:rsidP="00FB15F8">
            <w:pPr>
              <w:pStyle w:val="Nadpis1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8DD">
              <w:rPr>
                <w:rFonts w:ascii="Times New Roman" w:hAnsi="Times New Roman"/>
                <w:sz w:val="18"/>
                <w:szCs w:val="18"/>
              </w:rPr>
              <w:t>Druh poistenia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92B06C2" w14:textId="77777777" w:rsidR="00B31513" w:rsidRPr="000438DD" w:rsidRDefault="00B31513" w:rsidP="00B3151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8DD">
              <w:rPr>
                <w:rFonts w:ascii="Times New Roman" w:hAnsi="Times New Roman"/>
                <w:sz w:val="18"/>
                <w:szCs w:val="18"/>
              </w:rPr>
              <w:t>Výška poistenia</w:t>
            </w: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F3750" w14:textId="77777777" w:rsidR="00B31513" w:rsidRPr="000438DD" w:rsidRDefault="00B31513" w:rsidP="00FB15F8">
            <w:pPr>
              <w:pStyle w:val="Nadpis1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38DD">
              <w:rPr>
                <w:rFonts w:ascii="Times New Roman" w:hAnsi="Times New Roman"/>
                <w:sz w:val="18"/>
                <w:szCs w:val="18"/>
              </w:rPr>
              <w:t>Názov a sídlo poisťovne</w:t>
            </w:r>
          </w:p>
        </w:tc>
      </w:tr>
      <w:tr w:rsidR="00B31513" w:rsidRPr="000438DD" w14:paraId="259EBE4B" w14:textId="77777777" w:rsidTr="00FB15F8">
        <w:trPr>
          <w:trHeight w:hRule="exact" w:val="263"/>
        </w:trPr>
        <w:tc>
          <w:tcPr>
            <w:tcW w:w="2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F1728" w14:textId="77777777" w:rsidR="00B31513" w:rsidRPr="000438DD" w:rsidRDefault="00B31513" w:rsidP="00FB15F8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94845A8" w14:textId="77777777" w:rsidR="00B31513" w:rsidRPr="000438DD" w:rsidRDefault="00B31513" w:rsidP="00FB15F8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A4F5A2" w14:textId="79FBB60B" w:rsidR="00B31513" w:rsidRPr="000438DD" w:rsidRDefault="00E71BA9" w:rsidP="005F4E0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1981">
              <w:rPr>
                <w:rFonts w:ascii="Times New Roman" w:hAnsi="Times New Roman"/>
                <w:sz w:val="18"/>
                <w:szCs w:val="18"/>
              </w:rPr>
              <w:t>201</w:t>
            </w:r>
            <w:r w:rsidR="00A23781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FF2C9" w14:textId="37C4420A" w:rsidR="00B31513" w:rsidRPr="000438DD" w:rsidRDefault="00E71BA9" w:rsidP="005F4E0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1981">
              <w:rPr>
                <w:rFonts w:ascii="Times New Roman" w:hAnsi="Times New Roman"/>
                <w:sz w:val="18"/>
                <w:szCs w:val="18"/>
              </w:rPr>
              <w:t>201</w:t>
            </w:r>
            <w:r w:rsidR="00A23781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69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1E5EF" w14:textId="77777777" w:rsidR="00B31513" w:rsidRPr="000438DD" w:rsidRDefault="00B31513" w:rsidP="00FB15F8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1513" w:rsidRPr="000438DD" w14:paraId="0DCED79A" w14:textId="77777777" w:rsidTr="00FB15F8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70D20" w14:textId="706B0584" w:rsidR="00B31513" w:rsidRPr="000438DD" w:rsidRDefault="00CF0269" w:rsidP="00FB15F8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Zariadenia, stroje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F6237" w14:textId="77777777" w:rsidR="00B31513" w:rsidRPr="000438DD" w:rsidRDefault="00B31513" w:rsidP="00FB15F8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0438DD">
              <w:rPr>
                <w:rFonts w:ascii="Times New Roman" w:hAnsi="Times New Roman"/>
                <w:sz w:val="18"/>
                <w:szCs w:val="18"/>
              </w:rPr>
              <w:t>Požiar, živel, krádež, lúpež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6278670" w14:textId="2EB7633D" w:rsidR="00B31513" w:rsidRPr="000438DD" w:rsidRDefault="00CF0269" w:rsidP="005F641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55D41D8" w14:textId="7F22A2FE" w:rsidR="00B31513" w:rsidRPr="005F4E0B" w:rsidRDefault="00A23781" w:rsidP="006D1F26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1511393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3CD10" w14:textId="77777777" w:rsidR="00B31513" w:rsidRPr="000438DD" w:rsidRDefault="00920449" w:rsidP="00FB15F8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0438DD">
              <w:rPr>
                <w:rFonts w:ascii="Times New Roman" w:hAnsi="Times New Roman"/>
                <w:sz w:val="18"/>
                <w:szCs w:val="18"/>
              </w:rPr>
              <w:t>Allianz</w:t>
            </w:r>
          </w:p>
        </w:tc>
      </w:tr>
      <w:tr w:rsidR="00B31513" w:rsidRPr="000438DD" w14:paraId="0E47C059" w14:textId="77777777" w:rsidTr="00FB15F8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1DAED" w14:textId="3FB9E45A" w:rsidR="00B31513" w:rsidRPr="000438DD" w:rsidRDefault="00CF0269" w:rsidP="00FB15F8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Motorove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vozidla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8A7D7" w14:textId="304ED429" w:rsidR="00B31513" w:rsidRPr="000438DD" w:rsidRDefault="00CF0269" w:rsidP="00FB15F8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PZP,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kasko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33BB29A" w14:textId="2205C215" w:rsidR="00B31513" w:rsidRPr="000438DD" w:rsidRDefault="00CF0269" w:rsidP="00B3151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40177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43FB36F" w14:textId="77777777" w:rsidR="00B31513" w:rsidRPr="000438DD" w:rsidRDefault="00B31513" w:rsidP="00B3151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37BF9" w14:textId="77777777" w:rsidR="00B31513" w:rsidRPr="000438DD" w:rsidRDefault="00B31513" w:rsidP="00FB15F8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1513" w:rsidRPr="000438DD" w14:paraId="4BE30D3C" w14:textId="77777777" w:rsidTr="00FB15F8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AAD558" w14:textId="77777777" w:rsidR="00B31513" w:rsidRPr="000438DD" w:rsidRDefault="00B31513" w:rsidP="00FB15F8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787F5" w14:textId="77777777" w:rsidR="00B31513" w:rsidRPr="000438DD" w:rsidRDefault="00B31513" w:rsidP="00FB15F8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EB78691" w14:textId="77777777" w:rsidR="00B31513" w:rsidRPr="000438DD" w:rsidRDefault="00B31513" w:rsidP="00B3151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1B223E0" w14:textId="77777777" w:rsidR="00B31513" w:rsidRPr="000438DD" w:rsidRDefault="00B31513" w:rsidP="00B3151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6E885" w14:textId="77777777" w:rsidR="00B31513" w:rsidRPr="000438DD" w:rsidRDefault="00B31513" w:rsidP="00FB15F8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1513" w:rsidRPr="000438DD" w14:paraId="69611267" w14:textId="77777777" w:rsidTr="00FB15F8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7F9C40" w14:textId="77777777" w:rsidR="00B31513" w:rsidRPr="000438DD" w:rsidRDefault="00B31513" w:rsidP="00FB15F8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A1AD8" w14:textId="77777777" w:rsidR="00B31513" w:rsidRPr="000438DD" w:rsidRDefault="00B31513" w:rsidP="00FB15F8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0490E9" w14:textId="77777777" w:rsidR="00B31513" w:rsidRPr="000438DD" w:rsidRDefault="00B31513" w:rsidP="00B3151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37F637" w14:textId="77777777" w:rsidR="00B31513" w:rsidRPr="000438DD" w:rsidRDefault="00B31513" w:rsidP="00B3151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D5EF7" w14:textId="77777777" w:rsidR="00B31513" w:rsidRPr="000438DD" w:rsidRDefault="00B31513" w:rsidP="00FB15F8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4C0BF02E" w14:textId="77777777" w:rsidR="00FD1E63" w:rsidRPr="000438DD" w:rsidRDefault="00FD1E63" w:rsidP="00FD1E63">
      <w:pPr>
        <w:pStyle w:val="Zkladntext"/>
        <w:tabs>
          <w:tab w:val="left" w:pos="14145"/>
        </w:tabs>
        <w:rPr>
          <w:i/>
          <w:color w:val="FF0000"/>
          <w:sz w:val="18"/>
          <w:szCs w:val="18"/>
        </w:rPr>
      </w:pPr>
    </w:p>
    <w:p w14:paraId="0109EABC" w14:textId="77777777" w:rsidR="005D00C6" w:rsidRPr="000438DD" w:rsidRDefault="005D00C6" w:rsidP="00FD1E63">
      <w:pPr>
        <w:pStyle w:val="Zkladntext"/>
        <w:tabs>
          <w:tab w:val="left" w:pos="14145"/>
        </w:tabs>
        <w:rPr>
          <w:i/>
          <w:color w:val="FF0000"/>
          <w:sz w:val="18"/>
          <w:szCs w:val="18"/>
        </w:rPr>
      </w:pPr>
    </w:p>
    <w:p w14:paraId="747ECF7D" w14:textId="77777777" w:rsidR="00FD1E63" w:rsidRPr="000438DD" w:rsidRDefault="00FD1E63" w:rsidP="00FD1E63">
      <w:pPr>
        <w:numPr>
          <w:ilvl w:val="1"/>
          <w:numId w:val="6"/>
        </w:numPr>
        <w:tabs>
          <w:tab w:val="left" w:pos="7560"/>
        </w:tabs>
        <w:suppressAutoHyphens/>
        <w:ind w:left="360"/>
        <w:jc w:val="both"/>
        <w:rPr>
          <w:rFonts w:ascii="Times New Roman" w:hAnsi="Times New Roman"/>
          <w:sz w:val="18"/>
          <w:szCs w:val="18"/>
          <w:u w:val="single"/>
        </w:rPr>
      </w:pPr>
      <w:r w:rsidRPr="000438DD">
        <w:rPr>
          <w:rFonts w:ascii="Times New Roman" w:hAnsi="Times New Roman"/>
          <w:sz w:val="18"/>
          <w:szCs w:val="18"/>
          <w:u w:val="single"/>
        </w:rPr>
        <w:t>Majetok vo vlastníctve iných subjektov</w:t>
      </w:r>
    </w:p>
    <w:p w14:paraId="3FEADA29" w14:textId="77777777" w:rsidR="00FD1E63" w:rsidRPr="000438DD" w:rsidRDefault="007C009B" w:rsidP="00FD1E63">
      <w:pPr>
        <w:pStyle w:val="Zkladntext"/>
        <w:rPr>
          <w:b w:val="0"/>
          <w:sz w:val="18"/>
          <w:szCs w:val="18"/>
        </w:rPr>
      </w:pPr>
      <w:r w:rsidRPr="000438DD">
        <w:rPr>
          <w:b w:val="0"/>
          <w:sz w:val="18"/>
          <w:szCs w:val="18"/>
        </w:rPr>
        <w:t>Netýka sa.</w:t>
      </w:r>
    </w:p>
    <w:p w14:paraId="2FC01D8E" w14:textId="77777777" w:rsidR="005D00C6" w:rsidRPr="000438DD" w:rsidRDefault="005D00C6" w:rsidP="00FD1E63">
      <w:pPr>
        <w:pStyle w:val="Zkladntext"/>
        <w:rPr>
          <w:b w:val="0"/>
          <w:sz w:val="18"/>
          <w:szCs w:val="18"/>
        </w:rPr>
      </w:pPr>
    </w:p>
    <w:p w14:paraId="783A8F13" w14:textId="77777777" w:rsidR="00FD1E63" w:rsidRPr="000438DD" w:rsidRDefault="00FD1E63" w:rsidP="00FD1E63">
      <w:pPr>
        <w:numPr>
          <w:ilvl w:val="1"/>
          <w:numId w:val="6"/>
        </w:numPr>
        <w:tabs>
          <w:tab w:val="left" w:pos="7560"/>
        </w:tabs>
        <w:suppressAutoHyphens/>
        <w:ind w:left="360"/>
        <w:jc w:val="both"/>
        <w:rPr>
          <w:rFonts w:ascii="Times New Roman" w:hAnsi="Times New Roman"/>
          <w:sz w:val="18"/>
          <w:szCs w:val="18"/>
          <w:u w:val="single"/>
        </w:rPr>
      </w:pPr>
      <w:proofErr w:type="spellStart"/>
      <w:r w:rsidRPr="000438DD">
        <w:rPr>
          <w:rFonts w:ascii="Times New Roman" w:hAnsi="Times New Roman"/>
          <w:sz w:val="18"/>
          <w:szCs w:val="18"/>
          <w:u w:val="single"/>
        </w:rPr>
        <w:t>Goodwill</w:t>
      </w:r>
      <w:proofErr w:type="spellEnd"/>
    </w:p>
    <w:p w14:paraId="798FB878" w14:textId="77777777" w:rsidR="00FD1E63" w:rsidRPr="000438DD" w:rsidRDefault="007C009B" w:rsidP="00FD1E63">
      <w:pPr>
        <w:jc w:val="both"/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>Netýka sa.</w:t>
      </w:r>
    </w:p>
    <w:p w14:paraId="19A4DB71" w14:textId="77777777" w:rsidR="001F32DB" w:rsidRPr="000438DD" w:rsidRDefault="001F32DB" w:rsidP="00FD1E63">
      <w:pPr>
        <w:jc w:val="both"/>
        <w:rPr>
          <w:rFonts w:ascii="Times New Roman" w:hAnsi="Times New Roman"/>
          <w:sz w:val="18"/>
          <w:szCs w:val="18"/>
        </w:rPr>
      </w:pPr>
    </w:p>
    <w:p w14:paraId="64833DAA" w14:textId="77777777" w:rsidR="001F32DB" w:rsidRPr="000438DD" w:rsidRDefault="001F32DB" w:rsidP="00FD1E63">
      <w:pPr>
        <w:jc w:val="both"/>
        <w:rPr>
          <w:rFonts w:ascii="Times New Roman" w:hAnsi="Times New Roman"/>
          <w:sz w:val="18"/>
          <w:szCs w:val="18"/>
        </w:rPr>
      </w:pPr>
    </w:p>
    <w:p w14:paraId="19E184C4" w14:textId="77777777" w:rsidR="00FD1E63" w:rsidRPr="000438DD" w:rsidRDefault="00FD1E63" w:rsidP="00FD1E63">
      <w:pPr>
        <w:numPr>
          <w:ilvl w:val="1"/>
          <w:numId w:val="6"/>
        </w:numPr>
        <w:tabs>
          <w:tab w:val="left" w:pos="7560"/>
        </w:tabs>
        <w:suppressAutoHyphens/>
        <w:ind w:left="360"/>
        <w:jc w:val="both"/>
        <w:rPr>
          <w:rFonts w:ascii="Times New Roman" w:hAnsi="Times New Roman"/>
          <w:sz w:val="18"/>
          <w:szCs w:val="18"/>
          <w:u w:val="single"/>
        </w:rPr>
      </w:pPr>
      <w:r w:rsidRPr="000438DD">
        <w:rPr>
          <w:rFonts w:ascii="Times New Roman" w:hAnsi="Times New Roman"/>
          <w:sz w:val="18"/>
          <w:szCs w:val="18"/>
          <w:u w:val="single"/>
        </w:rPr>
        <w:t>Výskumná a vývojová činnosť</w:t>
      </w:r>
    </w:p>
    <w:p w14:paraId="7BAF1D27" w14:textId="77777777" w:rsidR="00FD1E63" w:rsidRDefault="00FD1E63" w:rsidP="00FD1E63">
      <w:pPr>
        <w:jc w:val="both"/>
        <w:rPr>
          <w:rFonts w:ascii="Times New Roman" w:hAnsi="Times New Roman"/>
          <w:sz w:val="18"/>
          <w:szCs w:val="18"/>
          <w:u w:val="single"/>
        </w:rPr>
      </w:pPr>
    </w:p>
    <w:tbl>
      <w:tblPr>
        <w:tblW w:w="963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2693"/>
        <w:gridCol w:w="2693"/>
      </w:tblGrid>
      <w:tr w:rsidR="00FB2AAA" w:rsidRPr="00FB2AAA" w14:paraId="23B1FB3C" w14:textId="77777777" w:rsidTr="00FB2AAA">
        <w:trPr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E6C17" w14:textId="77777777" w:rsidR="00FB2AAA" w:rsidRPr="00FB2AAA" w:rsidRDefault="00FB2AAA" w:rsidP="00FB2AA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B2AA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Položka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558D7" w14:textId="77777777" w:rsidR="00FB2AAA" w:rsidRPr="00FB2AAA" w:rsidRDefault="00FB2AAA" w:rsidP="005F4E0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16C70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201</w:t>
            </w:r>
            <w:r w:rsidR="005F4E0B" w:rsidRPr="00616C70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E0993" w14:textId="77777777" w:rsidR="00FB2AAA" w:rsidRPr="00FB2AAA" w:rsidRDefault="00FB2AAA" w:rsidP="005F4E0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16C70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201</w:t>
            </w:r>
            <w:r w:rsidR="005F4E0B" w:rsidRPr="00616C70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7</w:t>
            </w:r>
          </w:p>
        </w:tc>
      </w:tr>
      <w:tr w:rsidR="00FB2AAA" w:rsidRPr="00FB2AAA" w14:paraId="4C487362" w14:textId="77777777" w:rsidTr="00FB2AAA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FF46D" w14:textId="77777777" w:rsidR="00FB2AAA" w:rsidRPr="00FB2AAA" w:rsidRDefault="00FB2AAA" w:rsidP="00FB2AAA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B2AAA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Náklady na výskum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0EC50" w14:textId="77777777" w:rsidR="00FB2AAA" w:rsidRPr="00FB2AAA" w:rsidRDefault="00FB2AAA" w:rsidP="00FB2AAA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B2AAA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69680" w14:textId="77777777" w:rsidR="00FB2AAA" w:rsidRPr="00FB2AAA" w:rsidRDefault="00FB2AAA" w:rsidP="00FB2AAA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B2AAA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B2AAA" w:rsidRPr="00FB2AAA" w14:paraId="2702245F" w14:textId="77777777" w:rsidTr="00FB2AAA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F4A00" w14:textId="77777777" w:rsidR="00FB2AAA" w:rsidRPr="00FB2AAA" w:rsidRDefault="00FB2AAA" w:rsidP="00FB2AAA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B2AAA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Neaktivované náklady na vývoj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69BD8" w14:textId="77777777" w:rsidR="00FB2AAA" w:rsidRPr="00FB2AAA" w:rsidRDefault="00FB2AAA" w:rsidP="00FB2AAA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B2AAA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59001" w14:textId="77777777" w:rsidR="00FB2AAA" w:rsidRPr="00FB2AAA" w:rsidRDefault="00FB2AAA" w:rsidP="00FB2AAA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B2AAA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B2AAA" w:rsidRPr="00FB2AAA" w14:paraId="42708E4A" w14:textId="77777777" w:rsidTr="00FB2AAA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A1839" w14:textId="77777777" w:rsidR="00FB2AAA" w:rsidRPr="00FB2AAA" w:rsidRDefault="00FB2AAA" w:rsidP="00FB2AAA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B2AAA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Aktivované náklady na vývoj (041,012)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FEFAB" w14:textId="77777777" w:rsidR="00FB2AAA" w:rsidRPr="00FB2AAA" w:rsidRDefault="00FB2AAA" w:rsidP="00FB2AAA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B2AAA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A25FF" w14:textId="77777777" w:rsidR="00FB2AAA" w:rsidRPr="00FB2AAA" w:rsidRDefault="00FB2AAA" w:rsidP="00FB2AAA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B2AAA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730F80E0" w14:textId="77777777" w:rsidR="00FB2AAA" w:rsidRDefault="00FB2AAA" w:rsidP="00FD1E63">
      <w:pPr>
        <w:jc w:val="both"/>
        <w:rPr>
          <w:rFonts w:ascii="Times New Roman" w:hAnsi="Times New Roman"/>
          <w:sz w:val="18"/>
          <w:szCs w:val="18"/>
          <w:u w:val="single"/>
        </w:rPr>
      </w:pPr>
    </w:p>
    <w:p w14:paraId="34D002F8" w14:textId="77777777" w:rsidR="004E0ECA" w:rsidRPr="000438DD" w:rsidRDefault="00FB2AAA" w:rsidP="00462BF0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Spoločnosť nerealizovala výskumnú a vývojovú činnosť.</w:t>
      </w:r>
    </w:p>
    <w:p w14:paraId="2B0EA5A8" w14:textId="77777777" w:rsidR="003078CB" w:rsidRDefault="003078CB" w:rsidP="00462BF0">
      <w:pPr>
        <w:rPr>
          <w:rFonts w:ascii="Times New Roman" w:hAnsi="Times New Roman"/>
          <w:sz w:val="18"/>
          <w:szCs w:val="18"/>
        </w:rPr>
      </w:pPr>
    </w:p>
    <w:p w14:paraId="6BF5F565" w14:textId="77777777" w:rsidR="007943EE" w:rsidRDefault="007943EE" w:rsidP="00462BF0">
      <w:pPr>
        <w:rPr>
          <w:rFonts w:ascii="Times New Roman" w:hAnsi="Times New Roman"/>
          <w:sz w:val="18"/>
          <w:szCs w:val="18"/>
        </w:rPr>
      </w:pPr>
    </w:p>
    <w:p w14:paraId="55D41BF3" w14:textId="77777777" w:rsidR="007943EE" w:rsidRDefault="007943EE" w:rsidP="00462BF0">
      <w:pPr>
        <w:rPr>
          <w:rFonts w:ascii="Times New Roman" w:hAnsi="Times New Roman"/>
          <w:sz w:val="18"/>
          <w:szCs w:val="18"/>
        </w:rPr>
      </w:pPr>
    </w:p>
    <w:p w14:paraId="454127A6" w14:textId="77777777" w:rsidR="007943EE" w:rsidRDefault="007943EE" w:rsidP="00462BF0">
      <w:pPr>
        <w:rPr>
          <w:rFonts w:ascii="Times New Roman" w:hAnsi="Times New Roman"/>
          <w:sz w:val="18"/>
          <w:szCs w:val="18"/>
        </w:rPr>
      </w:pPr>
    </w:p>
    <w:p w14:paraId="6F9AD422" w14:textId="77777777" w:rsidR="007943EE" w:rsidRDefault="007943EE" w:rsidP="00462BF0">
      <w:pPr>
        <w:rPr>
          <w:rFonts w:ascii="Times New Roman" w:hAnsi="Times New Roman"/>
          <w:sz w:val="18"/>
          <w:szCs w:val="18"/>
        </w:rPr>
      </w:pPr>
    </w:p>
    <w:p w14:paraId="21C90B79" w14:textId="77777777" w:rsidR="007943EE" w:rsidRDefault="007943EE" w:rsidP="00462BF0">
      <w:pPr>
        <w:rPr>
          <w:rFonts w:ascii="Times New Roman" w:hAnsi="Times New Roman"/>
          <w:sz w:val="18"/>
          <w:szCs w:val="18"/>
        </w:rPr>
      </w:pPr>
    </w:p>
    <w:p w14:paraId="38C9E2D2" w14:textId="77777777" w:rsidR="007943EE" w:rsidRDefault="007943EE" w:rsidP="00462BF0">
      <w:pPr>
        <w:rPr>
          <w:rFonts w:ascii="Times New Roman" w:hAnsi="Times New Roman"/>
          <w:sz w:val="18"/>
          <w:szCs w:val="18"/>
        </w:rPr>
      </w:pPr>
    </w:p>
    <w:p w14:paraId="340F5F2B" w14:textId="77777777" w:rsidR="007943EE" w:rsidRDefault="007943EE" w:rsidP="00462BF0">
      <w:pPr>
        <w:rPr>
          <w:rFonts w:ascii="Times New Roman" w:hAnsi="Times New Roman"/>
          <w:sz w:val="18"/>
          <w:szCs w:val="18"/>
        </w:rPr>
      </w:pPr>
    </w:p>
    <w:p w14:paraId="4CC2B608" w14:textId="77777777" w:rsidR="007943EE" w:rsidRDefault="007943EE" w:rsidP="00462BF0">
      <w:pPr>
        <w:rPr>
          <w:rFonts w:ascii="Times New Roman" w:hAnsi="Times New Roman"/>
          <w:sz w:val="18"/>
          <w:szCs w:val="18"/>
        </w:rPr>
      </w:pPr>
    </w:p>
    <w:p w14:paraId="64CE40B3" w14:textId="77777777" w:rsidR="007943EE" w:rsidRPr="000438DD" w:rsidRDefault="007943EE" w:rsidP="00462BF0">
      <w:pPr>
        <w:rPr>
          <w:rFonts w:ascii="Times New Roman" w:hAnsi="Times New Roman"/>
          <w:sz w:val="18"/>
          <w:szCs w:val="18"/>
        </w:rPr>
      </w:pPr>
    </w:p>
    <w:p w14:paraId="5794ED2A" w14:textId="77777777" w:rsidR="00FD1E63" w:rsidRPr="000438DD" w:rsidRDefault="00FD1E63" w:rsidP="00FD1E63">
      <w:pPr>
        <w:numPr>
          <w:ilvl w:val="0"/>
          <w:numId w:val="6"/>
        </w:numPr>
        <w:tabs>
          <w:tab w:val="left" w:pos="7560"/>
          <w:tab w:val="left" w:pos="7620"/>
        </w:tabs>
        <w:suppressAutoHyphens/>
        <w:jc w:val="both"/>
        <w:rPr>
          <w:rFonts w:ascii="Times New Roman" w:hAnsi="Times New Roman"/>
          <w:b/>
          <w:sz w:val="18"/>
          <w:szCs w:val="18"/>
        </w:rPr>
      </w:pPr>
      <w:r w:rsidRPr="000438DD">
        <w:rPr>
          <w:rFonts w:ascii="Times New Roman" w:hAnsi="Times New Roman"/>
          <w:b/>
          <w:sz w:val="18"/>
          <w:szCs w:val="18"/>
        </w:rPr>
        <w:t xml:space="preserve">Dlhodobý finančný majetok </w:t>
      </w:r>
    </w:p>
    <w:p w14:paraId="075B51CF" w14:textId="77777777" w:rsidR="001E2801" w:rsidRPr="000438DD" w:rsidRDefault="001E2801" w:rsidP="001E2801">
      <w:pPr>
        <w:tabs>
          <w:tab w:val="left" w:pos="7560"/>
          <w:tab w:val="left" w:pos="7620"/>
        </w:tabs>
        <w:suppressAutoHyphens/>
        <w:ind w:left="360"/>
        <w:jc w:val="both"/>
        <w:rPr>
          <w:rFonts w:ascii="Times New Roman" w:hAnsi="Times New Roman"/>
          <w:b/>
          <w:sz w:val="18"/>
          <w:szCs w:val="18"/>
        </w:rPr>
      </w:pPr>
    </w:p>
    <w:p w14:paraId="555E14BD" w14:textId="77777777" w:rsidR="00FD1E63" w:rsidRPr="000438DD" w:rsidRDefault="00FD1E63" w:rsidP="00FD1E63">
      <w:pPr>
        <w:numPr>
          <w:ilvl w:val="1"/>
          <w:numId w:val="19"/>
        </w:numPr>
        <w:tabs>
          <w:tab w:val="left" w:pos="12096"/>
        </w:tabs>
        <w:suppressAutoHyphens/>
        <w:jc w:val="both"/>
        <w:rPr>
          <w:rFonts w:ascii="Times New Roman" w:hAnsi="Times New Roman"/>
          <w:sz w:val="18"/>
          <w:szCs w:val="18"/>
          <w:u w:val="single"/>
        </w:rPr>
      </w:pPr>
      <w:r w:rsidRPr="000438DD">
        <w:rPr>
          <w:rFonts w:ascii="Times New Roman" w:hAnsi="Times New Roman"/>
          <w:sz w:val="18"/>
          <w:szCs w:val="18"/>
          <w:u w:val="single"/>
        </w:rPr>
        <w:t>Pohyby na účtoch dlhodobého finančného majetku</w:t>
      </w:r>
    </w:p>
    <w:p w14:paraId="154E8CC0" w14:textId="77777777" w:rsidR="00B141FB" w:rsidRDefault="00B141FB" w:rsidP="00462BF0">
      <w:pPr>
        <w:rPr>
          <w:rFonts w:ascii="Times New Roman" w:hAnsi="Times New Roman"/>
          <w:sz w:val="18"/>
          <w:szCs w:val="18"/>
        </w:rPr>
      </w:pPr>
    </w:p>
    <w:p w14:paraId="017A5F6C" w14:textId="77777777" w:rsidR="00B141FB" w:rsidRDefault="00B141FB" w:rsidP="00462BF0">
      <w:pPr>
        <w:rPr>
          <w:rFonts w:ascii="Times New Roman" w:hAnsi="Times New Roman"/>
          <w:sz w:val="18"/>
          <w:szCs w:val="18"/>
        </w:rPr>
      </w:pPr>
    </w:p>
    <w:tbl>
      <w:tblPr>
        <w:tblW w:w="94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777"/>
        <w:gridCol w:w="1139"/>
        <w:gridCol w:w="860"/>
        <w:gridCol w:w="976"/>
        <w:gridCol w:w="850"/>
        <w:gridCol w:w="892"/>
        <w:gridCol w:w="1187"/>
        <w:gridCol w:w="979"/>
        <w:gridCol w:w="827"/>
      </w:tblGrid>
      <w:tr w:rsidR="00ED7DD0" w:rsidRPr="001C0BF1" w14:paraId="277EDCC6" w14:textId="77777777" w:rsidTr="00051361">
        <w:trPr>
          <w:trHeight w:val="3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B5227" w14:textId="77777777" w:rsidR="001C0BF1" w:rsidRPr="001C0BF1" w:rsidRDefault="001C0BF1" w:rsidP="001C0BF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Dlhodobý finančný majetok</w:t>
            </w:r>
          </w:p>
        </w:tc>
        <w:tc>
          <w:tcPr>
            <w:tcW w:w="848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7B8A8C" w14:textId="77777777" w:rsidR="001C0BF1" w:rsidRPr="001C0BF1" w:rsidRDefault="001C0BF1" w:rsidP="00580A7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Bežné účtovné </w:t>
            </w:r>
            <w:r w:rsidR="00580A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obdobie</w:t>
            </w:r>
          </w:p>
        </w:tc>
      </w:tr>
      <w:tr w:rsidR="00ED7DD0" w:rsidRPr="001C0BF1" w14:paraId="0F5903D2" w14:textId="77777777" w:rsidTr="00051361">
        <w:trPr>
          <w:trHeight w:val="192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E86F72" w14:textId="77777777" w:rsidR="001C0BF1" w:rsidRPr="001C0BF1" w:rsidRDefault="001C0BF1" w:rsidP="001C0BF1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84840" w14:textId="77777777" w:rsidR="001C0BF1" w:rsidRPr="001C0BF1" w:rsidRDefault="001C0BF1" w:rsidP="001C0BF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Podielové CP a podiely v DÚJ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87EF1" w14:textId="77777777" w:rsidR="001C0BF1" w:rsidRPr="001C0BF1" w:rsidRDefault="001C0BF1" w:rsidP="001C0BF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Podielové CP a podiely v spoločnosti s podstatným vplyvom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AA629" w14:textId="77777777" w:rsidR="001C0BF1" w:rsidRPr="001C0BF1" w:rsidRDefault="001C0BF1" w:rsidP="001C0BF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Ostatné dlhodobé CP a podiely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55F17" w14:textId="77777777" w:rsidR="001C0BF1" w:rsidRPr="001C0BF1" w:rsidRDefault="001C0BF1" w:rsidP="001C0BF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Pôžičky ÚJ v </w:t>
            </w:r>
            <w:proofErr w:type="spellStart"/>
            <w:r w:rsidRPr="001C0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kons.celku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DDA49" w14:textId="77777777" w:rsidR="001C0BF1" w:rsidRPr="001C0BF1" w:rsidRDefault="001C0BF1" w:rsidP="001C0BF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Ostatný DFM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BEFC5" w14:textId="77777777" w:rsidR="001C0BF1" w:rsidRPr="001C0BF1" w:rsidRDefault="001C0BF1" w:rsidP="001C0BF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Pôžičky s dobou splatnosti najviac jeden rok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A3CD1" w14:textId="77777777" w:rsidR="001C0BF1" w:rsidRPr="001C0BF1" w:rsidRDefault="001C0BF1" w:rsidP="001C0BF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Obstarávaný DFM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C1F7A" w14:textId="77777777" w:rsidR="001C0BF1" w:rsidRPr="001C0BF1" w:rsidRDefault="001C0BF1" w:rsidP="001C0BF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Poskytnuté preddavky na DFM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06756" w14:textId="77777777" w:rsidR="001C0BF1" w:rsidRPr="001C0BF1" w:rsidRDefault="001C0BF1" w:rsidP="001C0BF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ED7DD0" w:rsidRPr="001C0BF1" w14:paraId="6C891FD3" w14:textId="77777777" w:rsidTr="00051361">
        <w:trPr>
          <w:trHeight w:val="17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43DE4" w14:textId="77777777" w:rsidR="001C0BF1" w:rsidRPr="001C0BF1" w:rsidRDefault="001C0BF1" w:rsidP="001C0BF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75349" w14:textId="77777777" w:rsidR="001C0BF1" w:rsidRPr="001C0BF1" w:rsidRDefault="001C0BF1" w:rsidP="001C0BF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2C9E0" w14:textId="77777777" w:rsidR="001C0BF1" w:rsidRPr="001C0BF1" w:rsidRDefault="001C0BF1" w:rsidP="001C0BF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74C41" w14:textId="77777777" w:rsidR="001C0BF1" w:rsidRPr="001C0BF1" w:rsidRDefault="001C0BF1" w:rsidP="001C0BF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4FDBB" w14:textId="77777777" w:rsidR="001C0BF1" w:rsidRPr="001C0BF1" w:rsidRDefault="001C0BF1" w:rsidP="001C0BF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6B789" w14:textId="77777777" w:rsidR="001C0BF1" w:rsidRPr="001C0BF1" w:rsidRDefault="001C0BF1" w:rsidP="001C0BF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C0359" w14:textId="77777777" w:rsidR="001C0BF1" w:rsidRPr="001C0BF1" w:rsidRDefault="001C0BF1" w:rsidP="001C0BF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93B7C" w14:textId="77777777" w:rsidR="001C0BF1" w:rsidRPr="001C0BF1" w:rsidRDefault="001C0BF1" w:rsidP="001C0BF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BC8D5" w14:textId="77777777" w:rsidR="001C0BF1" w:rsidRPr="001C0BF1" w:rsidRDefault="001C0BF1" w:rsidP="001C0BF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46379" w14:textId="77777777" w:rsidR="001C0BF1" w:rsidRPr="001C0BF1" w:rsidRDefault="001C0BF1" w:rsidP="001C0BF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ED7DD0" w:rsidRPr="001C0BF1" w14:paraId="071FD360" w14:textId="77777777" w:rsidTr="00051361">
        <w:trPr>
          <w:trHeight w:val="300"/>
        </w:trPr>
        <w:tc>
          <w:tcPr>
            <w:tcW w:w="37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6E00E" w14:textId="77777777" w:rsidR="001C0BF1" w:rsidRPr="001C0BF1" w:rsidRDefault="001C0BF1" w:rsidP="001C0BF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E6369" w14:textId="77777777" w:rsidR="001C0BF1" w:rsidRPr="001C0BF1" w:rsidRDefault="001C0BF1" w:rsidP="001C0BF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88351" w14:textId="77777777" w:rsidR="001C0BF1" w:rsidRPr="001C0BF1" w:rsidRDefault="001C0BF1" w:rsidP="001C0BF1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2A1E7" w14:textId="77777777" w:rsidR="001C0BF1" w:rsidRPr="001C0BF1" w:rsidRDefault="001C0BF1" w:rsidP="001C0BF1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9EED7" w14:textId="77777777" w:rsidR="001C0BF1" w:rsidRPr="001C0BF1" w:rsidRDefault="001C0BF1" w:rsidP="001C0BF1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C725E" w14:textId="77777777" w:rsidR="001C0BF1" w:rsidRPr="001C0BF1" w:rsidRDefault="001C0BF1" w:rsidP="001C0BF1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C45D6" w14:textId="77777777" w:rsidR="001C0BF1" w:rsidRPr="001C0BF1" w:rsidRDefault="001C0BF1" w:rsidP="001C0BF1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121879" w:rsidRPr="001C0BF1" w14:paraId="4410721C" w14:textId="77777777" w:rsidTr="00051361">
        <w:trPr>
          <w:trHeight w:val="9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CB8ED" w14:textId="77777777" w:rsidR="00121879" w:rsidRPr="001C0BF1" w:rsidRDefault="00121879" w:rsidP="00121879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F5EFE" w14:textId="77777777" w:rsidR="00121879" w:rsidRPr="00616C70" w:rsidRDefault="00121879" w:rsidP="00121879">
            <w:pPr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616C70">
              <w:rPr>
                <w:rFonts w:ascii="Times New Roman" w:hAnsi="Times New Roman"/>
                <w:color w:val="00B050"/>
                <w:sz w:val="18"/>
                <w:szCs w:val="18"/>
              </w:rPr>
              <w:t> 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C4311" w14:textId="77777777" w:rsidR="00121879" w:rsidRPr="00616C70" w:rsidRDefault="00121879" w:rsidP="00121879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616C70">
              <w:rPr>
                <w:rFonts w:ascii="Times New Roman" w:hAnsi="Times New Roman"/>
                <w:color w:val="00B05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5A257" w14:textId="4EEE44BC" w:rsidR="00121879" w:rsidRPr="00616C70" w:rsidRDefault="00121879" w:rsidP="00121879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616C70">
              <w:rPr>
                <w:rFonts w:ascii="Times New Roman" w:hAnsi="Times New Roman"/>
                <w:sz w:val="18"/>
                <w:szCs w:val="18"/>
              </w:rPr>
              <w:t>750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1C22A" w14:textId="2C21EE07" w:rsidR="00121879" w:rsidRPr="00616C70" w:rsidRDefault="00121879" w:rsidP="00121879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616C70">
              <w:rPr>
                <w:rFonts w:ascii="Times New Roman" w:hAnsi="Times New Roman"/>
                <w:color w:val="00B05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2A7F0" w14:textId="42AC0409" w:rsidR="00121879" w:rsidRPr="00616C70" w:rsidRDefault="00121879" w:rsidP="00121879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616C70">
              <w:rPr>
                <w:rFonts w:ascii="Times New Roman" w:hAnsi="Times New Roman"/>
                <w:sz w:val="18"/>
                <w:szCs w:val="18"/>
              </w:rPr>
              <w:t>1468267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1847E" w14:textId="5E3375D3" w:rsidR="00121879" w:rsidRPr="00616C70" w:rsidRDefault="00121879" w:rsidP="00121879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616C70">
              <w:rPr>
                <w:rFonts w:ascii="Times New Roman" w:hAnsi="Times New Roman"/>
                <w:color w:val="00B050"/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4BB9A" w14:textId="57687432" w:rsidR="00121879" w:rsidRPr="00616C70" w:rsidRDefault="00121879" w:rsidP="00121879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616C70">
              <w:rPr>
                <w:rFonts w:ascii="Times New Roman" w:hAnsi="Times New Roman"/>
                <w:color w:val="00B050"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DD704" w14:textId="4491DCB8" w:rsidR="00121879" w:rsidRPr="00616C70" w:rsidRDefault="00121879" w:rsidP="00121879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616C70">
              <w:rPr>
                <w:rFonts w:ascii="Times New Roman" w:hAnsi="Times New Roman"/>
                <w:color w:val="00B050"/>
                <w:sz w:val="18"/>
                <w:szCs w:val="18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E86A7" w14:textId="24B8AD43" w:rsidR="00121879" w:rsidRPr="00616C70" w:rsidRDefault="00121879" w:rsidP="00121879">
            <w:pPr>
              <w:jc w:val="right"/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</w:rPr>
            </w:pPr>
            <w:r w:rsidRPr="00616C70">
              <w:rPr>
                <w:rFonts w:ascii="Times New Roman" w:hAnsi="Times New Roman"/>
                <w:b/>
                <w:bCs/>
                <w:sz w:val="18"/>
                <w:szCs w:val="18"/>
              </w:rPr>
              <w:t>1469017</w:t>
            </w:r>
          </w:p>
        </w:tc>
      </w:tr>
      <w:tr w:rsidR="00051361" w:rsidRPr="001C0BF1" w14:paraId="6DEBAEC3" w14:textId="77777777" w:rsidTr="00616C70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673EA" w14:textId="77777777" w:rsidR="00051361" w:rsidRPr="001C0BF1" w:rsidRDefault="00051361" w:rsidP="0005136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9A663" w14:textId="77777777" w:rsidR="00051361" w:rsidRPr="00616C70" w:rsidRDefault="00051361" w:rsidP="00051361">
            <w:pPr>
              <w:jc w:val="center"/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616C70">
              <w:rPr>
                <w:rFonts w:ascii="Times New Roman" w:hAnsi="Times New Roman"/>
                <w:color w:val="00B050"/>
                <w:sz w:val="18"/>
                <w:szCs w:val="18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0D74A" w14:textId="77777777" w:rsidR="00051361" w:rsidRPr="00616C70" w:rsidRDefault="00051361" w:rsidP="00051361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616C70">
              <w:rPr>
                <w:rFonts w:ascii="Times New Roman" w:hAnsi="Times New Roman"/>
                <w:color w:val="00B05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01BFB" w14:textId="77777777" w:rsidR="00051361" w:rsidRPr="00616C70" w:rsidRDefault="00051361" w:rsidP="00051361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E4DD1" w14:textId="77777777" w:rsidR="00051361" w:rsidRPr="00616C70" w:rsidRDefault="00051361" w:rsidP="00051361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C1867" w14:textId="77777777" w:rsidR="00051361" w:rsidRPr="00616C70" w:rsidRDefault="00051361" w:rsidP="00051361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0FA36" w14:textId="77777777" w:rsidR="00051361" w:rsidRPr="00616C70" w:rsidRDefault="00051361" w:rsidP="00051361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BDECD" w14:textId="77777777" w:rsidR="00051361" w:rsidRPr="00616C70" w:rsidRDefault="00051361" w:rsidP="00051361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616C70">
              <w:rPr>
                <w:rFonts w:ascii="Times New Roman" w:hAnsi="Times New Roman"/>
                <w:color w:val="00B050"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F61F9" w14:textId="77777777" w:rsidR="00051361" w:rsidRPr="00616C70" w:rsidRDefault="00051361" w:rsidP="00051361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616C70">
              <w:rPr>
                <w:rFonts w:ascii="Times New Roman" w:hAnsi="Times New Roman"/>
                <w:color w:val="00B050"/>
                <w:sz w:val="18"/>
                <w:szCs w:val="18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E5EE9" w14:textId="77777777" w:rsidR="00051361" w:rsidRPr="00616C70" w:rsidRDefault="00051361" w:rsidP="00051361">
            <w:pPr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</w:rPr>
            </w:pPr>
            <w:r w:rsidRPr="00616C70"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</w:rPr>
              <w:t> </w:t>
            </w:r>
          </w:p>
        </w:tc>
      </w:tr>
      <w:tr w:rsidR="00051361" w:rsidRPr="001C0BF1" w14:paraId="1F18F8FE" w14:textId="77777777" w:rsidTr="00051361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C6FCC" w14:textId="77777777" w:rsidR="00051361" w:rsidRPr="001C0BF1" w:rsidRDefault="00051361" w:rsidP="0005136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994FD" w14:textId="77777777" w:rsidR="00051361" w:rsidRPr="00616C70" w:rsidRDefault="00051361" w:rsidP="00051361">
            <w:pPr>
              <w:jc w:val="center"/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616C70">
              <w:rPr>
                <w:rFonts w:ascii="Times New Roman" w:hAnsi="Times New Roman"/>
                <w:color w:val="00B050"/>
                <w:sz w:val="18"/>
                <w:szCs w:val="18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8A60" w14:textId="77777777" w:rsidR="00051361" w:rsidRPr="00616C70" w:rsidRDefault="00051361" w:rsidP="00051361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616C70">
              <w:rPr>
                <w:rFonts w:ascii="Times New Roman" w:hAnsi="Times New Roman"/>
                <w:color w:val="00B05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A3DE6" w14:textId="77777777" w:rsidR="00051361" w:rsidRPr="00616C70" w:rsidRDefault="00051361" w:rsidP="00051361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55CCC" w14:textId="77777777" w:rsidR="00051361" w:rsidRPr="00616C70" w:rsidRDefault="00051361" w:rsidP="00051361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616C70">
              <w:rPr>
                <w:rFonts w:ascii="Times New Roman" w:hAnsi="Times New Roman"/>
                <w:color w:val="00B05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5D973" w14:textId="4F8ACC43" w:rsidR="00051361" w:rsidRPr="00616C70" w:rsidRDefault="00051361" w:rsidP="00121879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3D45C" w14:textId="77777777" w:rsidR="00051361" w:rsidRPr="00616C70" w:rsidRDefault="00051361" w:rsidP="00051361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616C70">
              <w:rPr>
                <w:rFonts w:ascii="Times New Roman" w:hAnsi="Times New Roman"/>
                <w:color w:val="00B050"/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6C77B" w14:textId="77777777" w:rsidR="00051361" w:rsidRPr="00616C70" w:rsidRDefault="00051361" w:rsidP="00051361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616C70">
              <w:rPr>
                <w:rFonts w:ascii="Times New Roman" w:hAnsi="Times New Roman"/>
                <w:color w:val="00B050"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F8F7A" w14:textId="77777777" w:rsidR="00051361" w:rsidRPr="00616C70" w:rsidRDefault="00051361" w:rsidP="00051361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616C70">
              <w:rPr>
                <w:rFonts w:ascii="Times New Roman" w:hAnsi="Times New Roman"/>
                <w:color w:val="00B050"/>
                <w:sz w:val="18"/>
                <w:szCs w:val="18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01455" w14:textId="1ACB12C4" w:rsidR="00051361" w:rsidRPr="00616C70" w:rsidRDefault="00051361" w:rsidP="00616C70">
            <w:pPr>
              <w:jc w:val="right"/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</w:rPr>
            </w:pPr>
          </w:p>
        </w:tc>
      </w:tr>
      <w:tr w:rsidR="00051361" w:rsidRPr="001C0BF1" w14:paraId="29D58809" w14:textId="77777777" w:rsidTr="00051361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4E258" w14:textId="77777777" w:rsidR="00051361" w:rsidRPr="001C0BF1" w:rsidRDefault="00051361" w:rsidP="0005136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C1B0A" w14:textId="77777777" w:rsidR="00051361" w:rsidRPr="00616C70" w:rsidRDefault="00051361" w:rsidP="00051361">
            <w:pPr>
              <w:jc w:val="center"/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616C70">
              <w:rPr>
                <w:rFonts w:ascii="Times New Roman" w:hAnsi="Times New Roman"/>
                <w:color w:val="00B050"/>
                <w:sz w:val="18"/>
                <w:szCs w:val="18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63D00" w14:textId="77777777" w:rsidR="00051361" w:rsidRPr="00616C70" w:rsidRDefault="00051361" w:rsidP="00051361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616C70">
              <w:rPr>
                <w:rFonts w:ascii="Times New Roman" w:hAnsi="Times New Roman"/>
                <w:color w:val="00B05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F1831" w14:textId="77777777" w:rsidR="00051361" w:rsidRPr="00616C70" w:rsidRDefault="00051361" w:rsidP="00051361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616C70">
              <w:rPr>
                <w:rFonts w:ascii="Times New Roman" w:hAnsi="Times New Roman"/>
                <w:color w:val="00B050"/>
                <w:sz w:val="18"/>
                <w:szCs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FFEEC" w14:textId="77777777" w:rsidR="00051361" w:rsidRPr="00616C70" w:rsidRDefault="00051361" w:rsidP="00051361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616C70">
              <w:rPr>
                <w:rFonts w:ascii="Times New Roman" w:hAnsi="Times New Roman"/>
                <w:color w:val="00B05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36599" w14:textId="77777777" w:rsidR="00051361" w:rsidRPr="00616C70" w:rsidRDefault="00051361" w:rsidP="00051361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616C70">
              <w:rPr>
                <w:rFonts w:ascii="Times New Roman" w:hAnsi="Times New Roman"/>
                <w:color w:val="00B050"/>
                <w:sz w:val="18"/>
                <w:szCs w:val="18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D6B75" w14:textId="77777777" w:rsidR="00051361" w:rsidRPr="00616C70" w:rsidRDefault="00051361" w:rsidP="00051361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616C70">
              <w:rPr>
                <w:rFonts w:ascii="Times New Roman" w:hAnsi="Times New Roman"/>
                <w:color w:val="00B050"/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04F47" w14:textId="77777777" w:rsidR="00051361" w:rsidRPr="00616C70" w:rsidRDefault="00051361" w:rsidP="00051361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616C70">
              <w:rPr>
                <w:rFonts w:ascii="Times New Roman" w:hAnsi="Times New Roman"/>
                <w:color w:val="00B050"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E4696" w14:textId="77777777" w:rsidR="00051361" w:rsidRPr="00616C70" w:rsidRDefault="00051361" w:rsidP="00051361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616C70">
              <w:rPr>
                <w:rFonts w:ascii="Times New Roman" w:hAnsi="Times New Roman"/>
                <w:color w:val="00B050"/>
                <w:sz w:val="18"/>
                <w:szCs w:val="18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6C2A2" w14:textId="77777777" w:rsidR="00051361" w:rsidRPr="00616C70" w:rsidRDefault="00051361" w:rsidP="00051361">
            <w:pPr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</w:rPr>
            </w:pPr>
            <w:r w:rsidRPr="00616C70"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</w:rPr>
              <w:t> </w:t>
            </w:r>
          </w:p>
        </w:tc>
      </w:tr>
      <w:tr w:rsidR="00051361" w:rsidRPr="001C0BF1" w14:paraId="18C9ADDD" w14:textId="77777777" w:rsidTr="00051361">
        <w:trPr>
          <w:trHeight w:val="9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08A2C" w14:textId="77777777" w:rsidR="00051361" w:rsidRPr="001C0BF1" w:rsidRDefault="00051361" w:rsidP="00051361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1B011" w14:textId="77777777" w:rsidR="00051361" w:rsidRPr="00616C70" w:rsidRDefault="00051361" w:rsidP="00051361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616C70">
              <w:rPr>
                <w:rFonts w:ascii="Times New Roman" w:hAnsi="Times New Roman"/>
                <w:color w:val="00B050"/>
                <w:sz w:val="18"/>
                <w:szCs w:val="18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8692" w14:textId="77777777" w:rsidR="00051361" w:rsidRPr="00616C70" w:rsidRDefault="00051361" w:rsidP="00051361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616C70">
              <w:rPr>
                <w:rFonts w:ascii="Times New Roman" w:hAnsi="Times New Roman"/>
                <w:color w:val="00B05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35566" w14:textId="77777777" w:rsidR="00051361" w:rsidRPr="00616C70" w:rsidRDefault="00051361" w:rsidP="00051361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616C70">
              <w:rPr>
                <w:rFonts w:ascii="Times New Roman" w:hAnsi="Times New Roman"/>
                <w:sz w:val="18"/>
                <w:szCs w:val="18"/>
              </w:rPr>
              <w:t>750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FF30A" w14:textId="77777777" w:rsidR="00051361" w:rsidRPr="00616C70" w:rsidRDefault="00051361" w:rsidP="00051361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616C70">
              <w:rPr>
                <w:rFonts w:ascii="Times New Roman" w:hAnsi="Times New Roman"/>
                <w:color w:val="00B05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B76F5" w14:textId="77777777" w:rsidR="00051361" w:rsidRPr="00616C70" w:rsidRDefault="00051361" w:rsidP="00051361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616C70">
              <w:rPr>
                <w:rFonts w:ascii="Times New Roman" w:hAnsi="Times New Roman"/>
                <w:sz w:val="18"/>
                <w:szCs w:val="18"/>
              </w:rPr>
              <w:t>1468267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F9B46" w14:textId="77777777" w:rsidR="00051361" w:rsidRPr="00616C70" w:rsidRDefault="00051361" w:rsidP="00051361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616C70">
              <w:rPr>
                <w:rFonts w:ascii="Times New Roman" w:hAnsi="Times New Roman"/>
                <w:color w:val="00B050"/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4B974" w14:textId="77777777" w:rsidR="00051361" w:rsidRPr="00616C70" w:rsidRDefault="00051361" w:rsidP="00051361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616C70">
              <w:rPr>
                <w:rFonts w:ascii="Times New Roman" w:hAnsi="Times New Roman"/>
                <w:color w:val="00B050"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B55A1" w14:textId="77777777" w:rsidR="00051361" w:rsidRPr="00616C70" w:rsidRDefault="00051361" w:rsidP="00051361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616C70">
              <w:rPr>
                <w:rFonts w:ascii="Times New Roman" w:hAnsi="Times New Roman"/>
                <w:color w:val="00B050"/>
                <w:sz w:val="18"/>
                <w:szCs w:val="18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0EE11" w14:textId="77777777" w:rsidR="00051361" w:rsidRPr="00616C70" w:rsidRDefault="00051361" w:rsidP="00051361">
            <w:pPr>
              <w:jc w:val="right"/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</w:rPr>
            </w:pPr>
            <w:r w:rsidRPr="00616C70">
              <w:rPr>
                <w:rFonts w:ascii="Times New Roman" w:hAnsi="Times New Roman"/>
                <w:b/>
                <w:bCs/>
                <w:sz w:val="18"/>
                <w:szCs w:val="18"/>
              </w:rPr>
              <w:t>1469017</w:t>
            </w:r>
          </w:p>
        </w:tc>
      </w:tr>
      <w:tr w:rsidR="00ED7DD0" w:rsidRPr="001C0BF1" w14:paraId="7D6DC725" w14:textId="77777777" w:rsidTr="00051361">
        <w:trPr>
          <w:trHeight w:val="300"/>
        </w:trPr>
        <w:tc>
          <w:tcPr>
            <w:tcW w:w="37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FA6CB" w14:textId="77777777" w:rsidR="001C0BF1" w:rsidRPr="00616C70" w:rsidRDefault="001C0BF1" w:rsidP="001C0BF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16C7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E7EDE" w14:textId="77777777" w:rsidR="001C0BF1" w:rsidRPr="00616C70" w:rsidRDefault="001C0BF1" w:rsidP="001C0BF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5E6ED" w14:textId="77777777" w:rsidR="001C0BF1" w:rsidRPr="00616C70" w:rsidRDefault="001C0BF1" w:rsidP="001C0BF1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8CCE2" w14:textId="77777777" w:rsidR="001C0BF1" w:rsidRPr="00616C70" w:rsidRDefault="001C0BF1" w:rsidP="001C0BF1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8AD78" w14:textId="77777777" w:rsidR="001C0BF1" w:rsidRPr="00616C70" w:rsidRDefault="001C0BF1" w:rsidP="001C0BF1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388A1" w14:textId="77777777" w:rsidR="001C0BF1" w:rsidRPr="00616C70" w:rsidRDefault="001C0BF1" w:rsidP="001C0BF1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D7B3E" w14:textId="77777777" w:rsidR="001C0BF1" w:rsidRPr="00616C70" w:rsidRDefault="001C0BF1" w:rsidP="001C0BF1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D7DD0" w:rsidRPr="001C0BF1" w14:paraId="09A6823A" w14:textId="77777777" w:rsidTr="00051361">
        <w:trPr>
          <w:trHeight w:val="9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DDD89" w14:textId="77777777" w:rsidR="001C0BF1" w:rsidRPr="001C0BF1" w:rsidRDefault="001C0BF1" w:rsidP="001C0BF1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8BDCB" w14:textId="77777777" w:rsidR="001C0BF1" w:rsidRPr="00616C70" w:rsidRDefault="001C0BF1" w:rsidP="001C0BF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16C7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5D351" w14:textId="77777777" w:rsidR="001C0BF1" w:rsidRPr="00616C70" w:rsidRDefault="001C0BF1" w:rsidP="001C0BF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16C7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8713D" w14:textId="77777777" w:rsidR="001C0BF1" w:rsidRPr="00616C70" w:rsidRDefault="001C0BF1" w:rsidP="001C0BF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16C7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D0E72" w14:textId="77777777" w:rsidR="001C0BF1" w:rsidRPr="00616C70" w:rsidRDefault="001C0BF1" w:rsidP="001C0BF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16C7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00AB9" w14:textId="77777777" w:rsidR="001C0BF1" w:rsidRPr="00616C70" w:rsidRDefault="001C0BF1" w:rsidP="001C0BF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16C7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836D9" w14:textId="77777777" w:rsidR="001C0BF1" w:rsidRPr="00616C70" w:rsidRDefault="001C0BF1" w:rsidP="001C0BF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16C7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CDBED" w14:textId="77777777" w:rsidR="001C0BF1" w:rsidRPr="00616C70" w:rsidRDefault="001C0BF1" w:rsidP="001C0BF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16C7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DFCAB" w14:textId="77777777" w:rsidR="001C0BF1" w:rsidRPr="00616C70" w:rsidRDefault="001C0BF1" w:rsidP="001C0BF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16C7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329C6" w14:textId="77777777" w:rsidR="001C0BF1" w:rsidRPr="00616C70" w:rsidRDefault="001C0BF1" w:rsidP="001C0BF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16C7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ED7DD0" w:rsidRPr="001C0BF1" w14:paraId="1DA93D21" w14:textId="77777777" w:rsidTr="00051361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E90C2" w14:textId="77777777" w:rsidR="001C0BF1" w:rsidRPr="001C0BF1" w:rsidRDefault="001C0BF1" w:rsidP="001C0BF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44A54" w14:textId="77777777" w:rsidR="001C0BF1" w:rsidRPr="00616C70" w:rsidRDefault="001C0BF1" w:rsidP="001C0BF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16C7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448EA" w14:textId="77777777" w:rsidR="001C0BF1" w:rsidRPr="00616C70" w:rsidRDefault="001C0BF1" w:rsidP="001C0BF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16C7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E0F07" w14:textId="77777777" w:rsidR="001C0BF1" w:rsidRPr="00616C70" w:rsidRDefault="001C0BF1" w:rsidP="001C0BF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16C7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3471A" w14:textId="77777777" w:rsidR="001C0BF1" w:rsidRPr="00616C70" w:rsidRDefault="001C0BF1" w:rsidP="001C0BF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16C7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B75D4" w14:textId="77777777" w:rsidR="001C0BF1" w:rsidRPr="00616C70" w:rsidRDefault="001C0BF1" w:rsidP="001C0BF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16C7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42780" w14:textId="77777777" w:rsidR="001C0BF1" w:rsidRPr="00616C70" w:rsidRDefault="001C0BF1" w:rsidP="001C0BF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16C7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C190A" w14:textId="77777777" w:rsidR="001C0BF1" w:rsidRPr="00616C70" w:rsidRDefault="001C0BF1" w:rsidP="001C0BF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16C7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96FAC" w14:textId="77777777" w:rsidR="001C0BF1" w:rsidRPr="00616C70" w:rsidRDefault="001C0BF1" w:rsidP="001C0BF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16C7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DE78F" w14:textId="77777777" w:rsidR="001C0BF1" w:rsidRPr="00616C70" w:rsidRDefault="001C0BF1" w:rsidP="001C0BF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16C7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ED7DD0" w:rsidRPr="001C0BF1" w14:paraId="2DEAB825" w14:textId="77777777" w:rsidTr="00051361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AEF49" w14:textId="77777777" w:rsidR="001C0BF1" w:rsidRPr="001C0BF1" w:rsidRDefault="001C0BF1" w:rsidP="001C0BF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A8442" w14:textId="77777777" w:rsidR="001C0BF1" w:rsidRPr="00616C70" w:rsidRDefault="001C0BF1" w:rsidP="001C0BF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16C7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0AF6C" w14:textId="77777777" w:rsidR="001C0BF1" w:rsidRPr="00616C70" w:rsidRDefault="001C0BF1" w:rsidP="001C0BF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16C7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68034" w14:textId="77777777" w:rsidR="001C0BF1" w:rsidRPr="00616C70" w:rsidRDefault="001C0BF1" w:rsidP="001C0BF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16C7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106AE" w14:textId="77777777" w:rsidR="001C0BF1" w:rsidRPr="00616C70" w:rsidRDefault="001C0BF1" w:rsidP="001C0BF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16C7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A3F76" w14:textId="77777777" w:rsidR="001C0BF1" w:rsidRPr="00616C70" w:rsidRDefault="001C0BF1" w:rsidP="001C0BF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16C7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1949E" w14:textId="77777777" w:rsidR="001C0BF1" w:rsidRPr="00616C70" w:rsidRDefault="001C0BF1" w:rsidP="001C0BF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16C7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F49E3" w14:textId="77777777" w:rsidR="001C0BF1" w:rsidRPr="00616C70" w:rsidRDefault="001C0BF1" w:rsidP="001C0BF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16C7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2772A" w14:textId="77777777" w:rsidR="001C0BF1" w:rsidRPr="00616C70" w:rsidRDefault="001C0BF1" w:rsidP="001C0BF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16C7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236BC" w14:textId="77777777" w:rsidR="001C0BF1" w:rsidRPr="00616C70" w:rsidRDefault="001C0BF1" w:rsidP="001C0BF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16C7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ED7DD0" w:rsidRPr="001C0BF1" w14:paraId="3640464D" w14:textId="77777777" w:rsidTr="00051361">
        <w:trPr>
          <w:trHeight w:val="9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7303F" w14:textId="77777777" w:rsidR="001C0BF1" w:rsidRPr="001C0BF1" w:rsidRDefault="001C0BF1" w:rsidP="001C0BF1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29B55" w14:textId="77777777" w:rsidR="001C0BF1" w:rsidRPr="00616C70" w:rsidRDefault="001C0BF1" w:rsidP="001C0BF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16C7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DD96F" w14:textId="77777777" w:rsidR="001C0BF1" w:rsidRPr="00616C70" w:rsidRDefault="001C0BF1" w:rsidP="001C0BF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16C7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B2ABA" w14:textId="77777777" w:rsidR="001C0BF1" w:rsidRPr="00616C70" w:rsidRDefault="001C0BF1" w:rsidP="001C0BF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16C7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2EC47" w14:textId="77777777" w:rsidR="001C0BF1" w:rsidRPr="00616C70" w:rsidRDefault="001C0BF1" w:rsidP="001C0BF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16C7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F16F1" w14:textId="77777777" w:rsidR="001C0BF1" w:rsidRPr="00616C70" w:rsidRDefault="001C0BF1" w:rsidP="001C0BF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16C7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FE967" w14:textId="77777777" w:rsidR="001C0BF1" w:rsidRPr="00616C70" w:rsidRDefault="001C0BF1" w:rsidP="001C0BF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16C7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9E3B1" w14:textId="77777777" w:rsidR="001C0BF1" w:rsidRPr="00616C70" w:rsidRDefault="001C0BF1" w:rsidP="001C0BF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16C7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0DDE3" w14:textId="77777777" w:rsidR="001C0BF1" w:rsidRPr="00616C70" w:rsidRDefault="001C0BF1" w:rsidP="001C0BF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16C7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D061D" w14:textId="77777777" w:rsidR="001C0BF1" w:rsidRPr="00616C70" w:rsidRDefault="001C0BF1" w:rsidP="001C0BF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16C7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ED7DD0" w:rsidRPr="001C0BF1" w14:paraId="60EFFF27" w14:textId="77777777" w:rsidTr="00051361">
        <w:trPr>
          <w:trHeight w:val="300"/>
        </w:trPr>
        <w:tc>
          <w:tcPr>
            <w:tcW w:w="37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5C18D" w14:textId="77777777" w:rsidR="001C0BF1" w:rsidRPr="00616C70" w:rsidRDefault="001C0BF1" w:rsidP="001C0BF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16C7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Účtovná hodnota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F264C" w14:textId="77777777" w:rsidR="001C0BF1" w:rsidRPr="00616C70" w:rsidRDefault="001C0BF1" w:rsidP="001C0BF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D16EA" w14:textId="77777777" w:rsidR="001C0BF1" w:rsidRPr="00616C70" w:rsidRDefault="001C0BF1" w:rsidP="001C0BF1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4D8AA" w14:textId="77777777" w:rsidR="001C0BF1" w:rsidRPr="00616C70" w:rsidRDefault="001C0BF1" w:rsidP="001C0BF1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8BA70" w14:textId="77777777" w:rsidR="001C0BF1" w:rsidRPr="00616C70" w:rsidRDefault="001C0BF1" w:rsidP="001C0BF1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53BE0" w14:textId="77777777" w:rsidR="001C0BF1" w:rsidRPr="00616C70" w:rsidRDefault="001C0BF1" w:rsidP="001C0BF1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6A40B" w14:textId="77777777" w:rsidR="001C0BF1" w:rsidRPr="00616C70" w:rsidRDefault="001C0BF1" w:rsidP="001C0BF1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121879" w:rsidRPr="001C0BF1" w14:paraId="5AB16D83" w14:textId="77777777" w:rsidTr="00051361">
        <w:trPr>
          <w:trHeight w:val="9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C6E1B" w14:textId="77777777" w:rsidR="00121879" w:rsidRPr="001C0BF1" w:rsidRDefault="00121879" w:rsidP="00121879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8F413" w14:textId="77777777" w:rsidR="00121879" w:rsidRPr="00616C70" w:rsidRDefault="00121879" w:rsidP="00121879">
            <w:pPr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616C70">
              <w:rPr>
                <w:rFonts w:ascii="Times New Roman" w:hAnsi="Times New Roman"/>
                <w:color w:val="00B050"/>
                <w:sz w:val="18"/>
                <w:szCs w:val="18"/>
              </w:rPr>
              <w:t> 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856E5" w14:textId="7B60663B" w:rsidR="00121879" w:rsidRPr="00616C70" w:rsidRDefault="00121879" w:rsidP="00121879">
            <w:pPr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</w:rPr>
            </w:pPr>
            <w:r w:rsidRPr="00616C70"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A4870" w14:textId="5321F9CA" w:rsidR="00121879" w:rsidRPr="00616C70" w:rsidRDefault="00121879" w:rsidP="00121879">
            <w:pPr>
              <w:jc w:val="right"/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</w:rPr>
            </w:pPr>
            <w:r w:rsidRPr="00347E63">
              <w:rPr>
                <w:rFonts w:ascii="Times New Roman" w:hAnsi="Times New Roman"/>
                <w:b/>
                <w:bCs/>
                <w:sz w:val="18"/>
                <w:szCs w:val="18"/>
              </w:rPr>
              <w:t>750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9C1D6" w14:textId="03C6AA45" w:rsidR="00121879" w:rsidRPr="00616C70" w:rsidRDefault="00121879" w:rsidP="00121879">
            <w:pPr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</w:rPr>
            </w:pPr>
            <w:r w:rsidRPr="00616C70"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DFDB7" w14:textId="54493B63" w:rsidR="00121879" w:rsidRPr="00616C70" w:rsidRDefault="00121879" w:rsidP="00121879">
            <w:pPr>
              <w:jc w:val="right"/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</w:rPr>
            </w:pPr>
            <w:r w:rsidRPr="00347E63">
              <w:rPr>
                <w:rFonts w:ascii="Times New Roman" w:hAnsi="Times New Roman"/>
                <w:b/>
                <w:bCs/>
                <w:sz w:val="18"/>
                <w:szCs w:val="18"/>
              </w:rPr>
              <w:t>1468267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B408E" w14:textId="52E69AA5" w:rsidR="00121879" w:rsidRPr="00616C70" w:rsidRDefault="00121879" w:rsidP="00121879">
            <w:pPr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</w:rPr>
            </w:pPr>
            <w:r w:rsidRPr="00616C70"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850B7" w14:textId="4AD6BF22" w:rsidR="00121879" w:rsidRPr="00616C70" w:rsidRDefault="00121879" w:rsidP="00121879">
            <w:pPr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</w:rPr>
            </w:pPr>
            <w:r w:rsidRPr="00616C70"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D611C" w14:textId="6C6B64B5" w:rsidR="00121879" w:rsidRPr="00616C70" w:rsidRDefault="00121879" w:rsidP="00121879">
            <w:pPr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</w:rPr>
            </w:pPr>
            <w:r w:rsidRPr="00616C70"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346D6" w14:textId="7056A8D6" w:rsidR="00121879" w:rsidRPr="00616C70" w:rsidRDefault="00121879" w:rsidP="00121879">
            <w:pPr>
              <w:jc w:val="right"/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</w:rPr>
            </w:pPr>
            <w:r w:rsidRPr="00347E63">
              <w:rPr>
                <w:rFonts w:ascii="Times New Roman" w:hAnsi="Times New Roman"/>
                <w:b/>
                <w:bCs/>
                <w:sz w:val="18"/>
                <w:szCs w:val="18"/>
              </w:rPr>
              <w:t>1469017</w:t>
            </w:r>
          </w:p>
        </w:tc>
      </w:tr>
      <w:tr w:rsidR="00051361" w:rsidRPr="001C0BF1" w14:paraId="54FC8347" w14:textId="77777777" w:rsidTr="00051361">
        <w:trPr>
          <w:trHeight w:val="9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31866" w14:textId="77777777" w:rsidR="00051361" w:rsidRPr="001C0BF1" w:rsidRDefault="00051361" w:rsidP="00051361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BEAC7" w14:textId="77777777" w:rsidR="00051361" w:rsidRPr="00616C70" w:rsidRDefault="00051361" w:rsidP="00051361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616C70">
              <w:rPr>
                <w:rFonts w:ascii="Times New Roman" w:hAnsi="Times New Roman"/>
                <w:color w:val="00B050"/>
                <w:sz w:val="18"/>
                <w:szCs w:val="18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AB972" w14:textId="77777777" w:rsidR="00051361" w:rsidRPr="00616C70" w:rsidRDefault="00051361" w:rsidP="00051361">
            <w:pPr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</w:rPr>
            </w:pPr>
            <w:r w:rsidRPr="00616C70"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92C7E" w14:textId="77777777" w:rsidR="00051361" w:rsidRPr="00616C70" w:rsidRDefault="00051361" w:rsidP="00051361">
            <w:pPr>
              <w:jc w:val="right"/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</w:rPr>
            </w:pPr>
            <w:r w:rsidRPr="00347E63">
              <w:rPr>
                <w:rFonts w:ascii="Times New Roman" w:hAnsi="Times New Roman"/>
                <w:b/>
                <w:bCs/>
                <w:sz w:val="18"/>
                <w:szCs w:val="18"/>
              </w:rPr>
              <w:t>750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CD510" w14:textId="77777777" w:rsidR="00051361" w:rsidRPr="00616C70" w:rsidRDefault="00051361" w:rsidP="00051361">
            <w:pPr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</w:rPr>
            </w:pPr>
            <w:r w:rsidRPr="00616C70"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680E2" w14:textId="77777777" w:rsidR="00051361" w:rsidRPr="00616C70" w:rsidRDefault="00051361" w:rsidP="00051361">
            <w:pPr>
              <w:jc w:val="right"/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</w:rPr>
            </w:pPr>
            <w:r w:rsidRPr="00347E63">
              <w:rPr>
                <w:rFonts w:ascii="Times New Roman" w:hAnsi="Times New Roman"/>
                <w:b/>
                <w:bCs/>
                <w:sz w:val="18"/>
                <w:szCs w:val="18"/>
              </w:rPr>
              <w:t>1468267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B2F2D" w14:textId="77777777" w:rsidR="00051361" w:rsidRPr="00616C70" w:rsidRDefault="00051361" w:rsidP="00051361">
            <w:pPr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</w:rPr>
            </w:pPr>
            <w:r w:rsidRPr="00616C70"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D995B" w14:textId="77777777" w:rsidR="00051361" w:rsidRPr="00616C70" w:rsidRDefault="00051361" w:rsidP="00051361">
            <w:pPr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</w:rPr>
            </w:pPr>
            <w:r w:rsidRPr="00616C70"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100E4" w14:textId="77777777" w:rsidR="00051361" w:rsidRPr="00616C70" w:rsidRDefault="00051361" w:rsidP="00051361">
            <w:pPr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</w:rPr>
            </w:pPr>
            <w:r w:rsidRPr="00616C70"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BF395" w14:textId="77777777" w:rsidR="00051361" w:rsidRPr="00616C70" w:rsidRDefault="00051361" w:rsidP="00051361">
            <w:pPr>
              <w:jc w:val="right"/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</w:rPr>
            </w:pPr>
            <w:r w:rsidRPr="00347E63">
              <w:rPr>
                <w:rFonts w:ascii="Times New Roman" w:hAnsi="Times New Roman"/>
                <w:b/>
                <w:bCs/>
                <w:sz w:val="18"/>
                <w:szCs w:val="18"/>
              </w:rPr>
              <w:t>1469017</w:t>
            </w:r>
          </w:p>
        </w:tc>
      </w:tr>
    </w:tbl>
    <w:p w14:paraId="76452710" w14:textId="77777777" w:rsidR="001C0BF1" w:rsidRDefault="001C0BF1" w:rsidP="00462BF0">
      <w:pPr>
        <w:rPr>
          <w:rFonts w:ascii="Times New Roman" w:hAnsi="Times New Roman"/>
          <w:sz w:val="18"/>
          <w:szCs w:val="18"/>
        </w:rPr>
      </w:pPr>
    </w:p>
    <w:p w14:paraId="55F87CB5" w14:textId="77777777" w:rsidR="00B141FB" w:rsidRDefault="00B141FB" w:rsidP="00462BF0">
      <w:pPr>
        <w:rPr>
          <w:rFonts w:ascii="Times New Roman" w:hAnsi="Times New Roman"/>
          <w:sz w:val="18"/>
          <w:szCs w:val="18"/>
        </w:rPr>
      </w:pPr>
    </w:p>
    <w:p w14:paraId="38D51B2C" w14:textId="77777777" w:rsidR="007943EE" w:rsidRDefault="007943EE" w:rsidP="00462BF0">
      <w:pPr>
        <w:rPr>
          <w:rFonts w:ascii="Times New Roman" w:hAnsi="Times New Roman"/>
          <w:sz w:val="18"/>
          <w:szCs w:val="18"/>
        </w:rPr>
      </w:pPr>
    </w:p>
    <w:p w14:paraId="628044A5" w14:textId="77777777" w:rsidR="007943EE" w:rsidRDefault="007943EE" w:rsidP="00462BF0">
      <w:pPr>
        <w:rPr>
          <w:rFonts w:ascii="Times New Roman" w:hAnsi="Times New Roman"/>
          <w:sz w:val="18"/>
          <w:szCs w:val="18"/>
        </w:rPr>
      </w:pPr>
    </w:p>
    <w:p w14:paraId="6DD649BA" w14:textId="77777777" w:rsidR="007943EE" w:rsidRDefault="007943EE" w:rsidP="00462BF0">
      <w:pPr>
        <w:rPr>
          <w:rFonts w:ascii="Times New Roman" w:hAnsi="Times New Roman"/>
          <w:sz w:val="18"/>
          <w:szCs w:val="18"/>
        </w:rPr>
      </w:pPr>
    </w:p>
    <w:p w14:paraId="50D751F7" w14:textId="77777777" w:rsidR="007943EE" w:rsidRDefault="007943EE" w:rsidP="00462BF0">
      <w:pPr>
        <w:rPr>
          <w:rFonts w:ascii="Times New Roman" w:hAnsi="Times New Roman"/>
          <w:sz w:val="18"/>
          <w:szCs w:val="18"/>
        </w:rPr>
      </w:pPr>
    </w:p>
    <w:p w14:paraId="6F70520F" w14:textId="77777777" w:rsidR="007943EE" w:rsidRDefault="007943EE" w:rsidP="00462BF0">
      <w:pPr>
        <w:rPr>
          <w:rFonts w:ascii="Times New Roman" w:hAnsi="Times New Roman"/>
          <w:sz w:val="18"/>
          <w:szCs w:val="18"/>
        </w:rPr>
      </w:pPr>
    </w:p>
    <w:p w14:paraId="430907C7" w14:textId="77777777" w:rsidR="007943EE" w:rsidRDefault="007943EE" w:rsidP="00462BF0">
      <w:pPr>
        <w:rPr>
          <w:rFonts w:ascii="Times New Roman" w:hAnsi="Times New Roman"/>
          <w:sz w:val="18"/>
          <w:szCs w:val="18"/>
        </w:rPr>
      </w:pPr>
    </w:p>
    <w:p w14:paraId="4C7C40B9" w14:textId="77777777" w:rsidR="00051361" w:rsidRDefault="00051361" w:rsidP="00462BF0">
      <w:pPr>
        <w:rPr>
          <w:rFonts w:ascii="Times New Roman" w:hAnsi="Times New Roman"/>
          <w:sz w:val="18"/>
          <w:szCs w:val="18"/>
        </w:rPr>
      </w:pPr>
    </w:p>
    <w:p w14:paraId="55CBD478" w14:textId="77777777" w:rsidR="007943EE" w:rsidRDefault="007943EE" w:rsidP="00462BF0">
      <w:pPr>
        <w:rPr>
          <w:rFonts w:ascii="Times New Roman" w:hAnsi="Times New Roman"/>
          <w:sz w:val="18"/>
          <w:szCs w:val="18"/>
        </w:rPr>
      </w:pPr>
    </w:p>
    <w:p w14:paraId="07A2E294" w14:textId="77777777" w:rsidR="007943EE" w:rsidRDefault="007943EE" w:rsidP="00462BF0">
      <w:pPr>
        <w:rPr>
          <w:rFonts w:ascii="Times New Roman" w:hAnsi="Times New Roman"/>
          <w:sz w:val="18"/>
          <w:szCs w:val="18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777"/>
        <w:gridCol w:w="73"/>
        <w:gridCol w:w="1066"/>
        <w:gridCol w:w="860"/>
        <w:gridCol w:w="935"/>
        <w:gridCol w:w="909"/>
        <w:gridCol w:w="892"/>
        <w:gridCol w:w="1187"/>
        <w:gridCol w:w="979"/>
        <w:gridCol w:w="827"/>
      </w:tblGrid>
      <w:tr w:rsidR="00ED7DD0" w:rsidRPr="001C0BF1" w14:paraId="33156B82" w14:textId="77777777" w:rsidTr="00FD09FF">
        <w:trPr>
          <w:trHeight w:val="3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AF939" w14:textId="77777777" w:rsidR="00ED7DD0" w:rsidRPr="001C0BF1" w:rsidRDefault="00ED7DD0" w:rsidP="00FD09F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Dlhodobý finančný majetok</w:t>
            </w:r>
          </w:p>
        </w:tc>
        <w:tc>
          <w:tcPr>
            <w:tcW w:w="850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97AEB1" w14:textId="77777777" w:rsidR="00ED7DD0" w:rsidRPr="001C0BF1" w:rsidRDefault="00ED7DD0" w:rsidP="00580A7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ezprostredne predchádzajúce</w:t>
            </w:r>
            <w:r w:rsidRPr="001C0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účtovné </w:t>
            </w:r>
            <w:r w:rsidR="00580A7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obdobie</w:t>
            </w:r>
          </w:p>
        </w:tc>
      </w:tr>
      <w:tr w:rsidR="00ED7DD0" w:rsidRPr="001C0BF1" w14:paraId="4127F6F3" w14:textId="77777777" w:rsidTr="00D7272B">
        <w:trPr>
          <w:trHeight w:val="192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CA1E56" w14:textId="77777777" w:rsidR="00ED7DD0" w:rsidRPr="001C0BF1" w:rsidRDefault="00ED7DD0" w:rsidP="00FD09FF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AB2DA" w14:textId="77777777" w:rsidR="00ED7DD0" w:rsidRPr="001C0BF1" w:rsidRDefault="00ED7DD0" w:rsidP="00FD09F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Podielové CP a podiely v DÚJ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C430A" w14:textId="77777777" w:rsidR="00ED7DD0" w:rsidRPr="001C0BF1" w:rsidRDefault="00ED7DD0" w:rsidP="00FD09F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Podielové CP a podiely v spoločnosti s podstatným vplyvom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4BB90" w14:textId="77777777" w:rsidR="00ED7DD0" w:rsidRPr="001C0BF1" w:rsidRDefault="00ED7DD0" w:rsidP="00FD09F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Ostatné dlhodobé CP a podiely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C507D" w14:textId="77777777" w:rsidR="00ED7DD0" w:rsidRPr="001C0BF1" w:rsidRDefault="00ED7DD0" w:rsidP="00FD09F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Pôžičky ÚJ v </w:t>
            </w:r>
            <w:proofErr w:type="spellStart"/>
            <w:r w:rsidRPr="001C0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kons.celku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8A8B2" w14:textId="77777777" w:rsidR="00ED7DD0" w:rsidRPr="001C0BF1" w:rsidRDefault="00ED7DD0" w:rsidP="00FD09F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Ostatný DFM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C93FA" w14:textId="77777777" w:rsidR="00ED7DD0" w:rsidRPr="001C0BF1" w:rsidRDefault="00ED7DD0" w:rsidP="00FD09F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Pôžičky s dobou splatnosti najviac jeden rok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59318" w14:textId="77777777" w:rsidR="00ED7DD0" w:rsidRPr="001C0BF1" w:rsidRDefault="00ED7DD0" w:rsidP="00FD09F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Obstarávaný DFM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8DF2D" w14:textId="77777777" w:rsidR="00ED7DD0" w:rsidRPr="001C0BF1" w:rsidRDefault="00ED7DD0" w:rsidP="00FD09F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Poskytnuté preddavky na DFM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6AAEC" w14:textId="77777777" w:rsidR="00ED7DD0" w:rsidRPr="001C0BF1" w:rsidRDefault="00ED7DD0" w:rsidP="00FD09F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ED7DD0" w:rsidRPr="001C0BF1" w14:paraId="46281286" w14:textId="77777777" w:rsidTr="00D7272B">
        <w:trPr>
          <w:trHeight w:val="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9B29A" w14:textId="77777777" w:rsidR="00ED7DD0" w:rsidRPr="001C0BF1" w:rsidRDefault="00ED7DD0" w:rsidP="00FD09F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58E1F" w14:textId="77777777" w:rsidR="00ED7DD0" w:rsidRPr="001C0BF1" w:rsidRDefault="00ED7DD0" w:rsidP="00FD09F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9FC5F" w14:textId="77777777" w:rsidR="00ED7DD0" w:rsidRPr="001C0BF1" w:rsidRDefault="00ED7DD0" w:rsidP="00FD09F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3C2CC" w14:textId="77777777" w:rsidR="00ED7DD0" w:rsidRPr="001C0BF1" w:rsidRDefault="00ED7DD0" w:rsidP="00FD09F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4DBE9" w14:textId="77777777" w:rsidR="00ED7DD0" w:rsidRPr="001C0BF1" w:rsidRDefault="00ED7DD0" w:rsidP="00FD09F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53E46" w14:textId="77777777" w:rsidR="00ED7DD0" w:rsidRPr="001C0BF1" w:rsidRDefault="00ED7DD0" w:rsidP="00FD09F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31251" w14:textId="77777777" w:rsidR="00ED7DD0" w:rsidRPr="001C0BF1" w:rsidRDefault="00ED7DD0" w:rsidP="00FD09F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29640" w14:textId="77777777" w:rsidR="00ED7DD0" w:rsidRPr="001C0BF1" w:rsidRDefault="00ED7DD0" w:rsidP="00FD09F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AF395" w14:textId="77777777" w:rsidR="00ED7DD0" w:rsidRPr="001C0BF1" w:rsidRDefault="00ED7DD0" w:rsidP="00FD09F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F8F44" w14:textId="77777777" w:rsidR="00ED7DD0" w:rsidRPr="001C0BF1" w:rsidRDefault="00ED7DD0" w:rsidP="00FD09F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ED7DD0" w:rsidRPr="001C0BF1" w14:paraId="4009ACBB" w14:textId="77777777" w:rsidTr="00FD09FF">
        <w:trPr>
          <w:trHeight w:val="300"/>
        </w:trPr>
        <w:tc>
          <w:tcPr>
            <w:tcW w:w="37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B6B09" w14:textId="77777777" w:rsidR="00ED7DD0" w:rsidRPr="001C0BF1" w:rsidRDefault="00ED7DD0" w:rsidP="00FD09F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5EF44" w14:textId="77777777" w:rsidR="00ED7DD0" w:rsidRPr="001C0BF1" w:rsidRDefault="00ED7DD0" w:rsidP="00FD09F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8E9FA" w14:textId="77777777" w:rsidR="00ED7DD0" w:rsidRPr="001C0BF1" w:rsidRDefault="00ED7DD0" w:rsidP="00FD09FF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519C6" w14:textId="77777777" w:rsidR="00ED7DD0" w:rsidRPr="001C0BF1" w:rsidRDefault="00ED7DD0" w:rsidP="00FD09FF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AA7CF" w14:textId="77777777" w:rsidR="00ED7DD0" w:rsidRPr="001C0BF1" w:rsidRDefault="00ED7DD0" w:rsidP="00FD09FF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472BC" w14:textId="77777777" w:rsidR="00ED7DD0" w:rsidRPr="001C0BF1" w:rsidRDefault="00ED7DD0" w:rsidP="00FD09FF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27B87" w14:textId="77777777" w:rsidR="00ED7DD0" w:rsidRPr="001C0BF1" w:rsidRDefault="00ED7DD0" w:rsidP="00FD09FF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051361" w:rsidRPr="001C0BF1" w14:paraId="7AE16E15" w14:textId="77777777" w:rsidTr="00FD09FF">
        <w:trPr>
          <w:trHeight w:val="9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44EBC" w14:textId="77777777" w:rsidR="00051361" w:rsidRPr="001C0BF1" w:rsidRDefault="00051361" w:rsidP="00051361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D6E91" w14:textId="77777777" w:rsidR="00051361" w:rsidRPr="004E2241" w:rsidRDefault="00051361" w:rsidP="00051361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4E22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79C93" w14:textId="77777777" w:rsidR="00051361" w:rsidRPr="004E2241" w:rsidRDefault="00051361" w:rsidP="00051361">
            <w:pPr>
              <w:rPr>
                <w:rFonts w:ascii="Times New Roman" w:hAnsi="Times New Roman"/>
                <w:sz w:val="18"/>
                <w:szCs w:val="18"/>
              </w:rPr>
            </w:pPr>
            <w:r w:rsidRPr="004E22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E7C75" w14:textId="77777777" w:rsidR="00051361" w:rsidRPr="004E2241" w:rsidRDefault="00051361" w:rsidP="000513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E2241">
              <w:rPr>
                <w:rFonts w:ascii="Times New Roman" w:hAnsi="Times New Roman"/>
                <w:sz w:val="18"/>
                <w:szCs w:val="18"/>
              </w:rPr>
              <w:t>750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97229" w14:textId="77777777" w:rsidR="00051361" w:rsidRPr="004E2241" w:rsidRDefault="00051361" w:rsidP="00051361">
            <w:pPr>
              <w:rPr>
                <w:rFonts w:ascii="Times New Roman" w:hAnsi="Times New Roman"/>
                <w:sz w:val="18"/>
                <w:szCs w:val="18"/>
              </w:rPr>
            </w:pPr>
            <w:r w:rsidRPr="004E22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D910C" w14:textId="77777777" w:rsidR="00051361" w:rsidRPr="004E2241" w:rsidRDefault="00051361" w:rsidP="000513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E2241">
              <w:rPr>
                <w:rFonts w:ascii="Times New Roman" w:hAnsi="Times New Roman"/>
                <w:sz w:val="18"/>
                <w:szCs w:val="18"/>
              </w:rPr>
              <w:t>3599600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24077" w14:textId="77777777" w:rsidR="00051361" w:rsidRPr="004E2241" w:rsidRDefault="00051361" w:rsidP="00051361">
            <w:pPr>
              <w:rPr>
                <w:rFonts w:ascii="Times New Roman" w:hAnsi="Times New Roman"/>
                <w:sz w:val="18"/>
                <w:szCs w:val="18"/>
              </w:rPr>
            </w:pPr>
            <w:r w:rsidRPr="004E22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FFD89" w14:textId="77777777" w:rsidR="00051361" w:rsidRPr="004E2241" w:rsidRDefault="00051361" w:rsidP="00051361">
            <w:pPr>
              <w:rPr>
                <w:rFonts w:ascii="Times New Roman" w:hAnsi="Times New Roman"/>
                <w:sz w:val="18"/>
                <w:szCs w:val="18"/>
              </w:rPr>
            </w:pPr>
            <w:r w:rsidRPr="004E22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E1E40" w14:textId="77777777" w:rsidR="00051361" w:rsidRPr="004E2241" w:rsidRDefault="00051361" w:rsidP="00051361">
            <w:pPr>
              <w:rPr>
                <w:rFonts w:ascii="Times New Roman" w:hAnsi="Times New Roman"/>
                <w:sz w:val="18"/>
                <w:szCs w:val="18"/>
              </w:rPr>
            </w:pPr>
            <w:r w:rsidRPr="004E22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B60E9" w14:textId="77777777" w:rsidR="00051361" w:rsidRPr="004E2241" w:rsidRDefault="00051361" w:rsidP="00051361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E2241">
              <w:rPr>
                <w:rFonts w:ascii="Times New Roman" w:hAnsi="Times New Roman"/>
                <w:b/>
                <w:bCs/>
                <w:sz w:val="18"/>
                <w:szCs w:val="18"/>
              </w:rPr>
              <w:t>3600350</w:t>
            </w:r>
          </w:p>
        </w:tc>
      </w:tr>
      <w:tr w:rsidR="00051361" w:rsidRPr="001C0BF1" w14:paraId="50E2F0F0" w14:textId="77777777" w:rsidTr="004E2241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9189C" w14:textId="77777777" w:rsidR="00051361" w:rsidRPr="001C0BF1" w:rsidRDefault="00051361" w:rsidP="0005136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1F19C" w14:textId="77777777" w:rsidR="00051361" w:rsidRPr="004E2241" w:rsidRDefault="00051361" w:rsidP="0005136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22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EDED1" w14:textId="77777777" w:rsidR="00051361" w:rsidRPr="004E2241" w:rsidRDefault="00051361" w:rsidP="00051361">
            <w:pPr>
              <w:rPr>
                <w:rFonts w:ascii="Times New Roman" w:hAnsi="Times New Roman"/>
                <w:sz w:val="18"/>
                <w:szCs w:val="18"/>
              </w:rPr>
            </w:pPr>
            <w:r w:rsidRPr="004E22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6B60A" w14:textId="77777777" w:rsidR="00051361" w:rsidRPr="004E2241" w:rsidRDefault="00051361" w:rsidP="000513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28DBA" w14:textId="77777777" w:rsidR="00051361" w:rsidRPr="004E2241" w:rsidRDefault="00051361" w:rsidP="0005136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3E838" w14:textId="77777777" w:rsidR="00051361" w:rsidRPr="004E2241" w:rsidRDefault="00051361" w:rsidP="000513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08967" w14:textId="77777777" w:rsidR="00051361" w:rsidRPr="004E2241" w:rsidRDefault="00051361" w:rsidP="00051361">
            <w:pPr>
              <w:rPr>
                <w:rFonts w:ascii="Times New Roman" w:hAnsi="Times New Roman"/>
                <w:sz w:val="18"/>
                <w:szCs w:val="18"/>
              </w:rPr>
            </w:pPr>
            <w:r w:rsidRPr="004E22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42530" w14:textId="77777777" w:rsidR="00051361" w:rsidRPr="004E2241" w:rsidRDefault="00051361" w:rsidP="00051361">
            <w:pPr>
              <w:rPr>
                <w:rFonts w:ascii="Times New Roman" w:hAnsi="Times New Roman"/>
                <w:sz w:val="18"/>
                <w:szCs w:val="18"/>
              </w:rPr>
            </w:pPr>
            <w:r w:rsidRPr="004E22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36414" w14:textId="77777777" w:rsidR="00051361" w:rsidRPr="004E2241" w:rsidRDefault="00051361" w:rsidP="00051361">
            <w:pPr>
              <w:rPr>
                <w:rFonts w:ascii="Times New Roman" w:hAnsi="Times New Roman"/>
                <w:sz w:val="18"/>
                <w:szCs w:val="18"/>
              </w:rPr>
            </w:pPr>
            <w:r w:rsidRPr="004E22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30B3D" w14:textId="77777777" w:rsidR="00051361" w:rsidRPr="004E2241" w:rsidRDefault="00051361" w:rsidP="0005136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E2241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051361" w:rsidRPr="001C0BF1" w14:paraId="3271D4E5" w14:textId="77777777" w:rsidTr="004E2241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1FAFF" w14:textId="77777777" w:rsidR="00051361" w:rsidRPr="001C0BF1" w:rsidRDefault="00051361" w:rsidP="0005136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D5A9" w14:textId="77777777" w:rsidR="00051361" w:rsidRPr="004E2241" w:rsidRDefault="00051361" w:rsidP="0005136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22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FAA1B" w14:textId="77777777" w:rsidR="00051361" w:rsidRPr="004E2241" w:rsidRDefault="00051361" w:rsidP="00051361">
            <w:pPr>
              <w:rPr>
                <w:rFonts w:ascii="Times New Roman" w:hAnsi="Times New Roman"/>
                <w:sz w:val="18"/>
                <w:szCs w:val="18"/>
              </w:rPr>
            </w:pPr>
            <w:r w:rsidRPr="004E22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DB55C" w14:textId="77777777" w:rsidR="00051361" w:rsidRPr="004E2241" w:rsidRDefault="00051361" w:rsidP="000513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36550" w14:textId="77777777" w:rsidR="00051361" w:rsidRPr="004E2241" w:rsidRDefault="00051361" w:rsidP="0005136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26E33" w14:textId="3FD16D02" w:rsidR="00051361" w:rsidRPr="004E2241" w:rsidRDefault="00121879" w:rsidP="000513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2131333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A86F3" w14:textId="77777777" w:rsidR="00051361" w:rsidRPr="004E2241" w:rsidRDefault="00051361" w:rsidP="00051361">
            <w:pPr>
              <w:rPr>
                <w:rFonts w:ascii="Times New Roman" w:hAnsi="Times New Roman"/>
                <w:sz w:val="18"/>
                <w:szCs w:val="18"/>
              </w:rPr>
            </w:pPr>
            <w:r w:rsidRPr="004E22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7EBD2" w14:textId="77777777" w:rsidR="00051361" w:rsidRPr="004E2241" w:rsidRDefault="00051361" w:rsidP="00051361">
            <w:pPr>
              <w:rPr>
                <w:rFonts w:ascii="Times New Roman" w:hAnsi="Times New Roman"/>
                <w:sz w:val="18"/>
                <w:szCs w:val="18"/>
              </w:rPr>
            </w:pPr>
            <w:r w:rsidRPr="004E22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EC570" w14:textId="77777777" w:rsidR="00051361" w:rsidRPr="004E2241" w:rsidRDefault="00051361" w:rsidP="00051361">
            <w:pPr>
              <w:rPr>
                <w:rFonts w:ascii="Times New Roman" w:hAnsi="Times New Roman"/>
                <w:sz w:val="18"/>
                <w:szCs w:val="18"/>
              </w:rPr>
            </w:pPr>
            <w:r w:rsidRPr="004E22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90DC3" w14:textId="31F7DB76" w:rsidR="00051361" w:rsidRPr="004E2241" w:rsidRDefault="00051361" w:rsidP="0005136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E2241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  <w:r w:rsidR="00121879">
              <w:rPr>
                <w:rFonts w:ascii="Times New Roman" w:hAnsi="Times New Roman"/>
                <w:b/>
                <w:bCs/>
                <w:sz w:val="18"/>
                <w:szCs w:val="18"/>
              </w:rPr>
              <w:t>2131333</w:t>
            </w:r>
          </w:p>
        </w:tc>
      </w:tr>
      <w:tr w:rsidR="00051361" w:rsidRPr="001C0BF1" w14:paraId="30C11F86" w14:textId="77777777" w:rsidTr="00FD09FF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133FA" w14:textId="77777777" w:rsidR="00051361" w:rsidRPr="001C0BF1" w:rsidRDefault="00051361" w:rsidP="0005136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CF0B" w14:textId="77777777" w:rsidR="00051361" w:rsidRPr="004E2241" w:rsidRDefault="00051361" w:rsidP="0005136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22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AAEF0" w14:textId="77777777" w:rsidR="00051361" w:rsidRPr="004E2241" w:rsidRDefault="00051361" w:rsidP="00051361">
            <w:pPr>
              <w:rPr>
                <w:rFonts w:ascii="Times New Roman" w:hAnsi="Times New Roman"/>
                <w:sz w:val="18"/>
                <w:szCs w:val="18"/>
              </w:rPr>
            </w:pPr>
            <w:r w:rsidRPr="004E22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61423" w14:textId="77777777" w:rsidR="00051361" w:rsidRPr="004E2241" w:rsidRDefault="00051361" w:rsidP="00051361">
            <w:pPr>
              <w:rPr>
                <w:rFonts w:ascii="Times New Roman" w:hAnsi="Times New Roman"/>
                <w:sz w:val="18"/>
                <w:szCs w:val="18"/>
              </w:rPr>
            </w:pPr>
            <w:r w:rsidRPr="004E22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F7296" w14:textId="77777777" w:rsidR="00051361" w:rsidRPr="004E2241" w:rsidRDefault="00051361" w:rsidP="00051361">
            <w:pPr>
              <w:rPr>
                <w:rFonts w:ascii="Times New Roman" w:hAnsi="Times New Roman"/>
                <w:sz w:val="18"/>
                <w:szCs w:val="18"/>
              </w:rPr>
            </w:pPr>
            <w:r w:rsidRPr="004E22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B9F3D" w14:textId="77777777" w:rsidR="00051361" w:rsidRPr="004E2241" w:rsidRDefault="00051361" w:rsidP="00051361">
            <w:pPr>
              <w:rPr>
                <w:rFonts w:ascii="Times New Roman" w:hAnsi="Times New Roman"/>
                <w:sz w:val="18"/>
                <w:szCs w:val="18"/>
              </w:rPr>
            </w:pPr>
            <w:r w:rsidRPr="004E22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8AA38" w14:textId="77777777" w:rsidR="00051361" w:rsidRPr="004E2241" w:rsidRDefault="00051361" w:rsidP="00051361">
            <w:pPr>
              <w:rPr>
                <w:rFonts w:ascii="Times New Roman" w:hAnsi="Times New Roman"/>
                <w:sz w:val="18"/>
                <w:szCs w:val="18"/>
              </w:rPr>
            </w:pPr>
            <w:r w:rsidRPr="004E22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715FD" w14:textId="77777777" w:rsidR="00051361" w:rsidRPr="004E2241" w:rsidRDefault="00051361" w:rsidP="00051361">
            <w:pPr>
              <w:rPr>
                <w:rFonts w:ascii="Times New Roman" w:hAnsi="Times New Roman"/>
                <w:sz w:val="18"/>
                <w:szCs w:val="18"/>
              </w:rPr>
            </w:pPr>
            <w:r w:rsidRPr="004E22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3571C" w14:textId="77777777" w:rsidR="00051361" w:rsidRPr="004E2241" w:rsidRDefault="00051361" w:rsidP="00051361">
            <w:pPr>
              <w:rPr>
                <w:rFonts w:ascii="Times New Roman" w:hAnsi="Times New Roman"/>
                <w:sz w:val="18"/>
                <w:szCs w:val="18"/>
              </w:rPr>
            </w:pPr>
            <w:r w:rsidRPr="004E22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1C2F6" w14:textId="77777777" w:rsidR="00051361" w:rsidRPr="004E2241" w:rsidRDefault="00051361" w:rsidP="0005136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E2241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051361" w:rsidRPr="001C0BF1" w14:paraId="2D340C8B" w14:textId="77777777" w:rsidTr="00FD09FF">
        <w:trPr>
          <w:trHeight w:val="9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32E71" w14:textId="77777777" w:rsidR="00051361" w:rsidRPr="001C0BF1" w:rsidRDefault="00051361" w:rsidP="00051361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9B24A" w14:textId="77777777" w:rsidR="00051361" w:rsidRPr="004E2241" w:rsidRDefault="00051361" w:rsidP="00051361">
            <w:pPr>
              <w:rPr>
                <w:rFonts w:ascii="Times New Roman" w:hAnsi="Times New Roman"/>
                <w:sz w:val="18"/>
                <w:szCs w:val="18"/>
              </w:rPr>
            </w:pPr>
            <w:r w:rsidRPr="004E22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9A9DC" w14:textId="77777777" w:rsidR="00051361" w:rsidRPr="004E2241" w:rsidRDefault="00051361" w:rsidP="00051361">
            <w:pPr>
              <w:rPr>
                <w:rFonts w:ascii="Times New Roman" w:hAnsi="Times New Roman"/>
                <w:sz w:val="18"/>
                <w:szCs w:val="18"/>
              </w:rPr>
            </w:pPr>
            <w:r w:rsidRPr="004E22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622C1" w14:textId="77777777" w:rsidR="00051361" w:rsidRPr="004E2241" w:rsidRDefault="00051361" w:rsidP="000513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E2241">
              <w:rPr>
                <w:rFonts w:ascii="Times New Roman" w:hAnsi="Times New Roman"/>
                <w:sz w:val="18"/>
                <w:szCs w:val="18"/>
              </w:rPr>
              <w:t>750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02B0A" w14:textId="77777777" w:rsidR="00051361" w:rsidRPr="004E2241" w:rsidRDefault="00051361" w:rsidP="00051361">
            <w:pPr>
              <w:rPr>
                <w:rFonts w:ascii="Times New Roman" w:hAnsi="Times New Roman"/>
                <w:sz w:val="18"/>
                <w:szCs w:val="18"/>
              </w:rPr>
            </w:pPr>
            <w:r w:rsidRPr="004E22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0122C" w14:textId="53C911C3" w:rsidR="00051361" w:rsidRPr="004E2241" w:rsidRDefault="00121879" w:rsidP="0005136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1468267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5FF6B" w14:textId="77777777" w:rsidR="00051361" w:rsidRPr="004E2241" w:rsidRDefault="00051361" w:rsidP="00051361">
            <w:pPr>
              <w:rPr>
                <w:rFonts w:ascii="Times New Roman" w:hAnsi="Times New Roman"/>
                <w:sz w:val="18"/>
                <w:szCs w:val="18"/>
              </w:rPr>
            </w:pPr>
            <w:r w:rsidRPr="004E22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991D" w14:textId="77777777" w:rsidR="00051361" w:rsidRPr="004E2241" w:rsidRDefault="00051361" w:rsidP="00051361">
            <w:pPr>
              <w:rPr>
                <w:rFonts w:ascii="Times New Roman" w:hAnsi="Times New Roman"/>
                <w:sz w:val="18"/>
                <w:szCs w:val="18"/>
              </w:rPr>
            </w:pPr>
            <w:r w:rsidRPr="004E22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2E74B" w14:textId="77777777" w:rsidR="00051361" w:rsidRPr="004E2241" w:rsidRDefault="00051361" w:rsidP="00051361">
            <w:pPr>
              <w:rPr>
                <w:rFonts w:ascii="Times New Roman" w:hAnsi="Times New Roman"/>
                <w:sz w:val="18"/>
                <w:szCs w:val="18"/>
              </w:rPr>
            </w:pPr>
            <w:r w:rsidRPr="004E22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00888" w14:textId="1ABA6691" w:rsidR="00051361" w:rsidRPr="004E2241" w:rsidRDefault="00121879" w:rsidP="00051361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1469017</w:t>
            </w:r>
          </w:p>
        </w:tc>
      </w:tr>
      <w:tr w:rsidR="00ED7DD0" w:rsidRPr="001C0BF1" w14:paraId="65851A4D" w14:textId="77777777" w:rsidTr="00FD09FF">
        <w:trPr>
          <w:trHeight w:val="300"/>
        </w:trPr>
        <w:tc>
          <w:tcPr>
            <w:tcW w:w="37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200BF" w14:textId="77777777" w:rsidR="00ED7DD0" w:rsidRPr="001C0BF1" w:rsidRDefault="00ED7DD0" w:rsidP="00FD09F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36778" w14:textId="77777777" w:rsidR="00ED7DD0" w:rsidRPr="001C0BF1" w:rsidRDefault="00ED7DD0" w:rsidP="00FD09F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53665" w14:textId="77777777" w:rsidR="00ED7DD0" w:rsidRPr="001C0BF1" w:rsidRDefault="00ED7DD0" w:rsidP="00FD09FF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48554" w14:textId="77777777" w:rsidR="00ED7DD0" w:rsidRPr="001C0BF1" w:rsidRDefault="00ED7DD0" w:rsidP="00FD09FF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BA9AD" w14:textId="77777777" w:rsidR="00ED7DD0" w:rsidRPr="001C0BF1" w:rsidRDefault="00ED7DD0" w:rsidP="00FD09FF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93A99" w14:textId="77777777" w:rsidR="00ED7DD0" w:rsidRPr="001C0BF1" w:rsidRDefault="00ED7DD0" w:rsidP="00FD09FF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9D6E1" w14:textId="77777777" w:rsidR="00ED7DD0" w:rsidRPr="001C0BF1" w:rsidRDefault="00ED7DD0" w:rsidP="00FD09FF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ED7DD0" w:rsidRPr="001C0BF1" w14:paraId="68472416" w14:textId="77777777" w:rsidTr="00FD09FF">
        <w:trPr>
          <w:trHeight w:val="9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EEE63" w14:textId="77777777" w:rsidR="00ED7DD0" w:rsidRPr="001C0BF1" w:rsidRDefault="00ED7DD0" w:rsidP="00FD09FF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C33D0" w14:textId="77777777" w:rsidR="00ED7DD0" w:rsidRPr="001C0BF1" w:rsidRDefault="00ED7DD0" w:rsidP="00FD09F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CA953" w14:textId="77777777" w:rsidR="00ED7DD0" w:rsidRPr="001C0BF1" w:rsidRDefault="00ED7DD0" w:rsidP="00FD09F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8AB3E" w14:textId="77777777" w:rsidR="00ED7DD0" w:rsidRPr="001C0BF1" w:rsidRDefault="00ED7DD0" w:rsidP="00FD09F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E5E69" w14:textId="77777777" w:rsidR="00ED7DD0" w:rsidRPr="001C0BF1" w:rsidRDefault="00ED7DD0" w:rsidP="00FD09F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8C9C5" w14:textId="77777777" w:rsidR="00ED7DD0" w:rsidRPr="001C0BF1" w:rsidRDefault="00ED7DD0" w:rsidP="00FD09F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16C6C" w14:textId="77777777" w:rsidR="00ED7DD0" w:rsidRPr="001C0BF1" w:rsidRDefault="00ED7DD0" w:rsidP="00FD09F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94D9E" w14:textId="77777777" w:rsidR="00ED7DD0" w:rsidRPr="001C0BF1" w:rsidRDefault="00ED7DD0" w:rsidP="00FD09F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36CD5" w14:textId="77777777" w:rsidR="00ED7DD0" w:rsidRPr="001C0BF1" w:rsidRDefault="00ED7DD0" w:rsidP="00FD09F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2F754" w14:textId="77777777" w:rsidR="00ED7DD0" w:rsidRPr="001C0BF1" w:rsidRDefault="00ED7DD0" w:rsidP="00FD09F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ED7DD0" w:rsidRPr="001C0BF1" w14:paraId="117A5F03" w14:textId="77777777" w:rsidTr="00FD09FF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04047" w14:textId="77777777" w:rsidR="00ED7DD0" w:rsidRPr="001C0BF1" w:rsidRDefault="00ED7DD0" w:rsidP="00FD09F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EA6EE" w14:textId="77777777" w:rsidR="00ED7DD0" w:rsidRPr="001C0BF1" w:rsidRDefault="00ED7DD0" w:rsidP="00FD09F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6C8B6" w14:textId="77777777" w:rsidR="00ED7DD0" w:rsidRPr="001C0BF1" w:rsidRDefault="00ED7DD0" w:rsidP="00FD09F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EB634" w14:textId="77777777" w:rsidR="00ED7DD0" w:rsidRPr="001C0BF1" w:rsidRDefault="00ED7DD0" w:rsidP="00FD09F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09253" w14:textId="77777777" w:rsidR="00ED7DD0" w:rsidRPr="001C0BF1" w:rsidRDefault="00ED7DD0" w:rsidP="00FD09F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A6528" w14:textId="77777777" w:rsidR="00ED7DD0" w:rsidRPr="001C0BF1" w:rsidRDefault="00ED7DD0" w:rsidP="00FD09F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76256" w14:textId="77777777" w:rsidR="00ED7DD0" w:rsidRPr="001C0BF1" w:rsidRDefault="00ED7DD0" w:rsidP="00FD09F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368F" w14:textId="77777777" w:rsidR="00ED7DD0" w:rsidRPr="001C0BF1" w:rsidRDefault="00ED7DD0" w:rsidP="00FD09F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E0A6E" w14:textId="77777777" w:rsidR="00ED7DD0" w:rsidRPr="001C0BF1" w:rsidRDefault="00ED7DD0" w:rsidP="00FD09F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2E8D1" w14:textId="77777777" w:rsidR="00ED7DD0" w:rsidRPr="001C0BF1" w:rsidRDefault="00ED7DD0" w:rsidP="00FD09F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ED7DD0" w:rsidRPr="001C0BF1" w14:paraId="10129DCC" w14:textId="77777777" w:rsidTr="00FD09FF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BBBB3" w14:textId="77777777" w:rsidR="00ED7DD0" w:rsidRPr="001C0BF1" w:rsidRDefault="00ED7DD0" w:rsidP="00FD09F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C920D" w14:textId="77777777" w:rsidR="00ED7DD0" w:rsidRPr="001C0BF1" w:rsidRDefault="00ED7DD0" w:rsidP="00FD09F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BD643" w14:textId="77777777" w:rsidR="00ED7DD0" w:rsidRPr="001C0BF1" w:rsidRDefault="00ED7DD0" w:rsidP="00FD09F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7A481" w14:textId="77777777" w:rsidR="00ED7DD0" w:rsidRPr="001C0BF1" w:rsidRDefault="00ED7DD0" w:rsidP="00FD09F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EAC60" w14:textId="77777777" w:rsidR="00ED7DD0" w:rsidRPr="001C0BF1" w:rsidRDefault="00ED7DD0" w:rsidP="00FD09F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7AB9B" w14:textId="77777777" w:rsidR="00ED7DD0" w:rsidRPr="001C0BF1" w:rsidRDefault="00ED7DD0" w:rsidP="00FD09F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F0CC9" w14:textId="77777777" w:rsidR="00ED7DD0" w:rsidRPr="001C0BF1" w:rsidRDefault="00ED7DD0" w:rsidP="00FD09F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A4CB1" w14:textId="77777777" w:rsidR="00ED7DD0" w:rsidRPr="001C0BF1" w:rsidRDefault="00ED7DD0" w:rsidP="00FD09F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CFBB2" w14:textId="77777777" w:rsidR="00ED7DD0" w:rsidRPr="001C0BF1" w:rsidRDefault="00ED7DD0" w:rsidP="00FD09F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08387" w14:textId="77777777" w:rsidR="00ED7DD0" w:rsidRPr="001C0BF1" w:rsidRDefault="00ED7DD0" w:rsidP="00FD09F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ED7DD0" w:rsidRPr="001C0BF1" w14:paraId="360DB36F" w14:textId="77777777" w:rsidTr="00FD09FF">
        <w:trPr>
          <w:trHeight w:val="9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C6716" w14:textId="77777777" w:rsidR="00ED7DD0" w:rsidRPr="001C0BF1" w:rsidRDefault="00ED7DD0" w:rsidP="00FD09FF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B97DF" w14:textId="77777777" w:rsidR="00ED7DD0" w:rsidRPr="001C0BF1" w:rsidRDefault="00ED7DD0" w:rsidP="00FD09F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E40E6" w14:textId="77777777" w:rsidR="00ED7DD0" w:rsidRPr="001C0BF1" w:rsidRDefault="00ED7DD0" w:rsidP="00FD09F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C66D7" w14:textId="77777777" w:rsidR="00ED7DD0" w:rsidRPr="001C0BF1" w:rsidRDefault="00ED7DD0" w:rsidP="00FD09F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1EAD1" w14:textId="77777777" w:rsidR="00ED7DD0" w:rsidRPr="001C0BF1" w:rsidRDefault="00ED7DD0" w:rsidP="00FD09F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5447" w14:textId="77777777" w:rsidR="00ED7DD0" w:rsidRPr="001C0BF1" w:rsidRDefault="00ED7DD0" w:rsidP="00FD09F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01E67" w14:textId="77777777" w:rsidR="00ED7DD0" w:rsidRPr="001C0BF1" w:rsidRDefault="00ED7DD0" w:rsidP="00FD09F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B43DE" w14:textId="77777777" w:rsidR="00ED7DD0" w:rsidRPr="001C0BF1" w:rsidRDefault="00ED7DD0" w:rsidP="00FD09F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7453C" w14:textId="77777777" w:rsidR="00ED7DD0" w:rsidRPr="001C0BF1" w:rsidRDefault="00ED7DD0" w:rsidP="00FD09F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7E15D" w14:textId="77777777" w:rsidR="00ED7DD0" w:rsidRPr="001C0BF1" w:rsidRDefault="00ED7DD0" w:rsidP="00FD09F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ED7DD0" w:rsidRPr="001C0BF1" w14:paraId="3E74BE71" w14:textId="77777777" w:rsidTr="00FD09FF">
        <w:trPr>
          <w:trHeight w:val="300"/>
        </w:trPr>
        <w:tc>
          <w:tcPr>
            <w:tcW w:w="37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96C89" w14:textId="77777777" w:rsidR="00ED7DD0" w:rsidRPr="001C0BF1" w:rsidRDefault="00ED7DD0" w:rsidP="00FD09F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Účtovná hodnota 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59AFC" w14:textId="77777777" w:rsidR="00ED7DD0" w:rsidRPr="001C0BF1" w:rsidRDefault="00ED7DD0" w:rsidP="00FD09F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79FE0" w14:textId="77777777" w:rsidR="00ED7DD0" w:rsidRPr="001C0BF1" w:rsidRDefault="00ED7DD0" w:rsidP="00FD09FF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CFE42" w14:textId="77777777" w:rsidR="00ED7DD0" w:rsidRPr="001C0BF1" w:rsidRDefault="00ED7DD0" w:rsidP="00FD09FF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3186C" w14:textId="77777777" w:rsidR="00ED7DD0" w:rsidRPr="001C0BF1" w:rsidRDefault="00ED7DD0" w:rsidP="00FD09FF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CB709" w14:textId="77777777" w:rsidR="00ED7DD0" w:rsidRPr="001C0BF1" w:rsidRDefault="00ED7DD0" w:rsidP="00FD09FF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698E8" w14:textId="77777777" w:rsidR="00ED7DD0" w:rsidRPr="001C0BF1" w:rsidRDefault="00ED7DD0" w:rsidP="00FD09FF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051361" w:rsidRPr="001C0BF1" w14:paraId="7EEEC2A5" w14:textId="77777777" w:rsidTr="00FD09FF">
        <w:trPr>
          <w:trHeight w:val="9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ADDCE" w14:textId="77777777" w:rsidR="00051361" w:rsidRPr="001C0BF1" w:rsidRDefault="00051361" w:rsidP="00051361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BD8C3" w14:textId="77777777" w:rsidR="00051361" w:rsidRPr="004E2241" w:rsidRDefault="00051361" w:rsidP="00051361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4E22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A222" w14:textId="77777777" w:rsidR="00051361" w:rsidRPr="004E2241" w:rsidRDefault="00051361" w:rsidP="0005136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E2241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3BE68" w14:textId="77777777" w:rsidR="00051361" w:rsidRPr="004E2241" w:rsidRDefault="00051361" w:rsidP="00051361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E2241">
              <w:rPr>
                <w:rFonts w:ascii="Times New Roman" w:hAnsi="Times New Roman"/>
                <w:b/>
                <w:bCs/>
                <w:sz w:val="18"/>
                <w:szCs w:val="18"/>
              </w:rPr>
              <w:t>750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C5D46" w14:textId="77777777" w:rsidR="00051361" w:rsidRPr="004E2241" w:rsidRDefault="00051361" w:rsidP="0005136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E2241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2F077" w14:textId="77777777" w:rsidR="00051361" w:rsidRPr="004E2241" w:rsidRDefault="00051361" w:rsidP="00051361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E2241">
              <w:rPr>
                <w:rFonts w:ascii="Times New Roman" w:hAnsi="Times New Roman"/>
                <w:b/>
                <w:bCs/>
                <w:sz w:val="18"/>
                <w:szCs w:val="18"/>
              </w:rPr>
              <w:t>3599600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FDB3F" w14:textId="77777777" w:rsidR="00051361" w:rsidRPr="004E2241" w:rsidRDefault="00051361" w:rsidP="0005136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E2241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AEDCE" w14:textId="77777777" w:rsidR="00051361" w:rsidRPr="004E2241" w:rsidRDefault="00051361" w:rsidP="0005136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E2241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1E394" w14:textId="77777777" w:rsidR="00051361" w:rsidRPr="004E2241" w:rsidRDefault="00051361" w:rsidP="0005136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E2241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4AC9C" w14:textId="77777777" w:rsidR="00051361" w:rsidRPr="004E2241" w:rsidRDefault="00051361" w:rsidP="00051361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E2241">
              <w:rPr>
                <w:rFonts w:ascii="Times New Roman" w:hAnsi="Times New Roman"/>
                <w:b/>
                <w:bCs/>
                <w:sz w:val="18"/>
                <w:szCs w:val="18"/>
              </w:rPr>
              <w:t>3600350</w:t>
            </w:r>
          </w:p>
        </w:tc>
      </w:tr>
      <w:tr w:rsidR="00121879" w:rsidRPr="001C0BF1" w14:paraId="7C8252B4" w14:textId="77777777" w:rsidTr="00FD09FF">
        <w:trPr>
          <w:trHeight w:val="9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E3C50" w14:textId="77777777" w:rsidR="00121879" w:rsidRPr="001C0BF1" w:rsidRDefault="00121879" w:rsidP="00121879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C0BF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C9304" w14:textId="77777777" w:rsidR="00121879" w:rsidRPr="004E2241" w:rsidRDefault="00121879" w:rsidP="00121879">
            <w:pPr>
              <w:rPr>
                <w:rFonts w:ascii="Times New Roman" w:hAnsi="Times New Roman"/>
                <w:sz w:val="18"/>
                <w:szCs w:val="18"/>
              </w:rPr>
            </w:pPr>
            <w:r w:rsidRPr="004E22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0E501" w14:textId="77777777" w:rsidR="00121879" w:rsidRPr="004E2241" w:rsidRDefault="00121879" w:rsidP="00121879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E2241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E4E6C" w14:textId="7640EBB1" w:rsidR="00121879" w:rsidRPr="00121879" w:rsidRDefault="00121879" w:rsidP="00121879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21879">
              <w:rPr>
                <w:rFonts w:ascii="Times New Roman" w:hAnsi="Times New Roman"/>
                <w:b/>
                <w:bCs/>
                <w:sz w:val="18"/>
                <w:szCs w:val="18"/>
              </w:rPr>
              <w:t>750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37733" w14:textId="724772A3" w:rsidR="00121879" w:rsidRPr="00121879" w:rsidRDefault="00121879" w:rsidP="00121879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21879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0C3EF" w14:textId="0E148AF6" w:rsidR="00121879" w:rsidRPr="00121879" w:rsidRDefault="00121879" w:rsidP="00121879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21879">
              <w:rPr>
                <w:rFonts w:ascii="Times New Roman" w:hAnsi="Times New Roman"/>
                <w:b/>
                <w:bCs/>
                <w:sz w:val="18"/>
                <w:szCs w:val="18"/>
              </w:rPr>
              <w:t>1468267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96A97" w14:textId="0811DD4E" w:rsidR="00121879" w:rsidRPr="004E2241" w:rsidRDefault="00121879" w:rsidP="00121879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E22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AD042" w14:textId="7B1A5708" w:rsidR="00121879" w:rsidRPr="004E2241" w:rsidRDefault="00121879" w:rsidP="00121879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E22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47708" w14:textId="0EA36F43" w:rsidR="00121879" w:rsidRPr="004E2241" w:rsidRDefault="00121879" w:rsidP="00121879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E2241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7158C" w14:textId="4D42F6C2" w:rsidR="00121879" w:rsidRPr="004E2241" w:rsidRDefault="00121879" w:rsidP="00121879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1469017</w:t>
            </w:r>
          </w:p>
        </w:tc>
      </w:tr>
    </w:tbl>
    <w:p w14:paraId="2EABCD99" w14:textId="77777777" w:rsidR="00B141FB" w:rsidRPr="000438DD" w:rsidRDefault="00B141FB" w:rsidP="00462BF0">
      <w:pPr>
        <w:rPr>
          <w:rFonts w:ascii="Times New Roman" w:hAnsi="Times New Roman"/>
          <w:sz w:val="18"/>
          <w:szCs w:val="18"/>
        </w:rPr>
      </w:pPr>
    </w:p>
    <w:p w14:paraId="0FFB2EBE" w14:textId="77777777" w:rsidR="00C12330" w:rsidRPr="000438DD" w:rsidRDefault="00C12330" w:rsidP="00C12330">
      <w:pPr>
        <w:rPr>
          <w:rFonts w:ascii="Times New Roman" w:hAnsi="Times New Roman"/>
          <w:sz w:val="18"/>
          <w:szCs w:val="18"/>
        </w:rPr>
      </w:pPr>
    </w:p>
    <w:tbl>
      <w:tblPr>
        <w:tblW w:w="949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7"/>
        <w:gridCol w:w="3261"/>
      </w:tblGrid>
      <w:tr w:rsidR="00547923" w:rsidRPr="004868C7" w14:paraId="0F13EDDC" w14:textId="77777777" w:rsidTr="00FD09FF">
        <w:trPr>
          <w:trHeight w:val="30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CDF6E" w14:textId="77777777" w:rsidR="00547923" w:rsidRPr="004868C7" w:rsidRDefault="00547923" w:rsidP="00FD09F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868C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Dlhodobý 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finančný</w:t>
            </w:r>
            <w:r w:rsidRPr="004868C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majetok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43F79" w14:textId="77777777" w:rsidR="00547923" w:rsidRPr="004868C7" w:rsidRDefault="00547923" w:rsidP="00FD09F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868C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Hodnota za bežné účtovné obdobie</w:t>
            </w:r>
          </w:p>
        </w:tc>
      </w:tr>
      <w:tr w:rsidR="00547923" w:rsidRPr="004868C7" w14:paraId="70AEEE57" w14:textId="77777777" w:rsidTr="00FD09FF">
        <w:trPr>
          <w:trHeight w:val="300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8CFCA" w14:textId="77777777" w:rsidR="00547923" w:rsidRPr="004868C7" w:rsidRDefault="00547923" w:rsidP="00FD09F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868C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Dlhodobý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finančný</w:t>
            </w:r>
            <w:r w:rsidRPr="004868C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 majetok, na ktorý je zriadené záložné právo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83B12" w14:textId="77777777" w:rsidR="00547923" w:rsidRPr="004868C7" w:rsidRDefault="00547923" w:rsidP="00FD09F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868C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47923" w:rsidRPr="004868C7" w14:paraId="3D106937" w14:textId="77777777" w:rsidTr="00FD09FF">
        <w:trPr>
          <w:trHeight w:val="495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A606B" w14:textId="77777777" w:rsidR="00547923" w:rsidRPr="004868C7" w:rsidRDefault="00547923" w:rsidP="00FD09F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868C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Dlhodobý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finančný</w:t>
            </w:r>
            <w:r w:rsidRPr="004868C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 majetok, pri ktorom má účtovná jednotka obmedzené právo s ním nakladať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1900E" w14:textId="77777777" w:rsidR="00547923" w:rsidRPr="004868C7" w:rsidRDefault="00547923" w:rsidP="00FD09F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868C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39A144C3" w14:textId="77777777" w:rsidR="000949E4" w:rsidRPr="000438DD" w:rsidRDefault="000949E4" w:rsidP="000949E4">
      <w:pPr>
        <w:rPr>
          <w:rFonts w:ascii="Times New Roman" w:hAnsi="Times New Roman"/>
          <w:sz w:val="18"/>
          <w:szCs w:val="18"/>
        </w:rPr>
      </w:pPr>
    </w:p>
    <w:p w14:paraId="7AD7C840" w14:textId="77777777" w:rsidR="00F96E5E" w:rsidRDefault="00F96E5E" w:rsidP="00F00711">
      <w:pPr>
        <w:rPr>
          <w:rFonts w:ascii="Times New Roman" w:hAnsi="Times New Roman"/>
          <w:sz w:val="18"/>
          <w:szCs w:val="18"/>
        </w:rPr>
      </w:pPr>
    </w:p>
    <w:p w14:paraId="432A302B" w14:textId="77777777" w:rsidR="007943EE" w:rsidRDefault="007943EE" w:rsidP="00F00711">
      <w:pPr>
        <w:rPr>
          <w:rFonts w:ascii="Times New Roman" w:hAnsi="Times New Roman"/>
          <w:sz w:val="18"/>
          <w:szCs w:val="18"/>
        </w:rPr>
      </w:pPr>
    </w:p>
    <w:p w14:paraId="4486B145" w14:textId="77777777" w:rsidR="007943EE" w:rsidRDefault="007943EE" w:rsidP="00F00711">
      <w:pPr>
        <w:rPr>
          <w:rFonts w:ascii="Times New Roman" w:hAnsi="Times New Roman"/>
          <w:sz w:val="18"/>
          <w:szCs w:val="18"/>
        </w:rPr>
      </w:pPr>
    </w:p>
    <w:p w14:paraId="7E4B8120" w14:textId="77777777" w:rsidR="007943EE" w:rsidRDefault="007943EE" w:rsidP="00F00711">
      <w:pPr>
        <w:rPr>
          <w:rFonts w:ascii="Times New Roman" w:hAnsi="Times New Roman"/>
          <w:sz w:val="18"/>
          <w:szCs w:val="18"/>
        </w:rPr>
      </w:pPr>
    </w:p>
    <w:p w14:paraId="31A59965" w14:textId="77777777" w:rsidR="007943EE" w:rsidRDefault="007943EE" w:rsidP="00F00711">
      <w:pPr>
        <w:rPr>
          <w:rFonts w:ascii="Times New Roman" w:hAnsi="Times New Roman"/>
          <w:sz w:val="18"/>
          <w:szCs w:val="18"/>
        </w:rPr>
      </w:pPr>
    </w:p>
    <w:p w14:paraId="38FA7967" w14:textId="77777777" w:rsidR="007943EE" w:rsidRPr="000438DD" w:rsidRDefault="007943EE" w:rsidP="00F00711">
      <w:pPr>
        <w:rPr>
          <w:rFonts w:ascii="Times New Roman" w:hAnsi="Times New Roman"/>
          <w:sz w:val="18"/>
          <w:szCs w:val="18"/>
        </w:rPr>
      </w:pPr>
    </w:p>
    <w:p w14:paraId="7C1049B8" w14:textId="77777777" w:rsidR="00F96E5E" w:rsidRPr="000438DD" w:rsidRDefault="00F96E5E" w:rsidP="00F00711">
      <w:pPr>
        <w:rPr>
          <w:rFonts w:ascii="Times New Roman" w:hAnsi="Times New Roman"/>
          <w:sz w:val="18"/>
          <w:szCs w:val="18"/>
        </w:rPr>
      </w:pPr>
    </w:p>
    <w:p w14:paraId="17E907DD" w14:textId="77777777" w:rsidR="00FD1E63" w:rsidRPr="000438DD" w:rsidRDefault="00FD1E63" w:rsidP="00FD1E63">
      <w:pPr>
        <w:numPr>
          <w:ilvl w:val="1"/>
          <w:numId w:val="19"/>
        </w:numPr>
        <w:suppressAutoHyphens/>
        <w:jc w:val="both"/>
        <w:rPr>
          <w:rFonts w:ascii="Times New Roman" w:hAnsi="Times New Roman"/>
          <w:sz w:val="18"/>
          <w:szCs w:val="18"/>
          <w:u w:val="single"/>
        </w:rPr>
      </w:pPr>
      <w:r w:rsidRPr="00947C53">
        <w:rPr>
          <w:rFonts w:ascii="Times New Roman" w:hAnsi="Times New Roman"/>
          <w:sz w:val="18"/>
          <w:szCs w:val="18"/>
          <w:u w:val="single"/>
        </w:rPr>
        <w:t>Štruktúra dlhodobého finančného</w:t>
      </w:r>
      <w:r w:rsidRPr="000438DD">
        <w:rPr>
          <w:rFonts w:ascii="Times New Roman" w:hAnsi="Times New Roman"/>
          <w:sz w:val="18"/>
          <w:szCs w:val="18"/>
          <w:u w:val="single"/>
        </w:rPr>
        <w:t xml:space="preserve"> majetku</w:t>
      </w:r>
    </w:p>
    <w:p w14:paraId="61DF720A" w14:textId="77777777" w:rsidR="001564E7" w:rsidRDefault="001564E7" w:rsidP="00C6517C">
      <w:pPr>
        <w:pStyle w:val="Nzov"/>
        <w:spacing w:before="0" w:beforeAutospacing="0" w:after="60"/>
        <w:jc w:val="left"/>
        <w:rPr>
          <w:rFonts w:ascii="Times New Roman" w:hAnsi="Times New Roman"/>
          <w:b w:val="0"/>
          <w:sz w:val="18"/>
          <w:szCs w:val="18"/>
        </w:rPr>
      </w:pPr>
    </w:p>
    <w:tbl>
      <w:tblPr>
        <w:tblW w:w="966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134"/>
        <w:gridCol w:w="1417"/>
        <w:gridCol w:w="1631"/>
        <w:gridCol w:w="1560"/>
        <w:gridCol w:w="1226"/>
      </w:tblGrid>
      <w:tr w:rsidR="00183AE5" w:rsidRPr="00183AE5" w14:paraId="01645D00" w14:textId="77777777" w:rsidTr="00183AE5">
        <w:trPr>
          <w:trHeight w:val="30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6D1C8" w14:textId="77777777" w:rsidR="00183AE5" w:rsidRPr="00183AE5" w:rsidRDefault="00183AE5" w:rsidP="00183AE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Obchodné meno a sídlo spoločnosti, v ktorej má ÚJ umiestnený DFM</w:t>
            </w:r>
          </w:p>
        </w:tc>
        <w:tc>
          <w:tcPr>
            <w:tcW w:w="69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4AD1ED" w14:textId="77777777" w:rsidR="00183AE5" w:rsidRPr="00183AE5" w:rsidRDefault="00183AE5" w:rsidP="00183AE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Bežné účtovné obdobie </w:t>
            </w:r>
          </w:p>
        </w:tc>
      </w:tr>
      <w:tr w:rsidR="00183AE5" w:rsidRPr="00183AE5" w14:paraId="429F4AA1" w14:textId="77777777" w:rsidTr="00183AE5">
        <w:trPr>
          <w:trHeight w:val="138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506BB2" w14:textId="77777777" w:rsidR="00183AE5" w:rsidRPr="00183AE5" w:rsidRDefault="00183AE5" w:rsidP="00183AE5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042F6" w14:textId="77777777" w:rsidR="00183AE5" w:rsidRPr="00183AE5" w:rsidRDefault="00183AE5" w:rsidP="00183AE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Podiel ÚJ na ZI v  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5BEA7" w14:textId="77777777" w:rsidR="00183AE5" w:rsidRPr="00183AE5" w:rsidRDefault="00183AE5" w:rsidP="00183AE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Podiel ÚJ na hlasovacích právach v %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FF1BF" w14:textId="77777777" w:rsidR="00183AE5" w:rsidRPr="00183AE5" w:rsidRDefault="00183AE5" w:rsidP="00183AE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Hodnota  vlastného imania ÚJ, v ktorej má ÚJ umiestnený DFM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A077F" w14:textId="77777777" w:rsidR="00183AE5" w:rsidRPr="00183AE5" w:rsidRDefault="00183AE5" w:rsidP="00183AE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Výsledok hospodárenia ÚJ, v ktorej má ÚJ umiestnený DFM 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E8E8C" w14:textId="77777777" w:rsidR="00183AE5" w:rsidRPr="00183AE5" w:rsidRDefault="00183AE5" w:rsidP="00183AE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Účtovná hodnota DFM</w:t>
            </w:r>
          </w:p>
        </w:tc>
      </w:tr>
      <w:tr w:rsidR="00183AE5" w:rsidRPr="00183AE5" w14:paraId="1196238F" w14:textId="77777777" w:rsidTr="00183AE5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EDE0C" w14:textId="77777777" w:rsidR="00183AE5" w:rsidRPr="00183AE5" w:rsidRDefault="00183AE5" w:rsidP="00183AE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97137" w14:textId="77777777" w:rsidR="00183AE5" w:rsidRPr="00183AE5" w:rsidRDefault="00183AE5" w:rsidP="00183AE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91264" w14:textId="77777777" w:rsidR="00183AE5" w:rsidRPr="00183AE5" w:rsidRDefault="00183AE5" w:rsidP="00183AE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33DC7" w14:textId="77777777" w:rsidR="00183AE5" w:rsidRPr="00183AE5" w:rsidRDefault="00183AE5" w:rsidP="00183AE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5BEA7" w14:textId="77777777" w:rsidR="00183AE5" w:rsidRPr="00183AE5" w:rsidRDefault="00183AE5" w:rsidP="00183AE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FFD54" w14:textId="77777777" w:rsidR="00183AE5" w:rsidRPr="00183AE5" w:rsidRDefault="00183AE5" w:rsidP="00183AE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183AE5" w:rsidRPr="00183AE5" w14:paraId="5735DB6D" w14:textId="77777777" w:rsidTr="00183AE5">
        <w:trPr>
          <w:trHeight w:val="300"/>
        </w:trPr>
        <w:tc>
          <w:tcPr>
            <w:tcW w:w="52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EE696" w14:textId="77777777" w:rsidR="00183AE5" w:rsidRPr="00183AE5" w:rsidRDefault="00183AE5" w:rsidP="00183AE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Dcérske účtovné jednotky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0E6D4" w14:textId="77777777" w:rsidR="00183AE5" w:rsidRPr="00183AE5" w:rsidRDefault="00183AE5" w:rsidP="00183AE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420CA" w14:textId="77777777" w:rsidR="00183AE5" w:rsidRPr="00183AE5" w:rsidRDefault="00183AE5" w:rsidP="00183AE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AD40D" w14:textId="77777777" w:rsidR="00183AE5" w:rsidRPr="00183AE5" w:rsidRDefault="00183AE5" w:rsidP="00183AE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183AE5" w:rsidRPr="00183AE5" w14:paraId="7BE3FB58" w14:textId="77777777" w:rsidTr="00183AE5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FC33B" w14:textId="77777777" w:rsidR="00183AE5" w:rsidRPr="00183AE5" w:rsidRDefault="00183AE5" w:rsidP="00183AE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19815" w14:textId="77777777" w:rsidR="00183AE5" w:rsidRPr="00183AE5" w:rsidRDefault="00183AE5" w:rsidP="00183AE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43BD1" w14:textId="77777777" w:rsidR="00183AE5" w:rsidRPr="00183AE5" w:rsidRDefault="00183AE5" w:rsidP="00183AE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780D8" w14:textId="77777777" w:rsidR="00183AE5" w:rsidRPr="00183AE5" w:rsidRDefault="00183AE5" w:rsidP="00183AE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68F9E" w14:textId="77777777" w:rsidR="00183AE5" w:rsidRPr="00183AE5" w:rsidRDefault="00183AE5" w:rsidP="00183AE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0A699" w14:textId="77777777" w:rsidR="00183AE5" w:rsidRPr="00183AE5" w:rsidRDefault="00183AE5" w:rsidP="00183AE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83AE5" w:rsidRPr="00183AE5" w14:paraId="76608F34" w14:textId="77777777" w:rsidTr="00183AE5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E4EE9" w14:textId="77777777" w:rsidR="00183AE5" w:rsidRPr="00183AE5" w:rsidRDefault="00183AE5" w:rsidP="00183AE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628DF" w14:textId="77777777" w:rsidR="00183AE5" w:rsidRPr="00183AE5" w:rsidRDefault="00183AE5" w:rsidP="00183AE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ABFF7" w14:textId="77777777" w:rsidR="00183AE5" w:rsidRPr="00183AE5" w:rsidRDefault="00183AE5" w:rsidP="00183AE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32F1C" w14:textId="77777777" w:rsidR="00183AE5" w:rsidRPr="00183AE5" w:rsidRDefault="00183AE5" w:rsidP="00183AE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330D9" w14:textId="77777777" w:rsidR="00183AE5" w:rsidRPr="00183AE5" w:rsidRDefault="00183AE5" w:rsidP="00183AE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5A8FC" w14:textId="77777777" w:rsidR="00183AE5" w:rsidRPr="00183AE5" w:rsidRDefault="00183AE5" w:rsidP="00183AE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83AE5" w:rsidRPr="00183AE5" w14:paraId="4BA7D255" w14:textId="77777777" w:rsidTr="00183AE5">
        <w:trPr>
          <w:trHeight w:val="300"/>
        </w:trPr>
        <w:tc>
          <w:tcPr>
            <w:tcW w:w="84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2BEEA" w14:textId="77777777" w:rsidR="00183AE5" w:rsidRPr="00183AE5" w:rsidRDefault="00183AE5" w:rsidP="00183AE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Účtovné jednotky s podstatným vplyvom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30F1D" w14:textId="77777777" w:rsidR="00183AE5" w:rsidRPr="00183AE5" w:rsidRDefault="00183AE5" w:rsidP="00183AE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183AE5" w:rsidRPr="00183AE5" w14:paraId="3BC78F3B" w14:textId="77777777" w:rsidTr="00183AE5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CD808" w14:textId="77777777" w:rsidR="00183AE5" w:rsidRPr="00183AE5" w:rsidRDefault="00183AE5" w:rsidP="00183AE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85385" w14:textId="77777777" w:rsidR="00183AE5" w:rsidRPr="00183AE5" w:rsidRDefault="00183AE5" w:rsidP="00183AE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8DA07" w14:textId="77777777" w:rsidR="00183AE5" w:rsidRPr="00183AE5" w:rsidRDefault="00183AE5" w:rsidP="00183AE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1160F" w14:textId="77777777" w:rsidR="00183AE5" w:rsidRPr="00183AE5" w:rsidRDefault="00183AE5" w:rsidP="00183AE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81D49" w14:textId="77777777" w:rsidR="00183AE5" w:rsidRPr="00183AE5" w:rsidRDefault="00183AE5" w:rsidP="00183AE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83936" w14:textId="77777777" w:rsidR="00183AE5" w:rsidRPr="00183AE5" w:rsidRDefault="00183AE5" w:rsidP="00183AE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83AE5" w:rsidRPr="00183AE5" w14:paraId="76D46135" w14:textId="77777777" w:rsidTr="00183AE5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E9044" w14:textId="77777777" w:rsidR="00183AE5" w:rsidRPr="00183AE5" w:rsidRDefault="00183AE5" w:rsidP="00183AE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165A2" w14:textId="77777777" w:rsidR="00183AE5" w:rsidRPr="00183AE5" w:rsidRDefault="00183AE5" w:rsidP="00183AE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4C51B" w14:textId="77777777" w:rsidR="00183AE5" w:rsidRPr="00183AE5" w:rsidRDefault="00183AE5" w:rsidP="00183AE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A5AB3" w14:textId="77777777" w:rsidR="00183AE5" w:rsidRPr="00183AE5" w:rsidRDefault="00183AE5" w:rsidP="00183AE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66036" w14:textId="77777777" w:rsidR="00183AE5" w:rsidRPr="00183AE5" w:rsidRDefault="00183AE5" w:rsidP="00183AE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5F9FE" w14:textId="77777777" w:rsidR="00183AE5" w:rsidRPr="00183AE5" w:rsidRDefault="00183AE5" w:rsidP="00183AE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83AE5" w:rsidRPr="00183AE5" w14:paraId="563F027C" w14:textId="77777777" w:rsidTr="00183AE5">
        <w:trPr>
          <w:trHeight w:val="300"/>
        </w:trPr>
        <w:tc>
          <w:tcPr>
            <w:tcW w:w="68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22996" w14:textId="77777777" w:rsidR="00183AE5" w:rsidRPr="00183AE5" w:rsidRDefault="00183AE5" w:rsidP="00183AE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Ostatné realizovateľné CP a podiely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238BC" w14:textId="77777777" w:rsidR="00183AE5" w:rsidRPr="00183AE5" w:rsidRDefault="00183AE5" w:rsidP="00183AE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74496" w14:textId="77777777" w:rsidR="00183AE5" w:rsidRPr="00183AE5" w:rsidRDefault="00183AE5" w:rsidP="00183AE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183AE5" w:rsidRPr="00183AE5" w14:paraId="49676760" w14:textId="77777777" w:rsidTr="00183AE5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F40A3" w14:textId="77777777" w:rsidR="00183AE5" w:rsidRPr="00183AE5" w:rsidRDefault="00183AE5" w:rsidP="00183AE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Pozemné stavby SC, s.</w:t>
            </w:r>
            <w:r w:rsidR="00512EB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183A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r.</w:t>
            </w:r>
            <w:r w:rsidR="00512EB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183A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F9524" w14:textId="77777777" w:rsidR="00183AE5" w:rsidRPr="00051361" w:rsidRDefault="00183AE5" w:rsidP="00183AE5">
            <w:pPr>
              <w:jc w:val="right"/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  <w:r w:rsidRPr="009B7C70">
              <w:rPr>
                <w:rFonts w:ascii="Times New Roman" w:hAnsi="Times New Roman"/>
                <w:sz w:val="18"/>
                <w:szCs w:val="18"/>
                <w:lang w:eastAsia="sk-SK"/>
              </w:rPr>
              <w:t>11,3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95D72" w14:textId="77777777" w:rsidR="00183AE5" w:rsidRPr="00051361" w:rsidRDefault="00183AE5" w:rsidP="00183AE5">
            <w:pPr>
              <w:jc w:val="right"/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  <w:r w:rsidRPr="009B7C70">
              <w:rPr>
                <w:rFonts w:ascii="Times New Roman" w:hAnsi="Times New Roman"/>
                <w:sz w:val="18"/>
                <w:szCs w:val="18"/>
                <w:lang w:eastAsia="sk-SK"/>
              </w:rPr>
              <w:t>11,3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2B050" w14:textId="77777777" w:rsidR="00183AE5" w:rsidRPr="00051361" w:rsidRDefault="00E5786C" w:rsidP="00D7272B">
            <w:pPr>
              <w:jc w:val="right"/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8313573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2B4FF" w14:textId="77777777" w:rsidR="00183AE5" w:rsidRPr="00051361" w:rsidRDefault="00575BF1" w:rsidP="00100E0B">
            <w:pPr>
              <w:jc w:val="right"/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399926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65C7F" w14:textId="77777777" w:rsidR="00183AE5" w:rsidRPr="00051361" w:rsidRDefault="00183AE5" w:rsidP="00183AE5">
            <w:pPr>
              <w:jc w:val="right"/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  <w:r w:rsidRPr="00734501">
              <w:rPr>
                <w:rFonts w:ascii="Times New Roman" w:hAnsi="Times New Roman"/>
                <w:sz w:val="18"/>
                <w:szCs w:val="18"/>
                <w:lang w:eastAsia="sk-SK"/>
              </w:rPr>
              <w:t>750</w:t>
            </w:r>
          </w:p>
        </w:tc>
      </w:tr>
      <w:tr w:rsidR="00183AE5" w:rsidRPr="00183AE5" w14:paraId="2D3BB5D9" w14:textId="77777777" w:rsidTr="00183AE5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5B5A7" w14:textId="77777777" w:rsidR="00183AE5" w:rsidRPr="00183AE5" w:rsidRDefault="00183AE5" w:rsidP="00183AE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69119" w14:textId="77777777" w:rsidR="00183AE5" w:rsidRPr="00183AE5" w:rsidRDefault="00183AE5" w:rsidP="00183AE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94638" w14:textId="77777777" w:rsidR="00183AE5" w:rsidRPr="00183AE5" w:rsidRDefault="00183AE5" w:rsidP="00183AE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7BFE4" w14:textId="77777777" w:rsidR="00183AE5" w:rsidRPr="00183AE5" w:rsidRDefault="00183AE5" w:rsidP="00183AE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956BD" w14:textId="77777777" w:rsidR="00183AE5" w:rsidRPr="00183AE5" w:rsidRDefault="00183AE5" w:rsidP="00183AE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13A04" w14:textId="77777777" w:rsidR="00183AE5" w:rsidRPr="00183AE5" w:rsidRDefault="00183AE5" w:rsidP="00183AE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83AE5" w:rsidRPr="00183AE5" w14:paraId="1136B7E3" w14:textId="77777777" w:rsidTr="00183AE5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C0C30" w14:textId="77777777" w:rsidR="00183AE5" w:rsidRPr="00183AE5" w:rsidRDefault="00183AE5" w:rsidP="00183AE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C7CC8" w14:textId="77777777" w:rsidR="00183AE5" w:rsidRPr="00183AE5" w:rsidRDefault="00183AE5" w:rsidP="00183AE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DB59" w14:textId="77777777" w:rsidR="00183AE5" w:rsidRPr="00183AE5" w:rsidRDefault="00183AE5" w:rsidP="00183AE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AC53E" w14:textId="77777777" w:rsidR="00183AE5" w:rsidRPr="00183AE5" w:rsidRDefault="00183AE5" w:rsidP="00183AE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DA22E" w14:textId="77777777" w:rsidR="00183AE5" w:rsidRPr="00183AE5" w:rsidRDefault="00183AE5" w:rsidP="00183AE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3A390" w14:textId="77777777" w:rsidR="00183AE5" w:rsidRPr="00183AE5" w:rsidRDefault="00183AE5" w:rsidP="00183AE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83AE5" w:rsidRPr="00183AE5" w14:paraId="08F04022" w14:textId="77777777" w:rsidTr="00183AE5">
        <w:trPr>
          <w:trHeight w:val="300"/>
        </w:trPr>
        <w:tc>
          <w:tcPr>
            <w:tcW w:w="84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93A81" w14:textId="77777777" w:rsidR="00183AE5" w:rsidRPr="00183AE5" w:rsidRDefault="00183AE5" w:rsidP="00183AE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Obstarávaný DFM na účely vykonania vplyvu v inej ÚJ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66C29" w14:textId="77777777" w:rsidR="00183AE5" w:rsidRPr="00183AE5" w:rsidRDefault="00183AE5" w:rsidP="00183AE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183AE5" w:rsidRPr="00183AE5" w14:paraId="4E2DA54A" w14:textId="77777777" w:rsidTr="00183AE5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906A9" w14:textId="77777777" w:rsidR="00183AE5" w:rsidRPr="00183AE5" w:rsidRDefault="00183AE5" w:rsidP="00183AE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13E9D" w14:textId="77777777" w:rsidR="00183AE5" w:rsidRPr="00183AE5" w:rsidRDefault="00183AE5" w:rsidP="00183AE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BCFDF" w14:textId="77777777" w:rsidR="00183AE5" w:rsidRPr="00183AE5" w:rsidRDefault="00183AE5" w:rsidP="00183AE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278C0" w14:textId="77777777" w:rsidR="00183AE5" w:rsidRPr="00183AE5" w:rsidRDefault="00183AE5" w:rsidP="00183AE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F3651" w14:textId="77777777" w:rsidR="00183AE5" w:rsidRPr="00183AE5" w:rsidRDefault="00183AE5" w:rsidP="00183AE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38FBA" w14:textId="77777777" w:rsidR="00183AE5" w:rsidRPr="00183AE5" w:rsidRDefault="00183AE5" w:rsidP="00183AE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83AE5" w:rsidRPr="00183AE5" w14:paraId="06956D33" w14:textId="77777777" w:rsidTr="00183AE5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AF61A" w14:textId="77777777" w:rsidR="00183AE5" w:rsidRPr="00183AE5" w:rsidRDefault="00183AE5" w:rsidP="00183AE5">
            <w:pPr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183AE5">
              <w:rPr>
                <w:rFonts w:ascii="Calibri" w:hAnsi="Calibri" w:cs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024B4" w14:textId="77777777" w:rsidR="00183AE5" w:rsidRPr="00183AE5" w:rsidRDefault="00183AE5" w:rsidP="00183AE5">
            <w:pPr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183AE5">
              <w:rPr>
                <w:rFonts w:ascii="Calibri" w:hAnsi="Calibri" w:cs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CDE63" w14:textId="77777777" w:rsidR="00183AE5" w:rsidRPr="00183AE5" w:rsidRDefault="00183AE5" w:rsidP="00183AE5">
            <w:pPr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183AE5">
              <w:rPr>
                <w:rFonts w:ascii="Calibri" w:hAnsi="Calibri" w:cs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635D" w14:textId="77777777" w:rsidR="00183AE5" w:rsidRPr="00183AE5" w:rsidRDefault="00183AE5" w:rsidP="00183AE5">
            <w:pPr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183AE5">
              <w:rPr>
                <w:rFonts w:ascii="Calibri" w:hAnsi="Calibri" w:cs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CDA1A" w14:textId="77777777" w:rsidR="00183AE5" w:rsidRPr="00183AE5" w:rsidRDefault="00183AE5" w:rsidP="00183AE5">
            <w:pPr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183AE5">
              <w:rPr>
                <w:rFonts w:ascii="Calibri" w:hAnsi="Calibri" w:cs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7DFE6" w14:textId="77777777" w:rsidR="00183AE5" w:rsidRPr="00183AE5" w:rsidRDefault="00183AE5" w:rsidP="00183AE5">
            <w:pPr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183AE5">
              <w:rPr>
                <w:rFonts w:ascii="Calibri" w:hAnsi="Calibri" w:cs="Calibri"/>
                <w:color w:val="000000"/>
                <w:szCs w:val="22"/>
                <w:lang w:eastAsia="sk-SK"/>
              </w:rPr>
              <w:t> </w:t>
            </w:r>
          </w:p>
        </w:tc>
      </w:tr>
      <w:tr w:rsidR="00183AE5" w:rsidRPr="00183AE5" w14:paraId="5C295A8C" w14:textId="77777777" w:rsidTr="00183AE5">
        <w:trPr>
          <w:trHeight w:val="49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AEDB5" w14:textId="77777777" w:rsidR="00183AE5" w:rsidRPr="00183AE5" w:rsidRDefault="00183AE5" w:rsidP="00183AE5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Dlhodobý finančný majetok spolu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E0ABA" w14:textId="77777777" w:rsidR="00183AE5" w:rsidRPr="00183AE5" w:rsidRDefault="00183AE5" w:rsidP="00183AE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E5079" w14:textId="77777777" w:rsidR="00183AE5" w:rsidRPr="00183AE5" w:rsidRDefault="00183AE5" w:rsidP="00183AE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1EFB2" w14:textId="77777777" w:rsidR="00183AE5" w:rsidRPr="00183AE5" w:rsidRDefault="00183AE5" w:rsidP="00183AE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57347" w14:textId="77777777" w:rsidR="00183AE5" w:rsidRPr="00183AE5" w:rsidRDefault="00183AE5" w:rsidP="00183AE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44F0C" w14:textId="77777777" w:rsidR="00183AE5" w:rsidRPr="00183AE5" w:rsidRDefault="00183AE5" w:rsidP="00183AE5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3AE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750</w:t>
            </w:r>
          </w:p>
        </w:tc>
      </w:tr>
    </w:tbl>
    <w:p w14:paraId="398388DF" w14:textId="77777777" w:rsidR="00FD09FF" w:rsidRPr="00183AE5" w:rsidRDefault="00FD09FF" w:rsidP="00FD09FF">
      <w:pPr>
        <w:rPr>
          <w:rFonts w:ascii="Times New Roman" w:hAnsi="Times New Roman"/>
          <w:sz w:val="18"/>
          <w:szCs w:val="18"/>
        </w:rPr>
      </w:pPr>
    </w:p>
    <w:p w14:paraId="0626AEF4" w14:textId="77777777" w:rsidR="00FD09FF" w:rsidRPr="00FD09FF" w:rsidRDefault="00FD09FF" w:rsidP="00FD09FF"/>
    <w:p w14:paraId="15127540" w14:textId="77777777" w:rsidR="00AE63A8" w:rsidRPr="000438DD" w:rsidRDefault="00AE63A8" w:rsidP="00AE63A8">
      <w:pPr>
        <w:jc w:val="both"/>
        <w:rPr>
          <w:rFonts w:ascii="Times New Roman" w:hAnsi="Times New Roman"/>
          <w:sz w:val="18"/>
          <w:szCs w:val="18"/>
          <w:u w:val="single"/>
        </w:rPr>
      </w:pPr>
      <w:r w:rsidRPr="000438DD">
        <w:rPr>
          <w:rFonts w:ascii="Times New Roman" w:hAnsi="Times New Roman"/>
          <w:sz w:val="18"/>
          <w:szCs w:val="18"/>
          <w:u w:val="single"/>
        </w:rPr>
        <w:t>2.3</w:t>
      </w:r>
      <w:r w:rsidRPr="00D53264">
        <w:rPr>
          <w:rFonts w:ascii="Times New Roman" w:hAnsi="Times New Roman"/>
          <w:sz w:val="18"/>
          <w:szCs w:val="18"/>
          <w:u w:val="single"/>
        </w:rPr>
        <w:t>. Dlhové cenné papiere držané</w:t>
      </w:r>
      <w:r w:rsidRPr="000438DD">
        <w:rPr>
          <w:rFonts w:ascii="Times New Roman" w:hAnsi="Times New Roman"/>
          <w:sz w:val="18"/>
          <w:szCs w:val="18"/>
          <w:u w:val="single"/>
        </w:rPr>
        <w:t xml:space="preserve"> do splatnosti</w:t>
      </w:r>
    </w:p>
    <w:p w14:paraId="0028CAFB" w14:textId="77777777" w:rsidR="00052F8B" w:rsidRDefault="00F55204" w:rsidP="00C6517C">
      <w:pPr>
        <w:pStyle w:val="Nzov"/>
        <w:spacing w:before="0" w:beforeAutospacing="0" w:after="60"/>
        <w:jc w:val="left"/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 xml:space="preserve"> </w:t>
      </w:r>
    </w:p>
    <w:tbl>
      <w:tblPr>
        <w:tblW w:w="963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992"/>
        <w:gridCol w:w="1276"/>
        <w:gridCol w:w="1134"/>
        <w:gridCol w:w="992"/>
        <w:gridCol w:w="1418"/>
        <w:gridCol w:w="1275"/>
      </w:tblGrid>
      <w:tr w:rsidR="00EF5052" w:rsidRPr="00EF5052" w14:paraId="56F09F4D" w14:textId="77777777" w:rsidTr="00D53264">
        <w:trPr>
          <w:trHeight w:val="7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FB189" w14:textId="77777777" w:rsidR="00EF5052" w:rsidRPr="00EF5052" w:rsidRDefault="00EF5052" w:rsidP="00EF505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505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Dlhové CP držané do splatnosti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AB101" w14:textId="77777777" w:rsidR="00EF5052" w:rsidRPr="00EF5052" w:rsidRDefault="00EF5052" w:rsidP="00EF505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505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Druh CP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57298" w14:textId="77777777" w:rsidR="00EF5052" w:rsidRPr="00EF5052" w:rsidRDefault="00EF5052" w:rsidP="00EF505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505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9F508" w14:textId="77777777" w:rsidR="00EF5052" w:rsidRPr="00EF5052" w:rsidRDefault="00EF5052" w:rsidP="00EF505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505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Zvýšenie hodnoty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9F625" w14:textId="77777777" w:rsidR="00EF5052" w:rsidRPr="00EF5052" w:rsidRDefault="00EF5052" w:rsidP="00EF505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505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Zníženie hodnoty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4B2CD" w14:textId="77777777" w:rsidR="00D53264" w:rsidRDefault="00EF5052" w:rsidP="00EF505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505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Vyradenie dlhového CP</w:t>
            </w:r>
          </w:p>
          <w:p w14:paraId="252C0F48" w14:textId="77777777" w:rsidR="00D53264" w:rsidRDefault="00EF5052" w:rsidP="00EF505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505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z účtovníctva </w:t>
            </w:r>
          </w:p>
          <w:p w14:paraId="26530876" w14:textId="77777777" w:rsidR="00EF5052" w:rsidRPr="00EF5052" w:rsidRDefault="00EF5052" w:rsidP="00EF505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505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v účtovnom období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85F66" w14:textId="77777777" w:rsidR="00EF5052" w:rsidRPr="00EF5052" w:rsidRDefault="00EF5052" w:rsidP="00EF505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505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 na konci účtovného obdobia</w:t>
            </w:r>
          </w:p>
        </w:tc>
      </w:tr>
      <w:tr w:rsidR="00EF5052" w:rsidRPr="00EF5052" w14:paraId="2F0A533C" w14:textId="77777777" w:rsidTr="00D53264">
        <w:trPr>
          <w:trHeight w:hRule="exact"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C1F3E" w14:textId="77777777" w:rsidR="00EF5052" w:rsidRPr="00EF5052" w:rsidRDefault="00EF5052" w:rsidP="00EF50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F5052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7784D" w14:textId="77777777" w:rsidR="00EF5052" w:rsidRPr="00EF5052" w:rsidRDefault="00EF5052" w:rsidP="00EF50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F5052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ECF3A" w14:textId="77777777" w:rsidR="00EF5052" w:rsidRPr="00EF5052" w:rsidRDefault="00EF5052" w:rsidP="00EF50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F5052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0D92F" w14:textId="77777777" w:rsidR="00EF5052" w:rsidRPr="00EF5052" w:rsidRDefault="00EF5052" w:rsidP="00EF50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F5052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8B63F" w14:textId="77777777" w:rsidR="00EF5052" w:rsidRPr="00EF5052" w:rsidRDefault="00EF5052" w:rsidP="00EF50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F5052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43E05" w14:textId="77777777" w:rsidR="00EF5052" w:rsidRPr="00EF5052" w:rsidRDefault="00EF5052" w:rsidP="00EF50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F5052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C02F6" w14:textId="77777777" w:rsidR="00EF5052" w:rsidRPr="00EF5052" w:rsidRDefault="00EF5052" w:rsidP="00EF50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F5052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g</w:t>
            </w:r>
          </w:p>
        </w:tc>
      </w:tr>
      <w:tr w:rsidR="00EF5052" w:rsidRPr="00EF5052" w14:paraId="08669FA1" w14:textId="77777777" w:rsidTr="00D5326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803A8" w14:textId="77777777" w:rsidR="00EF5052" w:rsidRPr="00EF5052" w:rsidRDefault="00EF5052" w:rsidP="00EF5052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F505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Do splatnosti viac ako päť rokov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11C39" w14:textId="77777777" w:rsidR="00EF5052" w:rsidRPr="00EF5052" w:rsidRDefault="00EF5052" w:rsidP="00EF5052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F505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48888" w14:textId="77777777" w:rsidR="00EF5052" w:rsidRPr="00EF5052" w:rsidRDefault="00EF5052" w:rsidP="00EF5052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F505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68A5F" w14:textId="77777777" w:rsidR="00EF5052" w:rsidRPr="00EF5052" w:rsidRDefault="00EF5052" w:rsidP="00EF5052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F505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7247E" w14:textId="77777777" w:rsidR="00EF5052" w:rsidRPr="00EF5052" w:rsidRDefault="00EF5052" w:rsidP="00EF5052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F505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FE8A3" w14:textId="77777777" w:rsidR="00EF5052" w:rsidRPr="00EF5052" w:rsidRDefault="00EF5052" w:rsidP="00EF5052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F505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CA083" w14:textId="77777777" w:rsidR="00EF5052" w:rsidRPr="00EF5052" w:rsidRDefault="00EF5052" w:rsidP="00EF5052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F505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EF5052" w:rsidRPr="00EF5052" w14:paraId="79479947" w14:textId="77777777" w:rsidTr="00D53264">
        <w:trPr>
          <w:trHeight w:val="48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69563" w14:textId="77777777" w:rsidR="00EF5052" w:rsidRPr="00EF5052" w:rsidRDefault="00EF5052" w:rsidP="00EF5052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F505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Do splatnosti  od troch rokov do piatich rokov vrátane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DF61E" w14:textId="77777777" w:rsidR="00EF5052" w:rsidRPr="00EF5052" w:rsidRDefault="00EF5052" w:rsidP="00EF5052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F505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7C01B" w14:textId="77777777" w:rsidR="00EF5052" w:rsidRPr="00EF5052" w:rsidRDefault="00EF5052" w:rsidP="00EF5052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F505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1922B" w14:textId="77777777" w:rsidR="00EF5052" w:rsidRPr="00EF5052" w:rsidRDefault="00EF5052" w:rsidP="00EF5052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F505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14499" w14:textId="77777777" w:rsidR="00EF5052" w:rsidRPr="00EF5052" w:rsidRDefault="00EF5052" w:rsidP="00EF5052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F505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19EA3" w14:textId="77777777" w:rsidR="00EF5052" w:rsidRPr="00EF5052" w:rsidRDefault="00EF5052" w:rsidP="00EF5052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F505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FB31F" w14:textId="77777777" w:rsidR="00EF5052" w:rsidRPr="00EF5052" w:rsidRDefault="00EF5052" w:rsidP="00EF5052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F505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EF5052" w:rsidRPr="00EF5052" w14:paraId="75404418" w14:textId="77777777" w:rsidTr="00D53264">
        <w:trPr>
          <w:trHeight w:val="48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04416" w14:textId="77777777" w:rsidR="00EF5052" w:rsidRPr="00EF5052" w:rsidRDefault="00EF5052" w:rsidP="00EF5052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F505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Do splatnosti od jedného roka do troch rokov vrátane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0CD3F" w14:textId="77777777" w:rsidR="00EF5052" w:rsidRPr="00EF5052" w:rsidRDefault="00EF5052" w:rsidP="00EF5052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F505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EA7C8" w14:textId="77777777" w:rsidR="00EF5052" w:rsidRPr="00EF5052" w:rsidRDefault="00EF5052" w:rsidP="00EF5052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F505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7587B" w14:textId="77777777" w:rsidR="00EF5052" w:rsidRPr="00EF5052" w:rsidRDefault="00EF5052" w:rsidP="00EF5052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F505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A42B2" w14:textId="77777777" w:rsidR="00EF5052" w:rsidRPr="00EF5052" w:rsidRDefault="00EF5052" w:rsidP="00EF5052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F505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D8299" w14:textId="77777777" w:rsidR="00EF5052" w:rsidRPr="00EF5052" w:rsidRDefault="00EF5052" w:rsidP="00EF5052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F505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822E9" w14:textId="77777777" w:rsidR="00EF5052" w:rsidRPr="00EF5052" w:rsidRDefault="00EF5052" w:rsidP="00EF5052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F505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EF5052" w:rsidRPr="00EF5052" w14:paraId="285D2EEC" w14:textId="77777777" w:rsidTr="00D5326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14BCC" w14:textId="77777777" w:rsidR="00EF5052" w:rsidRPr="00EF5052" w:rsidRDefault="00EF5052" w:rsidP="00EF5052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F505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Do splatnosti do jedného roka vrátane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5AD59" w14:textId="77777777" w:rsidR="00EF5052" w:rsidRPr="00EF5052" w:rsidRDefault="00EF5052" w:rsidP="00EF5052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F505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7F9D0" w14:textId="77777777" w:rsidR="00EF5052" w:rsidRPr="00EF5052" w:rsidRDefault="00EF5052" w:rsidP="00EF5052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F505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7692B" w14:textId="77777777" w:rsidR="00EF5052" w:rsidRPr="00EF5052" w:rsidRDefault="00EF5052" w:rsidP="00EF5052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F505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A70D6" w14:textId="77777777" w:rsidR="00EF5052" w:rsidRPr="00EF5052" w:rsidRDefault="00EF5052" w:rsidP="00EF5052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F505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78FE5" w14:textId="77777777" w:rsidR="00EF5052" w:rsidRPr="00EF5052" w:rsidRDefault="00EF5052" w:rsidP="00EF5052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F505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808FB" w14:textId="77777777" w:rsidR="00EF5052" w:rsidRPr="00EF5052" w:rsidRDefault="00EF5052" w:rsidP="00EF5052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F505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EF5052" w:rsidRPr="00EF5052" w14:paraId="2CDCCF83" w14:textId="77777777" w:rsidTr="00D5326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DCDE2" w14:textId="77777777" w:rsidR="00EF5052" w:rsidRPr="00EF5052" w:rsidRDefault="00EF5052" w:rsidP="00EF5052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505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Dlhové CP držané do splatnosti spolu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008C7" w14:textId="77777777" w:rsidR="00EF5052" w:rsidRPr="00EF5052" w:rsidRDefault="00EF5052" w:rsidP="00EF50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F505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DA48A" w14:textId="77777777" w:rsidR="00EF5052" w:rsidRPr="00EF5052" w:rsidRDefault="00EF5052" w:rsidP="00EF5052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505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E31D9" w14:textId="77777777" w:rsidR="00EF5052" w:rsidRPr="00EF5052" w:rsidRDefault="00EF5052" w:rsidP="00EF5052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505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B4B5D" w14:textId="77777777" w:rsidR="00EF5052" w:rsidRPr="00EF5052" w:rsidRDefault="00EF5052" w:rsidP="00EF5052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505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7209A" w14:textId="77777777" w:rsidR="00EF5052" w:rsidRPr="00EF5052" w:rsidRDefault="00EF5052" w:rsidP="00EF5052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505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A8A6A" w14:textId="77777777" w:rsidR="00EF5052" w:rsidRPr="00EF5052" w:rsidRDefault="00EF5052" w:rsidP="00EF5052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505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2E11A79D" w14:textId="77777777" w:rsidR="00F96E5E" w:rsidRPr="000438DD" w:rsidRDefault="00F96E5E" w:rsidP="0014565D">
      <w:pPr>
        <w:rPr>
          <w:rFonts w:ascii="Times New Roman" w:hAnsi="Times New Roman"/>
          <w:sz w:val="18"/>
          <w:szCs w:val="18"/>
        </w:rPr>
      </w:pPr>
    </w:p>
    <w:p w14:paraId="7657EF66" w14:textId="77777777" w:rsidR="00F96E5E" w:rsidRPr="000438DD" w:rsidRDefault="00F96E5E" w:rsidP="0014565D">
      <w:pPr>
        <w:rPr>
          <w:rFonts w:ascii="Times New Roman" w:hAnsi="Times New Roman"/>
          <w:sz w:val="18"/>
          <w:szCs w:val="18"/>
        </w:rPr>
      </w:pPr>
    </w:p>
    <w:p w14:paraId="26881331" w14:textId="77777777" w:rsidR="00AE63A8" w:rsidRPr="000438DD" w:rsidRDefault="00AE63A8" w:rsidP="00AE63A8">
      <w:pPr>
        <w:jc w:val="both"/>
        <w:rPr>
          <w:rFonts w:ascii="Times New Roman" w:hAnsi="Times New Roman"/>
          <w:sz w:val="18"/>
          <w:szCs w:val="18"/>
          <w:u w:val="single"/>
        </w:rPr>
      </w:pPr>
      <w:r w:rsidRPr="00947C53">
        <w:rPr>
          <w:rFonts w:ascii="Times New Roman" w:hAnsi="Times New Roman"/>
          <w:sz w:val="18"/>
          <w:szCs w:val="18"/>
          <w:u w:val="single"/>
        </w:rPr>
        <w:t>2.4. Poskytnuté dlhodobé pôžičky</w:t>
      </w:r>
    </w:p>
    <w:p w14:paraId="4D551172" w14:textId="77777777" w:rsidR="00052F8B" w:rsidRPr="000438DD" w:rsidRDefault="00052F8B" w:rsidP="00C6517C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 w:val="18"/>
          <w:szCs w:val="18"/>
        </w:rPr>
      </w:pPr>
    </w:p>
    <w:p w14:paraId="538B29AA" w14:textId="659FF864" w:rsidR="00183AE5" w:rsidRDefault="00947C53" w:rsidP="00AE63A8">
      <w:pPr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Spoločnosť neeviduje dlhodobé pôžičky k 31.12.201</w:t>
      </w:r>
      <w:r w:rsidR="006B6187">
        <w:rPr>
          <w:rFonts w:ascii="Times New Roman" w:hAnsi="Times New Roman"/>
          <w:sz w:val="18"/>
          <w:szCs w:val="18"/>
        </w:rPr>
        <w:t>9</w:t>
      </w:r>
      <w:r>
        <w:rPr>
          <w:rFonts w:ascii="Times New Roman" w:hAnsi="Times New Roman"/>
          <w:sz w:val="18"/>
          <w:szCs w:val="18"/>
        </w:rPr>
        <w:t>.</w:t>
      </w:r>
    </w:p>
    <w:p w14:paraId="1CCA4423" w14:textId="77777777" w:rsidR="00947C53" w:rsidRDefault="00947C53" w:rsidP="00AE63A8">
      <w:pPr>
        <w:jc w:val="both"/>
        <w:rPr>
          <w:rFonts w:ascii="Times New Roman" w:hAnsi="Times New Roman"/>
          <w:sz w:val="18"/>
          <w:szCs w:val="18"/>
        </w:rPr>
      </w:pPr>
    </w:p>
    <w:p w14:paraId="16A4C357" w14:textId="77777777" w:rsidR="00947C53" w:rsidRDefault="00947C53" w:rsidP="00AE63A8">
      <w:pPr>
        <w:jc w:val="both"/>
        <w:rPr>
          <w:rFonts w:ascii="Times New Roman" w:hAnsi="Times New Roman"/>
          <w:sz w:val="18"/>
          <w:szCs w:val="18"/>
        </w:rPr>
      </w:pPr>
    </w:p>
    <w:p w14:paraId="49E6A52A" w14:textId="77777777" w:rsidR="007943EE" w:rsidRDefault="007943EE" w:rsidP="00AE63A8">
      <w:pPr>
        <w:jc w:val="both"/>
        <w:rPr>
          <w:rFonts w:ascii="Times New Roman" w:hAnsi="Times New Roman"/>
          <w:sz w:val="18"/>
          <w:szCs w:val="18"/>
        </w:rPr>
      </w:pPr>
    </w:p>
    <w:p w14:paraId="305B1DD1" w14:textId="77777777" w:rsidR="007943EE" w:rsidRDefault="007943EE" w:rsidP="00AE63A8">
      <w:pPr>
        <w:jc w:val="both"/>
        <w:rPr>
          <w:rFonts w:ascii="Times New Roman" w:hAnsi="Times New Roman"/>
          <w:sz w:val="18"/>
          <w:szCs w:val="18"/>
        </w:rPr>
      </w:pPr>
    </w:p>
    <w:p w14:paraId="3293A16F" w14:textId="77777777" w:rsidR="007943EE" w:rsidRDefault="007943EE" w:rsidP="00AE63A8">
      <w:pPr>
        <w:jc w:val="both"/>
        <w:rPr>
          <w:rFonts w:ascii="Times New Roman" w:hAnsi="Times New Roman"/>
          <w:sz w:val="18"/>
          <w:szCs w:val="18"/>
        </w:rPr>
      </w:pPr>
    </w:p>
    <w:p w14:paraId="64A4F63D" w14:textId="77777777" w:rsidR="007943EE" w:rsidRDefault="007943EE" w:rsidP="00AE63A8">
      <w:pPr>
        <w:jc w:val="both"/>
        <w:rPr>
          <w:rFonts w:ascii="Times New Roman" w:hAnsi="Times New Roman"/>
          <w:sz w:val="18"/>
          <w:szCs w:val="18"/>
        </w:rPr>
      </w:pPr>
    </w:p>
    <w:p w14:paraId="278776FA" w14:textId="77777777" w:rsidR="007943EE" w:rsidRDefault="007943EE" w:rsidP="00AE63A8">
      <w:pPr>
        <w:jc w:val="both"/>
        <w:rPr>
          <w:rFonts w:ascii="Times New Roman" w:hAnsi="Times New Roman"/>
          <w:sz w:val="18"/>
          <w:szCs w:val="18"/>
        </w:rPr>
      </w:pPr>
    </w:p>
    <w:p w14:paraId="12EC0F1E" w14:textId="77777777" w:rsidR="00AE63A8" w:rsidRPr="000438DD" w:rsidRDefault="00AE63A8" w:rsidP="00AE63A8">
      <w:pPr>
        <w:jc w:val="both"/>
        <w:rPr>
          <w:rFonts w:ascii="Times New Roman" w:hAnsi="Times New Roman"/>
          <w:sz w:val="18"/>
          <w:szCs w:val="18"/>
        </w:rPr>
      </w:pPr>
      <w:r w:rsidRPr="00E63068">
        <w:rPr>
          <w:rFonts w:ascii="Times New Roman" w:hAnsi="Times New Roman"/>
          <w:sz w:val="18"/>
          <w:szCs w:val="18"/>
        </w:rPr>
        <w:t>Pôžičky v rámci konsolidovaného celku.</w:t>
      </w:r>
    </w:p>
    <w:p w14:paraId="050CB184" w14:textId="77777777" w:rsidR="00547923" w:rsidRPr="00FD09FF" w:rsidRDefault="00547923" w:rsidP="00AE63A8">
      <w:pPr>
        <w:jc w:val="both"/>
        <w:rPr>
          <w:rFonts w:ascii="Times New Roman" w:hAnsi="Times New Roman"/>
          <w:sz w:val="18"/>
          <w:szCs w:val="18"/>
          <w:lang w:val="en-US"/>
        </w:rPr>
      </w:pPr>
    </w:p>
    <w:tbl>
      <w:tblPr>
        <w:tblW w:w="949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276"/>
        <w:gridCol w:w="962"/>
        <w:gridCol w:w="1118"/>
        <w:gridCol w:w="1226"/>
        <w:gridCol w:w="857"/>
        <w:gridCol w:w="1067"/>
        <w:gridCol w:w="1068"/>
        <w:gridCol w:w="932"/>
        <w:gridCol w:w="986"/>
      </w:tblGrid>
      <w:tr w:rsidR="00AE63A8" w:rsidRPr="000438DD" w14:paraId="1297E26A" w14:textId="77777777" w:rsidTr="00AE63A8">
        <w:trPr>
          <w:trHeight w:val="46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302D098" w14:textId="77777777" w:rsidR="00AE63A8" w:rsidRPr="000438DD" w:rsidRDefault="00AE63A8" w:rsidP="008F1F0C">
            <w:pPr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438DD">
              <w:rPr>
                <w:rFonts w:ascii="Times New Roman" w:hAnsi="Times New Roman"/>
                <w:b/>
                <w:sz w:val="18"/>
                <w:szCs w:val="18"/>
              </w:rPr>
              <w:t>Spoločnosť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9478A" w14:textId="77777777" w:rsidR="00AE63A8" w:rsidRPr="000438DD" w:rsidRDefault="00AE63A8" w:rsidP="008F1F0C">
            <w:pPr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38DD">
              <w:rPr>
                <w:rFonts w:ascii="Times New Roman" w:hAnsi="Times New Roman"/>
                <w:b/>
                <w:sz w:val="18"/>
                <w:szCs w:val="18"/>
              </w:rPr>
              <w:t>Čiastka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A3753" w14:textId="77777777" w:rsidR="00AE63A8" w:rsidRPr="000438DD" w:rsidRDefault="00AE63A8" w:rsidP="008F1F0C">
            <w:pPr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38DD">
              <w:rPr>
                <w:rFonts w:ascii="Times New Roman" w:hAnsi="Times New Roman"/>
                <w:b/>
                <w:sz w:val="18"/>
                <w:szCs w:val="18"/>
              </w:rPr>
              <w:t>Opravná položka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93BD9" w14:textId="77777777" w:rsidR="00AE63A8" w:rsidRPr="000438DD" w:rsidRDefault="00AE63A8" w:rsidP="008F1F0C">
            <w:pPr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38DD">
              <w:rPr>
                <w:rFonts w:ascii="Times New Roman" w:hAnsi="Times New Roman"/>
                <w:b/>
                <w:sz w:val="18"/>
                <w:szCs w:val="18"/>
              </w:rPr>
              <w:t>Úroková sadzba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9E5B9" w14:textId="77777777" w:rsidR="00AE63A8" w:rsidRPr="000438DD" w:rsidRDefault="00AE63A8" w:rsidP="008F1F0C">
            <w:pPr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38DD">
              <w:rPr>
                <w:rFonts w:ascii="Times New Roman" w:hAnsi="Times New Roman"/>
                <w:b/>
                <w:sz w:val="18"/>
                <w:szCs w:val="18"/>
              </w:rPr>
              <w:t>Úrok za rok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E6EC7A5" w14:textId="77777777" w:rsidR="00AE63A8" w:rsidRPr="000438DD" w:rsidRDefault="00AE63A8" w:rsidP="008F1F0C">
            <w:pPr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38DD">
              <w:rPr>
                <w:rFonts w:ascii="Times New Roman" w:hAnsi="Times New Roman"/>
                <w:b/>
                <w:sz w:val="18"/>
                <w:szCs w:val="18"/>
              </w:rPr>
              <w:t xml:space="preserve">Dátum </w:t>
            </w:r>
            <w:proofErr w:type="spellStart"/>
            <w:r w:rsidRPr="000438DD">
              <w:rPr>
                <w:rFonts w:ascii="Times New Roman" w:hAnsi="Times New Roman"/>
                <w:b/>
                <w:sz w:val="18"/>
                <w:szCs w:val="18"/>
              </w:rPr>
              <w:t>splat</w:t>
            </w:r>
            <w:proofErr w:type="spellEnd"/>
            <w:r w:rsidRPr="000438DD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AEDCBE6" w14:textId="77777777" w:rsidR="00AE63A8" w:rsidRPr="000438DD" w:rsidRDefault="00AE63A8" w:rsidP="008F1F0C">
            <w:pPr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38DD">
              <w:rPr>
                <w:rFonts w:ascii="Times New Roman" w:hAnsi="Times New Roman"/>
                <w:b/>
                <w:sz w:val="18"/>
                <w:szCs w:val="18"/>
              </w:rPr>
              <w:t>Záruka</w:t>
            </w:r>
          </w:p>
        </w:tc>
        <w:tc>
          <w:tcPr>
            <w:tcW w:w="1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410EB" w14:textId="77777777" w:rsidR="00AE63A8" w:rsidRPr="000438DD" w:rsidRDefault="00AE63A8" w:rsidP="008F1F0C">
            <w:pPr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38DD">
              <w:rPr>
                <w:rFonts w:ascii="Times New Roman" w:hAnsi="Times New Roman"/>
                <w:b/>
                <w:sz w:val="18"/>
                <w:szCs w:val="18"/>
              </w:rPr>
              <w:t xml:space="preserve">Čiastka splatná </w:t>
            </w:r>
          </w:p>
          <w:p w14:paraId="49F9E375" w14:textId="77777777" w:rsidR="00AE63A8" w:rsidRPr="000438DD" w:rsidRDefault="00AE63A8" w:rsidP="008F1F0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38DD">
              <w:rPr>
                <w:rFonts w:ascii="Times New Roman" w:hAnsi="Times New Roman"/>
                <w:b/>
                <w:sz w:val="18"/>
                <w:szCs w:val="18"/>
              </w:rPr>
              <w:t>v eurách</w:t>
            </w:r>
          </w:p>
        </w:tc>
      </w:tr>
      <w:tr w:rsidR="00AE63A8" w:rsidRPr="000438DD" w14:paraId="1BBF09C0" w14:textId="77777777" w:rsidTr="00AE63A8">
        <w:trPr>
          <w:trHeight w:val="446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5A6FD" w14:textId="77777777" w:rsidR="00AE63A8" w:rsidRPr="000438DD" w:rsidRDefault="00AE63A8" w:rsidP="008F1F0C">
            <w:pPr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7437BE" w14:textId="77777777" w:rsidR="00AE63A8" w:rsidRPr="000438DD" w:rsidRDefault="00AE63A8" w:rsidP="008F1F0C">
            <w:pPr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38DD">
              <w:rPr>
                <w:rFonts w:ascii="Times New Roman" w:hAnsi="Times New Roman"/>
                <w:b/>
                <w:sz w:val="18"/>
                <w:szCs w:val="18"/>
              </w:rPr>
              <w:t>Eur</w:t>
            </w: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8B22DB" w14:textId="77777777" w:rsidR="00AE63A8" w:rsidRPr="000438DD" w:rsidRDefault="00AE63A8" w:rsidP="008F1F0C">
            <w:pPr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38DD">
              <w:rPr>
                <w:rFonts w:ascii="Times New Roman" w:hAnsi="Times New Roman"/>
                <w:b/>
                <w:sz w:val="18"/>
                <w:szCs w:val="18"/>
              </w:rPr>
              <w:t>eur</w:t>
            </w:r>
          </w:p>
        </w:tc>
        <w:tc>
          <w:tcPr>
            <w:tcW w:w="12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4F331" w14:textId="77777777" w:rsidR="00AE63A8" w:rsidRPr="000438DD" w:rsidRDefault="00AE63A8" w:rsidP="008F1F0C">
            <w:pPr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38DD">
              <w:rPr>
                <w:rFonts w:ascii="Times New Roman" w:hAnsi="Times New Roman"/>
                <w:b/>
                <w:sz w:val="18"/>
                <w:szCs w:val="18"/>
              </w:rPr>
              <w:t>%</w:t>
            </w: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26B27" w14:textId="77777777" w:rsidR="00AE63A8" w:rsidRPr="000438DD" w:rsidRDefault="00AE63A8" w:rsidP="008F1F0C">
            <w:pPr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38DD">
              <w:rPr>
                <w:rFonts w:ascii="Times New Roman" w:hAnsi="Times New Roman"/>
                <w:b/>
                <w:sz w:val="18"/>
                <w:szCs w:val="18"/>
              </w:rPr>
              <w:t xml:space="preserve"> eur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59488" w14:textId="77777777" w:rsidR="00AE63A8" w:rsidRPr="000438DD" w:rsidRDefault="00AE63A8" w:rsidP="008F1F0C">
            <w:pPr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FE551" w14:textId="77777777" w:rsidR="00AE63A8" w:rsidRPr="000438DD" w:rsidRDefault="00AE63A8" w:rsidP="008F1F0C">
            <w:pPr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D524D" w14:textId="77777777" w:rsidR="00AE63A8" w:rsidRPr="000438DD" w:rsidRDefault="00AE63A8" w:rsidP="003502EF">
            <w:pPr>
              <w:snapToGrid w:val="0"/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0438DD">
              <w:rPr>
                <w:rFonts w:ascii="Times New Roman" w:hAnsi="Times New Roman"/>
                <w:b/>
                <w:sz w:val="18"/>
                <w:szCs w:val="18"/>
              </w:rPr>
              <w:t xml:space="preserve">v r. </w:t>
            </w:r>
          </w:p>
        </w:tc>
        <w:tc>
          <w:tcPr>
            <w:tcW w:w="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B5A2B" w14:textId="77777777" w:rsidR="00AE63A8" w:rsidRPr="000438DD" w:rsidRDefault="00AE63A8" w:rsidP="003502EF">
            <w:pPr>
              <w:snapToGrid w:val="0"/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0438DD">
              <w:rPr>
                <w:rFonts w:ascii="Times New Roman" w:hAnsi="Times New Roman"/>
                <w:b/>
                <w:sz w:val="18"/>
                <w:szCs w:val="18"/>
              </w:rPr>
              <w:t xml:space="preserve">po r. </w:t>
            </w:r>
          </w:p>
        </w:tc>
      </w:tr>
      <w:tr w:rsidR="00AE63A8" w:rsidRPr="000438DD" w14:paraId="00D19773" w14:textId="77777777" w:rsidTr="00AE63A8">
        <w:trPr>
          <w:trHeight w:val="241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D455" w14:textId="77777777" w:rsidR="00AE63A8" w:rsidRPr="000438DD" w:rsidRDefault="00AE63A8" w:rsidP="008F1F0C">
            <w:pPr>
              <w:snapToGri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F8298" w14:textId="77777777" w:rsidR="00AE63A8" w:rsidRPr="000438DD" w:rsidRDefault="00AE63A8" w:rsidP="008F1F0C">
            <w:pPr>
              <w:snapToGri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11C029" w14:textId="77777777" w:rsidR="00AE63A8" w:rsidRPr="000438DD" w:rsidRDefault="00AE63A8" w:rsidP="008F1F0C">
            <w:pPr>
              <w:snapToGri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5AE8C" w14:textId="77777777" w:rsidR="00AE63A8" w:rsidRPr="000438DD" w:rsidRDefault="00AE63A8" w:rsidP="008F1F0C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61FE7" w14:textId="77777777" w:rsidR="00AE63A8" w:rsidRPr="000438DD" w:rsidRDefault="00AE63A8" w:rsidP="008F1F0C">
            <w:pPr>
              <w:snapToGri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2C21A" w14:textId="77777777" w:rsidR="00AE63A8" w:rsidRPr="000438DD" w:rsidRDefault="00AE63A8" w:rsidP="008F1F0C">
            <w:pPr>
              <w:snapToGri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DD298D" w14:textId="77777777" w:rsidR="00AE63A8" w:rsidRPr="000438DD" w:rsidRDefault="00AE63A8" w:rsidP="008F1F0C">
            <w:pPr>
              <w:snapToGri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FD25A" w14:textId="77777777" w:rsidR="00AE63A8" w:rsidRPr="000438DD" w:rsidRDefault="00AE63A8" w:rsidP="008F1F0C">
            <w:pPr>
              <w:snapToGri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58F27" w14:textId="77777777" w:rsidR="00AE63A8" w:rsidRPr="000438DD" w:rsidRDefault="00AE63A8" w:rsidP="008F1F0C">
            <w:pPr>
              <w:snapToGri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63A8" w:rsidRPr="000438DD" w14:paraId="28E361A3" w14:textId="77777777" w:rsidTr="00AE63A8">
        <w:trPr>
          <w:trHeight w:val="223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ABC6CF" w14:textId="77777777" w:rsidR="00AE63A8" w:rsidRPr="000438DD" w:rsidRDefault="00AE63A8" w:rsidP="008F1F0C">
            <w:pPr>
              <w:snapToGri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6B73C" w14:textId="77777777" w:rsidR="00AE63A8" w:rsidRPr="000438DD" w:rsidRDefault="00AE63A8" w:rsidP="008F1F0C">
            <w:pPr>
              <w:snapToGri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05B6F" w14:textId="77777777" w:rsidR="00AE63A8" w:rsidRPr="000438DD" w:rsidRDefault="00AE63A8" w:rsidP="008F1F0C">
            <w:pPr>
              <w:snapToGri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09BCC" w14:textId="77777777" w:rsidR="00AE63A8" w:rsidRPr="000438DD" w:rsidRDefault="00AE63A8" w:rsidP="008F1F0C">
            <w:pPr>
              <w:snapToGri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5BF39" w14:textId="77777777" w:rsidR="00AE63A8" w:rsidRPr="000438DD" w:rsidRDefault="00AE63A8" w:rsidP="008F1F0C">
            <w:pPr>
              <w:snapToGri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5A694" w14:textId="77777777" w:rsidR="00AE63A8" w:rsidRPr="000438DD" w:rsidRDefault="00AE63A8" w:rsidP="008F1F0C">
            <w:pPr>
              <w:snapToGri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45070" w14:textId="77777777" w:rsidR="00AE63A8" w:rsidRPr="000438DD" w:rsidRDefault="00AE63A8" w:rsidP="008F1F0C">
            <w:pPr>
              <w:snapToGri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E95E7" w14:textId="77777777" w:rsidR="00AE63A8" w:rsidRPr="000438DD" w:rsidRDefault="00AE63A8" w:rsidP="008F1F0C">
            <w:pPr>
              <w:snapToGri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9A81F" w14:textId="77777777" w:rsidR="00AE63A8" w:rsidRPr="000438DD" w:rsidRDefault="00AE63A8" w:rsidP="008F1F0C">
            <w:pPr>
              <w:snapToGri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63A8" w:rsidRPr="000438DD" w14:paraId="659B3A2A" w14:textId="77777777" w:rsidTr="00AE63A8">
        <w:trPr>
          <w:trHeight w:val="223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582C8" w14:textId="77777777" w:rsidR="00AE63A8" w:rsidRPr="000438DD" w:rsidRDefault="00AE63A8" w:rsidP="008F1F0C">
            <w:pPr>
              <w:snapToGri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700F5" w14:textId="77777777" w:rsidR="00AE63A8" w:rsidRPr="000438DD" w:rsidRDefault="00AE63A8" w:rsidP="008F1F0C">
            <w:pPr>
              <w:snapToGri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C89BB" w14:textId="77777777" w:rsidR="00AE63A8" w:rsidRPr="000438DD" w:rsidRDefault="00AE63A8" w:rsidP="008F1F0C">
            <w:pPr>
              <w:snapToGri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8C6C6C" w14:textId="77777777" w:rsidR="00AE63A8" w:rsidRPr="000438DD" w:rsidRDefault="00AE63A8" w:rsidP="008F1F0C">
            <w:pPr>
              <w:snapToGri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872DB" w14:textId="77777777" w:rsidR="00AE63A8" w:rsidRPr="000438DD" w:rsidRDefault="00AE63A8" w:rsidP="008F1F0C">
            <w:pPr>
              <w:snapToGri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CB0CB6" w14:textId="77777777" w:rsidR="00AE63A8" w:rsidRPr="000438DD" w:rsidRDefault="00AE63A8" w:rsidP="008F1F0C">
            <w:pPr>
              <w:snapToGri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34ABB" w14:textId="77777777" w:rsidR="00AE63A8" w:rsidRPr="000438DD" w:rsidRDefault="00AE63A8" w:rsidP="008F1F0C">
            <w:pPr>
              <w:snapToGri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6ACA6" w14:textId="77777777" w:rsidR="00AE63A8" w:rsidRPr="000438DD" w:rsidRDefault="00AE63A8" w:rsidP="008F1F0C">
            <w:pPr>
              <w:snapToGri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9FF13" w14:textId="77777777" w:rsidR="00AE63A8" w:rsidRPr="000438DD" w:rsidRDefault="00AE63A8" w:rsidP="008F1F0C">
            <w:pPr>
              <w:snapToGri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63A8" w:rsidRPr="000438DD" w14:paraId="598C4B5C" w14:textId="77777777" w:rsidTr="00AE63A8">
        <w:trPr>
          <w:trHeight w:val="223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35B4A" w14:textId="77777777" w:rsidR="00AE63A8" w:rsidRPr="000438DD" w:rsidRDefault="00AE63A8" w:rsidP="008F1F0C">
            <w:pPr>
              <w:snapToGrid w:val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0438DD">
              <w:rPr>
                <w:rFonts w:ascii="Times New Roman" w:hAnsi="Times New Roman"/>
                <w:b/>
                <w:sz w:val="18"/>
                <w:szCs w:val="18"/>
              </w:rPr>
              <w:t>Celkom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1ED49" w14:textId="77777777" w:rsidR="00AE63A8" w:rsidRPr="000438DD" w:rsidRDefault="00AE63A8" w:rsidP="008F1F0C">
            <w:pPr>
              <w:snapToGrid w:val="0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190DB2" w14:textId="77777777" w:rsidR="00AE63A8" w:rsidRPr="000438DD" w:rsidRDefault="00AE63A8" w:rsidP="008F1F0C">
            <w:pPr>
              <w:snapToGrid w:val="0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F2906" w14:textId="77777777" w:rsidR="00AE63A8" w:rsidRPr="000438DD" w:rsidRDefault="00AE63A8" w:rsidP="008F1F0C">
            <w:pPr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5B055" w14:textId="77777777" w:rsidR="00AE63A8" w:rsidRPr="000438DD" w:rsidRDefault="00AE63A8" w:rsidP="008F1F0C">
            <w:pPr>
              <w:snapToGrid w:val="0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AA609" w14:textId="77777777" w:rsidR="00AE63A8" w:rsidRPr="000438DD" w:rsidRDefault="00AE63A8" w:rsidP="008F1F0C">
            <w:pPr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09C89" w14:textId="77777777" w:rsidR="00AE63A8" w:rsidRPr="000438DD" w:rsidRDefault="00AE63A8" w:rsidP="008F1F0C">
            <w:pPr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1F182" w14:textId="77777777" w:rsidR="00AE63A8" w:rsidRPr="000438DD" w:rsidRDefault="00AE63A8" w:rsidP="008F1F0C">
            <w:pPr>
              <w:snapToGrid w:val="0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AFBD8" w14:textId="77777777" w:rsidR="00AE63A8" w:rsidRPr="000438DD" w:rsidRDefault="00AE63A8" w:rsidP="008F1F0C">
            <w:pPr>
              <w:snapToGrid w:val="0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14:paraId="7633E39B" w14:textId="77777777" w:rsidR="00B43695" w:rsidRPr="000438DD" w:rsidRDefault="00B43695" w:rsidP="00AE63A8">
      <w:pPr>
        <w:jc w:val="both"/>
        <w:rPr>
          <w:rFonts w:ascii="Times New Roman" w:hAnsi="Times New Roman"/>
          <w:sz w:val="18"/>
          <w:szCs w:val="18"/>
          <w:u w:val="single"/>
        </w:rPr>
      </w:pPr>
    </w:p>
    <w:p w14:paraId="3FAFB3AF" w14:textId="77777777" w:rsidR="00AE63A8" w:rsidRDefault="00AE63A8" w:rsidP="00AE63A8">
      <w:pPr>
        <w:jc w:val="both"/>
        <w:rPr>
          <w:rFonts w:ascii="Times New Roman" w:hAnsi="Times New Roman"/>
          <w:sz w:val="18"/>
          <w:szCs w:val="18"/>
          <w:u w:val="single"/>
        </w:rPr>
      </w:pPr>
      <w:r w:rsidRPr="000438DD">
        <w:rPr>
          <w:rFonts w:ascii="Times New Roman" w:hAnsi="Times New Roman"/>
          <w:sz w:val="18"/>
          <w:szCs w:val="18"/>
          <w:u w:val="single"/>
        </w:rPr>
        <w:t xml:space="preserve">2.5. </w:t>
      </w:r>
      <w:r w:rsidRPr="00715B4F">
        <w:rPr>
          <w:rFonts w:ascii="Times New Roman" w:hAnsi="Times New Roman"/>
          <w:sz w:val="18"/>
          <w:szCs w:val="18"/>
          <w:u w:val="single"/>
        </w:rPr>
        <w:t>Ostatný dlhodobý finančný</w:t>
      </w:r>
      <w:r w:rsidRPr="000438DD">
        <w:rPr>
          <w:rFonts w:ascii="Times New Roman" w:hAnsi="Times New Roman"/>
          <w:sz w:val="18"/>
          <w:szCs w:val="18"/>
          <w:u w:val="single"/>
        </w:rPr>
        <w:t xml:space="preserve"> majetok </w:t>
      </w:r>
    </w:p>
    <w:p w14:paraId="528D1C83" w14:textId="77777777" w:rsidR="00715B4F" w:rsidRDefault="00715B4F" w:rsidP="00715B4F">
      <w:pPr>
        <w:jc w:val="both"/>
        <w:rPr>
          <w:rFonts w:ascii="Times New Roman" w:hAnsi="Times New Roman"/>
          <w:sz w:val="18"/>
          <w:szCs w:val="18"/>
        </w:rPr>
      </w:pPr>
    </w:p>
    <w:p w14:paraId="0A8BA290" w14:textId="77777777" w:rsidR="00715B4F" w:rsidRPr="00715B4F" w:rsidRDefault="00715B4F" w:rsidP="00715B4F">
      <w:pPr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Ostatným dlhodobým finančným majetkom je vklad do kapitálového fondu spoločnosti Pozemné stavby SC, s.r.o. vo výške </w:t>
      </w:r>
      <w:r w:rsidR="003A6AFD">
        <w:rPr>
          <w:rFonts w:ascii="Times New Roman" w:hAnsi="Times New Roman"/>
          <w:sz w:val="18"/>
          <w:szCs w:val="18"/>
        </w:rPr>
        <w:t>1469017</w:t>
      </w:r>
      <w:r>
        <w:rPr>
          <w:rFonts w:ascii="Times New Roman" w:hAnsi="Times New Roman"/>
          <w:sz w:val="18"/>
          <w:szCs w:val="18"/>
        </w:rPr>
        <w:t xml:space="preserve"> EUR.</w:t>
      </w:r>
    </w:p>
    <w:p w14:paraId="29E8210A" w14:textId="77777777" w:rsidR="00AE63A8" w:rsidRDefault="00AE63A8" w:rsidP="00AE63A8">
      <w:pPr>
        <w:jc w:val="both"/>
        <w:rPr>
          <w:rFonts w:ascii="Times New Roman" w:hAnsi="Times New Roman"/>
          <w:sz w:val="18"/>
          <w:szCs w:val="18"/>
        </w:rPr>
      </w:pPr>
    </w:p>
    <w:p w14:paraId="49485559" w14:textId="77777777" w:rsidR="003078CB" w:rsidRPr="000438DD" w:rsidRDefault="003078CB" w:rsidP="00AE63A8">
      <w:pPr>
        <w:jc w:val="both"/>
        <w:rPr>
          <w:rFonts w:ascii="Times New Roman" w:hAnsi="Times New Roman"/>
          <w:b/>
          <w:sz w:val="18"/>
          <w:szCs w:val="18"/>
        </w:rPr>
      </w:pPr>
    </w:p>
    <w:p w14:paraId="76FF1391" w14:textId="77777777" w:rsidR="00AE63A8" w:rsidRPr="000438DD" w:rsidRDefault="00AE63A8" w:rsidP="00AE63A8">
      <w:pPr>
        <w:jc w:val="both"/>
        <w:rPr>
          <w:rFonts w:ascii="Times New Roman" w:hAnsi="Times New Roman"/>
          <w:b/>
          <w:sz w:val="18"/>
          <w:szCs w:val="18"/>
        </w:rPr>
      </w:pPr>
      <w:r w:rsidRPr="000438DD">
        <w:rPr>
          <w:rFonts w:ascii="Times New Roman" w:hAnsi="Times New Roman"/>
          <w:b/>
          <w:sz w:val="18"/>
          <w:szCs w:val="18"/>
        </w:rPr>
        <w:t xml:space="preserve">3.    Zásoby </w:t>
      </w:r>
    </w:p>
    <w:p w14:paraId="329E9285" w14:textId="77777777" w:rsidR="00AE63A8" w:rsidRPr="000438DD" w:rsidRDefault="00AE63A8" w:rsidP="00AE63A8">
      <w:pPr>
        <w:jc w:val="both"/>
        <w:rPr>
          <w:rFonts w:ascii="Times New Roman" w:hAnsi="Times New Roman"/>
          <w:sz w:val="18"/>
          <w:szCs w:val="18"/>
          <w:u w:val="single"/>
        </w:rPr>
      </w:pPr>
      <w:r w:rsidRPr="000438DD">
        <w:rPr>
          <w:rFonts w:ascii="Times New Roman" w:hAnsi="Times New Roman"/>
          <w:sz w:val="18"/>
          <w:szCs w:val="18"/>
          <w:u w:val="single"/>
        </w:rPr>
        <w:t>3.1. Prehľad o opravných položkách podľa jednotlivých súvahových položiek</w:t>
      </w:r>
    </w:p>
    <w:p w14:paraId="0867C113" w14:textId="77777777" w:rsidR="008F4E43" w:rsidRDefault="008F4E43" w:rsidP="008F4E43">
      <w:pPr>
        <w:rPr>
          <w:rFonts w:ascii="Times New Roman" w:hAnsi="Times New Roman"/>
          <w:sz w:val="18"/>
          <w:szCs w:val="18"/>
        </w:rPr>
      </w:pPr>
    </w:p>
    <w:tbl>
      <w:tblPr>
        <w:tblW w:w="96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9"/>
        <w:gridCol w:w="1437"/>
        <w:gridCol w:w="1134"/>
        <w:gridCol w:w="1701"/>
        <w:gridCol w:w="1701"/>
        <w:gridCol w:w="1378"/>
      </w:tblGrid>
      <w:tr w:rsidR="00A21D67" w:rsidRPr="00A21D67" w14:paraId="43642827" w14:textId="77777777" w:rsidTr="00A21D67">
        <w:trPr>
          <w:trHeight w:val="300"/>
        </w:trPr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6B7B1" w14:textId="77777777" w:rsidR="00A21D67" w:rsidRPr="00A21D67" w:rsidRDefault="00A21D67" w:rsidP="00A21D6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Zásoby</w:t>
            </w:r>
          </w:p>
        </w:tc>
        <w:tc>
          <w:tcPr>
            <w:tcW w:w="73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A1C735" w14:textId="77777777" w:rsidR="00A21D67" w:rsidRPr="00A21D67" w:rsidRDefault="00A21D67" w:rsidP="00A21D6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A21D67" w:rsidRPr="00A21D67" w14:paraId="5EFADE94" w14:textId="77777777" w:rsidTr="00A21D67">
        <w:trPr>
          <w:trHeight w:val="1245"/>
        </w:trPr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652938" w14:textId="77777777" w:rsidR="00A21D67" w:rsidRPr="00A21D67" w:rsidRDefault="00A21D67" w:rsidP="00A21D6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B4D5E" w14:textId="77777777" w:rsidR="00A21D67" w:rsidRPr="00A21D67" w:rsidRDefault="00A21D67" w:rsidP="00A21D6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  OP na začiatku účtovného obdobia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3EB16" w14:textId="77777777" w:rsidR="00A21D67" w:rsidRPr="00A21D67" w:rsidRDefault="00A21D67" w:rsidP="00A21D6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Tvorba OP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E7FF6" w14:textId="77777777" w:rsidR="00A21D67" w:rsidRPr="00A21D67" w:rsidRDefault="00A21D67" w:rsidP="00A21D6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Zúčtovanie OP z dôvodu zániku opodstatnenosti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FD975" w14:textId="77777777" w:rsidR="00A21D67" w:rsidRPr="00A21D67" w:rsidRDefault="00A21D67" w:rsidP="00A21D6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Zúčtovanie OP z dôvodu vyradenia majetku z účtovníctva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63639" w14:textId="77777777" w:rsidR="00A21D67" w:rsidRPr="00A21D67" w:rsidRDefault="00A21D67" w:rsidP="00A21D6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 OP na konci účtovného obdobia</w:t>
            </w:r>
          </w:p>
        </w:tc>
      </w:tr>
      <w:tr w:rsidR="00A21D67" w:rsidRPr="00A21D67" w14:paraId="0EF21B8C" w14:textId="77777777" w:rsidTr="00A21D67">
        <w:trPr>
          <w:trHeight w:hRule="exact" w:val="30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9C49B" w14:textId="77777777" w:rsidR="00A21D67" w:rsidRPr="00A21D67" w:rsidRDefault="00A21D67" w:rsidP="00A21D6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85D48" w14:textId="77777777" w:rsidR="00A21D67" w:rsidRPr="00A21D67" w:rsidRDefault="00A21D67" w:rsidP="00A21D6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F4702" w14:textId="77777777" w:rsidR="00A21D67" w:rsidRPr="00A21D67" w:rsidRDefault="00A21D67" w:rsidP="00A21D6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3E5E0" w14:textId="77777777" w:rsidR="00A21D67" w:rsidRPr="00A21D67" w:rsidRDefault="00A21D67" w:rsidP="00A21D6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6AD86" w14:textId="77777777" w:rsidR="00A21D67" w:rsidRPr="00A21D67" w:rsidRDefault="00A21D67" w:rsidP="00A21D6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BBDEF" w14:textId="77777777" w:rsidR="00A21D67" w:rsidRPr="00A21D67" w:rsidRDefault="00A21D67" w:rsidP="00A21D6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A21D67" w:rsidRPr="00A21D67" w14:paraId="10A73B79" w14:textId="77777777" w:rsidTr="00A21D67">
        <w:trPr>
          <w:trHeight w:val="30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7734B" w14:textId="77777777" w:rsidR="00A21D67" w:rsidRPr="00A21D67" w:rsidRDefault="00A21D67" w:rsidP="00A21D6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Materiál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EFD9D" w14:textId="77777777" w:rsidR="00A21D67" w:rsidRPr="00A21D67" w:rsidRDefault="00A21D67" w:rsidP="00A21D6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43558" w14:textId="77777777" w:rsidR="00A21D67" w:rsidRPr="00A21D67" w:rsidRDefault="00A21D67" w:rsidP="00A21D6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F4B7B" w14:textId="77777777" w:rsidR="00A21D67" w:rsidRPr="00A21D67" w:rsidRDefault="00A21D67" w:rsidP="00A21D6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F97B5" w14:textId="77777777" w:rsidR="00A21D67" w:rsidRPr="00A21D67" w:rsidRDefault="00A21D67" w:rsidP="00A21D6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BD56B" w14:textId="77777777" w:rsidR="00A21D67" w:rsidRPr="00A21D67" w:rsidRDefault="00A21D67" w:rsidP="00A21D6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A21D67" w:rsidRPr="00A21D67" w14:paraId="1C726F2A" w14:textId="77777777" w:rsidTr="00A21D67">
        <w:trPr>
          <w:trHeight w:val="471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13D03" w14:textId="77777777" w:rsidR="00A21D67" w:rsidRPr="00A21D67" w:rsidRDefault="00A21D67" w:rsidP="00A21D6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Nedokončená výroba a polotovary vlastnej výroby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E94CD" w14:textId="77777777" w:rsidR="00A21D67" w:rsidRPr="00A21D67" w:rsidRDefault="00A21D67" w:rsidP="00A21D6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F47ED" w14:textId="77777777" w:rsidR="00A21D67" w:rsidRPr="00A21D67" w:rsidRDefault="00A21D67" w:rsidP="00A21D6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72591" w14:textId="77777777" w:rsidR="00A21D67" w:rsidRPr="00A21D67" w:rsidRDefault="00A21D67" w:rsidP="00A21D6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8F6AE" w14:textId="77777777" w:rsidR="00A21D67" w:rsidRPr="00A21D67" w:rsidRDefault="00A21D67" w:rsidP="00A21D6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C443C" w14:textId="77777777" w:rsidR="00A21D67" w:rsidRPr="00A21D67" w:rsidRDefault="00A21D67" w:rsidP="00A21D6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A21D67" w:rsidRPr="00A21D67" w14:paraId="1049175F" w14:textId="77777777" w:rsidTr="00A21D67">
        <w:trPr>
          <w:trHeight w:val="30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F6F07" w14:textId="77777777" w:rsidR="00A21D67" w:rsidRPr="00A21D67" w:rsidRDefault="00A21D67" w:rsidP="00A21D6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Výrobky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35866" w14:textId="77777777" w:rsidR="00A21D67" w:rsidRPr="00A21D67" w:rsidRDefault="00A21D67" w:rsidP="00A21D6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340CF" w14:textId="77777777" w:rsidR="00A21D67" w:rsidRPr="00A21D67" w:rsidRDefault="00A21D67" w:rsidP="00A21D6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A136D" w14:textId="77777777" w:rsidR="00A21D67" w:rsidRPr="00A21D67" w:rsidRDefault="00A21D67" w:rsidP="00A21D6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8085A" w14:textId="77777777" w:rsidR="00A21D67" w:rsidRPr="00A21D67" w:rsidRDefault="00A21D67" w:rsidP="00A21D6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530AC" w14:textId="77777777" w:rsidR="00A21D67" w:rsidRPr="00A21D67" w:rsidRDefault="00A21D67" w:rsidP="00A21D6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A21D67" w:rsidRPr="00A21D67" w14:paraId="40399FFD" w14:textId="77777777" w:rsidTr="00A21D67">
        <w:trPr>
          <w:trHeight w:val="30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245AA" w14:textId="77777777" w:rsidR="00A21D67" w:rsidRPr="00A21D67" w:rsidRDefault="00A21D67" w:rsidP="00A21D6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Zvieratá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786C3" w14:textId="77777777" w:rsidR="00A21D67" w:rsidRPr="00A21D67" w:rsidRDefault="00A21D67" w:rsidP="00A21D6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9D848" w14:textId="77777777" w:rsidR="00A21D67" w:rsidRPr="00A21D67" w:rsidRDefault="00A21D67" w:rsidP="00A21D6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B1C25" w14:textId="77777777" w:rsidR="00A21D67" w:rsidRPr="00A21D67" w:rsidRDefault="00A21D67" w:rsidP="00A21D6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3970C" w14:textId="77777777" w:rsidR="00A21D67" w:rsidRPr="00A21D67" w:rsidRDefault="00A21D67" w:rsidP="00A21D6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69EDE" w14:textId="77777777" w:rsidR="00A21D67" w:rsidRPr="00A21D67" w:rsidRDefault="00A21D67" w:rsidP="00A21D6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A21D67" w:rsidRPr="00A21D67" w14:paraId="40EEB47C" w14:textId="77777777" w:rsidTr="00A21D67">
        <w:trPr>
          <w:trHeight w:val="300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B71C4" w14:textId="77777777" w:rsidR="00A21D67" w:rsidRPr="00A21D67" w:rsidRDefault="00A21D67" w:rsidP="00A21D6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Tovar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869A3" w14:textId="77777777" w:rsidR="00A21D67" w:rsidRPr="00A21D67" w:rsidRDefault="00A21D67" w:rsidP="00A21D6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94864" w14:textId="77777777" w:rsidR="00A21D67" w:rsidRPr="00A21D67" w:rsidRDefault="00A21D67" w:rsidP="00A21D6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AE451" w14:textId="77777777" w:rsidR="00A21D67" w:rsidRPr="00A21D67" w:rsidRDefault="00A21D67" w:rsidP="00A21D6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5D5EA" w14:textId="77777777" w:rsidR="00A21D67" w:rsidRPr="00A21D67" w:rsidRDefault="00A21D67" w:rsidP="00A21D6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C275C" w14:textId="77777777" w:rsidR="00A21D67" w:rsidRPr="00A21D67" w:rsidRDefault="00A21D67" w:rsidP="00A21D6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A21D67" w:rsidRPr="00A21D67" w14:paraId="5E9D7F5B" w14:textId="77777777" w:rsidTr="00A21D67">
        <w:trPr>
          <w:trHeight w:val="335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EDE81" w14:textId="77777777" w:rsidR="00A21D67" w:rsidRPr="00A21D67" w:rsidRDefault="00A21D67" w:rsidP="00A21D6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Nehnuteľnosť na predaj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AAC18" w14:textId="77777777" w:rsidR="00A21D67" w:rsidRPr="00A21D67" w:rsidRDefault="00A21D67" w:rsidP="00A21D6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8D528" w14:textId="77777777" w:rsidR="00A21D67" w:rsidRPr="00A21D67" w:rsidRDefault="00A21D67" w:rsidP="00A21D6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64177" w14:textId="77777777" w:rsidR="00A21D67" w:rsidRPr="00A21D67" w:rsidRDefault="00A21D67" w:rsidP="00A21D6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A3537" w14:textId="77777777" w:rsidR="00A21D67" w:rsidRPr="00A21D67" w:rsidRDefault="00A21D67" w:rsidP="00A21D6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867A9" w14:textId="77777777" w:rsidR="00A21D67" w:rsidRPr="00A21D67" w:rsidRDefault="00A21D67" w:rsidP="00A21D6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A21D67" w:rsidRPr="00A21D67" w14:paraId="2089AB9A" w14:textId="77777777" w:rsidTr="00A21D67">
        <w:trPr>
          <w:trHeight w:val="411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BB267" w14:textId="77777777" w:rsidR="00A21D67" w:rsidRPr="00A21D67" w:rsidRDefault="00A21D67" w:rsidP="00A21D6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Poskytnuté preddavky  na zásoby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80C49" w14:textId="77777777" w:rsidR="00A21D67" w:rsidRPr="00A21D67" w:rsidRDefault="00A21D67" w:rsidP="00A21D6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C1174" w14:textId="77777777" w:rsidR="00A21D67" w:rsidRPr="00A21D67" w:rsidRDefault="00A21D67" w:rsidP="00A21D6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66D2C" w14:textId="77777777" w:rsidR="00A21D67" w:rsidRPr="00A21D67" w:rsidRDefault="00A21D67" w:rsidP="00A21D6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72F9E" w14:textId="77777777" w:rsidR="00A21D67" w:rsidRPr="00A21D67" w:rsidRDefault="00A21D67" w:rsidP="00A21D6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A72FA" w14:textId="77777777" w:rsidR="00A21D67" w:rsidRPr="00A21D67" w:rsidRDefault="00A21D67" w:rsidP="00A21D6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A21D67" w:rsidRPr="00A21D67" w14:paraId="0B6EB65C" w14:textId="77777777" w:rsidTr="00A21D67">
        <w:trPr>
          <w:trHeight w:val="275"/>
        </w:trPr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8FC86" w14:textId="77777777" w:rsidR="00A21D67" w:rsidRPr="00A21D67" w:rsidRDefault="00A21D67" w:rsidP="00A21D6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Zásoby spolu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C88C2" w14:textId="77777777" w:rsidR="00A21D67" w:rsidRPr="00A21D67" w:rsidRDefault="00A21D67" w:rsidP="00A21D6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7396B" w14:textId="77777777" w:rsidR="00A21D67" w:rsidRPr="00A21D67" w:rsidRDefault="00A21D67" w:rsidP="00A21D6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28786" w14:textId="77777777" w:rsidR="00A21D67" w:rsidRPr="00A21D67" w:rsidRDefault="00A21D67" w:rsidP="00A21D6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60EBA" w14:textId="77777777" w:rsidR="00A21D67" w:rsidRPr="00A21D67" w:rsidRDefault="00A21D67" w:rsidP="00A21D6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FB065" w14:textId="77777777" w:rsidR="00A21D67" w:rsidRPr="00A21D67" w:rsidRDefault="00A21D67" w:rsidP="00A21D6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3156AC95" w14:textId="77777777" w:rsidR="00A21D67" w:rsidRDefault="00A21D67" w:rsidP="008F4E43">
      <w:pPr>
        <w:rPr>
          <w:rFonts w:ascii="Times New Roman" w:hAnsi="Times New Roman"/>
          <w:sz w:val="18"/>
          <w:szCs w:val="18"/>
        </w:rPr>
      </w:pPr>
    </w:p>
    <w:tbl>
      <w:tblPr>
        <w:tblW w:w="963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  <w:gridCol w:w="3118"/>
      </w:tblGrid>
      <w:tr w:rsidR="00A21D67" w:rsidRPr="00A21D67" w14:paraId="73CDE1F1" w14:textId="77777777" w:rsidTr="00C120A9">
        <w:trPr>
          <w:trHeight w:val="33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79CB4" w14:textId="77777777" w:rsidR="00A21D67" w:rsidRPr="00A21D67" w:rsidRDefault="00A21D67" w:rsidP="00A21D6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Nehnuteľnosť na predaj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397A8" w14:textId="77777777" w:rsidR="00A21D67" w:rsidRPr="00A21D67" w:rsidRDefault="00A21D67" w:rsidP="00A21D6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Hodnota</w:t>
            </w:r>
          </w:p>
        </w:tc>
      </w:tr>
      <w:tr w:rsidR="00A21D67" w:rsidRPr="00A21D67" w14:paraId="13C50D08" w14:textId="77777777" w:rsidTr="00C120A9">
        <w:trPr>
          <w:trHeight w:val="273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1D98E" w14:textId="77777777" w:rsidR="00A21D67" w:rsidRPr="00A21D67" w:rsidRDefault="00A21D67" w:rsidP="00A21D6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Náklady na obstarávanie nehnuteľnosti  na predaj za účtovné obdobie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3F1EF" w14:textId="77777777" w:rsidR="00A21D67" w:rsidRPr="00A21D67" w:rsidRDefault="00A21D67" w:rsidP="00A21D6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A21D67" w:rsidRPr="00A21D67" w14:paraId="5103DE8C" w14:textId="77777777" w:rsidTr="00C120A9">
        <w:trPr>
          <w:trHeight w:val="278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1B005" w14:textId="77777777" w:rsidR="00A21D67" w:rsidRPr="00A21D67" w:rsidRDefault="00A21D67" w:rsidP="00A21D6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Náklady na obstaranie nehnuteľnosti na predaj od začiatku obstarávania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A6790" w14:textId="77777777" w:rsidR="00A21D67" w:rsidRPr="00A21D67" w:rsidRDefault="00A21D67" w:rsidP="00A21D6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21D6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1C7D7588" w14:textId="77777777" w:rsidR="003078CB" w:rsidRPr="000438DD" w:rsidRDefault="003078CB" w:rsidP="00297350">
      <w:pPr>
        <w:rPr>
          <w:rFonts w:ascii="Times New Roman" w:hAnsi="Times New Roman"/>
          <w:sz w:val="18"/>
          <w:szCs w:val="18"/>
        </w:rPr>
      </w:pPr>
    </w:p>
    <w:p w14:paraId="14129FA0" w14:textId="77777777" w:rsidR="00C6517C" w:rsidRPr="000438DD" w:rsidRDefault="001962F6" w:rsidP="00C6517C">
      <w:pPr>
        <w:pStyle w:val="Nzov"/>
        <w:spacing w:before="0" w:beforeAutospacing="0" w:after="0"/>
        <w:jc w:val="both"/>
        <w:rPr>
          <w:rFonts w:ascii="Times New Roman" w:hAnsi="Times New Roman"/>
          <w:b w:val="0"/>
          <w:sz w:val="18"/>
          <w:szCs w:val="18"/>
        </w:rPr>
      </w:pPr>
      <w:r>
        <w:rPr>
          <w:rFonts w:ascii="Times New Roman" w:hAnsi="Times New Roman"/>
          <w:b w:val="0"/>
          <w:sz w:val="18"/>
          <w:szCs w:val="18"/>
        </w:rPr>
        <w:t>Spoločnosť netvorila opravné položky k zásobám.</w:t>
      </w:r>
    </w:p>
    <w:p w14:paraId="29827FF6" w14:textId="77777777" w:rsidR="00355B1B" w:rsidRPr="000438DD" w:rsidRDefault="00355B1B" w:rsidP="00355B1B">
      <w:pPr>
        <w:rPr>
          <w:rFonts w:ascii="Times New Roman" w:hAnsi="Times New Roman"/>
          <w:sz w:val="18"/>
          <w:szCs w:val="18"/>
        </w:rPr>
      </w:pPr>
    </w:p>
    <w:p w14:paraId="0E73DB1C" w14:textId="77777777" w:rsidR="00DE37C1" w:rsidRPr="000438DD" w:rsidRDefault="00DE37C1" w:rsidP="00DE37C1">
      <w:pPr>
        <w:jc w:val="both"/>
        <w:rPr>
          <w:rFonts w:ascii="Times New Roman" w:hAnsi="Times New Roman"/>
          <w:sz w:val="18"/>
          <w:szCs w:val="18"/>
          <w:u w:val="single"/>
        </w:rPr>
      </w:pPr>
      <w:r w:rsidRPr="00B62C0C">
        <w:rPr>
          <w:rFonts w:ascii="Times New Roman" w:hAnsi="Times New Roman"/>
          <w:sz w:val="18"/>
          <w:szCs w:val="18"/>
          <w:u w:val="single"/>
        </w:rPr>
        <w:t>3.2. Záložné právo a obmedzené disponovanie so zásobami</w:t>
      </w:r>
    </w:p>
    <w:p w14:paraId="0DA97361" w14:textId="77777777" w:rsidR="00052F8B" w:rsidRDefault="00052F8B" w:rsidP="00C6517C">
      <w:pPr>
        <w:pStyle w:val="Nzov"/>
        <w:spacing w:before="0" w:beforeAutospacing="0" w:after="60"/>
        <w:jc w:val="both"/>
        <w:rPr>
          <w:rFonts w:ascii="Times New Roman" w:hAnsi="Times New Roman"/>
          <w:sz w:val="18"/>
          <w:szCs w:val="18"/>
        </w:rPr>
      </w:pPr>
    </w:p>
    <w:tbl>
      <w:tblPr>
        <w:tblW w:w="963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  <w:gridCol w:w="3118"/>
      </w:tblGrid>
      <w:tr w:rsidR="00C120A9" w:rsidRPr="00C120A9" w14:paraId="325EDF65" w14:textId="77777777" w:rsidTr="00C120A9">
        <w:trPr>
          <w:trHeight w:val="43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BF82D" w14:textId="77777777" w:rsidR="00C120A9" w:rsidRPr="00C120A9" w:rsidRDefault="00C120A9" w:rsidP="00C120A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120A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Zásoby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CA912" w14:textId="77777777" w:rsidR="00C120A9" w:rsidRPr="00C120A9" w:rsidRDefault="00C120A9" w:rsidP="00C120A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120A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Hodnota za bežné účtovné obdobie</w:t>
            </w:r>
          </w:p>
        </w:tc>
      </w:tr>
      <w:tr w:rsidR="00C120A9" w:rsidRPr="00C120A9" w14:paraId="660389E7" w14:textId="77777777" w:rsidTr="00C120A9">
        <w:trPr>
          <w:trHeight w:val="276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D06F2" w14:textId="77777777" w:rsidR="00C120A9" w:rsidRPr="00C120A9" w:rsidRDefault="00C120A9" w:rsidP="00C120A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120A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Zásoby, na ktoré je zriadené záložné právo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06947" w14:textId="77777777" w:rsidR="00C120A9" w:rsidRPr="00C120A9" w:rsidRDefault="00C120A9" w:rsidP="00C120A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120A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120A9" w:rsidRPr="00C120A9" w14:paraId="0E7495DB" w14:textId="77777777" w:rsidTr="00C120A9">
        <w:trPr>
          <w:trHeight w:val="265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E5D34" w14:textId="77777777" w:rsidR="00C120A9" w:rsidRPr="00C120A9" w:rsidRDefault="00C120A9" w:rsidP="00C120A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120A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Zásoby, pri ktorých má účtovná jednotka obmedzené právo s nimi nakladať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A5826" w14:textId="77777777" w:rsidR="00C120A9" w:rsidRPr="00C120A9" w:rsidRDefault="00C120A9" w:rsidP="00C120A9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120A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29A5A357" w14:textId="77777777" w:rsidR="00C120A9" w:rsidRPr="00C120A9" w:rsidRDefault="00C120A9" w:rsidP="00C120A9"/>
    <w:p w14:paraId="5277FD99" w14:textId="77777777" w:rsidR="002E5914" w:rsidRPr="000438DD" w:rsidRDefault="00355B1B" w:rsidP="00C6517C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18"/>
          <w:szCs w:val="18"/>
        </w:rPr>
      </w:pPr>
      <w:r w:rsidRPr="000438DD">
        <w:rPr>
          <w:rFonts w:ascii="Times New Roman" w:hAnsi="Times New Roman"/>
          <w:b w:val="0"/>
          <w:sz w:val="18"/>
          <w:szCs w:val="18"/>
        </w:rPr>
        <w:t>Netýka sa.</w:t>
      </w:r>
    </w:p>
    <w:p w14:paraId="6048AAE0" w14:textId="77777777" w:rsidR="00355B1B" w:rsidRDefault="00355B1B" w:rsidP="00355B1B">
      <w:pPr>
        <w:rPr>
          <w:rFonts w:ascii="Times New Roman" w:hAnsi="Times New Roman"/>
          <w:sz w:val="18"/>
          <w:szCs w:val="18"/>
        </w:rPr>
      </w:pPr>
    </w:p>
    <w:p w14:paraId="5ED03A7A" w14:textId="77777777" w:rsidR="007943EE" w:rsidRDefault="007943EE" w:rsidP="00355B1B">
      <w:pPr>
        <w:rPr>
          <w:rFonts w:ascii="Times New Roman" w:hAnsi="Times New Roman"/>
          <w:sz w:val="18"/>
          <w:szCs w:val="18"/>
        </w:rPr>
      </w:pPr>
    </w:p>
    <w:p w14:paraId="756031C2" w14:textId="77777777" w:rsidR="007943EE" w:rsidRDefault="007943EE" w:rsidP="00355B1B">
      <w:pPr>
        <w:rPr>
          <w:rFonts w:ascii="Times New Roman" w:hAnsi="Times New Roman"/>
          <w:sz w:val="18"/>
          <w:szCs w:val="18"/>
        </w:rPr>
      </w:pPr>
    </w:p>
    <w:p w14:paraId="0661DEB5" w14:textId="77777777" w:rsidR="007943EE" w:rsidRDefault="007943EE" w:rsidP="00355B1B">
      <w:pPr>
        <w:rPr>
          <w:rFonts w:ascii="Times New Roman" w:hAnsi="Times New Roman"/>
          <w:sz w:val="18"/>
          <w:szCs w:val="18"/>
        </w:rPr>
      </w:pPr>
    </w:p>
    <w:p w14:paraId="73A989B6" w14:textId="77777777" w:rsidR="007943EE" w:rsidRDefault="007943EE" w:rsidP="00355B1B">
      <w:pPr>
        <w:rPr>
          <w:rFonts w:ascii="Times New Roman" w:hAnsi="Times New Roman"/>
          <w:sz w:val="18"/>
          <w:szCs w:val="18"/>
        </w:rPr>
      </w:pPr>
    </w:p>
    <w:p w14:paraId="4A1501A7" w14:textId="77777777" w:rsidR="007943EE" w:rsidRDefault="007943EE" w:rsidP="00355B1B">
      <w:pPr>
        <w:rPr>
          <w:rFonts w:ascii="Times New Roman" w:hAnsi="Times New Roman"/>
          <w:sz w:val="18"/>
          <w:szCs w:val="18"/>
        </w:rPr>
      </w:pPr>
    </w:p>
    <w:p w14:paraId="22ED4B4C" w14:textId="77777777" w:rsidR="007943EE" w:rsidRPr="000438DD" w:rsidRDefault="007943EE" w:rsidP="00355B1B">
      <w:pPr>
        <w:rPr>
          <w:rFonts w:ascii="Times New Roman" w:hAnsi="Times New Roman"/>
          <w:sz w:val="18"/>
          <w:szCs w:val="18"/>
        </w:rPr>
      </w:pPr>
    </w:p>
    <w:p w14:paraId="046E5E1B" w14:textId="77777777" w:rsidR="00DE37C1" w:rsidRPr="000438DD" w:rsidRDefault="00DE37C1" w:rsidP="00DE37C1">
      <w:pPr>
        <w:jc w:val="both"/>
        <w:rPr>
          <w:rFonts w:ascii="Times New Roman" w:hAnsi="Times New Roman"/>
          <w:sz w:val="18"/>
          <w:szCs w:val="18"/>
          <w:u w:val="single"/>
        </w:rPr>
      </w:pPr>
      <w:r w:rsidRPr="000438DD">
        <w:rPr>
          <w:rFonts w:ascii="Times New Roman" w:hAnsi="Times New Roman"/>
          <w:sz w:val="18"/>
          <w:szCs w:val="18"/>
          <w:u w:val="single"/>
        </w:rPr>
        <w:t>3.3. Zákazková výroba a zákazková výstavba nehnuteľnosti určenej na predaj</w:t>
      </w:r>
    </w:p>
    <w:p w14:paraId="191CEDD4" w14:textId="77777777" w:rsidR="00447448" w:rsidRDefault="00447448" w:rsidP="00447448">
      <w:pPr>
        <w:rPr>
          <w:rFonts w:ascii="Times New Roman" w:hAnsi="Times New Roman"/>
          <w:sz w:val="18"/>
          <w:szCs w:val="18"/>
        </w:rPr>
      </w:pPr>
    </w:p>
    <w:tbl>
      <w:tblPr>
        <w:tblW w:w="949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559"/>
        <w:gridCol w:w="1418"/>
        <w:gridCol w:w="2835"/>
      </w:tblGrid>
      <w:tr w:rsidR="00E0643B" w:rsidRPr="00E0643B" w14:paraId="73AB60A9" w14:textId="77777777" w:rsidTr="00E0643B">
        <w:trPr>
          <w:trHeight w:val="7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CA474" w14:textId="77777777" w:rsidR="00E0643B" w:rsidRPr="00E0643B" w:rsidRDefault="00E0643B" w:rsidP="00E0643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0643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D9FB9" w14:textId="77777777" w:rsidR="00E0643B" w:rsidRPr="00E0643B" w:rsidRDefault="00E0643B" w:rsidP="00E0643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0643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Za bežné účtovné obdobie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57524" w14:textId="77777777" w:rsidR="00E0643B" w:rsidRPr="00E0643B" w:rsidRDefault="00E0643B" w:rsidP="00E0643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0643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Za bezprostredne predchádzajúce účtovné obdobie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BC682" w14:textId="77777777" w:rsidR="00E0643B" w:rsidRPr="00E0643B" w:rsidRDefault="00E0643B" w:rsidP="00E0643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0643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Sumár od začiatku zákazkovej výroby až do konca bežného účtovného obdobia</w:t>
            </w:r>
          </w:p>
        </w:tc>
      </w:tr>
      <w:tr w:rsidR="00E0643B" w:rsidRPr="00E0643B" w14:paraId="57CD13FD" w14:textId="77777777" w:rsidTr="00E0643B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821C4" w14:textId="77777777" w:rsidR="00E0643B" w:rsidRPr="00E0643B" w:rsidRDefault="00E0643B" w:rsidP="00E0643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0643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4251C" w14:textId="77777777" w:rsidR="00E0643B" w:rsidRPr="00E0643B" w:rsidRDefault="00E0643B" w:rsidP="00E0643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0643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072E6" w14:textId="77777777" w:rsidR="00E0643B" w:rsidRPr="00E0643B" w:rsidRDefault="00E0643B" w:rsidP="00E0643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0643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49F39" w14:textId="77777777" w:rsidR="00E0643B" w:rsidRPr="00E0643B" w:rsidRDefault="00E0643B" w:rsidP="00E0643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0643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</w:tr>
      <w:tr w:rsidR="00E0643B" w:rsidRPr="00E0643B" w14:paraId="6C3A2B08" w14:textId="77777777" w:rsidTr="00E0643B">
        <w:trPr>
          <w:trHeight w:val="371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4B948" w14:textId="77777777" w:rsidR="00E0643B" w:rsidRPr="00E0643B" w:rsidRDefault="00E0643B" w:rsidP="00E0643B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0643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Výnosy zo zákazkovej výroby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50056" w14:textId="77777777" w:rsidR="00E0643B" w:rsidRPr="00E0643B" w:rsidRDefault="00E0643B" w:rsidP="00E0643B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0643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A9C6A" w14:textId="77777777" w:rsidR="00E0643B" w:rsidRPr="00E0643B" w:rsidRDefault="00E0643B" w:rsidP="00E0643B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0643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F58AF" w14:textId="77777777" w:rsidR="00E0643B" w:rsidRPr="00E0643B" w:rsidRDefault="00E0643B" w:rsidP="00E0643B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0643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E0643B" w:rsidRPr="00E0643B" w14:paraId="3E05D03A" w14:textId="77777777" w:rsidTr="00E0643B">
        <w:trPr>
          <w:trHeight w:val="27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1BCAF" w14:textId="77777777" w:rsidR="00E0643B" w:rsidRPr="00E0643B" w:rsidRDefault="00E0643B" w:rsidP="00E0643B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0643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Náklady na zákazkovú výrobu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032E9" w14:textId="77777777" w:rsidR="00E0643B" w:rsidRPr="00E0643B" w:rsidRDefault="00E0643B" w:rsidP="00E0643B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0643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DC401" w14:textId="77777777" w:rsidR="00E0643B" w:rsidRPr="00E0643B" w:rsidRDefault="00E0643B" w:rsidP="00E0643B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0643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5060C" w14:textId="77777777" w:rsidR="00E0643B" w:rsidRPr="00E0643B" w:rsidRDefault="00E0643B" w:rsidP="00E0643B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0643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E0643B" w:rsidRPr="00E0643B" w14:paraId="43202AA4" w14:textId="77777777" w:rsidTr="00E0643B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2210F" w14:textId="77777777" w:rsidR="00E0643B" w:rsidRPr="00E0643B" w:rsidRDefault="00E0643B" w:rsidP="00E0643B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0643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Hrubý zisk / hrubá strata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AE3B6" w14:textId="77777777" w:rsidR="00E0643B" w:rsidRPr="00E0643B" w:rsidRDefault="00E0643B" w:rsidP="00E0643B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0643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E9DDA" w14:textId="77777777" w:rsidR="00E0643B" w:rsidRPr="00E0643B" w:rsidRDefault="00E0643B" w:rsidP="00E0643B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0643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A886B" w14:textId="77777777" w:rsidR="00E0643B" w:rsidRPr="00E0643B" w:rsidRDefault="00E0643B" w:rsidP="00E0643B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0643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4410B124" w14:textId="77777777" w:rsidR="00E0643B" w:rsidRPr="000438DD" w:rsidRDefault="00E0643B" w:rsidP="00447448">
      <w:pPr>
        <w:rPr>
          <w:rFonts w:ascii="Times New Roman" w:hAnsi="Times New Roman"/>
          <w:sz w:val="18"/>
          <w:szCs w:val="18"/>
        </w:rPr>
      </w:pPr>
    </w:p>
    <w:p w14:paraId="4F688A91" w14:textId="77777777" w:rsidR="00DE37C1" w:rsidRDefault="00DE37C1" w:rsidP="00B13B48">
      <w:pPr>
        <w:rPr>
          <w:rFonts w:ascii="Times New Roman" w:hAnsi="Times New Roman"/>
          <w:sz w:val="18"/>
          <w:szCs w:val="18"/>
        </w:rPr>
      </w:pPr>
    </w:p>
    <w:tbl>
      <w:tblPr>
        <w:tblW w:w="949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2835"/>
        <w:gridCol w:w="2835"/>
      </w:tblGrid>
      <w:tr w:rsidR="001D7D9E" w:rsidRPr="001D7D9E" w14:paraId="088DD1C9" w14:textId="77777777" w:rsidTr="001D7D9E">
        <w:trPr>
          <w:trHeight w:val="7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8CA5E" w14:textId="77777777" w:rsidR="001D7D9E" w:rsidRPr="001D7D9E" w:rsidRDefault="001D7D9E" w:rsidP="001D7D9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D7D9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Hodnota zákazkovej výroby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8755B" w14:textId="77777777" w:rsidR="001D7D9E" w:rsidRPr="001D7D9E" w:rsidRDefault="001D7D9E" w:rsidP="001D7D9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D7D9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Za bežné účtovné obdobie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AEB9E" w14:textId="77777777" w:rsidR="001D7D9E" w:rsidRPr="001D7D9E" w:rsidRDefault="001D7D9E" w:rsidP="001D7D9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D7D9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Sumár od začiatku zákazkovej výroby až do konca bežného účtovného obdobia</w:t>
            </w:r>
          </w:p>
        </w:tc>
      </w:tr>
      <w:tr w:rsidR="001D7D9E" w:rsidRPr="001D7D9E" w14:paraId="406A25C3" w14:textId="77777777" w:rsidTr="001D7D9E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5C723" w14:textId="77777777" w:rsidR="001D7D9E" w:rsidRPr="001D7D9E" w:rsidRDefault="001D7D9E" w:rsidP="001D7D9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D7D9E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56F9E" w14:textId="77777777" w:rsidR="001D7D9E" w:rsidRPr="001D7D9E" w:rsidRDefault="001D7D9E" w:rsidP="001D7D9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D7D9E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7DB6F" w14:textId="77777777" w:rsidR="001D7D9E" w:rsidRPr="001D7D9E" w:rsidRDefault="001D7D9E" w:rsidP="001D7D9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D7D9E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</w:tr>
      <w:tr w:rsidR="001D7D9E" w:rsidRPr="001D7D9E" w14:paraId="03489A64" w14:textId="77777777" w:rsidTr="001D7D9E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78E2B" w14:textId="77777777" w:rsidR="001D7D9E" w:rsidRPr="001D7D9E" w:rsidRDefault="001D7D9E" w:rsidP="001D7D9E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D7D9E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Vyfakturované nároky za vykonanú prácu na zákazkovej výrobe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5E9C7" w14:textId="77777777" w:rsidR="001D7D9E" w:rsidRPr="001D7D9E" w:rsidRDefault="001D7D9E" w:rsidP="001D7D9E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D7D9E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64F30" w14:textId="77777777" w:rsidR="001D7D9E" w:rsidRPr="001D7D9E" w:rsidRDefault="001D7D9E" w:rsidP="001D7D9E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D7D9E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D7D9E" w:rsidRPr="001D7D9E" w14:paraId="4425B636" w14:textId="77777777" w:rsidTr="00E0643B">
        <w:trPr>
          <w:trHeight w:val="51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7996A" w14:textId="77777777" w:rsidR="001D7D9E" w:rsidRPr="001D7D9E" w:rsidRDefault="001D7D9E" w:rsidP="001D7D9E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D7D9E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Úprava nárokov podľa stupňa dokončenia alebo metódou nulového zisku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53BFF" w14:textId="77777777" w:rsidR="001D7D9E" w:rsidRPr="001D7D9E" w:rsidRDefault="001D7D9E" w:rsidP="001D7D9E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D7D9E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B70DE" w14:textId="77777777" w:rsidR="001D7D9E" w:rsidRPr="001D7D9E" w:rsidRDefault="001D7D9E" w:rsidP="001D7D9E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D7D9E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D7D9E" w:rsidRPr="001D7D9E" w14:paraId="5BD87A10" w14:textId="77777777" w:rsidTr="001D7D9E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C0CFB" w14:textId="77777777" w:rsidR="001D7D9E" w:rsidRPr="001D7D9E" w:rsidRDefault="001D7D9E" w:rsidP="001D7D9E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D7D9E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Suma prijatých preddavkov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AF172" w14:textId="77777777" w:rsidR="001D7D9E" w:rsidRPr="001D7D9E" w:rsidRDefault="001D7D9E" w:rsidP="001D7D9E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D7D9E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D6A6C" w14:textId="77777777" w:rsidR="001D7D9E" w:rsidRPr="001D7D9E" w:rsidRDefault="001D7D9E" w:rsidP="001D7D9E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D7D9E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D7D9E" w:rsidRPr="001D7D9E" w14:paraId="0F538573" w14:textId="77777777" w:rsidTr="001D7D9E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FA6EF" w14:textId="77777777" w:rsidR="001D7D9E" w:rsidRPr="001D7D9E" w:rsidRDefault="001D7D9E" w:rsidP="001D7D9E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D7D9E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Suma zadržanej platby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3E09D" w14:textId="77777777" w:rsidR="001D7D9E" w:rsidRPr="001D7D9E" w:rsidRDefault="001D7D9E" w:rsidP="001D7D9E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D7D9E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CACF1" w14:textId="77777777" w:rsidR="001D7D9E" w:rsidRPr="001D7D9E" w:rsidRDefault="001D7D9E" w:rsidP="001D7D9E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D7D9E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123355D6" w14:textId="77777777" w:rsidR="001D7D9E" w:rsidRDefault="001D7D9E" w:rsidP="00B13B48">
      <w:pPr>
        <w:rPr>
          <w:rFonts w:ascii="Times New Roman" w:hAnsi="Times New Roman"/>
          <w:sz w:val="18"/>
          <w:szCs w:val="18"/>
        </w:rPr>
      </w:pPr>
    </w:p>
    <w:p w14:paraId="5670AA0A" w14:textId="77777777" w:rsidR="00B13B48" w:rsidRDefault="00B13B48" w:rsidP="00B13B48">
      <w:pPr>
        <w:rPr>
          <w:rFonts w:ascii="Times New Roman" w:hAnsi="Times New Roman"/>
          <w:sz w:val="18"/>
          <w:szCs w:val="18"/>
        </w:rPr>
      </w:pPr>
    </w:p>
    <w:tbl>
      <w:tblPr>
        <w:tblW w:w="949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1540"/>
        <w:gridCol w:w="1480"/>
        <w:gridCol w:w="2818"/>
      </w:tblGrid>
      <w:tr w:rsidR="009F4ED0" w:rsidRPr="009F4ED0" w14:paraId="3C292AF3" w14:textId="77777777" w:rsidTr="00E0643B">
        <w:trPr>
          <w:trHeight w:val="720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81D6C" w14:textId="77777777" w:rsidR="009F4ED0" w:rsidRPr="009F4ED0" w:rsidRDefault="009F4ED0" w:rsidP="009F4ED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F4ED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D7F43" w14:textId="77777777" w:rsidR="009F4ED0" w:rsidRPr="009F4ED0" w:rsidRDefault="009F4ED0" w:rsidP="009F4ED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F4ED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Za bežné účtovné obdobie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83509" w14:textId="77777777" w:rsidR="009F4ED0" w:rsidRPr="009F4ED0" w:rsidRDefault="009F4ED0" w:rsidP="009F4ED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F4ED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Za bezprostredne predchádzajúce účtovné obdobie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7724F" w14:textId="77777777" w:rsidR="009F4ED0" w:rsidRPr="009F4ED0" w:rsidRDefault="009F4ED0" w:rsidP="009F4ED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F4ED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Sumár od začiatku zákazkovej výstavby nehnuteľnosti určenej na predaj až do konca bežného účtovného obdobia</w:t>
            </w:r>
          </w:p>
        </w:tc>
      </w:tr>
      <w:tr w:rsidR="009F4ED0" w:rsidRPr="009F4ED0" w14:paraId="4F6FCA03" w14:textId="77777777" w:rsidTr="00E0643B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175A3" w14:textId="77777777" w:rsidR="009F4ED0" w:rsidRPr="009F4ED0" w:rsidRDefault="009F4ED0" w:rsidP="009F4ED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F4ED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A9B06" w14:textId="77777777" w:rsidR="009F4ED0" w:rsidRPr="009F4ED0" w:rsidRDefault="009F4ED0" w:rsidP="009F4ED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F4ED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A007C" w14:textId="77777777" w:rsidR="009F4ED0" w:rsidRPr="009F4ED0" w:rsidRDefault="009F4ED0" w:rsidP="009F4ED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F4ED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15D95" w14:textId="77777777" w:rsidR="009F4ED0" w:rsidRPr="009F4ED0" w:rsidRDefault="009F4ED0" w:rsidP="009F4ED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F4ED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</w:tr>
      <w:tr w:rsidR="009F4ED0" w:rsidRPr="009F4ED0" w14:paraId="286ADE3F" w14:textId="77777777" w:rsidTr="00E0643B">
        <w:trPr>
          <w:trHeight w:val="48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5A75E" w14:textId="77777777" w:rsidR="009F4ED0" w:rsidRPr="009F4ED0" w:rsidRDefault="009F4ED0" w:rsidP="009F4ED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F4ED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Výnosy zo zákazkovej výstavby nehnuteľnosti určenej na predaj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26D0F" w14:textId="77777777" w:rsidR="009F4ED0" w:rsidRPr="009F4ED0" w:rsidRDefault="009F4ED0" w:rsidP="009F4ED0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F4ED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E9CDC" w14:textId="77777777" w:rsidR="009F4ED0" w:rsidRPr="009F4ED0" w:rsidRDefault="009F4ED0" w:rsidP="009F4ED0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F4ED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4778B" w14:textId="77777777" w:rsidR="009F4ED0" w:rsidRPr="009F4ED0" w:rsidRDefault="009F4ED0" w:rsidP="009F4ED0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F4ED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9F4ED0" w:rsidRPr="009F4ED0" w14:paraId="5F067378" w14:textId="77777777" w:rsidTr="00E0643B">
        <w:trPr>
          <w:trHeight w:val="48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CED0E" w14:textId="77777777" w:rsidR="009F4ED0" w:rsidRPr="009F4ED0" w:rsidRDefault="009F4ED0" w:rsidP="009F4ED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F4ED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Náklady na zákazkovú výstavbu nehnuteľnosti určenej na predaj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F0795" w14:textId="77777777" w:rsidR="009F4ED0" w:rsidRPr="009F4ED0" w:rsidRDefault="009F4ED0" w:rsidP="009F4ED0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F4ED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29C46" w14:textId="77777777" w:rsidR="009F4ED0" w:rsidRPr="009F4ED0" w:rsidRDefault="009F4ED0" w:rsidP="009F4ED0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F4ED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1E54C" w14:textId="77777777" w:rsidR="009F4ED0" w:rsidRPr="009F4ED0" w:rsidRDefault="009F4ED0" w:rsidP="009F4ED0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F4ED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9F4ED0" w:rsidRPr="009F4ED0" w14:paraId="475A2C34" w14:textId="77777777" w:rsidTr="00E0643B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89ACA" w14:textId="77777777" w:rsidR="009F4ED0" w:rsidRPr="009F4ED0" w:rsidRDefault="009F4ED0" w:rsidP="009F4ED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F4ED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Hrubý zisk / hrubá strata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6E2D8" w14:textId="77777777" w:rsidR="009F4ED0" w:rsidRPr="009F4ED0" w:rsidRDefault="009F4ED0" w:rsidP="009F4ED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F4ED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93970" w14:textId="77777777" w:rsidR="009F4ED0" w:rsidRPr="009F4ED0" w:rsidRDefault="009F4ED0" w:rsidP="009F4ED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F4ED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D1D4E" w14:textId="77777777" w:rsidR="009F4ED0" w:rsidRPr="009F4ED0" w:rsidRDefault="009F4ED0" w:rsidP="009F4ED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F4ED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695E9749" w14:textId="77777777" w:rsidR="00D33B75" w:rsidRDefault="00D33B75" w:rsidP="002E5914">
      <w:pPr>
        <w:rPr>
          <w:rFonts w:ascii="Times New Roman" w:hAnsi="Times New Roman"/>
          <w:sz w:val="18"/>
          <w:szCs w:val="18"/>
        </w:rPr>
      </w:pPr>
    </w:p>
    <w:p w14:paraId="6CDEC7E6" w14:textId="77777777" w:rsidR="009F4ED0" w:rsidRDefault="009F4ED0" w:rsidP="002E5914">
      <w:pPr>
        <w:rPr>
          <w:rFonts w:ascii="Times New Roman" w:hAnsi="Times New Roman"/>
          <w:sz w:val="18"/>
          <w:szCs w:val="18"/>
        </w:rPr>
      </w:pPr>
    </w:p>
    <w:tbl>
      <w:tblPr>
        <w:tblW w:w="949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2835"/>
        <w:gridCol w:w="2835"/>
      </w:tblGrid>
      <w:tr w:rsidR="009F4ED0" w:rsidRPr="009F4ED0" w14:paraId="6E0B91F4" w14:textId="77777777" w:rsidTr="009F4ED0">
        <w:trPr>
          <w:trHeight w:val="118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7B07A" w14:textId="77777777" w:rsidR="009F4ED0" w:rsidRPr="009F4ED0" w:rsidRDefault="009F4ED0" w:rsidP="009F4ED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F4ED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Hodnota zákazkovej výstavby nehnuteľnosti určenej na predaj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9FDC7" w14:textId="77777777" w:rsidR="009F4ED0" w:rsidRPr="009F4ED0" w:rsidRDefault="009F4ED0" w:rsidP="009F4ED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F4ED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Za bežné účtovné obdobie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9A3BE" w14:textId="77777777" w:rsidR="009F4ED0" w:rsidRPr="009F4ED0" w:rsidRDefault="009F4ED0" w:rsidP="009F4ED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F4ED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Sumár od začiatku zákazkovej výstavby nehnuteľnosti určenej na predaj až do konca bežného účtovného obdobia</w:t>
            </w:r>
          </w:p>
        </w:tc>
      </w:tr>
      <w:tr w:rsidR="009F4ED0" w:rsidRPr="009F4ED0" w14:paraId="3BC55D38" w14:textId="77777777" w:rsidTr="001D7D9E">
        <w:trPr>
          <w:trHeight w:val="23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B2710" w14:textId="77777777" w:rsidR="009F4ED0" w:rsidRPr="009F4ED0" w:rsidRDefault="009F4ED0" w:rsidP="009F4ED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F4ED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68087" w14:textId="77777777" w:rsidR="009F4ED0" w:rsidRPr="009F4ED0" w:rsidRDefault="009F4ED0" w:rsidP="009F4ED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F4ED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DB493" w14:textId="77777777" w:rsidR="009F4ED0" w:rsidRPr="009F4ED0" w:rsidRDefault="009F4ED0" w:rsidP="009F4ED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F4ED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</w:tr>
      <w:tr w:rsidR="009F4ED0" w:rsidRPr="009F4ED0" w14:paraId="2B0AFE65" w14:textId="77777777" w:rsidTr="009F4ED0">
        <w:trPr>
          <w:trHeight w:val="64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603D0" w14:textId="77777777" w:rsidR="009F4ED0" w:rsidRPr="009F4ED0" w:rsidRDefault="009F4ED0" w:rsidP="009F4ED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F4ED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Vyfakturované nároky za vykonanú prácu na zákazkovej výstavbe nehnuteľnosti určenej na predaj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D0D91" w14:textId="77777777" w:rsidR="009F4ED0" w:rsidRPr="009F4ED0" w:rsidRDefault="009F4ED0" w:rsidP="009F4ED0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F4ED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E46B2" w14:textId="77777777" w:rsidR="009F4ED0" w:rsidRPr="009F4ED0" w:rsidRDefault="009F4ED0" w:rsidP="009F4ED0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F4ED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9F4ED0" w:rsidRPr="009F4ED0" w14:paraId="0034DFBA" w14:textId="77777777" w:rsidTr="009F4ED0">
        <w:trPr>
          <w:trHeight w:val="42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E3976" w14:textId="77777777" w:rsidR="009F4ED0" w:rsidRPr="009F4ED0" w:rsidRDefault="009F4ED0" w:rsidP="009F4ED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F4ED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Úprava nárokov podľa stupňa dokončenia alebo metódou nulového zisku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F5CBB" w14:textId="77777777" w:rsidR="009F4ED0" w:rsidRPr="009F4ED0" w:rsidRDefault="009F4ED0" w:rsidP="009F4ED0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F4ED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524E4" w14:textId="77777777" w:rsidR="009F4ED0" w:rsidRPr="009F4ED0" w:rsidRDefault="009F4ED0" w:rsidP="009F4ED0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F4ED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9F4ED0" w:rsidRPr="009F4ED0" w14:paraId="243CB58E" w14:textId="77777777" w:rsidTr="009F4ED0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78C16" w14:textId="77777777" w:rsidR="009F4ED0" w:rsidRPr="009F4ED0" w:rsidRDefault="009F4ED0" w:rsidP="009F4ED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F4ED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Suma prijatých preddavkov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5E43B" w14:textId="77777777" w:rsidR="009F4ED0" w:rsidRPr="009F4ED0" w:rsidRDefault="009F4ED0" w:rsidP="009F4ED0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F4ED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17685" w14:textId="77777777" w:rsidR="009F4ED0" w:rsidRPr="009F4ED0" w:rsidRDefault="009F4ED0" w:rsidP="009F4ED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F4ED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9F4ED0" w:rsidRPr="009F4ED0" w14:paraId="497517C9" w14:textId="77777777" w:rsidTr="009F4ED0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DD3AA" w14:textId="77777777" w:rsidR="009F4ED0" w:rsidRPr="009F4ED0" w:rsidRDefault="009F4ED0" w:rsidP="009F4ED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F4ED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Suma zadržanej platby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DFABF" w14:textId="77777777" w:rsidR="009F4ED0" w:rsidRPr="009F4ED0" w:rsidRDefault="009F4ED0" w:rsidP="009F4ED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F4ED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950FE" w14:textId="77777777" w:rsidR="009F4ED0" w:rsidRPr="009F4ED0" w:rsidRDefault="009F4ED0" w:rsidP="009F4ED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F4ED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2C1E48FF" w14:textId="77777777" w:rsidR="009F4ED0" w:rsidRDefault="009F4ED0" w:rsidP="002E5914">
      <w:pPr>
        <w:rPr>
          <w:rFonts w:ascii="Times New Roman" w:hAnsi="Times New Roman"/>
          <w:sz w:val="18"/>
          <w:szCs w:val="18"/>
        </w:rPr>
      </w:pPr>
    </w:p>
    <w:p w14:paraId="20E32359" w14:textId="77777777" w:rsidR="009F4ED0" w:rsidRPr="000438DD" w:rsidRDefault="007943EE" w:rsidP="002E5914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Spoločnosť nerealizuje zákazkovú výrobu ani zákazkovú výstavbu nehnuteľnosti určenej na predaj.</w:t>
      </w:r>
    </w:p>
    <w:p w14:paraId="44CFD676" w14:textId="77777777" w:rsidR="00D00B8A" w:rsidRDefault="00D00B8A" w:rsidP="00355B1B">
      <w:pPr>
        <w:rPr>
          <w:rFonts w:ascii="Times New Roman" w:hAnsi="Times New Roman"/>
          <w:sz w:val="18"/>
          <w:szCs w:val="18"/>
        </w:rPr>
      </w:pPr>
    </w:p>
    <w:p w14:paraId="7463517E" w14:textId="77777777" w:rsidR="007943EE" w:rsidRDefault="007943EE" w:rsidP="00355B1B">
      <w:pPr>
        <w:rPr>
          <w:rFonts w:ascii="Times New Roman" w:hAnsi="Times New Roman"/>
          <w:sz w:val="18"/>
          <w:szCs w:val="18"/>
        </w:rPr>
      </w:pPr>
    </w:p>
    <w:p w14:paraId="213A4CCE" w14:textId="77777777" w:rsidR="007943EE" w:rsidRDefault="007943EE" w:rsidP="00355B1B">
      <w:pPr>
        <w:rPr>
          <w:rFonts w:ascii="Times New Roman" w:hAnsi="Times New Roman"/>
          <w:sz w:val="18"/>
          <w:szCs w:val="18"/>
        </w:rPr>
      </w:pPr>
    </w:p>
    <w:p w14:paraId="54A14264" w14:textId="77777777" w:rsidR="007943EE" w:rsidRDefault="007943EE" w:rsidP="00355B1B">
      <w:pPr>
        <w:rPr>
          <w:rFonts w:ascii="Times New Roman" w:hAnsi="Times New Roman"/>
          <w:sz w:val="18"/>
          <w:szCs w:val="18"/>
        </w:rPr>
      </w:pPr>
    </w:p>
    <w:p w14:paraId="497CE213" w14:textId="77777777" w:rsidR="007943EE" w:rsidRDefault="007943EE" w:rsidP="00355B1B">
      <w:pPr>
        <w:rPr>
          <w:rFonts w:ascii="Times New Roman" w:hAnsi="Times New Roman"/>
          <w:sz w:val="18"/>
          <w:szCs w:val="18"/>
        </w:rPr>
      </w:pPr>
    </w:p>
    <w:p w14:paraId="56F9D462" w14:textId="77777777" w:rsidR="007943EE" w:rsidRDefault="007943EE" w:rsidP="00355B1B">
      <w:pPr>
        <w:rPr>
          <w:rFonts w:ascii="Times New Roman" w:hAnsi="Times New Roman"/>
          <w:sz w:val="18"/>
          <w:szCs w:val="18"/>
        </w:rPr>
      </w:pPr>
    </w:p>
    <w:p w14:paraId="49559981" w14:textId="77777777" w:rsidR="007943EE" w:rsidRDefault="007943EE" w:rsidP="00355B1B">
      <w:pPr>
        <w:rPr>
          <w:rFonts w:ascii="Times New Roman" w:hAnsi="Times New Roman"/>
          <w:sz w:val="18"/>
          <w:szCs w:val="18"/>
        </w:rPr>
      </w:pPr>
    </w:p>
    <w:p w14:paraId="73EEC4E6" w14:textId="77777777" w:rsidR="007943EE" w:rsidRDefault="007943EE" w:rsidP="00355B1B">
      <w:pPr>
        <w:rPr>
          <w:rFonts w:ascii="Times New Roman" w:hAnsi="Times New Roman"/>
          <w:sz w:val="18"/>
          <w:szCs w:val="18"/>
        </w:rPr>
      </w:pPr>
    </w:p>
    <w:p w14:paraId="2A049FFF" w14:textId="77777777" w:rsidR="007943EE" w:rsidRPr="000438DD" w:rsidRDefault="007943EE" w:rsidP="00355B1B">
      <w:pPr>
        <w:rPr>
          <w:rFonts w:ascii="Times New Roman" w:hAnsi="Times New Roman"/>
          <w:sz w:val="18"/>
          <w:szCs w:val="18"/>
        </w:rPr>
      </w:pPr>
    </w:p>
    <w:p w14:paraId="0E7AB79B" w14:textId="77777777" w:rsidR="00D00B8A" w:rsidRDefault="00DE37C1" w:rsidP="00D00B8A">
      <w:pPr>
        <w:jc w:val="both"/>
        <w:rPr>
          <w:rFonts w:ascii="Times New Roman" w:hAnsi="Times New Roman"/>
          <w:b/>
          <w:sz w:val="18"/>
          <w:szCs w:val="18"/>
        </w:rPr>
      </w:pPr>
      <w:r w:rsidRPr="000438DD">
        <w:rPr>
          <w:rFonts w:ascii="Times New Roman" w:hAnsi="Times New Roman"/>
          <w:b/>
          <w:sz w:val="18"/>
          <w:szCs w:val="18"/>
        </w:rPr>
        <w:t>4.    Pohľadávky</w:t>
      </w:r>
    </w:p>
    <w:p w14:paraId="14E2711B" w14:textId="77777777" w:rsidR="007943EE" w:rsidRPr="000438DD" w:rsidRDefault="007943EE" w:rsidP="00D00B8A">
      <w:pPr>
        <w:jc w:val="both"/>
        <w:rPr>
          <w:rFonts w:ascii="Times New Roman" w:hAnsi="Times New Roman"/>
          <w:b/>
          <w:sz w:val="18"/>
          <w:szCs w:val="18"/>
        </w:rPr>
      </w:pPr>
    </w:p>
    <w:p w14:paraId="4E19CA56" w14:textId="77777777" w:rsidR="00DE37C1" w:rsidRPr="000438DD" w:rsidRDefault="00DE37C1" w:rsidP="00DE37C1">
      <w:pPr>
        <w:jc w:val="both"/>
        <w:rPr>
          <w:rFonts w:ascii="Times New Roman" w:hAnsi="Times New Roman"/>
          <w:sz w:val="18"/>
          <w:szCs w:val="18"/>
          <w:u w:val="single"/>
        </w:rPr>
      </w:pPr>
      <w:r w:rsidRPr="000438DD">
        <w:rPr>
          <w:rFonts w:ascii="Times New Roman" w:hAnsi="Times New Roman"/>
          <w:sz w:val="18"/>
          <w:szCs w:val="18"/>
          <w:u w:val="single"/>
        </w:rPr>
        <w:t>4.1. Členenie pohľadávok celkom vrátane skupiny:</w:t>
      </w:r>
    </w:p>
    <w:p w14:paraId="4E74218E" w14:textId="77777777" w:rsidR="00DE37C1" w:rsidRPr="000438DD" w:rsidRDefault="00DE37C1" w:rsidP="00DE37C1">
      <w:pPr>
        <w:jc w:val="both"/>
        <w:rPr>
          <w:rFonts w:ascii="Times New Roman" w:hAnsi="Times New Roman"/>
          <w:sz w:val="18"/>
          <w:szCs w:val="18"/>
          <w:u w:val="single"/>
        </w:rPr>
      </w:pPr>
    </w:p>
    <w:p w14:paraId="58381608" w14:textId="77777777" w:rsidR="00DE37C1" w:rsidRPr="000438DD" w:rsidRDefault="00DE37C1" w:rsidP="00DE37C1">
      <w:pPr>
        <w:rPr>
          <w:rFonts w:ascii="Times New Roman" w:hAnsi="Times New Roman"/>
          <w:i/>
          <w:sz w:val="18"/>
          <w:szCs w:val="18"/>
        </w:rPr>
      </w:pPr>
      <w:r w:rsidRPr="000438DD">
        <w:rPr>
          <w:rFonts w:ascii="Times New Roman" w:hAnsi="Times New Roman"/>
          <w:i/>
          <w:sz w:val="18"/>
          <w:szCs w:val="18"/>
        </w:rPr>
        <w:t>Veková štruktúra</w:t>
      </w:r>
    </w:p>
    <w:p w14:paraId="7AB21BC0" w14:textId="77777777" w:rsidR="00AF3CB4" w:rsidRDefault="00AF3CB4" w:rsidP="007F2BF6">
      <w:pPr>
        <w:rPr>
          <w:rFonts w:ascii="Times New Roman" w:hAnsi="Times New Roman"/>
          <w:sz w:val="18"/>
          <w:szCs w:val="18"/>
        </w:rPr>
      </w:pPr>
    </w:p>
    <w:p w14:paraId="1DDF95B4" w14:textId="77777777" w:rsidR="00AF3CB4" w:rsidRDefault="00AF3CB4" w:rsidP="007F2BF6">
      <w:pPr>
        <w:rPr>
          <w:rFonts w:ascii="Times New Roman" w:hAnsi="Times New Roman"/>
          <w:sz w:val="18"/>
          <w:szCs w:val="18"/>
        </w:rPr>
      </w:pPr>
    </w:p>
    <w:tbl>
      <w:tblPr>
        <w:tblW w:w="963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1843"/>
        <w:gridCol w:w="1843"/>
        <w:gridCol w:w="1842"/>
      </w:tblGrid>
      <w:tr w:rsidR="00AF3CB4" w:rsidRPr="00AF3CB4" w14:paraId="43337F54" w14:textId="77777777" w:rsidTr="00CF0269">
        <w:trPr>
          <w:trHeight w:val="66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EE519" w14:textId="77777777" w:rsidR="00AF3CB4" w:rsidRPr="00AF3CB4" w:rsidRDefault="00AF3CB4" w:rsidP="00AF3C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C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7A73C" w14:textId="77777777" w:rsidR="00AF3CB4" w:rsidRPr="00AF3CB4" w:rsidRDefault="00AF3CB4" w:rsidP="00AF3C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C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V lehote splatnosti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75048" w14:textId="77777777" w:rsidR="00AF3CB4" w:rsidRPr="00AF3CB4" w:rsidRDefault="00AF3CB4" w:rsidP="00AF3C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C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Po lehote splatnosti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FCFCB" w14:textId="77777777" w:rsidR="00AF3CB4" w:rsidRPr="00AF3CB4" w:rsidRDefault="00AF3CB4" w:rsidP="00AF3C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C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Pohľadávky spolu</w:t>
            </w:r>
          </w:p>
        </w:tc>
      </w:tr>
      <w:tr w:rsidR="00AF3CB4" w:rsidRPr="00AF3CB4" w14:paraId="60784586" w14:textId="77777777" w:rsidTr="00CF0269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A89887" w14:textId="77777777" w:rsidR="00AF3CB4" w:rsidRPr="00AF3CB4" w:rsidRDefault="00AF3CB4" w:rsidP="00AF3C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C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032CF" w14:textId="77777777" w:rsidR="00AF3CB4" w:rsidRPr="00AF3CB4" w:rsidRDefault="00AF3CB4" w:rsidP="00AF3C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C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9F8C7" w14:textId="77777777" w:rsidR="00AF3CB4" w:rsidRPr="00AF3CB4" w:rsidRDefault="00AF3CB4" w:rsidP="00AF3C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C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9D25E" w14:textId="77777777" w:rsidR="00AF3CB4" w:rsidRPr="00AF3CB4" w:rsidRDefault="00AF3CB4" w:rsidP="00AF3C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C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</w:t>
            </w:r>
          </w:p>
        </w:tc>
      </w:tr>
      <w:tr w:rsidR="00AF3CB4" w:rsidRPr="00AF3CB4" w14:paraId="34125367" w14:textId="77777777" w:rsidTr="00CF0269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01CBF" w14:textId="77777777" w:rsidR="00AF3CB4" w:rsidRPr="00AF3CB4" w:rsidRDefault="00AF3CB4" w:rsidP="00AF3CB4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C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Dlhodobé pohľadávky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B708D" w14:textId="77777777" w:rsidR="00AF3CB4" w:rsidRPr="00AF3CB4" w:rsidRDefault="00AF3CB4" w:rsidP="00AF3CB4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9AEA9" w14:textId="77777777" w:rsidR="00AF3CB4" w:rsidRPr="00AF3CB4" w:rsidRDefault="00AF3CB4" w:rsidP="00AF3CB4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E5BBE" w14:textId="77777777" w:rsidR="00AF3CB4" w:rsidRPr="00AF3CB4" w:rsidRDefault="00AF3CB4" w:rsidP="00AF3CB4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AF3CB4" w:rsidRPr="00AF3CB4" w14:paraId="1E5F4988" w14:textId="77777777" w:rsidTr="00CF0269">
        <w:trPr>
          <w:trHeight w:val="31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665EB" w14:textId="77777777" w:rsidR="00AF3CB4" w:rsidRPr="00AF3CB4" w:rsidRDefault="00AF3CB4" w:rsidP="00AF3CB4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CB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Pohľadávky z obchodného styku voči prepojeným ÚJ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0B77E" w14:textId="77777777" w:rsidR="00AF3CB4" w:rsidRPr="00AF3CB4" w:rsidRDefault="00AF3CB4" w:rsidP="00AF3C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C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C55C8" w14:textId="77777777" w:rsidR="00AF3CB4" w:rsidRPr="00AF3CB4" w:rsidRDefault="00AF3CB4" w:rsidP="00AF3C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C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3C0FB" w14:textId="77777777" w:rsidR="00AF3CB4" w:rsidRPr="00AF3CB4" w:rsidRDefault="00AF3CB4" w:rsidP="00AF3C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C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AF3CB4" w:rsidRPr="00AF3CB4" w14:paraId="3BEA8A30" w14:textId="77777777" w:rsidTr="00CF0269">
        <w:trPr>
          <w:trHeight w:val="46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4B30F" w14:textId="77777777" w:rsidR="00AF3CB4" w:rsidRPr="00AF3CB4" w:rsidRDefault="00AF3CB4" w:rsidP="00AF3CB4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CB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Pohľadávky z obchodného styku v rámci podielovej účasti okrem pohľadávok voči prepojeným ÚJ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61953" w14:textId="77777777" w:rsidR="00AF3CB4" w:rsidRPr="00AF3CB4" w:rsidRDefault="00AF3CB4" w:rsidP="00AF3C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C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63494" w14:textId="77777777" w:rsidR="00AF3CB4" w:rsidRPr="00AF3CB4" w:rsidRDefault="00AF3CB4" w:rsidP="00AF3C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C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C1125" w14:textId="77777777" w:rsidR="00AF3CB4" w:rsidRPr="00AF3CB4" w:rsidRDefault="00AF3CB4" w:rsidP="00AF3C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C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AF3CB4" w:rsidRPr="00AF3CB4" w14:paraId="42BE07C4" w14:textId="77777777" w:rsidTr="00CF0269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433CC" w14:textId="77777777" w:rsidR="00AF3CB4" w:rsidRPr="00AF3CB4" w:rsidRDefault="00AF3CB4" w:rsidP="00AF3CB4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CB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Ostatné pohľadávky z obchodného styku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3E337" w14:textId="77777777" w:rsidR="00AF3CB4" w:rsidRPr="00AF3CB4" w:rsidRDefault="00AF3CB4" w:rsidP="00AF3CB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CB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0811B" w14:textId="77777777" w:rsidR="00AF3CB4" w:rsidRPr="00AF3CB4" w:rsidRDefault="00AF3CB4" w:rsidP="00AF3CB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CB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5D7A1" w14:textId="77777777" w:rsidR="00AF3CB4" w:rsidRPr="00AF3CB4" w:rsidRDefault="00AF3CB4" w:rsidP="00AF3CB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CB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AF3CB4" w:rsidRPr="00AF3CB4" w14:paraId="61CA15B4" w14:textId="77777777" w:rsidTr="00CF0269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CC099" w14:textId="77777777" w:rsidR="00AF3CB4" w:rsidRPr="00AF3CB4" w:rsidRDefault="00AF3CB4" w:rsidP="00AF3CB4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CB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Ostatné pohľadávky voči prepojeným ÚJ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5719E" w14:textId="77777777" w:rsidR="00AF3CB4" w:rsidRPr="00AF3CB4" w:rsidRDefault="00AF3CB4" w:rsidP="00AF3CB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CB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4918A" w14:textId="77777777" w:rsidR="00AF3CB4" w:rsidRPr="00AF3CB4" w:rsidRDefault="00AF3CB4" w:rsidP="00AF3CB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CB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03E7D" w14:textId="77777777" w:rsidR="00AF3CB4" w:rsidRPr="00AF3CB4" w:rsidRDefault="00AF3CB4" w:rsidP="00AF3CB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CB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AF3CB4" w:rsidRPr="00AF3CB4" w14:paraId="296AD82E" w14:textId="77777777" w:rsidTr="00CF0269">
        <w:trPr>
          <w:trHeight w:val="50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F817F" w14:textId="77777777" w:rsidR="00AF3CB4" w:rsidRPr="00AF3CB4" w:rsidRDefault="00AF3CB4" w:rsidP="00AF3CB4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CB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Ostatné pohľadávky v rámci podielovej účasti okrem pohľadávok voči prepojeným ÚJ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79638" w14:textId="77777777" w:rsidR="00AF3CB4" w:rsidRPr="00AF3CB4" w:rsidRDefault="00AF3CB4" w:rsidP="00AF3CB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CB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A94D9" w14:textId="77777777" w:rsidR="00AF3CB4" w:rsidRPr="00AF3CB4" w:rsidRDefault="00AF3CB4" w:rsidP="00AF3CB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CB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D0CA4" w14:textId="77777777" w:rsidR="00AF3CB4" w:rsidRPr="00AF3CB4" w:rsidRDefault="00AF3CB4" w:rsidP="00AF3CB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CB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AF3CB4" w:rsidRPr="00AF3CB4" w14:paraId="6D00F5ED" w14:textId="77777777" w:rsidTr="00CF0269">
        <w:trPr>
          <w:trHeight w:val="26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42612" w14:textId="77777777" w:rsidR="00AF3CB4" w:rsidRPr="00AF3CB4" w:rsidRDefault="00AF3CB4" w:rsidP="00AF3CB4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CB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Pohľadávky voči spoločníkom, členom a združeniu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52D58" w14:textId="77777777" w:rsidR="00AF3CB4" w:rsidRPr="00AF3CB4" w:rsidRDefault="00AF3CB4" w:rsidP="00AF3CB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CB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97AA4" w14:textId="77777777" w:rsidR="00AF3CB4" w:rsidRPr="00AF3CB4" w:rsidRDefault="00AF3CB4" w:rsidP="00AF3CB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CB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29EBF" w14:textId="77777777" w:rsidR="00AF3CB4" w:rsidRPr="00AF3CB4" w:rsidRDefault="00AF3CB4" w:rsidP="00AF3CB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CB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AF3CB4" w:rsidRPr="00AF3CB4" w14:paraId="201C654B" w14:textId="77777777" w:rsidTr="00CF0269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77EB5" w14:textId="77777777" w:rsidR="00AF3CB4" w:rsidRPr="00AF3CB4" w:rsidRDefault="00AF3CB4" w:rsidP="00AF3CB4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CB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4B81A" w14:textId="77777777" w:rsidR="00AF3CB4" w:rsidRPr="00AF3CB4" w:rsidRDefault="00AF3CB4" w:rsidP="00AF3CB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CB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788D3" w14:textId="77777777" w:rsidR="00AF3CB4" w:rsidRPr="00AF3CB4" w:rsidRDefault="00AF3CB4" w:rsidP="00AF3CB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CB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D627" w14:textId="77777777" w:rsidR="00AF3CB4" w:rsidRPr="00AF3CB4" w:rsidRDefault="00AF3CB4" w:rsidP="00AF3CB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CB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AF3CB4" w:rsidRPr="00AF3CB4" w14:paraId="08BA9305" w14:textId="77777777" w:rsidTr="00CF0269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6C0E3" w14:textId="77777777" w:rsidR="00AF3CB4" w:rsidRPr="00AF3CB4" w:rsidRDefault="00AF3CB4" w:rsidP="00AF3CB4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C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Krátkodobé pohľadávky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2D215" w14:textId="77777777" w:rsidR="00AF3CB4" w:rsidRPr="00AF3CB4" w:rsidRDefault="00AF3CB4" w:rsidP="00AF3CB4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22ECB" w14:textId="77777777" w:rsidR="00AF3CB4" w:rsidRPr="00AF3CB4" w:rsidRDefault="00AF3CB4" w:rsidP="00AF3CB4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A004E" w14:textId="77777777" w:rsidR="00AF3CB4" w:rsidRPr="00AF3CB4" w:rsidRDefault="00AF3CB4" w:rsidP="00AF3CB4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AF3CB4" w:rsidRPr="00AF3CB4" w14:paraId="14862D85" w14:textId="77777777" w:rsidTr="00CF0269">
        <w:trPr>
          <w:trHeight w:val="37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6E2C2" w14:textId="77777777" w:rsidR="00AF3CB4" w:rsidRPr="00AF3CB4" w:rsidRDefault="00AF3CB4" w:rsidP="00AF3CB4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CB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Pohľadávky z obchodného styku voči prepojeným ÚJ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6124E" w14:textId="7F565A09" w:rsidR="00AF3CB4" w:rsidRPr="0084413B" w:rsidRDefault="00AF3CB4" w:rsidP="00AF3CB4">
            <w:pPr>
              <w:jc w:val="right"/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90E7B" w14:textId="0A229E5A" w:rsidR="00AF3CB4" w:rsidRPr="0084413B" w:rsidRDefault="00AF3CB4" w:rsidP="00AF3CB4">
            <w:pPr>
              <w:jc w:val="right"/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D5DD8" w14:textId="507C7BAE" w:rsidR="00AF3CB4" w:rsidRPr="0084413B" w:rsidRDefault="00AF3CB4" w:rsidP="00AF3CB4">
            <w:pPr>
              <w:jc w:val="right"/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</w:p>
        </w:tc>
      </w:tr>
      <w:tr w:rsidR="00AF3CB4" w:rsidRPr="00AF3CB4" w14:paraId="1B623950" w14:textId="77777777" w:rsidTr="00CF0269">
        <w:trPr>
          <w:trHeight w:val="55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CF924" w14:textId="77777777" w:rsidR="00AF3CB4" w:rsidRPr="00AF3CB4" w:rsidRDefault="00AF3CB4" w:rsidP="00AF3CB4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CB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Pohľadávky z obchodného styku v rámci podielovej účasti okrem pohľadávok voči prepojeným ÚJ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ED244" w14:textId="77777777" w:rsidR="00AF3CB4" w:rsidRPr="0084413B" w:rsidRDefault="00AF3CB4" w:rsidP="00AF3CB4">
            <w:pPr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  <w:r w:rsidRPr="0084413B"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53BAB" w14:textId="77777777" w:rsidR="00AF3CB4" w:rsidRPr="0084413B" w:rsidRDefault="00AF3CB4" w:rsidP="00AF3CB4">
            <w:pPr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  <w:r w:rsidRPr="0084413B"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ED51A" w14:textId="77777777" w:rsidR="00AF3CB4" w:rsidRPr="0084413B" w:rsidRDefault="00AF3CB4" w:rsidP="00AF3CB4">
            <w:pPr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  <w:r w:rsidRPr="0084413B"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  <w:t> </w:t>
            </w:r>
          </w:p>
        </w:tc>
      </w:tr>
      <w:tr w:rsidR="00AF3CB4" w:rsidRPr="00AF3CB4" w14:paraId="36F2BF57" w14:textId="77777777" w:rsidTr="00CF0269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D7700" w14:textId="77777777" w:rsidR="00AF3CB4" w:rsidRPr="00AF3CB4" w:rsidRDefault="00AF3CB4" w:rsidP="00AF3CB4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CB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Ostatné pohľadávky z obchodného styku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AF2AC" w14:textId="77EC59D2" w:rsidR="00AF3CB4" w:rsidRPr="0084413B" w:rsidRDefault="00CF0269" w:rsidP="00AF3CB4">
            <w:pPr>
              <w:jc w:val="right"/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  <w:r w:rsidRPr="00CF0269">
              <w:rPr>
                <w:rFonts w:ascii="Times New Roman" w:hAnsi="Times New Roman"/>
                <w:color w:val="000000" w:themeColor="text1"/>
                <w:sz w:val="18"/>
                <w:szCs w:val="18"/>
                <w:lang w:eastAsia="sk-SK"/>
              </w:rPr>
              <w:t>620163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C88C0" w14:textId="5E08362F" w:rsidR="00AF3CB4" w:rsidRPr="0084413B" w:rsidRDefault="00CF0269" w:rsidP="00AF3CB4">
            <w:pPr>
              <w:jc w:val="right"/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  <w:r w:rsidRPr="00CF0269">
              <w:rPr>
                <w:rFonts w:ascii="Times New Roman" w:hAnsi="Times New Roman"/>
                <w:color w:val="000000" w:themeColor="text1"/>
                <w:sz w:val="18"/>
                <w:szCs w:val="18"/>
                <w:lang w:eastAsia="sk-SK"/>
              </w:rPr>
              <w:t>369207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7068B" w14:textId="5D7035B7" w:rsidR="00AF3CB4" w:rsidRPr="0084413B" w:rsidRDefault="00CF0269" w:rsidP="00AF3CB4">
            <w:pPr>
              <w:jc w:val="right"/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  <w:r w:rsidRPr="00CF0269">
              <w:rPr>
                <w:rFonts w:ascii="Times New Roman" w:hAnsi="Times New Roman"/>
                <w:color w:val="000000" w:themeColor="text1"/>
                <w:sz w:val="18"/>
                <w:szCs w:val="18"/>
                <w:lang w:eastAsia="sk-SK"/>
              </w:rPr>
              <w:t>989370</w:t>
            </w:r>
          </w:p>
        </w:tc>
      </w:tr>
      <w:tr w:rsidR="00AF3CB4" w:rsidRPr="00AF3CB4" w14:paraId="3BDDF3D4" w14:textId="77777777" w:rsidTr="00CF0269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332F7" w14:textId="77777777" w:rsidR="00AF3CB4" w:rsidRPr="00AF3CB4" w:rsidRDefault="00AF3CB4" w:rsidP="00AF3CB4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CB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Ostatné pohľadávky voči prepojeným ÚJ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6F6B6" w14:textId="08CF0C96" w:rsidR="00AF3CB4" w:rsidRPr="00A83AC2" w:rsidRDefault="00AF3CB4" w:rsidP="00AF3CB4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37ACF" w14:textId="77777777" w:rsidR="00AF3CB4" w:rsidRPr="0084413B" w:rsidRDefault="00AF3CB4" w:rsidP="00AF3CB4">
            <w:pPr>
              <w:jc w:val="right"/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B371B" w14:textId="1C7F3550" w:rsidR="00AF3CB4" w:rsidRPr="007D6B5E" w:rsidRDefault="00AF3CB4" w:rsidP="00AF3CB4">
            <w:pPr>
              <w:jc w:val="right"/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</w:p>
        </w:tc>
      </w:tr>
      <w:tr w:rsidR="00AF3CB4" w:rsidRPr="00AF3CB4" w14:paraId="7E769619" w14:textId="77777777" w:rsidTr="00CF0269">
        <w:trPr>
          <w:trHeight w:val="49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FF0F2" w14:textId="77777777" w:rsidR="00AF3CB4" w:rsidRPr="00AF3CB4" w:rsidRDefault="00AF3CB4" w:rsidP="00AF3CB4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CB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Ostatné pohľadávky v rámci podielovej účasti okrem pohľadávok voči prepojeným ÚJ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B4117" w14:textId="77777777" w:rsidR="00AF3CB4" w:rsidRPr="0084413B" w:rsidRDefault="00AF3CB4" w:rsidP="00AF3CB4">
            <w:pPr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  <w:r w:rsidRPr="0084413B"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CECA5" w14:textId="77777777" w:rsidR="00AF3CB4" w:rsidRPr="0084413B" w:rsidRDefault="00AF3CB4" w:rsidP="00AF3CB4">
            <w:pPr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  <w:r w:rsidRPr="0084413B"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F2EE3" w14:textId="77777777" w:rsidR="00AF3CB4" w:rsidRPr="0084413B" w:rsidRDefault="00AF3CB4" w:rsidP="00AF3CB4">
            <w:pPr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  <w:r w:rsidRPr="0084413B"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  <w:t> </w:t>
            </w:r>
          </w:p>
        </w:tc>
      </w:tr>
      <w:tr w:rsidR="00AF3CB4" w:rsidRPr="00AF3CB4" w14:paraId="713F6F5F" w14:textId="77777777" w:rsidTr="00CF0269">
        <w:trPr>
          <w:trHeight w:val="40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942E8" w14:textId="77777777" w:rsidR="00AF3CB4" w:rsidRPr="00AF3CB4" w:rsidRDefault="00AF3CB4" w:rsidP="00AF3CB4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CB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Pohľadávky voči spoločníkom, členom a združeniu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881A5" w14:textId="604DF84A" w:rsidR="00AF3CB4" w:rsidRPr="0084413B" w:rsidRDefault="00AF3CB4" w:rsidP="0022344D">
            <w:pPr>
              <w:jc w:val="right"/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255BC" w14:textId="52FEBC53" w:rsidR="00AF3CB4" w:rsidRPr="0084413B" w:rsidRDefault="00AF3CB4" w:rsidP="00AF3CB4">
            <w:pPr>
              <w:jc w:val="right"/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FC905" w14:textId="572CF43C" w:rsidR="00AF3CB4" w:rsidRPr="0084413B" w:rsidRDefault="00AF3CB4" w:rsidP="0022344D">
            <w:pPr>
              <w:jc w:val="right"/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</w:p>
        </w:tc>
      </w:tr>
      <w:tr w:rsidR="00AF3CB4" w:rsidRPr="00AF3CB4" w14:paraId="7B329CC5" w14:textId="77777777" w:rsidTr="00CF0269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0964F" w14:textId="77777777" w:rsidR="00AF3CB4" w:rsidRPr="00AF3CB4" w:rsidRDefault="00AF3CB4" w:rsidP="00AF3CB4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CB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Sociálne poistenie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325DA" w14:textId="77777777" w:rsidR="00AF3CB4" w:rsidRPr="0084413B" w:rsidRDefault="00AF3CB4" w:rsidP="00AF3CB4">
            <w:pPr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  <w:r w:rsidRPr="0084413B"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FC4CE" w14:textId="77777777" w:rsidR="00AF3CB4" w:rsidRPr="0084413B" w:rsidRDefault="00AF3CB4" w:rsidP="00AF3CB4">
            <w:pPr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  <w:r w:rsidRPr="0084413B"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DFDE9" w14:textId="77777777" w:rsidR="00AF3CB4" w:rsidRPr="0084413B" w:rsidRDefault="00AF3CB4" w:rsidP="00AF3CB4">
            <w:pPr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  <w:r w:rsidRPr="0084413B"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  <w:t> </w:t>
            </w:r>
          </w:p>
        </w:tc>
      </w:tr>
      <w:tr w:rsidR="00AF3CB4" w:rsidRPr="00AF3CB4" w14:paraId="7B2DA8DD" w14:textId="77777777" w:rsidTr="00CF0269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53C8F" w14:textId="77777777" w:rsidR="00AF3CB4" w:rsidRPr="00AF3CB4" w:rsidRDefault="00AF3CB4" w:rsidP="00AF3CB4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CB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Daňové pohľadávky a dotácie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111B1" w14:textId="77777777" w:rsidR="00AF3CB4" w:rsidRPr="0084413B" w:rsidRDefault="00AF3CB4" w:rsidP="00AF3CB4">
            <w:pPr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  <w:r w:rsidRPr="0084413B"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081AD" w14:textId="77777777" w:rsidR="00AF3CB4" w:rsidRPr="0084413B" w:rsidRDefault="00AF3CB4" w:rsidP="00AF3CB4">
            <w:pPr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  <w:r w:rsidRPr="0084413B"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BA389" w14:textId="77777777" w:rsidR="00AF3CB4" w:rsidRPr="0084413B" w:rsidRDefault="00AF3CB4" w:rsidP="00AF3CB4">
            <w:pPr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  <w:r w:rsidRPr="0084413B"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  <w:t> </w:t>
            </w:r>
          </w:p>
        </w:tc>
      </w:tr>
      <w:tr w:rsidR="00AF3CB4" w:rsidRPr="00AF3CB4" w14:paraId="1AA7D454" w14:textId="77777777" w:rsidTr="00CF0269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42E48" w14:textId="77777777" w:rsidR="00AF3CB4" w:rsidRPr="00AF3CB4" w:rsidRDefault="00AF3CB4" w:rsidP="00AF3CB4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CB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04DB6" w14:textId="069653CF" w:rsidR="00AF3CB4" w:rsidRPr="0084413B" w:rsidRDefault="00CF0269" w:rsidP="00AF3CB4">
            <w:pPr>
              <w:jc w:val="right"/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  <w:r w:rsidRPr="00CF0269">
              <w:rPr>
                <w:rFonts w:ascii="Times New Roman" w:hAnsi="Times New Roman"/>
                <w:color w:val="000000" w:themeColor="text1"/>
                <w:sz w:val="18"/>
                <w:szCs w:val="18"/>
                <w:lang w:eastAsia="sk-SK"/>
              </w:rPr>
              <w:t>562549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1F285" w14:textId="7A60147B" w:rsidR="00AF3CB4" w:rsidRPr="0084413B" w:rsidRDefault="00AF3CB4" w:rsidP="00AF3CB4">
            <w:pPr>
              <w:jc w:val="right"/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1A306" w14:textId="16FD8D63" w:rsidR="00AF3CB4" w:rsidRPr="0084413B" w:rsidRDefault="00CF0269" w:rsidP="00AF3CB4">
            <w:pPr>
              <w:jc w:val="right"/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  <w:r w:rsidRPr="00CF0269">
              <w:rPr>
                <w:rFonts w:ascii="Times New Roman" w:hAnsi="Times New Roman"/>
                <w:color w:val="000000" w:themeColor="text1"/>
                <w:sz w:val="18"/>
                <w:szCs w:val="18"/>
                <w:lang w:eastAsia="sk-SK"/>
              </w:rPr>
              <w:t>562549</w:t>
            </w:r>
          </w:p>
        </w:tc>
      </w:tr>
      <w:tr w:rsidR="00AF3CB4" w:rsidRPr="00AF3CB4" w14:paraId="1DB64EF4" w14:textId="77777777" w:rsidTr="00CF0269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9685E" w14:textId="77777777" w:rsidR="00AF3CB4" w:rsidRPr="00AF3CB4" w:rsidRDefault="00AF3CB4" w:rsidP="00AF3CB4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CB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Krátkodobé pohľadávky spolu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5AD6C" w14:textId="3516DC41" w:rsidR="00AF3CB4" w:rsidRPr="0084413B" w:rsidRDefault="00CF0269" w:rsidP="00AF3CB4">
            <w:pPr>
              <w:jc w:val="right"/>
              <w:rPr>
                <w:rFonts w:ascii="Times New Roman" w:hAnsi="Times New Roman"/>
                <w:b/>
                <w:color w:val="FF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eastAsia="sk-SK"/>
              </w:rPr>
              <w:t>1182712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AE8D0" w14:textId="34FA90D7" w:rsidR="00AF3CB4" w:rsidRPr="0084413B" w:rsidRDefault="00CF0269" w:rsidP="00AF3CB4">
            <w:pPr>
              <w:jc w:val="right"/>
              <w:rPr>
                <w:rFonts w:ascii="Times New Roman" w:hAnsi="Times New Roman"/>
                <w:b/>
                <w:color w:val="FF0000"/>
                <w:sz w:val="18"/>
                <w:szCs w:val="18"/>
                <w:lang w:eastAsia="sk-SK"/>
              </w:rPr>
            </w:pPr>
            <w:r w:rsidRPr="00CF0269">
              <w:rPr>
                <w:rFonts w:ascii="Times New Roman" w:hAnsi="Times New Roman"/>
                <w:color w:val="000000" w:themeColor="text1"/>
                <w:sz w:val="18"/>
                <w:szCs w:val="18"/>
                <w:lang w:eastAsia="sk-SK"/>
              </w:rPr>
              <w:t>369207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78EF" w14:textId="1D3814A4" w:rsidR="00AF3CB4" w:rsidRPr="0084413B" w:rsidRDefault="00CF0269" w:rsidP="00AF3CB4">
            <w:pPr>
              <w:jc w:val="right"/>
              <w:rPr>
                <w:rFonts w:ascii="Times New Roman" w:hAnsi="Times New Roman"/>
                <w:b/>
                <w:color w:val="FF0000"/>
                <w:sz w:val="18"/>
                <w:szCs w:val="18"/>
                <w:lang w:eastAsia="sk-SK"/>
              </w:rPr>
            </w:pPr>
            <w:r w:rsidRPr="00CF0269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eastAsia="sk-SK"/>
              </w:rPr>
              <w:t>1515919</w:t>
            </w:r>
          </w:p>
        </w:tc>
      </w:tr>
    </w:tbl>
    <w:p w14:paraId="75FFB038" w14:textId="77777777" w:rsidR="00AF3CB4" w:rsidRDefault="00AF3CB4" w:rsidP="007F2BF6">
      <w:pPr>
        <w:rPr>
          <w:rFonts w:ascii="Times New Roman" w:hAnsi="Times New Roman"/>
          <w:sz w:val="18"/>
          <w:szCs w:val="18"/>
        </w:rPr>
      </w:pPr>
    </w:p>
    <w:p w14:paraId="6D183C6B" w14:textId="77777777" w:rsidR="00220450" w:rsidRDefault="00220450" w:rsidP="007F2BF6">
      <w:pPr>
        <w:rPr>
          <w:rFonts w:ascii="Times New Roman" w:hAnsi="Times New Roman"/>
          <w:sz w:val="18"/>
          <w:szCs w:val="18"/>
        </w:rPr>
      </w:pPr>
    </w:p>
    <w:tbl>
      <w:tblPr>
        <w:tblW w:w="95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0"/>
        <w:gridCol w:w="2200"/>
        <w:gridCol w:w="2200"/>
      </w:tblGrid>
      <w:tr w:rsidR="0087714D" w:rsidRPr="0087714D" w14:paraId="0DF97E46" w14:textId="77777777" w:rsidTr="0087714D">
        <w:trPr>
          <w:trHeight w:val="720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2BA40" w14:textId="77777777" w:rsidR="0087714D" w:rsidRPr="0087714D" w:rsidRDefault="0087714D" w:rsidP="0087714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7714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Pohľadávky podľa zostatkovej doby splatnosti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FF9F3" w14:textId="77777777" w:rsidR="0087714D" w:rsidRPr="0087714D" w:rsidRDefault="0087714D" w:rsidP="0087714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7714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4AACF" w14:textId="77777777" w:rsidR="0087714D" w:rsidRPr="0087714D" w:rsidRDefault="0087714D" w:rsidP="0087714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7714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87714D" w:rsidRPr="0087714D" w14:paraId="2ADF60CD" w14:textId="77777777" w:rsidTr="0087714D">
        <w:trPr>
          <w:trHeight w:val="300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E0A50" w14:textId="77777777" w:rsidR="0087714D" w:rsidRPr="007943EE" w:rsidRDefault="0087714D" w:rsidP="0087714D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</w:pPr>
            <w:r w:rsidRPr="007943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E7DF6" w14:textId="77777777" w:rsidR="0087714D" w:rsidRPr="007943EE" w:rsidRDefault="0087714D" w:rsidP="0087714D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</w:pPr>
            <w:r w:rsidRPr="007943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30EE5" w14:textId="77777777" w:rsidR="0087714D" w:rsidRPr="007943EE" w:rsidRDefault="0087714D" w:rsidP="0087714D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</w:pPr>
            <w:r w:rsidRPr="007943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  <w:t>c</w:t>
            </w:r>
          </w:p>
        </w:tc>
      </w:tr>
      <w:tr w:rsidR="0084413B" w:rsidRPr="0087714D" w14:paraId="532752AF" w14:textId="77777777" w:rsidTr="0087714D">
        <w:trPr>
          <w:trHeight w:val="300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16ABE" w14:textId="77777777" w:rsidR="0084413B" w:rsidRPr="0087714D" w:rsidRDefault="0084413B" w:rsidP="0084413B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7714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Pohľadávky po lehote splatnosti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8E5CC" w14:textId="21588F98" w:rsidR="0084413B" w:rsidRPr="0084413B" w:rsidRDefault="00CF0269" w:rsidP="0084413B">
            <w:pPr>
              <w:jc w:val="right"/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369207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496BC" w14:textId="500CC7B4" w:rsidR="0084413B" w:rsidRPr="0084413B" w:rsidRDefault="00EA499E" w:rsidP="0084413B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24197</w:t>
            </w:r>
          </w:p>
        </w:tc>
      </w:tr>
      <w:tr w:rsidR="0084413B" w:rsidRPr="0087714D" w14:paraId="30F604BC" w14:textId="77777777" w:rsidTr="0087714D">
        <w:trPr>
          <w:trHeight w:val="300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BD9BE" w14:textId="77777777" w:rsidR="0084413B" w:rsidRPr="0087714D" w:rsidRDefault="0084413B" w:rsidP="0084413B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7714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Pohľadávky so zostatkovou dobou splatnosti do jedného roka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D2384" w14:textId="57007EF7" w:rsidR="0084413B" w:rsidRPr="0084413B" w:rsidRDefault="00CF0269" w:rsidP="0084413B">
            <w:pPr>
              <w:jc w:val="right"/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1182712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86275" w14:textId="787BCD92" w:rsidR="0084413B" w:rsidRPr="0084413B" w:rsidRDefault="00EA499E" w:rsidP="0084413B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1685167</w:t>
            </w:r>
          </w:p>
        </w:tc>
      </w:tr>
      <w:tr w:rsidR="0084413B" w:rsidRPr="0087714D" w14:paraId="6F0CF3DE" w14:textId="77777777" w:rsidTr="0087714D">
        <w:trPr>
          <w:trHeight w:val="300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07F27" w14:textId="77777777" w:rsidR="0084413B" w:rsidRPr="0087714D" w:rsidRDefault="0084413B" w:rsidP="0084413B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7714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Krátkodobé pohľadávky spolu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AF9B9" w14:textId="750203A9" w:rsidR="0084413B" w:rsidRPr="0087714D" w:rsidRDefault="00CF0269" w:rsidP="0084413B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1515919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B0008" w14:textId="40C4F769" w:rsidR="0084413B" w:rsidRPr="0084413B" w:rsidRDefault="00EA499E" w:rsidP="0084413B">
            <w:pPr>
              <w:jc w:val="right"/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1709364</w:t>
            </w:r>
          </w:p>
        </w:tc>
      </w:tr>
      <w:tr w:rsidR="0087714D" w:rsidRPr="0087714D" w14:paraId="2D7214E8" w14:textId="77777777" w:rsidTr="0087714D">
        <w:trPr>
          <w:trHeight w:val="480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477FE" w14:textId="77777777" w:rsidR="0087714D" w:rsidRPr="0087714D" w:rsidRDefault="0087714D" w:rsidP="0087714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7714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Pohľadávky so zostatkovou dobou splatnosti  jeden rok až päť rokov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C3E49" w14:textId="77777777" w:rsidR="0087714D" w:rsidRPr="0087714D" w:rsidRDefault="0087714D" w:rsidP="0087714D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7714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E6FC0" w14:textId="77777777" w:rsidR="0087714D" w:rsidRPr="0087714D" w:rsidRDefault="0087714D" w:rsidP="0087714D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7714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7714D" w:rsidRPr="0087714D" w14:paraId="35176BFA" w14:textId="77777777" w:rsidTr="0087714D">
        <w:trPr>
          <w:trHeight w:val="480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8E14D" w14:textId="77777777" w:rsidR="0087714D" w:rsidRPr="0087714D" w:rsidRDefault="0087714D" w:rsidP="0087714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7714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Pohľadávky so zostatkovou dobou splatnosti dlhšou ako päť rokov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7F25B" w14:textId="77777777" w:rsidR="0087714D" w:rsidRPr="0087714D" w:rsidRDefault="0087714D" w:rsidP="0087714D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7714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96D6B" w14:textId="77777777" w:rsidR="0087714D" w:rsidRPr="0087714D" w:rsidRDefault="0087714D" w:rsidP="0087714D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7714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7714D" w:rsidRPr="0087714D" w14:paraId="5D15DCCB" w14:textId="77777777" w:rsidTr="0087714D">
        <w:trPr>
          <w:trHeight w:val="300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621F2" w14:textId="77777777" w:rsidR="0087714D" w:rsidRPr="0087714D" w:rsidRDefault="0087714D" w:rsidP="0087714D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7714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Dlhodobé pohľadávky spolu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12FBC" w14:textId="77777777" w:rsidR="0087714D" w:rsidRPr="0087714D" w:rsidRDefault="0087714D" w:rsidP="0087714D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7714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10B94" w14:textId="77777777" w:rsidR="0087714D" w:rsidRPr="0087714D" w:rsidRDefault="0087714D" w:rsidP="0087714D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7714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2AC44226" w14:textId="77777777" w:rsidR="00366C8B" w:rsidRDefault="00366C8B" w:rsidP="00366C8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18"/>
          <w:szCs w:val="18"/>
        </w:rPr>
      </w:pPr>
    </w:p>
    <w:p w14:paraId="462A7396" w14:textId="77777777" w:rsidR="007943EE" w:rsidRDefault="007943EE" w:rsidP="007943EE"/>
    <w:p w14:paraId="65A11BC7" w14:textId="77777777" w:rsidR="007943EE" w:rsidRPr="007943EE" w:rsidRDefault="007943EE" w:rsidP="007943EE"/>
    <w:p w14:paraId="70B39CC6" w14:textId="77777777" w:rsidR="00DE37C1" w:rsidRPr="000438DD" w:rsidRDefault="00DE37C1" w:rsidP="00DE37C1">
      <w:pPr>
        <w:jc w:val="both"/>
        <w:rPr>
          <w:rFonts w:ascii="Times New Roman" w:hAnsi="Times New Roman"/>
          <w:sz w:val="18"/>
          <w:szCs w:val="18"/>
          <w:shd w:val="clear" w:color="auto" w:fill="FF0000"/>
        </w:rPr>
      </w:pPr>
    </w:p>
    <w:p w14:paraId="35923EF5" w14:textId="77777777" w:rsidR="00DE37C1" w:rsidRPr="000438DD" w:rsidRDefault="00DE37C1" w:rsidP="00DE37C1">
      <w:pPr>
        <w:jc w:val="both"/>
        <w:rPr>
          <w:rFonts w:ascii="Times New Roman" w:hAnsi="Times New Roman"/>
          <w:sz w:val="18"/>
          <w:szCs w:val="18"/>
          <w:u w:val="single"/>
        </w:rPr>
      </w:pPr>
      <w:r w:rsidRPr="000438DD">
        <w:rPr>
          <w:rFonts w:ascii="Times New Roman" w:hAnsi="Times New Roman"/>
          <w:sz w:val="18"/>
          <w:szCs w:val="18"/>
          <w:u w:val="single"/>
        </w:rPr>
        <w:t>4.</w:t>
      </w:r>
      <w:r w:rsidR="00C95AF7" w:rsidRPr="000438DD">
        <w:rPr>
          <w:rFonts w:ascii="Times New Roman" w:hAnsi="Times New Roman"/>
          <w:sz w:val="18"/>
          <w:szCs w:val="18"/>
          <w:u w:val="single"/>
        </w:rPr>
        <w:t>2</w:t>
      </w:r>
      <w:r w:rsidRPr="000438DD">
        <w:rPr>
          <w:rFonts w:ascii="Times New Roman" w:hAnsi="Times New Roman"/>
          <w:sz w:val="18"/>
          <w:szCs w:val="18"/>
          <w:u w:val="single"/>
        </w:rPr>
        <w:t>. Opravné položky k pohľadávkam</w:t>
      </w:r>
    </w:p>
    <w:p w14:paraId="46860D8D" w14:textId="77777777" w:rsidR="007943EE" w:rsidRDefault="007943EE" w:rsidP="00DE37C1">
      <w:pPr>
        <w:jc w:val="both"/>
        <w:rPr>
          <w:rFonts w:ascii="Times New Roman" w:hAnsi="Times New Roman"/>
          <w:sz w:val="18"/>
          <w:szCs w:val="18"/>
        </w:rPr>
      </w:pPr>
    </w:p>
    <w:p w14:paraId="1FC2BE2E" w14:textId="77777777" w:rsidR="00DE37C1" w:rsidRDefault="00DE37C1" w:rsidP="00DE37C1">
      <w:pPr>
        <w:jc w:val="both"/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>Položky súvahy, ku ktorým sú tvorené opravné položky:</w:t>
      </w:r>
    </w:p>
    <w:p w14:paraId="0D06AA07" w14:textId="77777777" w:rsidR="007943EE" w:rsidRPr="000438DD" w:rsidRDefault="007943EE" w:rsidP="00DE37C1">
      <w:pPr>
        <w:jc w:val="both"/>
        <w:rPr>
          <w:rFonts w:ascii="Times New Roman" w:hAnsi="Times New Roman"/>
          <w:sz w:val="18"/>
          <w:szCs w:val="18"/>
        </w:rPr>
      </w:pPr>
    </w:p>
    <w:tbl>
      <w:tblPr>
        <w:tblW w:w="50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5"/>
        <w:gridCol w:w="1332"/>
        <w:gridCol w:w="1190"/>
        <w:gridCol w:w="1755"/>
        <w:gridCol w:w="1897"/>
        <w:gridCol w:w="1428"/>
      </w:tblGrid>
      <w:tr w:rsidR="00DE37C1" w:rsidRPr="000438DD" w14:paraId="6D8D5293" w14:textId="77777777" w:rsidTr="00220450">
        <w:trPr>
          <w:jc w:val="center"/>
        </w:trPr>
        <w:tc>
          <w:tcPr>
            <w:tcW w:w="1966" w:type="dxa"/>
            <w:vMerge w:val="restart"/>
            <w:vAlign w:val="center"/>
          </w:tcPr>
          <w:p w14:paraId="53B594AD" w14:textId="77777777" w:rsidR="00DE37C1" w:rsidRPr="000438DD" w:rsidRDefault="00DE37C1" w:rsidP="008F1F0C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438DD">
              <w:rPr>
                <w:rFonts w:ascii="Times New Roman" w:hAnsi="Times New Roman"/>
                <w:sz w:val="18"/>
                <w:szCs w:val="18"/>
              </w:rPr>
              <w:t>Pohľadávky</w:t>
            </w:r>
          </w:p>
        </w:tc>
        <w:tc>
          <w:tcPr>
            <w:tcW w:w="7602" w:type="dxa"/>
            <w:gridSpan w:val="5"/>
            <w:vAlign w:val="center"/>
          </w:tcPr>
          <w:p w14:paraId="78158B48" w14:textId="77777777" w:rsidR="00DE37C1" w:rsidRPr="000438DD" w:rsidRDefault="00DE37C1" w:rsidP="008F1F0C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438D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</w:tr>
      <w:tr w:rsidR="00DE37C1" w:rsidRPr="000438DD" w14:paraId="749E0A6A" w14:textId="77777777" w:rsidTr="00220450">
        <w:trPr>
          <w:jc w:val="center"/>
        </w:trPr>
        <w:tc>
          <w:tcPr>
            <w:tcW w:w="1966" w:type="dxa"/>
            <w:vMerge/>
            <w:vAlign w:val="center"/>
          </w:tcPr>
          <w:p w14:paraId="61A5B056" w14:textId="77777777" w:rsidR="00DE37C1" w:rsidRPr="000438DD" w:rsidRDefault="00DE37C1" w:rsidP="008F1F0C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14:paraId="2C6AB27A" w14:textId="77777777" w:rsidR="00DE37C1" w:rsidRPr="000438DD" w:rsidRDefault="00DE37C1" w:rsidP="008F1F0C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438DD">
              <w:rPr>
                <w:rFonts w:ascii="Times New Roman" w:hAnsi="Times New Roman"/>
                <w:sz w:val="18"/>
                <w:szCs w:val="18"/>
              </w:rPr>
              <w:t>Stav OP na začiatku účtovného obdobia</w:t>
            </w:r>
          </w:p>
        </w:tc>
        <w:tc>
          <w:tcPr>
            <w:tcW w:w="1190" w:type="dxa"/>
            <w:vAlign w:val="center"/>
          </w:tcPr>
          <w:p w14:paraId="144DC6FE" w14:textId="77777777" w:rsidR="00DE37C1" w:rsidRPr="000438DD" w:rsidRDefault="00DE37C1" w:rsidP="008F1F0C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438DD">
              <w:rPr>
                <w:rFonts w:ascii="Times New Roman" w:hAnsi="Times New Roman"/>
                <w:sz w:val="18"/>
                <w:szCs w:val="18"/>
              </w:rPr>
              <w:t>Tvorba</w:t>
            </w:r>
          </w:p>
          <w:p w14:paraId="06D7BB7E" w14:textId="77777777" w:rsidR="00DE37C1" w:rsidRPr="000438DD" w:rsidRDefault="00DE37C1" w:rsidP="008F1F0C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438DD">
              <w:rPr>
                <w:rFonts w:ascii="Times New Roman" w:hAnsi="Times New Roman"/>
                <w:sz w:val="18"/>
                <w:szCs w:val="18"/>
              </w:rPr>
              <w:t>OP</w:t>
            </w:r>
          </w:p>
        </w:tc>
        <w:tc>
          <w:tcPr>
            <w:tcW w:w="1755" w:type="dxa"/>
            <w:vAlign w:val="center"/>
          </w:tcPr>
          <w:p w14:paraId="1D40939D" w14:textId="77777777" w:rsidR="00DE37C1" w:rsidRPr="000438DD" w:rsidRDefault="00DE37C1" w:rsidP="008F1F0C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438DD">
              <w:rPr>
                <w:rFonts w:ascii="Times New Roman" w:hAnsi="Times New Roman"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897" w:type="dxa"/>
            <w:vAlign w:val="center"/>
          </w:tcPr>
          <w:p w14:paraId="516BA269" w14:textId="77777777" w:rsidR="00DE37C1" w:rsidRPr="000438DD" w:rsidRDefault="00DE37C1" w:rsidP="008F1F0C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438DD">
              <w:rPr>
                <w:rFonts w:ascii="Times New Roman" w:hAnsi="Times New Roman"/>
                <w:sz w:val="18"/>
                <w:szCs w:val="18"/>
              </w:rPr>
              <w:t xml:space="preserve">Zúčtovanie OP z dôvodu vyradenia majetku </w:t>
            </w:r>
            <w:r w:rsidRPr="000438DD">
              <w:rPr>
                <w:rFonts w:ascii="Times New Roman" w:hAnsi="Times New Roman"/>
                <w:sz w:val="18"/>
                <w:szCs w:val="18"/>
              </w:rPr>
              <w:br/>
              <w:t>z účtovníctva</w:t>
            </w:r>
          </w:p>
        </w:tc>
        <w:tc>
          <w:tcPr>
            <w:tcW w:w="1428" w:type="dxa"/>
            <w:vAlign w:val="center"/>
          </w:tcPr>
          <w:p w14:paraId="29426EB6" w14:textId="77777777" w:rsidR="00DE37C1" w:rsidRPr="000438DD" w:rsidRDefault="00DE37C1" w:rsidP="008F1F0C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438DD">
              <w:rPr>
                <w:rFonts w:ascii="Times New Roman" w:hAnsi="Times New Roman"/>
                <w:sz w:val="18"/>
                <w:szCs w:val="18"/>
              </w:rPr>
              <w:t>Stav OP na konci účtovného obdobia</w:t>
            </w:r>
          </w:p>
        </w:tc>
      </w:tr>
      <w:tr w:rsidR="00DE37C1" w:rsidRPr="000438DD" w14:paraId="4DADB6FE" w14:textId="77777777" w:rsidTr="00220450">
        <w:trPr>
          <w:jc w:val="center"/>
        </w:trPr>
        <w:tc>
          <w:tcPr>
            <w:tcW w:w="1966" w:type="dxa"/>
            <w:vAlign w:val="center"/>
          </w:tcPr>
          <w:p w14:paraId="6E027D97" w14:textId="77777777" w:rsidR="00DE37C1" w:rsidRPr="000438DD" w:rsidRDefault="00DE37C1" w:rsidP="008F1F0C">
            <w:pPr>
              <w:rPr>
                <w:rFonts w:ascii="Times New Roman" w:hAnsi="Times New Roman"/>
                <w:sz w:val="18"/>
                <w:szCs w:val="18"/>
              </w:rPr>
            </w:pPr>
            <w:r w:rsidRPr="000438DD">
              <w:rPr>
                <w:rFonts w:ascii="Times New Roman" w:hAnsi="Times New Roman"/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332" w:type="dxa"/>
            <w:vAlign w:val="center"/>
          </w:tcPr>
          <w:p w14:paraId="7098F813" w14:textId="77777777" w:rsidR="00DE37C1" w:rsidRPr="000438DD" w:rsidRDefault="00DE37C1" w:rsidP="00D407F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Align w:val="center"/>
          </w:tcPr>
          <w:p w14:paraId="3771D23C" w14:textId="77777777" w:rsidR="00DE37C1" w:rsidRPr="000438DD" w:rsidRDefault="00DE37C1" w:rsidP="00D407F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5" w:type="dxa"/>
            <w:vAlign w:val="center"/>
          </w:tcPr>
          <w:p w14:paraId="249B1FD7" w14:textId="77777777" w:rsidR="00DE37C1" w:rsidRPr="000438DD" w:rsidRDefault="00DE37C1" w:rsidP="00D407F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97" w:type="dxa"/>
            <w:vAlign w:val="center"/>
          </w:tcPr>
          <w:p w14:paraId="6E213EFD" w14:textId="77777777" w:rsidR="00DE37C1" w:rsidRPr="000438DD" w:rsidRDefault="00DE37C1" w:rsidP="00D407F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8" w:type="dxa"/>
            <w:vAlign w:val="center"/>
          </w:tcPr>
          <w:p w14:paraId="0C7A5F7B" w14:textId="77777777" w:rsidR="00DE37C1" w:rsidRPr="000438DD" w:rsidRDefault="00DE37C1" w:rsidP="00D407FC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E37C1" w:rsidRPr="000438DD" w14:paraId="3D392478" w14:textId="77777777" w:rsidTr="00220450">
        <w:trPr>
          <w:jc w:val="center"/>
        </w:trPr>
        <w:tc>
          <w:tcPr>
            <w:tcW w:w="1966" w:type="dxa"/>
            <w:vAlign w:val="center"/>
          </w:tcPr>
          <w:p w14:paraId="1C5208CA" w14:textId="77777777" w:rsidR="00DE37C1" w:rsidRPr="000438DD" w:rsidRDefault="00DE37C1" w:rsidP="008F1F0C">
            <w:pPr>
              <w:rPr>
                <w:rFonts w:ascii="Times New Roman" w:hAnsi="Times New Roman"/>
                <w:sz w:val="18"/>
                <w:szCs w:val="18"/>
              </w:rPr>
            </w:pPr>
            <w:r w:rsidRPr="000438DD">
              <w:rPr>
                <w:rFonts w:ascii="Times New Roman" w:hAnsi="Times New Roman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1332" w:type="dxa"/>
            <w:vAlign w:val="center"/>
          </w:tcPr>
          <w:p w14:paraId="1227F10C" w14:textId="77777777" w:rsidR="00DE37C1" w:rsidRPr="000438DD" w:rsidRDefault="00DE37C1" w:rsidP="008F1F0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Align w:val="center"/>
          </w:tcPr>
          <w:p w14:paraId="21570DA9" w14:textId="77777777" w:rsidR="00DE37C1" w:rsidRPr="000438DD" w:rsidRDefault="00DE37C1" w:rsidP="008F1F0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5" w:type="dxa"/>
            <w:vAlign w:val="center"/>
          </w:tcPr>
          <w:p w14:paraId="23B3DDFE" w14:textId="77777777" w:rsidR="00DE37C1" w:rsidRPr="000438DD" w:rsidRDefault="00DE37C1" w:rsidP="008F1F0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97" w:type="dxa"/>
            <w:vAlign w:val="center"/>
          </w:tcPr>
          <w:p w14:paraId="46582BB2" w14:textId="77777777" w:rsidR="00DE37C1" w:rsidRPr="000438DD" w:rsidRDefault="00DE37C1" w:rsidP="008F1F0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8" w:type="dxa"/>
            <w:vAlign w:val="center"/>
          </w:tcPr>
          <w:p w14:paraId="3F911E03" w14:textId="77777777" w:rsidR="00DE37C1" w:rsidRPr="000438DD" w:rsidRDefault="00DE37C1" w:rsidP="008F1F0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E37C1" w:rsidRPr="000438DD" w14:paraId="04876EC6" w14:textId="77777777" w:rsidTr="00220450">
        <w:trPr>
          <w:jc w:val="center"/>
        </w:trPr>
        <w:tc>
          <w:tcPr>
            <w:tcW w:w="1966" w:type="dxa"/>
            <w:vAlign w:val="center"/>
          </w:tcPr>
          <w:p w14:paraId="5438DF17" w14:textId="77777777" w:rsidR="00DE37C1" w:rsidRPr="000438DD" w:rsidRDefault="00DE37C1" w:rsidP="008F1F0C">
            <w:pPr>
              <w:rPr>
                <w:rFonts w:ascii="Times New Roman" w:hAnsi="Times New Roman"/>
                <w:sz w:val="18"/>
                <w:szCs w:val="18"/>
              </w:rPr>
            </w:pPr>
            <w:r w:rsidRPr="000438DD">
              <w:rPr>
                <w:rFonts w:ascii="Times New Roman" w:hAnsi="Times New Roman"/>
                <w:sz w:val="18"/>
                <w:szCs w:val="18"/>
              </w:rPr>
              <w:t xml:space="preserve">Ostatné pohľadávky v rámci </w:t>
            </w:r>
            <w:proofErr w:type="spellStart"/>
            <w:r w:rsidRPr="000438DD">
              <w:rPr>
                <w:rFonts w:ascii="Times New Roman" w:hAnsi="Times New Roman"/>
                <w:sz w:val="18"/>
                <w:szCs w:val="18"/>
              </w:rPr>
              <w:t>kons</w:t>
            </w:r>
            <w:proofErr w:type="spellEnd"/>
            <w:r w:rsidRPr="000438DD">
              <w:rPr>
                <w:rFonts w:ascii="Times New Roman" w:hAnsi="Times New Roman"/>
                <w:sz w:val="18"/>
                <w:szCs w:val="18"/>
              </w:rPr>
              <w:t>. celku</w:t>
            </w:r>
          </w:p>
        </w:tc>
        <w:tc>
          <w:tcPr>
            <w:tcW w:w="1332" w:type="dxa"/>
            <w:vAlign w:val="center"/>
          </w:tcPr>
          <w:p w14:paraId="24D36AD8" w14:textId="77777777" w:rsidR="00DE37C1" w:rsidRPr="000438DD" w:rsidRDefault="00DE37C1" w:rsidP="008F1F0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Align w:val="center"/>
          </w:tcPr>
          <w:p w14:paraId="5DB6B31D" w14:textId="77777777" w:rsidR="00DE37C1" w:rsidRPr="000438DD" w:rsidRDefault="00DE37C1" w:rsidP="008F1F0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5" w:type="dxa"/>
            <w:vAlign w:val="center"/>
          </w:tcPr>
          <w:p w14:paraId="450246C9" w14:textId="77777777" w:rsidR="00DE37C1" w:rsidRPr="000438DD" w:rsidRDefault="00DE37C1" w:rsidP="008F1F0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97" w:type="dxa"/>
            <w:vAlign w:val="center"/>
          </w:tcPr>
          <w:p w14:paraId="03627267" w14:textId="77777777" w:rsidR="00DE37C1" w:rsidRPr="000438DD" w:rsidRDefault="00DE37C1" w:rsidP="008F1F0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8" w:type="dxa"/>
            <w:vAlign w:val="center"/>
          </w:tcPr>
          <w:p w14:paraId="72CB83AD" w14:textId="77777777" w:rsidR="00DE37C1" w:rsidRPr="000438DD" w:rsidRDefault="00DE37C1" w:rsidP="008F1F0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E37C1" w:rsidRPr="000438DD" w14:paraId="5BFEEF77" w14:textId="77777777" w:rsidTr="00220450">
        <w:trPr>
          <w:jc w:val="center"/>
        </w:trPr>
        <w:tc>
          <w:tcPr>
            <w:tcW w:w="1966" w:type="dxa"/>
            <w:vAlign w:val="center"/>
          </w:tcPr>
          <w:p w14:paraId="5AB15D32" w14:textId="77777777" w:rsidR="00DE37C1" w:rsidRPr="000438DD" w:rsidRDefault="00DE37C1" w:rsidP="008F1F0C">
            <w:pPr>
              <w:rPr>
                <w:rFonts w:ascii="Times New Roman" w:hAnsi="Times New Roman"/>
                <w:sz w:val="18"/>
                <w:szCs w:val="18"/>
              </w:rPr>
            </w:pPr>
            <w:r w:rsidRPr="000438DD">
              <w:rPr>
                <w:rFonts w:ascii="Times New Roman" w:hAnsi="Times New Roman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332" w:type="dxa"/>
            <w:vAlign w:val="center"/>
          </w:tcPr>
          <w:p w14:paraId="61513B00" w14:textId="77777777" w:rsidR="00DE37C1" w:rsidRPr="000438DD" w:rsidRDefault="00DE37C1" w:rsidP="008F1F0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Align w:val="center"/>
          </w:tcPr>
          <w:p w14:paraId="0451682A" w14:textId="77777777" w:rsidR="00DE37C1" w:rsidRPr="000438DD" w:rsidRDefault="00DE37C1" w:rsidP="008F1F0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5" w:type="dxa"/>
            <w:vAlign w:val="center"/>
          </w:tcPr>
          <w:p w14:paraId="4215BBB8" w14:textId="77777777" w:rsidR="00DE37C1" w:rsidRPr="000438DD" w:rsidRDefault="00DE37C1" w:rsidP="008F1F0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97" w:type="dxa"/>
            <w:vAlign w:val="center"/>
          </w:tcPr>
          <w:p w14:paraId="56CF5EFB" w14:textId="77777777" w:rsidR="00DE37C1" w:rsidRPr="000438DD" w:rsidRDefault="00DE37C1" w:rsidP="008F1F0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8" w:type="dxa"/>
            <w:vAlign w:val="center"/>
          </w:tcPr>
          <w:p w14:paraId="6C7B948E" w14:textId="77777777" w:rsidR="00DE37C1" w:rsidRPr="000438DD" w:rsidRDefault="00DE37C1" w:rsidP="008F1F0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E37C1" w:rsidRPr="000438DD" w14:paraId="7F6EE632" w14:textId="77777777" w:rsidTr="00220450">
        <w:trPr>
          <w:jc w:val="center"/>
        </w:trPr>
        <w:tc>
          <w:tcPr>
            <w:tcW w:w="1966" w:type="dxa"/>
            <w:vAlign w:val="center"/>
          </w:tcPr>
          <w:p w14:paraId="5E358703" w14:textId="77777777" w:rsidR="00DE37C1" w:rsidRPr="000438DD" w:rsidRDefault="00DE37C1" w:rsidP="008F1F0C">
            <w:pPr>
              <w:rPr>
                <w:rFonts w:ascii="Times New Roman" w:hAnsi="Times New Roman"/>
                <w:sz w:val="18"/>
                <w:szCs w:val="18"/>
              </w:rPr>
            </w:pPr>
            <w:r w:rsidRPr="000438DD">
              <w:rPr>
                <w:rFonts w:ascii="Times New Roman" w:hAnsi="Times New Roman"/>
                <w:sz w:val="18"/>
                <w:szCs w:val="18"/>
              </w:rPr>
              <w:t>Iné pohľadávky</w:t>
            </w:r>
          </w:p>
        </w:tc>
        <w:tc>
          <w:tcPr>
            <w:tcW w:w="1332" w:type="dxa"/>
            <w:vAlign w:val="center"/>
          </w:tcPr>
          <w:p w14:paraId="468975AD" w14:textId="77777777" w:rsidR="00DE37C1" w:rsidRPr="000438DD" w:rsidRDefault="00DE37C1" w:rsidP="008F1F0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Align w:val="center"/>
          </w:tcPr>
          <w:p w14:paraId="227443CB" w14:textId="77777777" w:rsidR="00DE37C1" w:rsidRPr="000438DD" w:rsidRDefault="00DE37C1" w:rsidP="008F1F0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5" w:type="dxa"/>
            <w:vAlign w:val="center"/>
          </w:tcPr>
          <w:p w14:paraId="61598355" w14:textId="77777777" w:rsidR="00DE37C1" w:rsidRPr="000438DD" w:rsidRDefault="00DE37C1" w:rsidP="008F1F0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97" w:type="dxa"/>
            <w:vAlign w:val="center"/>
          </w:tcPr>
          <w:p w14:paraId="421043BF" w14:textId="77777777" w:rsidR="00DE37C1" w:rsidRPr="000438DD" w:rsidRDefault="00DE37C1" w:rsidP="008F1F0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8" w:type="dxa"/>
            <w:vAlign w:val="center"/>
          </w:tcPr>
          <w:p w14:paraId="0503D77F" w14:textId="77777777" w:rsidR="00DE37C1" w:rsidRPr="000438DD" w:rsidRDefault="00DE37C1" w:rsidP="008F1F0C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E37C1" w:rsidRPr="000438DD" w14:paraId="6B608A5F" w14:textId="77777777" w:rsidTr="00220450">
        <w:trPr>
          <w:jc w:val="center"/>
        </w:trPr>
        <w:tc>
          <w:tcPr>
            <w:tcW w:w="1966" w:type="dxa"/>
            <w:vAlign w:val="center"/>
          </w:tcPr>
          <w:p w14:paraId="5C81FBCE" w14:textId="77777777" w:rsidR="00DE37C1" w:rsidRPr="000438DD" w:rsidRDefault="00DE37C1" w:rsidP="008F1F0C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0438DD">
              <w:rPr>
                <w:rFonts w:ascii="Times New Roman" w:hAnsi="Times New Roman"/>
                <w:b/>
                <w:sz w:val="18"/>
                <w:szCs w:val="18"/>
              </w:rPr>
              <w:t>Pohľadávky spolu</w:t>
            </w:r>
          </w:p>
        </w:tc>
        <w:tc>
          <w:tcPr>
            <w:tcW w:w="1332" w:type="dxa"/>
            <w:vAlign w:val="center"/>
          </w:tcPr>
          <w:p w14:paraId="01A6008E" w14:textId="77777777" w:rsidR="00DE37C1" w:rsidRPr="000438DD" w:rsidRDefault="00DE37C1" w:rsidP="001942E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90" w:type="dxa"/>
            <w:vAlign w:val="center"/>
          </w:tcPr>
          <w:p w14:paraId="586FFE95" w14:textId="77777777" w:rsidR="00DE37C1" w:rsidRPr="000438DD" w:rsidRDefault="00DE37C1" w:rsidP="001942EC">
            <w:pPr>
              <w:spacing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55" w:type="dxa"/>
            <w:vAlign w:val="center"/>
          </w:tcPr>
          <w:p w14:paraId="5B868068" w14:textId="77777777" w:rsidR="00DE37C1" w:rsidRPr="000438DD" w:rsidRDefault="00DE37C1" w:rsidP="008F1F0C">
            <w:pPr>
              <w:spacing w:line="36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97" w:type="dxa"/>
            <w:vAlign w:val="center"/>
          </w:tcPr>
          <w:p w14:paraId="51F8F8C3" w14:textId="77777777" w:rsidR="00DE37C1" w:rsidRPr="000438DD" w:rsidRDefault="00DE37C1" w:rsidP="008F1F0C">
            <w:pPr>
              <w:spacing w:line="36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28" w:type="dxa"/>
            <w:vAlign w:val="center"/>
          </w:tcPr>
          <w:p w14:paraId="576C28A8" w14:textId="77777777" w:rsidR="00DE37C1" w:rsidRPr="000438DD" w:rsidRDefault="00DE37C1" w:rsidP="001942EC">
            <w:pPr>
              <w:spacing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14:paraId="71A95A71" w14:textId="77777777" w:rsidR="00DE37C1" w:rsidRPr="000438DD" w:rsidRDefault="00DE37C1" w:rsidP="00C6517C">
      <w:pPr>
        <w:pStyle w:val="Nzov"/>
        <w:keepNext w:val="0"/>
        <w:spacing w:before="0" w:beforeAutospacing="0" w:after="60"/>
        <w:jc w:val="both"/>
        <w:rPr>
          <w:rFonts w:ascii="Times New Roman" w:hAnsi="Times New Roman"/>
          <w:sz w:val="18"/>
          <w:szCs w:val="18"/>
        </w:rPr>
      </w:pPr>
    </w:p>
    <w:p w14:paraId="08FF8BAD" w14:textId="77777777" w:rsidR="00F96E5E" w:rsidRPr="000438DD" w:rsidRDefault="001962F6" w:rsidP="00F96E5E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Spoločnosť netvorila opravné položky k pohľadávkam.</w:t>
      </w:r>
    </w:p>
    <w:p w14:paraId="4E9E319B" w14:textId="77777777" w:rsidR="00F96E5E" w:rsidRPr="000438DD" w:rsidRDefault="00F96E5E" w:rsidP="00F96E5E">
      <w:pPr>
        <w:rPr>
          <w:rFonts w:ascii="Times New Roman" w:hAnsi="Times New Roman"/>
          <w:sz w:val="18"/>
          <w:szCs w:val="18"/>
        </w:rPr>
      </w:pPr>
    </w:p>
    <w:p w14:paraId="25E1E545" w14:textId="77777777" w:rsidR="00DE37C1" w:rsidRPr="000438DD" w:rsidRDefault="00DE37C1" w:rsidP="00DE37C1">
      <w:pPr>
        <w:rPr>
          <w:rFonts w:ascii="Times New Roman" w:hAnsi="Times New Roman"/>
          <w:sz w:val="18"/>
          <w:szCs w:val="18"/>
          <w:u w:val="single"/>
        </w:rPr>
      </w:pPr>
      <w:r w:rsidRPr="000438DD">
        <w:rPr>
          <w:rFonts w:ascii="Times New Roman" w:hAnsi="Times New Roman"/>
          <w:sz w:val="18"/>
          <w:szCs w:val="18"/>
          <w:u w:val="single"/>
        </w:rPr>
        <w:t>4.</w:t>
      </w:r>
      <w:r w:rsidR="00C95AF7" w:rsidRPr="000438DD">
        <w:rPr>
          <w:rFonts w:ascii="Times New Roman" w:hAnsi="Times New Roman"/>
          <w:sz w:val="18"/>
          <w:szCs w:val="18"/>
          <w:u w:val="single"/>
        </w:rPr>
        <w:t>3</w:t>
      </w:r>
      <w:r w:rsidRPr="000438DD">
        <w:rPr>
          <w:rFonts w:ascii="Times New Roman" w:hAnsi="Times New Roman"/>
          <w:sz w:val="18"/>
          <w:szCs w:val="18"/>
          <w:u w:val="single"/>
        </w:rPr>
        <w:t>. Záložné právo alebo iná forma zabezpečenia</w:t>
      </w:r>
    </w:p>
    <w:p w14:paraId="6625595D" w14:textId="77777777" w:rsidR="00052F8B" w:rsidRDefault="00052F8B" w:rsidP="00C6517C">
      <w:pPr>
        <w:pStyle w:val="Nzov"/>
        <w:keepNext w:val="0"/>
        <w:spacing w:before="0" w:beforeAutospacing="0" w:after="60"/>
        <w:jc w:val="both"/>
        <w:rPr>
          <w:rFonts w:ascii="Times New Roman" w:hAnsi="Times New Roman"/>
          <w:sz w:val="18"/>
          <w:szCs w:val="18"/>
        </w:rPr>
      </w:pPr>
    </w:p>
    <w:tbl>
      <w:tblPr>
        <w:tblW w:w="949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2551"/>
        <w:gridCol w:w="2694"/>
      </w:tblGrid>
      <w:tr w:rsidR="00591734" w:rsidRPr="00591734" w14:paraId="23A1AE05" w14:textId="77777777" w:rsidTr="00591734">
        <w:trPr>
          <w:trHeight w:val="450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221B2" w14:textId="77777777" w:rsidR="00591734" w:rsidRPr="00591734" w:rsidRDefault="00591734" w:rsidP="0059173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173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Opis predmetu záložného práva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38C7F" w14:textId="77777777" w:rsidR="00591734" w:rsidRPr="00591734" w:rsidRDefault="00591734" w:rsidP="0059173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173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591734" w:rsidRPr="00591734" w14:paraId="733CCC33" w14:textId="77777777" w:rsidTr="00591734">
        <w:trPr>
          <w:trHeight w:val="435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DAD0B" w14:textId="77777777" w:rsidR="00591734" w:rsidRPr="00591734" w:rsidRDefault="00591734" w:rsidP="00591734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42D74" w14:textId="77777777" w:rsidR="00591734" w:rsidRPr="00591734" w:rsidRDefault="00591734" w:rsidP="0059173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173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Hodnota predmetu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0864A" w14:textId="77777777" w:rsidR="00591734" w:rsidRPr="00591734" w:rsidRDefault="00591734" w:rsidP="0059173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173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Hodnota pohľadávky</w:t>
            </w:r>
          </w:p>
        </w:tc>
      </w:tr>
      <w:tr w:rsidR="00591734" w:rsidRPr="00591734" w14:paraId="508EE5E1" w14:textId="77777777" w:rsidTr="00591734">
        <w:trPr>
          <w:trHeight w:val="577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2C286" w14:textId="77777777" w:rsidR="00591734" w:rsidRPr="00591734" w:rsidRDefault="00591734" w:rsidP="00591734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9173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D9494" w14:textId="77777777" w:rsidR="00591734" w:rsidRPr="00591734" w:rsidRDefault="00591734" w:rsidP="0059173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9173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9BC06" w14:textId="77777777" w:rsidR="00591734" w:rsidRPr="00591734" w:rsidRDefault="00591734" w:rsidP="0059173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9173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91734" w:rsidRPr="00591734" w14:paraId="4046EAF6" w14:textId="77777777" w:rsidTr="00591734">
        <w:trPr>
          <w:trHeight w:val="4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5CF51" w14:textId="77777777" w:rsidR="00591734" w:rsidRPr="00591734" w:rsidRDefault="00591734" w:rsidP="00591734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9173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Hodnota pohľadávok, na ktoré sa zriadilo záložné právo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F2375" w14:textId="77777777" w:rsidR="00591734" w:rsidRPr="00591734" w:rsidRDefault="00591734" w:rsidP="0059173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9173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FE87D" w14:textId="77777777" w:rsidR="00591734" w:rsidRPr="00591734" w:rsidRDefault="00591734" w:rsidP="0059173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9173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91734" w:rsidRPr="00591734" w14:paraId="1ACC735F" w14:textId="77777777" w:rsidTr="00591734">
        <w:trPr>
          <w:trHeight w:val="549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0C5B7" w14:textId="77777777" w:rsidR="00591734" w:rsidRPr="00591734" w:rsidRDefault="00591734" w:rsidP="00591734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9173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Hodnota pohľadávok, pri ktorých je obmedzené právo s nimi nakladať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E0254" w14:textId="77777777" w:rsidR="00591734" w:rsidRPr="00591734" w:rsidRDefault="00591734" w:rsidP="0059173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9173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C2C4E" w14:textId="77777777" w:rsidR="00591734" w:rsidRPr="00591734" w:rsidRDefault="00591734" w:rsidP="0059173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9173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3072BE7B" w14:textId="77777777" w:rsidR="00591734" w:rsidRDefault="00591734" w:rsidP="00591734"/>
    <w:p w14:paraId="3D024CA6" w14:textId="77777777" w:rsidR="002E5914" w:rsidRPr="000438DD" w:rsidRDefault="00D407FC" w:rsidP="00CE2D66">
      <w:pPr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>Netýka sa.</w:t>
      </w:r>
    </w:p>
    <w:p w14:paraId="1C435F96" w14:textId="77777777" w:rsidR="00D33B75" w:rsidRPr="000438DD" w:rsidRDefault="00D33B75" w:rsidP="00CE2D66">
      <w:pPr>
        <w:rPr>
          <w:rFonts w:ascii="Times New Roman" w:hAnsi="Times New Roman"/>
          <w:sz w:val="18"/>
          <w:szCs w:val="18"/>
        </w:rPr>
      </w:pPr>
    </w:p>
    <w:p w14:paraId="5FB6CAD1" w14:textId="77777777" w:rsidR="00DE37C1" w:rsidRPr="000438DD" w:rsidRDefault="00DE37C1" w:rsidP="00DE37C1">
      <w:pPr>
        <w:jc w:val="both"/>
        <w:rPr>
          <w:rFonts w:ascii="Times New Roman" w:hAnsi="Times New Roman"/>
          <w:b/>
          <w:sz w:val="18"/>
          <w:szCs w:val="18"/>
        </w:rPr>
      </w:pPr>
      <w:r w:rsidRPr="000438DD">
        <w:rPr>
          <w:rFonts w:ascii="Times New Roman" w:hAnsi="Times New Roman"/>
          <w:b/>
          <w:sz w:val="18"/>
          <w:szCs w:val="18"/>
        </w:rPr>
        <w:t xml:space="preserve">5.   Finančné účty  </w:t>
      </w:r>
    </w:p>
    <w:p w14:paraId="028F9F27" w14:textId="77777777" w:rsidR="00DE37C1" w:rsidRPr="000438DD" w:rsidRDefault="00DE37C1" w:rsidP="00DE37C1">
      <w:pPr>
        <w:pStyle w:val="Zkladntext31"/>
        <w:overflowPunct/>
        <w:autoSpaceDE/>
        <w:textAlignment w:val="auto"/>
        <w:rPr>
          <w:sz w:val="18"/>
          <w:szCs w:val="18"/>
        </w:rPr>
      </w:pPr>
    </w:p>
    <w:p w14:paraId="5AD94BDF" w14:textId="77777777" w:rsidR="00052F8B" w:rsidRDefault="00DE37C1" w:rsidP="00DE37C1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  <w:u w:val="single"/>
        </w:rPr>
        <w:t>5.1. Spoločnosť má finančný majetok v štruktúre</w:t>
      </w:r>
      <w:r w:rsidR="00052F8B" w:rsidRPr="000438DD">
        <w:rPr>
          <w:rFonts w:ascii="Times New Roman" w:hAnsi="Times New Roman"/>
          <w:b w:val="0"/>
          <w:sz w:val="18"/>
          <w:szCs w:val="18"/>
        </w:rPr>
        <w:t xml:space="preserve"> </w:t>
      </w:r>
    </w:p>
    <w:p w14:paraId="5D408666" w14:textId="77777777" w:rsidR="006B12F8" w:rsidRDefault="006B12F8" w:rsidP="006B12F8"/>
    <w:tbl>
      <w:tblPr>
        <w:tblW w:w="949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2410"/>
        <w:gridCol w:w="2410"/>
      </w:tblGrid>
      <w:tr w:rsidR="006B12F8" w:rsidRPr="006B12F8" w14:paraId="652D728B" w14:textId="77777777" w:rsidTr="006B12F8">
        <w:trPr>
          <w:trHeight w:val="7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0E67A" w14:textId="77777777" w:rsidR="006B12F8" w:rsidRPr="006B12F8" w:rsidRDefault="006B12F8" w:rsidP="006B12F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12F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68D9D" w14:textId="77777777" w:rsidR="006B12F8" w:rsidRPr="006B12F8" w:rsidRDefault="006B12F8" w:rsidP="006B12F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12F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3C230" w14:textId="77777777" w:rsidR="006B12F8" w:rsidRPr="006B12F8" w:rsidRDefault="006B12F8" w:rsidP="006B12F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12F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B12F8" w:rsidRPr="006B12F8" w14:paraId="066B5C6B" w14:textId="77777777" w:rsidTr="006B12F8">
        <w:trPr>
          <w:trHeight w:val="22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026CC" w14:textId="77777777" w:rsidR="006B12F8" w:rsidRPr="006B12F8" w:rsidRDefault="006B12F8" w:rsidP="006B12F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12F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D33F5" w14:textId="77777777" w:rsidR="006B12F8" w:rsidRPr="006B12F8" w:rsidRDefault="006B12F8" w:rsidP="006B12F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12F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EFB4B" w14:textId="77777777" w:rsidR="006B12F8" w:rsidRPr="006B12F8" w:rsidRDefault="006B12F8" w:rsidP="006B12F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12F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c</w:t>
            </w:r>
          </w:p>
        </w:tc>
      </w:tr>
      <w:tr w:rsidR="006B12F8" w:rsidRPr="006B12F8" w14:paraId="1C16149F" w14:textId="77777777" w:rsidTr="006B12F8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52520" w14:textId="77777777" w:rsidR="006B12F8" w:rsidRPr="006B12F8" w:rsidRDefault="006B12F8" w:rsidP="006B12F8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12F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Finančné účty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E1591" w14:textId="77777777" w:rsidR="006B12F8" w:rsidRPr="006B12F8" w:rsidRDefault="006B12F8" w:rsidP="006B12F8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B12F8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E2674" w14:textId="77777777" w:rsidR="006B12F8" w:rsidRPr="006B12F8" w:rsidRDefault="006B12F8" w:rsidP="006B12F8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B12F8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21879" w:rsidRPr="006B12F8" w14:paraId="5E6DE803" w14:textId="77777777" w:rsidTr="006B12F8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1E17E" w14:textId="77777777" w:rsidR="00121879" w:rsidRPr="006B12F8" w:rsidRDefault="00121879" w:rsidP="0012187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B12F8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Pokladnica, ceniny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46E6C" w14:textId="35CA8302" w:rsidR="00121879" w:rsidRPr="001773C8" w:rsidRDefault="00121879" w:rsidP="00121879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2439733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D024B" w14:textId="4BDCDF62" w:rsidR="00121879" w:rsidRPr="001773C8" w:rsidRDefault="00121879" w:rsidP="00121879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1773C8">
              <w:rPr>
                <w:rFonts w:ascii="Times New Roman" w:hAnsi="Times New Roman"/>
                <w:sz w:val="18"/>
                <w:szCs w:val="18"/>
              </w:rPr>
              <w:t>1486511</w:t>
            </w:r>
          </w:p>
        </w:tc>
      </w:tr>
      <w:tr w:rsidR="00121879" w:rsidRPr="006B12F8" w14:paraId="14699AC7" w14:textId="77777777" w:rsidTr="006B12F8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AA32A" w14:textId="77777777" w:rsidR="00121879" w:rsidRPr="006B12F8" w:rsidRDefault="00121879" w:rsidP="0012187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B12F8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Účty v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6B12F8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bankách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2678F" w14:textId="6E2A1FE3" w:rsidR="00121879" w:rsidRPr="001773C8" w:rsidRDefault="00121879" w:rsidP="00121879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108148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BC8F8" w14:textId="0D4613EF" w:rsidR="00121879" w:rsidRPr="001773C8" w:rsidRDefault="00121879" w:rsidP="00121879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33608</w:t>
            </w:r>
          </w:p>
        </w:tc>
      </w:tr>
      <w:tr w:rsidR="00121879" w:rsidRPr="006B12F8" w14:paraId="3E462E52" w14:textId="77777777" w:rsidTr="006B12F8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37F1D" w14:textId="77777777" w:rsidR="00121879" w:rsidRPr="006B12F8" w:rsidRDefault="00121879" w:rsidP="0012187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B12F8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Termínované účty v bankách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04591" w14:textId="77777777" w:rsidR="00121879" w:rsidRPr="001773C8" w:rsidRDefault="00121879" w:rsidP="00121879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1773C8">
              <w:rPr>
                <w:rFonts w:ascii="Times New Roman" w:hAnsi="Times New Roman"/>
                <w:color w:val="00B050"/>
                <w:sz w:val="18"/>
                <w:szCs w:val="18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990D6" w14:textId="02904F57" w:rsidR="00121879" w:rsidRPr="001773C8" w:rsidRDefault="00121879" w:rsidP="00121879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1773C8">
              <w:rPr>
                <w:rFonts w:ascii="Times New Roman" w:hAnsi="Times New Roman"/>
                <w:color w:val="00B050"/>
                <w:sz w:val="18"/>
                <w:szCs w:val="18"/>
              </w:rPr>
              <w:t> </w:t>
            </w:r>
          </w:p>
        </w:tc>
      </w:tr>
      <w:tr w:rsidR="00121879" w:rsidRPr="006B12F8" w14:paraId="598EFE07" w14:textId="77777777" w:rsidTr="006B12F8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BCBB2" w14:textId="77777777" w:rsidR="00121879" w:rsidRPr="006B12F8" w:rsidRDefault="00121879" w:rsidP="0012187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B12F8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Peniaze na ceste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21F37" w14:textId="77777777" w:rsidR="00121879" w:rsidRPr="001773C8" w:rsidRDefault="00121879" w:rsidP="00121879">
            <w:pPr>
              <w:jc w:val="center"/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</w:rPr>
            </w:pPr>
            <w:r w:rsidRPr="001773C8"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4599F" w14:textId="451B5BAA" w:rsidR="00121879" w:rsidRPr="001773C8" w:rsidRDefault="00121879" w:rsidP="00121879">
            <w:pPr>
              <w:jc w:val="center"/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</w:rPr>
            </w:pPr>
            <w:r w:rsidRPr="001773C8"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</w:rPr>
              <w:t> </w:t>
            </w:r>
          </w:p>
        </w:tc>
      </w:tr>
      <w:tr w:rsidR="00121879" w:rsidRPr="006B12F8" w14:paraId="440E12EA" w14:textId="77777777" w:rsidTr="006B12F8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44781" w14:textId="77777777" w:rsidR="00121879" w:rsidRPr="006B12F8" w:rsidRDefault="00121879" w:rsidP="00121879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12F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80E75" w14:textId="610B4E16" w:rsidR="00121879" w:rsidRPr="001773C8" w:rsidRDefault="00121879" w:rsidP="00121879">
            <w:pPr>
              <w:jc w:val="right"/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2547881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F7C3D" w14:textId="01985E6E" w:rsidR="00121879" w:rsidRPr="001773C8" w:rsidRDefault="00121879" w:rsidP="00121879">
            <w:pPr>
              <w:jc w:val="right"/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</w:rPr>
            </w:pPr>
            <w:r w:rsidRPr="001773C8">
              <w:rPr>
                <w:rFonts w:ascii="Times New Roman" w:hAnsi="Times New Roman"/>
                <w:b/>
                <w:bCs/>
                <w:sz w:val="18"/>
                <w:szCs w:val="18"/>
              </w:rPr>
              <w:t>1520119</w:t>
            </w:r>
          </w:p>
        </w:tc>
      </w:tr>
    </w:tbl>
    <w:p w14:paraId="6AF88448" w14:textId="77777777" w:rsidR="006B12F8" w:rsidRDefault="006B12F8" w:rsidP="006B12F8"/>
    <w:p w14:paraId="5AF79FDD" w14:textId="77777777" w:rsidR="007943EE" w:rsidRDefault="007943EE" w:rsidP="006B12F8"/>
    <w:p w14:paraId="68BCB5BA" w14:textId="77777777" w:rsidR="007943EE" w:rsidRDefault="007943EE" w:rsidP="006B12F8"/>
    <w:p w14:paraId="2A94959C" w14:textId="77777777" w:rsidR="007943EE" w:rsidRDefault="007943EE" w:rsidP="006B12F8"/>
    <w:tbl>
      <w:tblPr>
        <w:tblW w:w="949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1701"/>
        <w:gridCol w:w="1417"/>
        <w:gridCol w:w="1418"/>
        <w:gridCol w:w="1701"/>
      </w:tblGrid>
      <w:tr w:rsidR="00D074EF" w:rsidRPr="00D074EF" w14:paraId="28766142" w14:textId="77777777" w:rsidTr="00D074EF">
        <w:trPr>
          <w:trHeight w:val="300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C50E0" w14:textId="77777777" w:rsidR="00D074EF" w:rsidRPr="00D074EF" w:rsidRDefault="00D074EF" w:rsidP="00D074E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074E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F754A1" w14:textId="77777777" w:rsidR="00D074EF" w:rsidRPr="00D074EF" w:rsidRDefault="00D074EF" w:rsidP="00D074E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074E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D074EF" w:rsidRPr="00D074EF" w14:paraId="6C3A6284" w14:textId="77777777" w:rsidTr="00D074EF">
        <w:trPr>
          <w:trHeight w:val="960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7DE05D" w14:textId="77777777" w:rsidR="00D074EF" w:rsidRPr="00D074EF" w:rsidRDefault="00D074EF" w:rsidP="00D074EF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54340" w14:textId="77777777" w:rsidR="00D074EF" w:rsidRPr="00D074EF" w:rsidRDefault="00D074EF" w:rsidP="00D074E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074E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1C491" w14:textId="77777777" w:rsidR="00D074EF" w:rsidRPr="00D074EF" w:rsidRDefault="00D074EF" w:rsidP="00D074E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074E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ED21C" w14:textId="77777777" w:rsidR="00D074EF" w:rsidRPr="00D074EF" w:rsidRDefault="00D074EF" w:rsidP="00D074E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074E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F3112" w14:textId="77777777" w:rsidR="00D074EF" w:rsidRPr="00D074EF" w:rsidRDefault="00D074EF" w:rsidP="00D074E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074E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</w:t>
            </w:r>
            <w:r w:rsidRPr="00D074E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ci účtovného obdobia</w:t>
            </w:r>
          </w:p>
        </w:tc>
      </w:tr>
      <w:tr w:rsidR="00D074EF" w:rsidRPr="00D074EF" w14:paraId="096D2591" w14:textId="77777777" w:rsidTr="007943EE">
        <w:trPr>
          <w:trHeight w:val="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26023" w14:textId="77777777" w:rsidR="00D074EF" w:rsidRPr="007943EE" w:rsidRDefault="00D074EF" w:rsidP="00D074EF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</w:pPr>
            <w:r w:rsidRPr="007943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ECDB3" w14:textId="77777777" w:rsidR="00D074EF" w:rsidRPr="007943EE" w:rsidRDefault="00D074EF" w:rsidP="00D074EF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</w:pPr>
            <w:r w:rsidRPr="007943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5FB3B" w14:textId="77777777" w:rsidR="00D074EF" w:rsidRPr="007943EE" w:rsidRDefault="00D074EF" w:rsidP="00D074EF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</w:pPr>
            <w:r w:rsidRPr="007943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3F0E9" w14:textId="77777777" w:rsidR="00D074EF" w:rsidRPr="007943EE" w:rsidRDefault="00D074EF" w:rsidP="00D074EF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</w:pPr>
            <w:r w:rsidRPr="007943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DD264" w14:textId="77777777" w:rsidR="00D074EF" w:rsidRPr="007943EE" w:rsidRDefault="00D074EF" w:rsidP="00D074EF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</w:pPr>
            <w:r w:rsidRPr="007943EE"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  <w:t>e</w:t>
            </w:r>
          </w:p>
        </w:tc>
      </w:tr>
      <w:tr w:rsidR="00D074EF" w:rsidRPr="00D074EF" w14:paraId="59CB2790" w14:textId="77777777" w:rsidTr="00D074EF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6D9FB" w14:textId="77777777" w:rsidR="00D074EF" w:rsidRPr="00D074EF" w:rsidRDefault="00D074EF" w:rsidP="00D074E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74E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Majetkové CP na obchodovanie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555C4" w14:textId="77777777" w:rsidR="00D074EF" w:rsidRPr="00D074EF" w:rsidRDefault="00D074EF" w:rsidP="00D074E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74E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8030A" w14:textId="77777777" w:rsidR="00D074EF" w:rsidRPr="00D074EF" w:rsidRDefault="00D074EF" w:rsidP="00D074E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74E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9715F" w14:textId="77777777" w:rsidR="00D074EF" w:rsidRPr="00D074EF" w:rsidRDefault="00D074EF" w:rsidP="00D074E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74E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F2213" w14:textId="77777777" w:rsidR="00D074EF" w:rsidRPr="00D074EF" w:rsidRDefault="00D074EF" w:rsidP="00D074E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74E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D074EF" w:rsidRPr="00D074EF" w14:paraId="10BC5E19" w14:textId="77777777" w:rsidTr="00D074EF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B865" w14:textId="77777777" w:rsidR="00D074EF" w:rsidRPr="00D074EF" w:rsidRDefault="00D074EF" w:rsidP="00D074E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74E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Dlhové CP na obchodovanie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3E8EA" w14:textId="77777777" w:rsidR="00D074EF" w:rsidRPr="00D074EF" w:rsidRDefault="00D074EF" w:rsidP="00D074E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74E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B13E7" w14:textId="77777777" w:rsidR="00D074EF" w:rsidRPr="00D074EF" w:rsidRDefault="00D074EF" w:rsidP="00D074E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74E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755EB" w14:textId="77777777" w:rsidR="00D074EF" w:rsidRPr="00D074EF" w:rsidRDefault="00D074EF" w:rsidP="00D074E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74E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7D969" w14:textId="77777777" w:rsidR="00D074EF" w:rsidRPr="00D074EF" w:rsidRDefault="00D074EF" w:rsidP="00D074E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74E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D074EF" w:rsidRPr="00D074EF" w14:paraId="1821204B" w14:textId="77777777" w:rsidTr="00D074EF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2AD77" w14:textId="77777777" w:rsidR="00D074EF" w:rsidRPr="00D074EF" w:rsidRDefault="00D074EF" w:rsidP="00D074E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74E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Emisné kvóty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5738A" w14:textId="77777777" w:rsidR="00D074EF" w:rsidRPr="00D074EF" w:rsidRDefault="00D074EF" w:rsidP="00D074E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74E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E4FA6" w14:textId="77777777" w:rsidR="00D074EF" w:rsidRPr="00D074EF" w:rsidRDefault="00D074EF" w:rsidP="00D074E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74E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256F8" w14:textId="77777777" w:rsidR="00D074EF" w:rsidRPr="00D074EF" w:rsidRDefault="00D074EF" w:rsidP="00D074E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74E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F1C65" w14:textId="77777777" w:rsidR="00D074EF" w:rsidRPr="00D074EF" w:rsidRDefault="00D074EF" w:rsidP="00D074E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74E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D074EF" w:rsidRPr="00D074EF" w14:paraId="03BBEC8A" w14:textId="77777777" w:rsidTr="00D074EF">
        <w:trPr>
          <w:trHeight w:val="4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0894E" w14:textId="77777777" w:rsidR="00D074EF" w:rsidRPr="00D074EF" w:rsidRDefault="00D074EF" w:rsidP="00D074E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74E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047AF" w14:textId="77777777" w:rsidR="00D074EF" w:rsidRPr="00D074EF" w:rsidRDefault="00D074EF" w:rsidP="00D074E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74E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ACFF5" w14:textId="77777777" w:rsidR="00D074EF" w:rsidRPr="00D074EF" w:rsidRDefault="00D074EF" w:rsidP="00D074E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74E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89323" w14:textId="77777777" w:rsidR="00D074EF" w:rsidRPr="00D074EF" w:rsidRDefault="00D074EF" w:rsidP="00D074E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74E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19B35" w14:textId="77777777" w:rsidR="00D074EF" w:rsidRPr="00D074EF" w:rsidRDefault="00D074EF" w:rsidP="00D074E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74E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D074EF" w:rsidRPr="00D074EF" w14:paraId="3B94B6AE" w14:textId="77777777" w:rsidTr="00D074EF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E2B05" w14:textId="77777777" w:rsidR="00D074EF" w:rsidRPr="00D074EF" w:rsidRDefault="00D074EF" w:rsidP="00D074E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74E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Ostatné realizovateľné CP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54432" w14:textId="77777777" w:rsidR="00D074EF" w:rsidRPr="00D074EF" w:rsidRDefault="00D074EF" w:rsidP="00D074E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74E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602CA" w14:textId="77777777" w:rsidR="00D074EF" w:rsidRPr="00D074EF" w:rsidRDefault="00D074EF" w:rsidP="00D074E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74E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5C3F2" w14:textId="77777777" w:rsidR="00D074EF" w:rsidRPr="00D074EF" w:rsidRDefault="00D074EF" w:rsidP="00D074E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74E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AD61B" w14:textId="77777777" w:rsidR="00D074EF" w:rsidRPr="00D074EF" w:rsidRDefault="00D074EF" w:rsidP="00D074E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74E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D074EF" w:rsidRPr="00D074EF" w14:paraId="2E228AB1" w14:textId="77777777" w:rsidTr="00D074EF">
        <w:trPr>
          <w:trHeight w:val="4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10820" w14:textId="77777777" w:rsidR="00D074EF" w:rsidRPr="00D074EF" w:rsidRDefault="00D074EF" w:rsidP="00D074E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74E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Obstarávanie krátkodobého finančného majetku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1A871" w14:textId="77777777" w:rsidR="00D074EF" w:rsidRPr="00D074EF" w:rsidRDefault="00D074EF" w:rsidP="00D074E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74E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7B159" w14:textId="77777777" w:rsidR="00D074EF" w:rsidRPr="00D074EF" w:rsidRDefault="00D074EF" w:rsidP="00D074E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74E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B62F1" w14:textId="77777777" w:rsidR="00D074EF" w:rsidRPr="00D074EF" w:rsidRDefault="00D074EF" w:rsidP="00D074E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74E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FBFEB" w14:textId="77777777" w:rsidR="00D074EF" w:rsidRPr="00D074EF" w:rsidRDefault="00D074EF" w:rsidP="00D074E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74E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D074EF" w:rsidRPr="00D074EF" w14:paraId="418E29F3" w14:textId="77777777" w:rsidTr="00D074EF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F667D" w14:textId="77777777" w:rsidR="00D074EF" w:rsidRPr="00D074EF" w:rsidRDefault="00D074EF" w:rsidP="00D074EF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074E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Krátkodobý finančný majetok spolu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BC078" w14:textId="77777777" w:rsidR="00D074EF" w:rsidRPr="00D074EF" w:rsidRDefault="00D074EF" w:rsidP="00D074E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74E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3AD8F" w14:textId="77777777" w:rsidR="00D074EF" w:rsidRPr="00D074EF" w:rsidRDefault="00D074EF" w:rsidP="00D074E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74E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62B6E" w14:textId="77777777" w:rsidR="00D074EF" w:rsidRPr="00D074EF" w:rsidRDefault="00D074EF" w:rsidP="00D074E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74E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CE4B0" w14:textId="77777777" w:rsidR="00D074EF" w:rsidRPr="00D074EF" w:rsidRDefault="00D074EF" w:rsidP="00D074E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074E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05EC2C58" w14:textId="77777777" w:rsidR="00AF3A19" w:rsidRPr="000438DD" w:rsidRDefault="00AF3A19" w:rsidP="00AF3A19">
      <w:pPr>
        <w:rPr>
          <w:rFonts w:ascii="Times New Roman" w:hAnsi="Times New Roman"/>
          <w:sz w:val="18"/>
          <w:szCs w:val="18"/>
          <w:lang w:eastAsia="sk-SK"/>
        </w:rPr>
      </w:pPr>
      <w:r w:rsidRPr="000438DD">
        <w:rPr>
          <w:rFonts w:ascii="Times New Roman" w:hAnsi="Times New Roman"/>
          <w:sz w:val="18"/>
          <w:szCs w:val="18"/>
          <w:lang w:eastAsia="sk-SK"/>
        </w:rPr>
        <w:t>Netýka sa.</w:t>
      </w:r>
    </w:p>
    <w:p w14:paraId="506DD002" w14:textId="77777777" w:rsidR="007943EE" w:rsidRDefault="007943EE" w:rsidP="007943EE">
      <w:pPr>
        <w:rPr>
          <w:rFonts w:ascii="Times New Roman" w:hAnsi="Times New Roman"/>
          <w:sz w:val="18"/>
          <w:szCs w:val="18"/>
          <w:lang w:eastAsia="sk-SK"/>
        </w:rPr>
      </w:pPr>
    </w:p>
    <w:p w14:paraId="1FD1C4BB" w14:textId="77777777" w:rsidR="00DE37C1" w:rsidRPr="007943EE" w:rsidRDefault="00DE37C1" w:rsidP="007943EE">
      <w:pPr>
        <w:rPr>
          <w:rFonts w:ascii="Times New Roman" w:hAnsi="Times New Roman"/>
          <w:sz w:val="18"/>
          <w:szCs w:val="18"/>
          <w:lang w:eastAsia="sk-SK"/>
        </w:rPr>
      </w:pPr>
      <w:r w:rsidRPr="000438DD">
        <w:rPr>
          <w:rFonts w:ascii="Times New Roman" w:hAnsi="Times New Roman"/>
          <w:sz w:val="18"/>
          <w:szCs w:val="18"/>
          <w:u w:val="single"/>
        </w:rPr>
        <w:t>5.2. Prehľad o opravných položkách ku krátkodobému finančnému majetku</w:t>
      </w:r>
    </w:p>
    <w:p w14:paraId="4D74F1E8" w14:textId="77777777" w:rsidR="00052F8B" w:rsidRDefault="00052F8B" w:rsidP="00C6517C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 w:val="18"/>
          <w:szCs w:val="18"/>
        </w:rPr>
      </w:pP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0"/>
        <w:gridCol w:w="1166"/>
        <w:gridCol w:w="1134"/>
        <w:gridCol w:w="1417"/>
        <w:gridCol w:w="1701"/>
        <w:gridCol w:w="1418"/>
      </w:tblGrid>
      <w:tr w:rsidR="003E26C1" w:rsidRPr="003E26C1" w14:paraId="063013BD" w14:textId="77777777" w:rsidTr="003E26C1">
        <w:trPr>
          <w:trHeight w:val="114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11F0F" w14:textId="77777777" w:rsidR="003E26C1" w:rsidRPr="003E26C1" w:rsidRDefault="003E26C1" w:rsidP="003E26C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E26C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Finančný majetok spolu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14AC2" w14:textId="77777777" w:rsidR="003E26C1" w:rsidRPr="003E26C1" w:rsidRDefault="003E26C1" w:rsidP="003E26C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E26C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DB2D2" w14:textId="77777777" w:rsidR="003E26C1" w:rsidRPr="003E26C1" w:rsidRDefault="003E26C1" w:rsidP="003E26C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E26C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Tvorba OP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1DA90" w14:textId="77777777" w:rsidR="003E26C1" w:rsidRPr="003E26C1" w:rsidRDefault="003E26C1" w:rsidP="003E26C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E26C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Zúčtovanie OP z dôvodu zániku opodstatnenosti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A9519" w14:textId="77777777" w:rsidR="003E26C1" w:rsidRPr="003E26C1" w:rsidRDefault="003E26C1" w:rsidP="003E26C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E26C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Zúčtovanie OP z dôvodu vyradenia majetku z účtovníctva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6CCEB" w14:textId="77777777" w:rsidR="003E26C1" w:rsidRPr="003E26C1" w:rsidRDefault="003E26C1" w:rsidP="003E26C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E26C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 OP na konci účtovného obdobia</w:t>
            </w:r>
          </w:p>
        </w:tc>
      </w:tr>
      <w:tr w:rsidR="003E26C1" w:rsidRPr="003E26C1" w14:paraId="541932A5" w14:textId="77777777" w:rsidTr="007943EE">
        <w:trPr>
          <w:trHeight w:val="1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1EE42" w14:textId="77777777" w:rsidR="003E26C1" w:rsidRPr="003E26C1" w:rsidRDefault="003E26C1" w:rsidP="003E26C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E26C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E4773" w14:textId="77777777" w:rsidR="003E26C1" w:rsidRPr="003E26C1" w:rsidRDefault="003E26C1" w:rsidP="003E26C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E26C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7C8CB" w14:textId="77777777" w:rsidR="003E26C1" w:rsidRPr="003E26C1" w:rsidRDefault="003E26C1" w:rsidP="003E26C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E26C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EC833" w14:textId="77777777" w:rsidR="003E26C1" w:rsidRPr="003E26C1" w:rsidRDefault="003E26C1" w:rsidP="003E26C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E26C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305B4" w14:textId="77777777" w:rsidR="003E26C1" w:rsidRPr="003E26C1" w:rsidRDefault="003E26C1" w:rsidP="003E26C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E26C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E8535" w14:textId="77777777" w:rsidR="003E26C1" w:rsidRPr="003E26C1" w:rsidRDefault="003E26C1" w:rsidP="003E26C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E26C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3E26C1" w:rsidRPr="003E26C1" w14:paraId="28658582" w14:textId="77777777" w:rsidTr="003E26C1">
        <w:trPr>
          <w:trHeight w:val="24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8CF76" w14:textId="77777777" w:rsidR="003E26C1" w:rsidRPr="003E26C1" w:rsidRDefault="003E26C1" w:rsidP="003E26C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E26C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Ostatné realizovateľné CP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BD4CE" w14:textId="77777777" w:rsidR="003E26C1" w:rsidRPr="003E26C1" w:rsidRDefault="003E26C1" w:rsidP="003E26C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E26C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FD51A" w14:textId="77777777" w:rsidR="003E26C1" w:rsidRPr="003E26C1" w:rsidRDefault="003E26C1" w:rsidP="003E26C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E26C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F206E" w14:textId="77777777" w:rsidR="003E26C1" w:rsidRPr="003E26C1" w:rsidRDefault="003E26C1" w:rsidP="003E26C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E26C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C21EE" w14:textId="77777777" w:rsidR="003E26C1" w:rsidRPr="003E26C1" w:rsidRDefault="003E26C1" w:rsidP="003E26C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E26C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E9EF9" w14:textId="77777777" w:rsidR="003E26C1" w:rsidRPr="003E26C1" w:rsidRDefault="003E26C1" w:rsidP="003E26C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E26C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E26C1" w:rsidRPr="003E26C1" w14:paraId="1AFB32CA" w14:textId="77777777" w:rsidTr="003E26C1">
        <w:trPr>
          <w:trHeight w:val="48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F97E7" w14:textId="77777777" w:rsidR="003E26C1" w:rsidRPr="003E26C1" w:rsidRDefault="003E26C1" w:rsidP="003E26C1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E26C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Obstarávanie krátkodobého finančného majetku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3644B" w14:textId="77777777" w:rsidR="003E26C1" w:rsidRPr="003E26C1" w:rsidRDefault="003E26C1" w:rsidP="003E26C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E26C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B4FE3" w14:textId="77777777" w:rsidR="003E26C1" w:rsidRPr="003E26C1" w:rsidRDefault="003E26C1" w:rsidP="003E26C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E26C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48B9D" w14:textId="77777777" w:rsidR="003E26C1" w:rsidRPr="003E26C1" w:rsidRDefault="003E26C1" w:rsidP="003E26C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E26C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CB8D5" w14:textId="77777777" w:rsidR="003E26C1" w:rsidRPr="003E26C1" w:rsidRDefault="003E26C1" w:rsidP="003E26C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E26C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BC96C" w14:textId="77777777" w:rsidR="003E26C1" w:rsidRPr="003E26C1" w:rsidRDefault="003E26C1" w:rsidP="003E26C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E26C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E26C1" w:rsidRPr="003E26C1" w14:paraId="4578CE4F" w14:textId="77777777" w:rsidTr="003E26C1">
        <w:trPr>
          <w:trHeight w:val="48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84148" w14:textId="77777777" w:rsidR="003E26C1" w:rsidRPr="003E26C1" w:rsidRDefault="003E26C1" w:rsidP="003E26C1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E26C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Krátkodobý finančný majetok spolu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D2F16" w14:textId="77777777" w:rsidR="003E26C1" w:rsidRPr="003E26C1" w:rsidRDefault="003E26C1" w:rsidP="003E26C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E26C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44738" w14:textId="77777777" w:rsidR="003E26C1" w:rsidRPr="003E26C1" w:rsidRDefault="003E26C1" w:rsidP="003E26C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E26C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CFC38" w14:textId="77777777" w:rsidR="003E26C1" w:rsidRPr="003E26C1" w:rsidRDefault="003E26C1" w:rsidP="003E26C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E26C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4D81F" w14:textId="77777777" w:rsidR="003E26C1" w:rsidRPr="003E26C1" w:rsidRDefault="003E26C1" w:rsidP="003E26C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E26C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3E6C5" w14:textId="77777777" w:rsidR="003E26C1" w:rsidRPr="003E26C1" w:rsidRDefault="003E26C1" w:rsidP="003E26C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E26C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468F9620" w14:textId="77777777" w:rsidR="00C01613" w:rsidRPr="00C01613" w:rsidRDefault="00C01613" w:rsidP="00C01613"/>
    <w:p w14:paraId="0D7F12E9" w14:textId="77777777" w:rsidR="002E5914" w:rsidRPr="000438DD" w:rsidRDefault="00D307E1" w:rsidP="002E5914">
      <w:pPr>
        <w:rPr>
          <w:rFonts w:ascii="Times New Roman" w:hAnsi="Times New Roman"/>
          <w:sz w:val="18"/>
          <w:szCs w:val="18"/>
          <w:lang w:eastAsia="sk-SK"/>
        </w:rPr>
      </w:pPr>
      <w:r>
        <w:rPr>
          <w:rFonts w:ascii="Times New Roman" w:hAnsi="Times New Roman"/>
          <w:sz w:val="18"/>
          <w:szCs w:val="18"/>
          <w:lang w:eastAsia="sk-SK"/>
        </w:rPr>
        <w:t>Spoločnosť netvorila opravné položky ku krátkodobému finančnému majetku.</w:t>
      </w:r>
    </w:p>
    <w:p w14:paraId="5F051A7B" w14:textId="77777777" w:rsidR="00AF3A19" w:rsidRPr="000438DD" w:rsidRDefault="00AF3A19" w:rsidP="002E5914">
      <w:pPr>
        <w:rPr>
          <w:rFonts w:ascii="Times New Roman" w:hAnsi="Times New Roman"/>
          <w:sz w:val="18"/>
          <w:szCs w:val="18"/>
        </w:rPr>
      </w:pPr>
    </w:p>
    <w:p w14:paraId="61D5D678" w14:textId="77777777" w:rsidR="00DE37C1" w:rsidRPr="000438DD" w:rsidRDefault="00DE37C1" w:rsidP="00DE37C1">
      <w:pPr>
        <w:jc w:val="both"/>
        <w:rPr>
          <w:rFonts w:ascii="Times New Roman" w:hAnsi="Times New Roman"/>
          <w:sz w:val="18"/>
          <w:szCs w:val="18"/>
          <w:u w:val="single"/>
        </w:rPr>
      </w:pPr>
      <w:r w:rsidRPr="000438DD">
        <w:rPr>
          <w:rFonts w:ascii="Times New Roman" w:hAnsi="Times New Roman"/>
          <w:sz w:val="18"/>
          <w:szCs w:val="18"/>
          <w:u w:val="single"/>
        </w:rPr>
        <w:t>5.3. Záložné právo a obmedzené disponovanie s krátkodobým finančným majetkom</w:t>
      </w:r>
    </w:p>
    <w:p w14:paraId="6391A81C" w14:textId="77777777" w:rsidR="00366C8B" w:rsidRDefault="00366C8B" w:rsidP="00C6517C">
      <w:pPr>
        <w:pStyle w:val="Nzov"/>
        <w:spacing w:before="0" w:beforeAutospacing="0" w:after="60"/>
        <w:jc w:val="left"/>
        <w:rPr>
          <w:rFonts w:ascii="Times New Roman" w:hAnsi="Times New Roman"/>
          <w:sz w:val="18"/>
          <w:szCs w:val="18"/>
        </w:rPr>
      </w:pPr>
    </w:p>
    <w:tbl>
      <w:tblPr>
        <w:tblW w:w="949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7"/>
        <w:gridCol w:w="3261"/>
      </w:tblGrid>
      <w:tr w:rsidR="00AE716F" w:rsidRPr="004868C7" w14:paraId="49F74CBB" w14:textId="77777777" w:rsidTr="00D23920">
        <w:trPr>
          <w:trHeight w:val="30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B374D" w14:textId="77777777" w:rsidR="00AE716F" w:rsidRPr="00AE716F" w:rsidRDefault="00AE716F" w:rsidP="00D2392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E716F">
              <w:rPr>
                <w:rFonts w:ascii="Times New Roman" w:hAnsi="Times New Roman"/>
                <w:b/>
                <w:sz w:val="18"/>
                <w:szCs w:val="18"/>
              </w:rPr>
              <w:t>Názov položky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56BDA" w14:textId="77777777" w:rsidR="00AE716F" w:rsidRPr="004868C7" w:rsidRDefault="00AE716F" w:rsidP="00D2392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868C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Hodnota za bežné účtovné obdobie</w:t>
            </w:r>
          </w:p>
        </w:tc>
      </w:tr>
      <w:tr w:rsidR="00AE716F" w:rsidRPr="004868C7" w14:paraId="6BDEC8B7" w14:textId="77777777" w:rsidTr="00D23920">
        <w:trPr>
          <w:trHeight w:val="300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7872A" w14:textId="77777777" w:rsidR="00AE716F" w:rsidRPr="004868C7" w:rsidRDefault="00AE716F" w:rsidP="00D2392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438DD">
              <w:rPr>
                <w:rFonts w:ascii="Times New Roman" w:hAnsi="Times New Roman"/>
                <w:sz w:val="18"/>
                <w:szCs w:val="18"/>
              </w:rPr>
              <w:t>Krátkodobý  finančný majetok, na ktorý bolo zriadené záložné právo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918F1" w14:textId="77777777" w:rsidR="00AE716F" w:rsidRPr="004868C7" w:rsidRDefault="00AE716F" w:rsidP="00D2392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868C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AE716F" w:rsidRPr="004868C7" w14:paraId="04BAAD18" w14:textId="77777777" w:rsidTr="00AE716F">
        <w:trPr>
          <w:trHeight w:val="313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6F549" w14:textId="77777777" w:rsidR="00AE716F" w:rsidRPr="004868C7" w:rsidRDefault="00AE716F" w:rsidP="00D2392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0438DD">
              <w:rPr>
                <w:rFonts w:ascii="Times New Roman" w:hAnsi="Times New Roman"/>
                <w:sz w:val="18"/>
                <w:szCs w:val="18"/>
              </w:rPr>
              <w:t>Krátkodobý  finančný majetok, pri ktorom je obmedzené právo s ním nakladať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CE56F" w14:textId="77777777" w:rsidR="00AE716F" w:rsidRPr="004868C7" w:rsidRDefault="00AE716F" w:rsidP="00D2392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868C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088F1610" w14:textId="77777777" w:rsidR="00AE716F" w:rsidRPr="00AE716F" w:rsidRDefault="00AE716F" w:rsidP="00AE716F"/>
    <w:p w14:paraId="744E1AF5" w14:textId="77777777" w:rsidR="00A73167" w:rsidRPr="000438DD" w:rsidRDefault="00AF3A19" w:rsidP="00A7316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18"/>
          <w:szCs w:val="18"/>
          <w:lang w:eastAsia="sk-SK"/>
        </w:rPr>
      </w:pPr>
      <w:r w:rsidRPr="000438DD">
        <w:rPr>
          <w:rFonts w:ascii="Times New Roman" w:hAnsi="Times New Roman"/>
          <w:b w:val="0"/>
          <w:sz w:val="18"/>
          <w:szCs w:val="18"/>
          <w:lang w:eastAsia="sk-SK"/>
        </w:rPr>
        <w:t>Netýka sa</w:t>
      </w:r>
      <w:r w:rsidR="007943EE">
        <w:rPr>
          <w:rFonts w:ascii="Times New Roman" w:hAnsi="Times New Roman"/>
          <w:b w:val="0"/>
          <w:sz w:val="18"/>
          <w:szCs w:val="18"/>
          <w:lang w:eastAsia="sk-SK"/>
        </w:rPr>
        <w:t>.</w:t>
      </w:r>
    </w:p>
    <w:p w14:paraId="736D1D37" w14:textId="77777777" w:rsidR="00C95AF7" w:rsidRPr="000438DD" w:rsidRDefault="00C95AF7" w:rsidP="00AF3A19">
      <w:pPr>
        <w:rPr>
          <w:rFonts w:ascii="Times New Roman" w:hAnsi="Times New Roman"/>
          <w:sz w:val="18"/>
          <w:szCs w:val="18"/>
          <w:lang w:eastAsia="sk-SK"/>
        </w:rPr>
      </w:pPr>
    </w:p>
    <w:p w14:paraId="3C06BCB2" w14:textId="77777777" w:rsidR="00DE37C1" w:rsidRDefault="00DE37C1" w:rsidP="00DE37C1">
      <w:pPr>
        <w:jc w:val="both"/>
        <w:rPr>
          <w:rFonts w:ascii="Times New Roman" w:hAnsi="Times New Roman"/>
          <w:sz w:val="18"/>
          <w:szCs w:val="18"/>
          <w:u w:val="single"/>
        </w:rPr>
      </w:pPr>
      <w:r w:rsidRPr="000438DD">
        <w:rPr>
          <w:rFonts w:ascii="Times New Roman" w:hAnsi="Times New Roman"/>
          <w:sz w:val="18"/>
          <w:szCs w:val="18"/>
          <w:u w:val="single"/>
        </w:rPr>
        <w:t>5.4. Ocenenie krátkodobého finančného majetku ku dňu zostavenia účtovnej závierky reálnou hodnotou</w:t>
      </w:r>
    </w:p>
    <w:p w14:paraId="6981B9ED" w14:textId="77777777" w:rsidR="007943EE" w:rsidRPr="000438DD" w:rsidRDefault="007943EE" w:rsidP="00DE37C1">
      <w:pPr>
        <w:jc w:val="both"/>
        <w:rPr>
          <w:rFonts w:ascii="Times New Roman" w:hAnsi="Times New Roman"/>
          <w:sz w:val="18"/>
          <w:szCs w:val="18"/>
          <w:u w:val="single"/>
        </w:rPr>
      </w:pPr>
    </w:p>
    <w:p w14:paraId="30C69AF5" w14:textId="77777777" w:rsidR="00DE37C1" w:rsidRPr="000438DD" w:rsidRDefault="00DE37C1" w:rsidP="00DE37C1">
      <w:pPr>
        <w:pStyle w:val="Zkladntext"/>
        <w:rPr>
          <w:b w:val="0"/>
          <w:sz w:val="18"/>
          <w:szCs w:val="18"/>
        </w:rPr>
      </w:pPr>
      <w:r w:rsidRPr="000438DD">
        <w:rPr>
          <w:b w:val="0"/>
          <w:sz w:val="18"/>
          <w:szCs w:val="18"/>
        </w:rPr>
        <w:t>Krátkodobé majetkové, dlhové a realizovateľné cenné papiere sa oceňujú reálnou hodnotou. Pohyb v ocenení reálnou hodnotou je uvedený v nasledujúcej tabuľke.</w:t>
      </w:r>
    </w:p>
    <w:p w14:paraId="4E336505" w14:textId="77777777" w:rsidR="00936E10" w:rsidRDefault="00936E10" w:rsidP="00936E10">
      <w:pPr>
        <w:rPr>
          <w:rFonts w:ascii="Times New Roman" w:hAnsi="Times New Roman"/>
          <w:sz w:val="18"/>
          <w:szCs w:val="18"/>
        </w:rPr>
      </w:pPr>
    </w:p>
    <w:tbl>
      <w:tblPr>
        <w:tblW w:w="949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1985"/>
        <w:gridCol w:w="2410"/>
        <w:gridCol w:w="1701"/>
      </w:tblGrid>
      <w:tr w:rsidR="00E87D26" w:rsidRPr="00E87D26" w14:paraId="692271CF" w14:textId="77777777" w:rsidTr="00E87D26">
        <w:trPr>
          <w:trHeight w:val="79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75D9D" w14:textId="77777777" w:rsidR="00E87D26" w:rsidRPr="00E87D26" w:rsidRDefault="00E87D26" w:rsidP="00E87D2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87D2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Krátkodobý finančný  majetok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F1FFC" w14:textId="77777777" w:rsidR="00E87D26" w:rsidRDefault="00E87D26" w:rsidP="00E87D2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87D2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Zvýšenie/ zníženie hodnoty</w:t>
            </w:r>
          </w:p>
          <w:p w14:paraId="72CAD91D" w14:textId="77777777" w:rsidR="00E87D26" w:rsidRPr="00E87D26" w:rsidRDefault="00E87D26" w:rsidP="00E87D2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87D2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(+/-)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8342E" w14:textId="77777777" w:rsidR="00E87D26" w:rsidRPr="00E87D26" w:rsidRDefault="00E87D26" w:rsidP="00E87D2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87D2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Vplyv ocenenia na výsledok hospodárenia bežného účtovného obdobia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6B249" w14:textId="77777777" w:rsidR="00E87D26" w:rsidRPr="00E87D26" w:rsidRDefault="00E87D26" w:rsidP="00E87D2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87D2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Vplyv ocenenia na vlastné imanie</w:t>
            </w:r>
          </w:p>
        </w:tc>
      </w:tr>
      <w:tr w:rsidR="00E87D26" w:rsidRPr="00E87D26" w14:paraId="54A85B5B" w14:textId="77777777" w:rsidTr="00E87D26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5037D" w14:textId="77777777" w:rsidR="00E87D26" w:rsidRPr="001D6CF0" w:rsidRDefault="002A5B9B" w:rsidP="00E87D26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</w:pPr>
            <w:r w:rsidRPr="001D6CF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3C4D3" w14:textId="77777777" w:rsidR="00E87D26" w:rsidRPr="001D6CF0" w:rsidRDefault="00E87D26" w:rsidP="00E87D26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</w:pPr>
            <w:r w:rsidRPr="001D6CF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2BA81" w14:textId="77777777" w:rsidR="00E87D26" w:rsidRPr="001D6CF0" w:rsidRDefault="00E87D26" w:rsidP="00E87D26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</w:pPr>
            <w:r w:rsidRPr="001D6CF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9B743" w14:textId="77777777" w:rsidR="00E87D26" w:rsidRPr="001D6CF0" w:rsidRDefault="00E87D26" w:rsidP="00E87D26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</w:pPr>
            <w:r w:rsidRPr="001D6CF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</w:t>
            </w:r>
          </w:p>
        </w:tc>
      </w:tr>
      <w:tr w:rsidR="00E87D26" w:rsidRPr="00E87D26" w14:paraId="5606865C" w14:textId="77777777" w:rsidTr="00E87D26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59FFA" w14:textId="77777777" w:rsidR="00E87D26" w:rsidRPr="00E87D26" w:rsidRDefault="00E87D26" w:rsidP="00E87D2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87D2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Majetkové CP na obchodovanie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72592" w14:textId="77777777" w:rsidR="00E87D26" w:rsidRPr="00E87D26" w:rsidRDefault="00E87D26" w:rsidP="00E87D2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87D2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90D27" w14:textId="77777777" w:rsidR="00E87D26" w:rsidRPr="00E87D26" w:rsidRDefault="00E87D26" w:rsidP="00E87D2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87D2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A9D6E" w14:textId="77777777" w:rsidR="00E87D26" w:rsidRPr="00E87D26" w:rsidRDefault="00E87D26" w:rsidP="00E87D2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87D2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E87D26" w:rsidRPr="00E87D26" w14:paraId="04C11AC3" w14:textId="77777777" w:rsidTr="00E87D26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D6BEF" w14:textId="77777777" w:rsidR="00E87D26" w:rsidRPr="00E87D26" w:rsidRDefault="00E87D26" w:rsidP="00E87D2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87D2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Dlhové CP na obchodovanie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29AF9" w14:textId="77777777" w:rsidR="00E87D26" w:rsidRPr="00E87D26" w:rsidRDefault="00E87D26" w:rsidP="00E87D2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87D2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0128D" w14:textId="77777777" w:rsidR="00E87D26" w:rsidRPr="00E87D26" w:rsidRDefault="00E87D26" w:rsidP="00E87D2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87D2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4B219" w14:textId="77777777" w:rsidR="00E87D26" w:rsidRPr="00E87D26" w:rsidRDefault="00E87D26" w:rsidP="00E87D2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87D2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E87D26" w:rsidRPr="00E87D26" w14:paraId="71FE8D86" w14:textId="77777777" w:rsidTr="00E87D26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C6EB9" w14:textId="77777777" w:rsidR="00E87D26" w:rsidRPr="00E87D26" w:rsidRDefault="00E87D26" w:rsidP="00E87D2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87D2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Emisné kvóty (komodity)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09EC6" w14:textId="77777777" w:rsidR="00E87D26" w:rsidRPr="00E87D26" w:rsidRDefault="00E87D26" w:rsidP="00E87D2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87D2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7FD9A" w14:textId="77777777" w:rsidR="00E87D26" w:rsidRPr="00E87D26" w:rsidRDefault="00E87D26" w:rsidP="00E87D2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87D2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8D775" w14:textId="77777777" w:rsidR="00E87D26" w:rsidRPr="00E87D26" w:rsidRDefault="00E87D26" w:rsidP="00E87D2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87D2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E87D26" w:rsidRPr="00E87D26" w14:paraId="70B3BF2B" w14:textId="77777777" w:rsidTr="00E87D26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84EB5" w14:textId="77777777" w:rsidR="00E87D26" w:rsidRPr="00E87D26" w:rsidRDefault="00E87D26" w:rsidP="00E87D2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87D2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Ostatné realizovateľné CP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04781" w14:textId="77777777" w:rsidR="00E87D26" w:rsidRPr="00E87D26" w:rsidRDefault="00E87D26" w:rsidP="00E87D2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87D2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3D9DC" w14:textId="77777777" w:rsidR="00E87D26" w:rsidRPr="00E87D26" w:rsidRDefault="00E87D26" w:rsidP="00E87D2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87D2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99708" w14:textId="77777777" w:rsidR="00E87D26" w:rsidRPr="00E87D26" w:rsidRDefault="00E87D26" w:rsidP="00E87D2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87D2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E87D26" w:rsidRPr="00E87D26" w14:paraId="758FB74B" w14:textId="77777777" w:rsidTr="00E87D26">
        <w:trPr>
          <w:trHeight w:val="48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9D217" w14:textId="77777777" w:rsidR="00E87D26" w:rsidRPr="00E87D26" w:rsidRDefault="00E87D26" w:rsidP="00E87D26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87D2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Krátkodobý finančný majetok spolu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D8929" w14:textId="77777777" w:rsidR="00E87D26" w:rsidRPr="00E87D26" w:rsidRDefault="00E87D26" w:rsidP="00E87D26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87D2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3A456" w14:textId="77777777" w:rsidR="00E87D26" w:rsidRPr="00E87D26" w:rsidRDefault="00E87D26" w:rsidP="00E87D26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87D2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46B28" w14:textId="77777777" w:rsidR="00E87D26" w:rsidRPr="00E87D26" w:rsidRDefault="00E87D26" w:rsidP="00E87D26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87D2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2577A951" w14:textId="77777777" w:rsidR="00DE37C1" w:rsidRPr="000438DD" w:rsidRDefault="00AF3A19" w:rsidP="00DE37C1">
      <w:pPr>
        <w:jc w:val="both"/>
        <w:rPr>
          <w:rFonts w:ascii="Times New Roman" w:hAnsi="Times New Roman"/>
          <w:sz w:val="18"/>
          <w:szCs w:val="18"/>
          <w:lang w:eastAsia="sk-SK"/>
        </w:rPr>
      </w:pPr>
      <w:r w:rsidRPr="000438DD">
        <w:rPr>
          <w:rFonts w:ascii="Times New Roman" w:hAnsi="Times New Roman"/>
          <w:sz w:val="18"/>
          <w:szCs w:val="18"/>
          <w:lang w:eastAsia="sk-SK"/>
        </w:rPr>
        <w:lastRenderedPageBreak/>
        <w:t>Netýka sa</w:t>
      </w:r>
      <w:r w:rsidR="00E87D26">
        <w:rPr>
          <w:rFonts w:ascii="Times New Roman" w:hAnsi="Times New Roman"/>
          <w:sz w:val="18"/>
          <w:szCs w:val="18"/>
          <w:lang w:eastAsia="sk-SK"/>
        </w:rPr>
        <w:t>.</w:t>
      </w:r>
    </w:p>
    <w:p w14:paraId="7AA73FA5" w14:textId="77777777" w:rsidR="008576E5" w:rsidRPr="000438DD" w:rsidRDefault="008576E5" w:rsidP="00DE37C1">
      <w:pPr>
        <w:jc w:val="both"/>
        <w:rPr>
          <w:rFonts w:ascii="Times New Roman" w:hAnsi="Times New Roman"/>
          <w:sz w:val="18"/>
          <w:szCs w:val="18"/>
          <w:lang w:eastAsia="sk-SK"/>
        </w:rPr>
      </w:pPr>
    </w:p>
    <w:p w14:paraId="7D41981F" w14:textId="77777777" w:rsidR="00DE5063" w:rsidRDefault="00E87D26" w:rsidP="00DE37C1">
      <w:pPr>
        <w:jc w:val="both"/>
        <w:rPr>
          <w:rFonts w:ascii="Times New Roman" w:hAnsi="Times New Roman"/>
          <w:sz w:val="18"/>
          <w:szCs w:val="18"/>
          <w:u w:val="single"/>
          <w:lang w:eastAsia="sk-SK"/>
        </w:rPr>
      </w:pPr>
      <w:r>
        <w:rPr>
          <w:rFonts w:ascii="Times New Roman" w:hAnsi="Times New Roman"/>
          <w:sz w:val="18"/>
          <w:szCs w:val="18"/>
          <w:u w:val="single"/>
          <w:lang w:eastAsia="sk-SK"/>
        </w:rPr>
        <w:t>5.5. Informácie o vlastných akciách</w:t>
      </w:r>
    </w:p>
    <w:p w14:paraId="5875CEC7" w14:textId="77777777" w:rsidR="00E87D26" w:rsidRDefault="00E87D26" w:rsidP="00DE37C1">
      <w:pPr>
        <w:jc w:val="both"/>
        <w:rPr>
          <w:rFonts w:ascii="Times New Roman" w:hAnsi="Times New Roman"/>
          <w:sz w:val="18"/>
          <w:szCs w:val="18"/>
          <w:u w:val="single"/>
          <w:lang w:eastAsia="sk-SK"/>
        </w:rPr>
      </w:pPr>
    </w:p>
    <w:p w14:paraId="3A8A8953" w14:textId="77777777" w:rsidR="00E87D26" w:rsidRPr="00FA775C" w:rsidRDefault="00E87D26" w:rsidP="00DE37C1">
      <w:pPr>
        <w:jc w:val="both"/>
        <w:rPr>
          <w:rFonts w:ascii="Times New Roman" w:hAnsi="Times New Roman"/>
          <w:sz w:val="18"/>
          <w:szCs w:val="18"/>
          <w:lang w:eastAsia="sk-SK"/>
        </w:rPr>
      </w:pPr>
      <w:r w:rsidRPr="00FA775C">
        <w:rPr>
          <w:rFonts w:ascii="Times New Roman" w:hAnsi="Times New Roman"/>
          <w:sz w:val="18"/>
          <w:szCs w:val="18"/>
          <w:lang w:eastAsia="sk-SK"/>
        </w:rPr>
        <w:t>Netýka sa.</w:t>
      </w:r>
      <w:r w:rsidR="00FA775C">
        <w:rPr>
          <w:rFonts w:ascii="Times New Roman" w:hAnsi="Times New Roman"/>
          <w:sz w:val="18"/>
          <w:szCs w:val="18"/>
          <w:lang w:eastAsia="sk-SK"/>
        </w:rPr>
        <w:t xml:space="preserve"> </w:t>
      </w:r>
    </w:p>
    <w:p w14:paraId="6FC3179B" w14:textId="77777777" w:rsidR="008576E5" w:rsidRPr="000438DD" w:rsidRDefault="008576E5" w:rsidP="00FA775C">
      <w:pPr>
        <w:rPr>
          <w:rFonts w:ascii="Times New Roman" w:hAnsi="Times New Roman"/>
          <w:sz w:val="18"/>
          <w:szCs w:val="18"/>
        </w:rPr>
      </w:pPr>
    </w:p>
    <w:p w14:paraId="2A6D8913" w14:textId="77777777" w:rsidR="00DE37C1" w:rsidRPr="000438DD" w:rsidRDefault="00DE37C1" w:rsidP="00DE37C1">
      <w:pPr>
        <w:jc w:val="both"/>
        <w:rPr>
          <w:rFonts w:ascii="Times New Roman" w:hAnsi="Times New Roman"/>
          <w:b/>
          <w:sz w:val="18"/>
          <w:szCs w:val="18"/>
        </w:rPr>
      </w:pPr>
      <w:r w:rsidRPr="000438DD">
        <w:rPr>
          <w:rFonts w:ascii="Times New Roman" w:hAnsi="Times New Roman"/>
          <w:b/>
          <w:sz w:val="18"/>
          <w:szCs w:val="18"/>
        </w:rPr>
        <w:t>6.   Časové rozlíšenie na strane aktív</w:t>
      </w:r>
    </w:p>
    <w:p w14:paraId="473069CE" w14:textId="77777777" w:rsidR="00052F8B" w:rsidRDefault="00052F8B" w:rsidP="00C6517C">
      <w:pPr>
        <w:pStyle w:val="Nzov"/>
        <w:spacing w:before="0" w:beforeAutospacing="0" w:after="60"/>
        <w:jc w:val="left"/>
        <w:rPr>
          <w:rFonts w:ascii="Times New Roman" w:hAnsi="Times New Roman"/>
          <w:sz w:val="18"/>
          <w:szCs w:val="18"/>
        </w:rPr>
      </w:pPr>
    </w:p>
    <w:tbl>
      <w:tblPr>
        <w:tblW w:w="949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2410"/>
        <w:gridCol w:w="2410"/>
      </w:tblGrid>
      <w:tr w:rsidR="00D23920" w:rsidRPr="00D23920" w14:paraId="14F70856" w14:textId="77777777" w:rsidTr="00FA775C">
        <w:trPr>
          <w:trHeight w:val="73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7DDC0" w14:textId="77777777" w:rsidR="00D23920" w:rsidRPr="00D23920" w:rsidRDefault="00D23920" w:rsidP="00D2392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2392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2E763" w14:textId="77777777" w:rsidR="00D23920" w:rsidRPr="00D23920" w:rsidRDefault="00D23920" w:rsidP="00D2392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2392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3BC99" w14:textId="77777777" w:rsidR="00D23920" w:rsidRPr="00D23920" w:rsidRDefault="00D23920" w:rsidP="00D2392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2392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D23920" w:rsidRPr="00D23920" w14:paraId="155F1B43" w14:textId="77777777" w:rsidTr="00FA775C">
        <w:trPr>
          <w:trHeight w:val="22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77B0B" w14:textId="77777777" w:rsidR="00D23920" w:rsidRPr="00D23920" w:rsidRDefault="002A5B9B" w:rsidP="00D2392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2392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850DB" w14:textId="77777777" w:rsidR="00D23920" w:rsidRPr="00D23920" w:rsidRDefault="00D23920" w:rsidP="00D2392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2392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29EB3" w14:textId="77777777" w:rsidR="00D23920" w:rsidRPr="00D23920" w:rsidRDefault="00D23920" w:rsidP="00D2392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2392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c</w:t>
            </w:r>
          </w:p>
        </w:tc>
      </w:tr>
      <w:tr w:rsidR="00D23920" w:rsidRPr="00D23920" w14:paraId="57FA5149" w14:textId="77777777" w:rsidTr="00FA775C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591E8" w14:textId="77777777" w:rsidR="00D23920" w:rsidRPr="00D23920" w:rsidRDefault="00D23920" w:rsidP="00D23920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2392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Náklady budúcich období dlhodobé, z toho: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B76CD" w14:textId="77777777" w:rsidR="00D23920" w:rsidRPr="00D23920" w:rsidRDefault="00D23920" w:rsidP="00D23920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2392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98AAF" w14:textId="77777777" w:rsidR="00D23920" w:rsidRPr="00D23920" w:rsidRDefault="00D23920" w:rsidP="00D23920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2392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D23920" w:rsidRPr="00D23920" w14:paraId="13108582" w14:textId="77777777" w:rsidTr="00FA775C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D4512" w14:textId="77777777" w:rsidR="00D23920" w:rsidRPr="00D23920" w:rsidRDefault="00D23920" w:rsidP="00D23920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2392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F9E6D" w14:textId="77777777" w:rsidR="00D23920" w:rsidRPr="00D23920" w:rsidRDefault="00D23920" w:rsidP="00D2392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2392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DA219" w14:textId="77777777" w:rsidR="00D23920" w:rsidRPr="00D23920" w:rsidRDefault="00D23920" w:rsidP="00D2392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2392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3002B" w:rsidRPr="00D23920" w14:paraId="2E5298C1" w14:textId="77777777" w:rsidTr="00FA775C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E7954" w14:textId="77777777" w:rsidR="0083002B" w:rsidRPr="00D23920" w:rsidRDefault="0083002B" w:rsidP="0083002B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2392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Náklady budúcich období krátkodobé, z toho: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1990F" w14:textId="77777777" w:rsidR="0083002B" w:rsidRPr="00430A22" w:rsidRDefault="009F7331" w:rsidP="0083002B">
            <w:pPr>
              <w:jc w:val="right"/>
              <w:rPr>
                <w:rFonts w:ascii="Times New Roman" w:hAnsi="Times New Roman"/>
                <w:b/>
                <w:color w:val="00B050"/>
                <w:sz w:val="18"/>
                <w:szCs w:val="18"/>
                <w:lang w:eastAsia="sk-SK"/>
              </w:rPr>
            </w:pPr>
            <w:r w:rsidRPr="009F7331">
              <w:rPr>
                <w:rFonts w:ascii="Times New Roman" w:hAnsi="Times New Roman"/>
                <w:b/>
                <w:sz w:val="18"/>
                <w:szCs w:val="18"/>
              </w:rPr>
              <w:t>21296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98C93" w14:textId="1B11BDD4" w:rsidR="00EA499E" w:rsidRPr="00EA499E" w:rsidRDefault="00EA499E" w:rsidP="00EA499E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21296</w:t>
            </w:r>
          </w:p>
        </w:tc>
      </w:tr>
      <w:tr w:rsidR="0083002B" w:rsidRPr="00D23920" w14:paraId="36CB0B9D" w14:textId="77777777" w:rsidTr="00FA775C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AE42E" w14:textId="77777777" w:rsidR="0083002B" w:rsidRPr="00D23920" w:rsidRDefault="0083002B" w:rsidP="0083002B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2392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poistenie áut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077CC" w14:textId="77777777" w:rsidR="0083002B" w:rsidRPr="00430A22" w:rsidRDefault="001049C1" w:rsidP="0083002B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1049C1">
              <w:rPr>
                <w:rFonts w:ascii="Times New Roman" w:hAnsi="Times New Roman"/>
                <w:sz w:val="18"/>
                <w:szCs w:val="18"/>
              </w:rPr>
              <w:t>18021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0CB0F" w14:textId="0F07FEDE" w:rsidR="0083002B" w:rsidRPr="00430A22" w:rsidRDefault="00EA499E" w:rsidP="0083002B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18021</w:t>
            </w:r>
          </w:p>
        </w:tc>
      </w:tr>
      <w:tr w:rsidR="0083002B" w:rsidRPr="00D23920" w14:paraId="5394F0E0" w14:textId="77777777" w:rsidTr="00FA775C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967F8" w14:textId="77777777" w:rsidR="0083002B" w:rsidRPr="00D23920" w:rsidRDefault="0083002B" w:rsidP="0083002B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2392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poistenie podnikateľov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65815" w14:textId="77777777" w:rsidR="0083002B" w:rsidRPr="00430A22" w:rsidRDefault="0083002B" w:rsidP="0083002B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1049C1">
              <w:rPr>
                <w:rFonts w:ascii="Times New Roman" w:hAnsi="Times New Roman"/>
                <w:sz w:val="18"/>
                <w:szCs w:val="18"/>
              </w:rPr>
              <w:t>1137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DDFF0" w14:textId="491C8FA7" w:rsidR="0083002B" w:rsidRPr="00430A22" w:rsidRDefault="00EA499E" w:rsidP="0083002B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1137</w:t>
            </w:r>
          </w:p>
        </w:tc>
      </w:tr>
      <w:tr w:rsidR="0083002B" w:rsidRPr="00D23920" w14:paraId="5BA44568" w14:textId="77777777" w:rsidTr="00FA775C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99ED0" w14:textId="77777777" w:rsidR="0083002B" w:rsidRPr="00D23920" w:rsidRDefault="0083002B" w:rsidP="0083002B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2392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mediálna kampaň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E5873" w14:textId="77777777" w:rsidR="0083002B" w:rsidRPr="00430A22" w:rsidRDefault="0083002B" w:rsidP="0083002B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430A22">
              <w:rPr>
                <w:rFonts w:ascii="Times New Roman" w:hAnsi="Times New Roman"/>
                <w:color w:val="00B050"/>
                <w:sz w:val="18"/>
                <w:szCs w:val="18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3E0CE" w14:textId="4293167C" w:rsidR="0083002B" w:rsidRPr="00430A22" w:rsidRDefault="0083002B" w:rsidP="0083002B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</w:rPr>
            </w:pPr>
          </w:p>
        </w:tc>
      </w:tr>
      <w:tr w:rsidR="0083002B" w:rsidRPr="00D23920" w14:paraId="10704E3B" w14:textId="77777777" w:rsidTr="00FA775C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78950" w14:textId="77777777" w:rsidR="0083002B" w:rsidRPr="00D23920" w:rsidRDefault="0083002B" w:rsidP="0083002B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2392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Ostatné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B966E" w14:textId="77777777" w:rsidR="0083002B" w:rsidRPr="00430A22" w:rsidRDefault="001049C1" w:rsidP="0083002B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1049C1">
              <w:rPr>
                <w:rFonts w:ascii="Times New Roman" w:hAnsi="Times New Roman"/>
                <w:sz w:val="18"/>
                <w:szCs w:val="18"/>
              </w:rPr>
              <w:t>2138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6E807" w14:textId="33B2ADE9" w:rsidR="0083002B" w:rsidRPr="00430A22" w:rsidRDefault="00EA499E" w:rsidP="0083002B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2138</w:t>
            </w:r>
          </w:p>
        </w:tc>
      </w:tr>
      <w:tr w:rsidR="00D23920" w:rsidRPr="00D23920" w14:paraId="5CD92687" w14:textId="77777777" w:rsidTr="00FA775C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5E04F" w14:textId="77777777" w:rsidR="00D23920" w:rsidRPr="00D23920" w:rsidRDefault="00D23920" w:rsidP="00D23920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2392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Príjmy budúcich období dlhodobé, z toho: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B1D5A" w14:textId="77777777" w:rsidR="00D23920" w:rsidRPr="00430A22" w:rsidRDefault="00D23920" w:rsidP="00D2392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30A2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1D9B1" w14:textId="77777777" w:rsidR="00D23920" w:rsidRPr="00430A22" w:rsidRDefault="00D23920" w:rsidP="00D2392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30A2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D23920" w:rsidRPr="00D23920" w14:paraId="5C062035" w14:textId="77777777" w:rsidTr="00FA775C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7F0F9" w14:textId="77777777" w:rsidR="00D23920" w:rsidRPr="00D23920" w:rsidRDefault="00D23920" w:rsidP="00D2392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2392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43175" w14:textId="77777777" w:rsidR="00D23920" w:rsidRPr="00430A22" w:rsidRDefault="00D23920" w:rsidP="00D2392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30A2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A4DC3" w14:textId="77777777" w:rsidR="00D23920" w:rsidRPr="00430A22" w:rsidRDefault="00D23920" w:rsidP="00D2392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30A2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D23920" w:rsidRPr="00D23920" w14:paraId="64E03CBA" w14:textId="77777777" w:rsidTr="00FA775C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E8072" w14:textId="77777777" w:rsidR="00D23920" w:rsidRPr="00D23920" w:rsidRDefault="00D23920" w:rsidP="00D23920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2392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Príjmy budúcich období krátkodobé, z toho: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28489" w14:textId="677D4E9E" w:rsidR="00D23920" w:rsidRPr="00430A22" w:rsidRDefault="001A3FB3" w:rsidP="0083002B">
            <w:pPr>
              <w:jc w:val="right"/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33DA2" w14:textId="2757E6ED" w:rsidR="00D23920" w:rsidRPr="00430A22" w:rsidRDefault="00EA499E" w:rsidP="00D23920">
            <w:pPr>
              <w:jc w:val="right"/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D23920" w:rsidRPr="00D23920" w14:paraId="6505245D" w14:textId="77777777" w:rsidTr="00FA775C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6935A" w14:textId="77777777" w:rsidR="00D23920" w:rsidRPr="00D23920" w:rsidRDefault="00CC16C8" w:rsidP="00D2392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Energie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F86C4" w14:textId="55F17736" w:rsidR="00D23920" w:rsidRPr="00430A22" w:rsidRDefault="001A3FB3" w:rsidP="006A48F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C0FA" w14:textId="0A907CD0" w:rsidR="00D23920" w:rsidRPr="00430A22" w:rsidRDefault="00EA499E" w:rsidP="006A48F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1150F30F" w14:textId="77777777" w:rsidR="00D23920" w:rsidRDefault="00D23920" w:rsidP="00D23920"/>
    <w:p w14:paraId="69892FCF" w14:textId="77777777" w:rsidR="00936E10" w:rsidRPr="000438DD" w:rsidRDefault="00936E10" w:rsidP="002E5914">
      <w:pPr>
        <w:rPr>
          <w:rFonts w:ascii="Times New Roman" w:hAnsi="Times New Roman"/>
          <w:sz w:val="18"/>
          <w:szCs w:val="18"/>
        </w:rPr>
      </w:pPr>
    </w:p>
    <w:p w14:paraId="4EFBFC3A" w14:textId="77777777" w:rsidR="00DE37C1" w:rsidRPr="000438DD" w:rsidRDefault="00DE37C1" w:rsidP="00DE37C1">
      <w:pPr>
        <w:jc w:val="both"/>
        <w:rPr>
          <w:rFonts w:ascii="Times New Roman" w:hAnsi="Times New Roman"/>
          <w:b/>
          <w:sz w:val="18"/>
          <w:szCs w:val="18"/>
        </w:rPr>
      </w:pPr>
      <w:r w:rsidRPr="000438DD">
        <w:rPr>
          <w:rFonts w:ascii="Times New Roman" w:hAnsi="Times New Roman"/>
          <w:b/>
          <w:sz w:val="18"/>
          <w:szCs w:val="18"/>
        </w:rPr>
        <w:t>7.   Pohľadávky z finančného prenájmu (u prenajímateľa)</w:t>
      </w:r>
    </w:p>
    <w:p w14:paraId="340829B8" w14:textId="77777777" w:rsidR="00AA2180" w:rsidRDefault="00AA2180" w:rsidP="00DE37C1">
      <w:pPr>
        <w:rPr>
          <w:rFonts w:ascii="Times New Roman" w:hAnsi="Times New Roman"/>
          <w:sz w:val="18"/>
          <w:szCs w:val="18"/>
        </w:rPr>
      </w:pPr>
    </w:p>
    <w:p w14:paraId="383539DB" w14:textId="77777777" w:rsidR="00DE37C1" w:rsidRPr="000438DD" w:rsidRDefault="00DE37C1" w:rsidP="00DE37C1">
      <w:pPr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>Celková suma dohodnutých platieb v členení na istinu a nerealizované finančné výnosy je nasledovná:</w:t>
      </w:r>
    </w:p>
    <w:p w14:paraId="6CF9615F" w14:textId="77777777" w:rsidR="00936E10" w:rsidRDefault="00936E10" w:rsidP="00DE37C1">
      <w:pPr>
        <w:rPr>
          <w:rFonts w:ascii="Times New Roman" w:hAnsi="Times New Roman"/>
          <w:sz w:val="18"/>
          <w:szCs w:val="18"/>
        </w:rPr>
      </w:pP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134"/>
        <w:gridCol w:w="1843"/>
        <w:gridCol w:w="1134"/>
        <w:gridCol w:w="1276"/>
        <w:gridCol w:w="1701"/>
        <w:gridCol w:w="1176"/>
      </w:tblGrid>
      <w:tr w:rsidR="002E302D" w:rsidRPr="002E302D" w14:paraId="01E665AA" w14:textId="77777777" w:rsidTr="002E302D">
        <w:trPr>
          <w:trHeight w:val="51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9590C" w14:textId="77777777" w:rsidR="002E302D" w:rsidRPr="002E302D" w:rsidRDefault="002E302D" w:rsidP="002E302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302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79EB9E" w14:textId="77777777" w:rsidR="002E302D" w:rsidRPr="002E302D" w:rsidRDefault="002E302D" w:rsidP="002E302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302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4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50C01A" w14:textId="77777777" w:rsidR="002E302D" w:rsidRPr="002E302D" w:rsidRDefault="002E302D" w:rsidP="002E302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302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2E302D" w:rsidRPr="002E302D" w14:paraId="78EB5865" w14:textId="77777777" w:rsidTr="002E302D">
        <w:trPr>
          <w:trHeight w:val="30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D6D16B" w14:textId="77777777" w:rsidR="002E302D" w:rsidRPr="002E302D" w:rsidRDefault="002E302D" w:rsidP="002E302D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2CEB97" w14:textId="77777777" w:rsidR="002E302D" w:rsidRPr="002E302D" w:rsidRDefault="002E302D" w:rsidP="002E302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302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Splatnosť</w:t>
            </w:r>
          </w:p>
        </w:tc>
        <w:tc>
          <w:tcPr>
            <w:tcW w:w="4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56B1AE" w14:textId="77777777" w:rsidR="002E302D" w:rsidRPr="002E302D" w:rsidRDefault="002E302D" w:rsidP="002E302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302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Splatnosť</w:t>
            </w:r>
          </w:p>
        </w:tc>
      </w:tr>
      <w:tr w:rsidR="002E302D" w:rsidRPr="002E302D" w14:paraId="098DA527" w14:textId="77777777" w:rsidTr="002E302D">
        <w:trPr>
          <w:trHeight w:val="66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AB0204" w14:textId="77777777" w:rsidR="002E302D" w:rsidRPr="002E302D" w:rsidRDefault="002E302D" w:rsidP="002E302D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93FDF" w14:textId="77777777" w:rsidR="002E302D" w:rsidRPr="002E302D" w:rsidRDefault="002E302D" w:rsidP="002E30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0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do jedného roka vrátane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447EC" w14:textId="77777777" w:rsidR="002E302D" w:rsidRPr="002E302D" w:rsidRDefault="002E302D" w:rsidP="002E30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0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od jedného roka do piatich rokov vrátane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7F097" w14:textId="77777777" w:rsidR="002E302D" w:rsidRPr="002E302D" w:rsidRDefault="002E302D" w:rsidP="002E30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0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viac ako päť rokov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5B21D" w14:textId="77777777" w:rsidR="002E302D" w:rsidRPr="002E302D" w:rsidRDefault="002E302D" w:rsidP="002E30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0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do jedného roka vrátane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ED388" w14:textId="77777777" w:rsidR="002E302D" w:rsidRPr="002E302D" w:rsidRDefault="002E302D" w:rsidP="002E30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0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od jedného roka do piatich rokov vrátane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5EFD0" w14:textId="77777777" w:rsidR="002E302D" w:rsidRPr="002E302D" w:rsidRDefault="002E302D" w:rsidP="002E30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0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viac ako päť rokov</w:t>
            </w:r>
          </w:p>
        </w:tc>
      </w:tr>
      <w:tr w:rsidR="002E302D" w:rsidRPr="002E302D" w14:paraId="3B6FC77D" w14:textId="77777777" w:rsidTr="002E302D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5918D" w14:textId="77777777" w:rsidR="002E302D" w:rsidRPr="002E302D" w:rsidRDefault="002E302D" w:rsidP="002E30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0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D9388" w14:textId="77777777" w:rsidR="002E302D" w:rsidRPr="002E302D" w:rsidRDefault="002E302D" w:rsidP="002E30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0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1A2EC" w14:textId="77777777" w:rsidR="002E302D" w:rsidRPr="002E302D" w:rsidRDefault="002E302D" w:rsidP="002E30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0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3FB65" w14:textId="77777777" w:rsidR="002E302D" w:rsidRPr="002E302D" w:rsidRDefault="002E302D" w:rsidP="002E30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0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02C5B" w14:textId="77777777" w:rsidR="002E302D" w:rsidRPr="002E302D" w:rsidRDefault="002E302D" w:rsidP="002E30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0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270A9" w14:textId="77777777" w:rsidR="002E302D" w:rsidRPr="002E302D" w:rsidRDefault="002E302D" w:rsidP="002E30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0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8AF75" w14:textId="77777777" w:rsidR="002E302D" w:rsidRPr="002E302D" w:rsidRDefault="002E302D" w:rsidP="002E302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0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g</w:t>
            </w:r>
          </w:p>
        </w:tc>
      </w:tr>
      <w:tr w:rsidR="002E302D" w:rsidRPr="002E302D" w14:paraId="6E9B2E01" w14:textId="77777777" w:rsidTr="002E302D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4DD4A" w14:textId="77777777" w:rsidR="002E302D" w:rsidRPr="002E302D" w:rsidRDefault="002E302D" w:rsidP="002E302D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302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Leasing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A3DFE" w14:textId="77777777" w:rsidR="002E302D" w:rsidRPr="002E302D" w:rsidRDefault="002E302D" w:rsidP="002E302D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91883" w14:textId="77777777" w:rsidR="002E302D" w:rsidRPr="002E302D" w:rsidRDefault="002E302D" w:rsidP="002E302D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E07E5" w14:textId="77777777" w:rsidR="002E302D" w:rsidRPr="002E302D" w:rsidRDefault="002E302D" w:rsidP="002E302D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1BFC5" w14:textId="77777777" w:rsidR="002E302D" w:rsidRPr="002E302D" w:rsidRDefault="002E302D" w:rsidP="002E302D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6D1D8" w14:textId="77777777" w:rsidR="002E302D" w:rsidRPr="002E302D" w:rsidRDefault="002E302D" w:rsidP="002E302D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06D0" w14:textId="77777777" w:rsidR="002E302D" w:rsidRPr="002E302D" w:rsidRDefault="002E302D" w:rsidP="002E302D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2E302D" w:rsidRPr="002E302D" w14:paraId="64DFBEF0" w14:textId="77777777" w:rsidTr="002E302D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0D167" w14:textId="77777777" w:rsidR="002E302D" w:rsidRPr="002E302D" w:rsidRDefault="002E302D" w:rsidP="002E30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0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Istina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E2BC5" w14:textId="77777777" w:rsidR="002E302D" w:rsidRPr="002E302D" w:rsidRDefault="002E302D" w:rsidP="002E302D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1E5C2" w14:textId="77777777" w:rsidR="002E302D" w:rsidRPr="002E302D" w:rsidRDefault="002E302D" w:rsidP="002E302D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7F801" w14:textId="77777777" w:rsidR="002E302D" w:rsidRPr="002E302D" w:rsidRDefault="002E302D" w:rsidP="002E30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0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1FE80" w14:textId="77777777" w:rsidR="002E302D" w:rsidRPr="002E302D" w:rsidRDefault="002E302D" w:rsidP="002E302D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D60EC" w14:textId="77777777" w:rsidR="002E302D" w:rsidRPr="002E302D" w:rsidRDefault="002E302D" w:rsidP="002E302D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C1147" w14:textId="77777777" w:rsidR="002E302D" w:rsidRPr="002E302D" w:rsidRDefault="002E302D" w:rsidP="002E302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02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2E302D" w:rsidRPr="002E302D" w14:paraId="7842E72D" w14:textId="77777777" w:rsidTr="002E302D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CD79F" w14:textId="77777777" w:rsidR="002E302D" w:rsidRPr="002E302D" w:rsidRDefault="002E302D" w:rsidP="002E302D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302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8F82E" w14:textId="77777777" w:rsidR="002E302D" w:rsidRPr="002E302D" w:rsidRDefault="002E302D" w:rsidP="002E302D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5DBA6" w14:textId="77777777" w:rsidR="002E302D" w:rsidRPr="002E302D" w:rsidRDefault="002E302D" w:rsidP="002E302D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82819" w14:textId="77777777" w:rsidR="002E302D" w:rsidRPr="002E302D" w:rsidRDefault="002E302D" w:rsidP="002E302D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302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73B26" w14:textId="77777777" w:rsidR="002E302D" w:rsidRPr="002E302D" w:rsidRDefault="002E302D" w:rsidP="002E302D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4E224" w14:textId="77777777" w:rsidR="002E302D" w:rsidRPr="002E302D" w:rsidRDefault="002E302D" w:rsidP="002E302D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467E7" w14:textId="77777777" w:rsidR="002E302D" w:rsidRPr="002E302D" w:rsidRDefault="002E302D" w:rsidP="002E302D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302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39AB9685" w14:textId="77777777" w:rsidR="002E302D" w:rsidRDefault="002E302D" w:rsidP="00EA07F9">
      <w:pPr>
        <w:rPr>
          <w:rFonts w:ascii="Times New Roman" w:hAnsi="Times New Roman"/>
          <w:sz w:val="18"/>
          <w:szCs w:val="18"/>
          <w:lang w:eastAsia="sk-SK"/>
        </w:rPr>
      </w:pPr>
    </w:p>
    <w:p w14:paraId="06BA38D2" w14:textId="77777777" w:rsidR="00EA07F9" w:rsidRPr="000438DD" w:rsidRDefault="00AF3A19" w:rsidP="00EA07F9">
      <w:pPr>
        <w:rPr>
          <w:rFonts w:ascii="Times New Roman" w:hAnsi="Times New Roman"/>
          <w:sz w:val="18"/>
          <w:szCs w:val="18"/>
          <w:lang w:eastAsia="sk-SK"/>
        </w:rPr>
      </w:pPr>
      <w:r w:rsidRPr="000438DD">
        <w:rPr>
          <w:rFonts w:ascii="Times New Roman" w:hAnsi="Times New Roman"/>
          <w:sz w:val="18"/>
          <w:szCs w:val="18"/>
          <w:lang w:eastAsia="sk-SK"/>
        </w:rPr>
        <w:t>Netýka sa</w:t>
      </w:r>
      <w:r w:rsidR="00AA2180">
        <w:rPr>
          <w:rFonts w:ascii="Times New Roman" w:hAnsi="Times New Roman"/>
          <w:sz w:val="18"/>
          <w:szCs w:val="18"/>
          <w:lang w:eastAsia="sk-SK"/>
        </w:rPr>
        <w:t>.</w:t>
      </w:r>
    </w:p>
    <w:p w14:paraId="31229539" w14:textId="77777777" w:rsidR="00EA07F9" w:rsidRPr="000438DD" w:rsidRDefault="00EA07F9" w:rsidP="00EA07F9">
      <w:pPr>
        <w:rPr>
          <w:rFonts w:ascii="Times New Roman" w:hAnsi="Times New Roman"/>
          <w:sz w:val="18"/>
          <w:szCs w:val="18"/>
          <w:lang w:eastAsia="sk-SK"/>
        </w:rPr>
      </w:pPr>
    </w:p>
    <w:p w14:paraId="16C389BF" w14:textId="77777777" w:rsidR="00DE37C1" w:rsidRPr="000438DD" w:rsidRDefault="00DE37C1" w:rsidP="00EA07F9">
      <w:pPr>
        <w:rPr>
          <w:rFonts w:ascii="Times New Roman" w:hAnsi="Times New Roman"/>
          <w:b/>
          <w:sz w:val="18"/>
          <w:szCs w:val="18"/>
        </w:rPr>
      </w:pPr>
      <w:r w:rsidRPr="000438DD">
        <w:rPr>
          <w:rFonts w:ascii="Times New Roman" w:hAnsi="Times New Roman"/>
          <w:b/>
          <w:sz w:val="18"/>
          <w:szCs w:val="18"/>
        </w:rPr>
        <w:t>G.</w:t>
      </w:r>
      <w:r w:rsidRPr="000438DD">
        <w:rPr>
          <w:rFonts w:ascii="Times New Roman" w:hAnsi="Times New Roman"/>
          <w:b/>
          <w:sz w:val="18"/>
          <w:szCs w:val="18"/>
        </w:rPr>
        <w:tab/>
        <w:t>ÚDAJE VYKÁZANÉ NA STRANE PASÍV SÚVAHY</w:t>
      </w:r>
    </w:p>
    <w:p w14:paraId="66881649" w14:textId="77777777" w:rsidR="00DE37C1" w:rsidRPr="000438DD" w:rsidRDefault="00DE37C1" w:rsidP="00DE37C1">
      <w:pPr>
        <w:jc w:val="both"/>
        <w:rPr>
          <w:rFonts w:ascii="Times New Roman" w:hAnsi="Times New Roman"/>
          <w:i/>
          <w:color w:val="FF0000"/>
          <w:sz w:val="18"/>
          <w:szCs w:val="18"/>
        </w:rPr>
      </w:pPr>
    </w:p>
    <w:p w14:paraId="0DCBEDAD" w14:textId="77777777" w:rsidR="00DE37C1" w:rsidRPr="000438DD" w:rsidRDefault="00DE37C1" w:rsidP="00DE37C1">
      <w:pPr>
        <w:jc w:val="both"/>
        <w:rPr>
          <w:rFonts w:ascii="Times New Roman" w:hAnsi="Times New Roman"/>
          <w:b/>
          <w:sz w:val="18"/>
          <w:szCs w:val="18"/>
        </w:rPr>
      </w:pPr>
      <w:r w:rsidRPr="000438DD">
        <w:rPr>
          <w:rFonts w:ascii="Times New Roman" w:hAnsi="Times New Roman"/>
          <w:b/>
          <w:sz w:val="18"/>
          <w:szCs w:val="18"/>
        </w:rPr>
        <w:t xml:space="preserve">1. Vlastné imanie </w:t>
      </w:r>
    </w:p>
    <w:p w14:paraId="6369C2B0" w14:textId="77777777" w:rsidR="00DE37C1" w:rsidRPr="000438DD" w:rsidRDefault="00DE37C1" w:rsidP="00DE37C1">
      <w:pPr>
        <w:jc w:val="right"/>
        <w:rPr>
          <w:rFonts w:ascii="Times New Roman" w:hAnsi="Times New Roman"/>
          <w:sz w:val="18"/>
          <w:szCs w:val="18"/>
        </w:rPr>
      </w:pPr>
    </w:p>
    <w:p w14:paraId="6B5EC6A8" w14:textId="77777777" w:rsidR="00DE37C1" w:rsidRPr="000438DD" w:rsidRDefault="00DE37C1" w:rsidP="00DE37C1">
      <w:pPr>
        <w:rPr>
          <w:rFonts w:ascii="Times New Roman" w:hAnsi="Times New Roman"/>
          <w:sz w:val="18"/>
          <w:szCs w:val="18"/>
          <w:u w:val="single"/>
        </w:rPr>
      </w:pPr>
      <w:r w:rsidRPr="000438DD">
        <w:rPr>
          <w:rFonts w:ascii="Times New Roman" w:hAnsi="Times New Roman"/>
          <w:sz w:val="18"/>
          <w:szCs w:val="18"/>
          <w:u w:val="single"/>
        </w:rPr>
        <w:t>1.1. Informácie o vlastnom imaní</w:t>
      </w:r>
    </w:p>
    <w:p w14:paraId="2DF80A60" w14:textId="77777777" w:rsidR="00DE37C1" w:rsidRPr="000438DD" w:rsidRDefault="00DE37C1" w:rsidP="00DE37C1">
      <w:pPr>
        <w:rPr>
          <w:rFonts w:ascii="Times New Roman" w:hAnsi="Times New Roman"/>
          <w:sz w:val="18"/>
          <w:szCs w:val="18"/>
          <w:u w:val="single"/>
        </w:rPr>
      </w:pPr>
    </w:p>
    <w:p w14:paraId="1FB2DBB8" w14:textId="77777777" w:rsidR="00DE37C1" w:rsidRPr="000438DD" w:rsidRDefault="00C76E33" w:rsidP="00C76E33">
      <w:pPr>
        <w:pStyle w:val="Zkladntext"/>
        <w:suppressAutoHyphens/>
        <w:rPr>
          <w:b w:val="0"/>
          <w:sz w:val="18"/>
          <w:szCs w:val="18"/>
        </w:rPr>
      </w:pPr>
      <w:r w:rsidRPr="000438DD">
        <w:rPr>
          <w:b w:val="0"/>
          <w:sz w:val="18"/>
          <w:szCs w:val="18"/>
        </w:rPr>
        <w:t xml:space="preserve">Základné imanie </w:t>
      </w:r>
      <w:r w:rsidR="006C04B4" w:rsidRPr="000438DD">
        <w:rPr>
          <w:b w:val="0"/>
          <w:sz w:val="18"/>
          <w:szCs w:val="18"/>
        </w:rPr>
        <w:t xml:space="preserve">je </w:t>
      </w:r>
      <w:r w:rsidRPr="000438DD">
        <w:rPr>
          <w:b w:val="0"/>
          <w:sz w:val="18"/>
          <w:szCs w:val="18"/>
        </w:rPr>
        <w:t xml:space="preserve">vo výške </w:t>
      </w:r>
      <w:r w:rsidR="00312BE2" w:rsidRPr="000438DD">
        <w:rPr>
          <w:b w:val="0"/>
          <w:sz w:val="18"/>
          <w:szCs w:val="18"/>
        </w:rPr>
        <w:t>7.000</w:t>
      </w:r>
      <w:r w:rsidRPr="000438DD">
        <w:rPr>
          <w:b w:val="0"/>
          <w:sz w:val="18"/>
          <w:szCs w:val="18"/>
        </w:rPr>
        <w:t>,- EUR</w:t>
      </w:r>
      <w:r w:rsidR="0040120E" w:rsidRPr="000438DD">
        <w:rPr>
          <w:b w:val="0"/>
          <w:sz w:val="18"/>
          <w:szCs w:val="18"/>
        </w:rPr>
        <w:t xml:space="preserve">. </w:t>
      </w:r>
      <w:r w:rsidR="006C2644" w:rsidRPr="000438DD">
        <w:rPr>
          <w:b w:val="0"/>
          <w:sz w:val="18"/>
          <w:szCs w:val="18"/>
        </w:rPr>
        <w:t xml:space="preserve">Rozsah splatenia základného imania je </w:t>
      </w:r>
      <w:r w:rsidR="00312BE2" w:rsidRPr="000438DD">
        <w:rPr>
          <w:b w:val="0"/>
          <w:sz w:val="18"/>
          <w:szCs w:val="18"/>
        </w:rPr>
        <w:t>7.000</w:t>
      </w:r>
      <w:r w:rsidR="0040120E" w:rsidRPr="000438DD">
        <w:rPr>
          <w:b w:val="0"/>
          <w:sz w:val="18"/>
          <w:szCs w:val="18"/>
        </w:rPr>
        <w:t>,-</w:t>
      </w:r>
      <w:r w:rsidR="006C2644" w:rsidRPr="000438DD">
        <w:rPr>
          <w:b w:val="0"/>
          <w:sz w:val="18"/>
          <w:szCs w:val="18"/>
        </w:rPr>
        <w:t xml:space="preserve"> EUR.</w:t>
      </w:r>
      <w:r w:rsidR="0040120E" w:rsidRPr="000438DD">
        <w:rPr>
          <w:b w:val="0"/>
          <w:sz w:val="18"/>
          <w:szCs w:val="18"/>
        </w:rPr>
        <w:t xml:space="preserve"> </w:t>
      </w:r>
    </w:p>
    <w:p w14:paraId="2BA3E954" w14:textId="77777777" w:rsidR="00DE37C1" w:rsidRPr="000438DD" w:rsidRDefault="00DE37C1" w:rsidP="00DE37C1">
      <w:pPr>
        <w:pStyle w:val="Zkladntext"/>
        <w:rPr>
          <w:i/>
          <w:color w:val="FF0000"/>
          <w:sz w:val="18"/>
          <w:szCs w:val="18"/>
        </w:rPr>
      </w:pPr>
    </w:p>
    <w:p w14:paraId="4A3AF9EE" w14:textId="77777777" w:rsidR="00A516E2" w:rsidRDefault="00A516E2" w:rsidP="00DE37C1">
      <w:pPr>
        <w:jc w:val="both"/>
        <w:rPr>
          <w:rFonts w:ascii="Times New Roman" w:hAnsi="Times New Roman"/>
          <w:sz w:val="18"/>
          <w:szCs w:val="18"/>
          <w:u w:val="single"/>
        </w:rPr>
      </w:pPr>
    </w:p>
    <w:p w14:paraId="53930510" w14:textId="77777777" w:rsidR="00A516E2" w:rsidRDefault="00A516E2" w:rsidP="00DE37C1">
      <w:pPr>
        <w:jc w:val="both"/>
        <w:rPr>
          <w:rFonts w:ascii="Times New Roman" w:hAnsi="Times New Roman"/>
          <w:sz w:val="18"/>
          <w:szCs w:val="18"/>
          <w:u w:val="single"/>
        </w:rPr>
      </w:pPr>
    </w:p>
    <w:p w14:paraId="4A361C57" w14:textId="77777777" w:rsidR="00A516E2" w:rsidRDefault="00A516E2" w:rsidP="00DE37C1">
      <w:pPr>
        <w:jc w:val="both"/>
        <w:rPr>
          <w:rFonts w:ascii="Times New Roman" w:hAnsi="Times New Roman"/>
          <w:sz w:val="18"/>
          <w:szCs w:val="18"/>
          <w:u w:val="single"/>
        </w:rPr>
      </w:pPr>
    </w:p>
    <w:p w14:paraId="18EA142B" w14:textId="77777777" w:rsidR="00A516E2" w:rsidRDefault="00A516E2" w:rsidP="00DE37C1">
      <w:pPr>
        <w:jc w:val="both"/>
        <w:rPr>
          <w:rFonts w:ascii="Times New Roman" w:hAnsi="Times New Roman"/>
          <w:sz w:val="18"/>
          <w:szCs w:val="18"/>
          <w:u w:val="single"/>
        </w:rPr>
      </w:pPr>
    </w:p>
    <w:p w14:paraId="671471F0" w14:textId="77777777" w:rsidR="00A516E2" w:rsidRDefault="00A516E2" w:rsidP="00DE37C1">
      <w:pPr>
        <w:jc w:val="both"/>
        <w:rPr>
          <w:rFonts w:ascii="Times New Roman" w:hAnsi="Times New Roman"/>
          <w:sz w:val="18"/>
          <w:szCs w:val="18"/>
          <w:u w:val="single"/>
        </w:rPr>
      </w:pPr>
    </w:p>
    <w:p w14:paraId="1663E67F" w14:textId="77777777" w:rsidR="00A516E2" w:rsidRDefault="00A516E2" w:rsidP="00DE37C1">
      <w:pPr>
        <w:jc w:val="both"/>
        <w:rPr>
          <w:rFonts w:ascii="Times New Roman" w:hAnsi="Times New Roman"/>
          <w:sz w:val="18"/>
          <w:szCs w:val="18"/>
          <w:u w:val="single"/>
        </w:rPr>
      </w:pPr>
    </w:p>
    <w:p w14:paraId="118E559B" w14:textId="77777777" w:rsidR="00A516E2" w:rsidRDefault="00A516E2" w:rsidP="00DE37C1">
      <w:pPr>
        <w:jc w:val="both"/>
        <w:rPr>
          <w:rFonts w:ascii="Times New Roman" w:hAnsi="Times New Roman"/>
          <w:sz w:val="18"/>
          <w:szCs w:val="18"/>
          <w:u w:val="single"/>
        </w:rPr>
      </w:pPr>
    </w:p>
    <w:p w14:paraId="1C76C904" w14:textId="77777777" w:rsidR="00A516E2" w:rsidRDefault="00A516E2" w:rsidP="00DE37C1">
      <w:pPr>
        <w:jc w:val="both"/>
        <w:rPr>
          <w:rFonts w:ascii="Times New Roman" w:hAnsi="Times New Roman"/>
          <w:sz w:val="18"/>
          <w:szCs w:val="18"/>
          <w:u w:val="single"/>
        </w:rPr>
      </w:pPr>
    </w:p>
    <w:p w14:paraId="140A70A7" w14:textId="77777777" w:rsidR="00A516E2" w:rsidRDefault="00A516E2" w:rsidP="00DE37C1">
      <w:pPr>
        <w:jc w:val="both"/>
        <w:rPr>
          <w:rFonts w:ascii="Times New Roman" w:hAnsi="Times New Roman"/>
          <w:sz w:val="18"/>
          <w:szCs w:val="18"/>
          <w:u w:val="single"/>
        </w:rPr>
      </w:pPr>
    </w:p>
    <w:p w14:paraId="6F90741B" w14:textId="77777777" w:rsidR="00DE37C1" w:rsidRPr="000438DD" w:rsidRDefault="00DE37C1" w:rsidP="00DE37C1">
      <w:pPr>
        <w:jc w:val="both"/>
        <w:rPr>
          <w:rFonts w:ascii="Times New Roman" w:hAnsi="Times New Roman"/>
          <w:sz w:val="18"/>
          <w:szCs w:val="18"/>
          <w:u w:val="single"/>
        </w:rPr>
      </w:pPr>
      <w:r w:rsidRPr="000438DD">
        <w:rPr>
          <w:rFonts w:ascii="Times New Roman" w:hAnsi="Times New Roman"/>
          <w:sz w:val="18"/>
          <w:szCs w:val="18"/>
          <w:u w:val="single"/>
        </w:rPr>
        <w:t xml:space="preserve">1.2. Rozdelenie účtovného zisku alebo vysporiadanie straty </w:t>
      </w:r>
    </w:p>
    <w:p w14:paraId="13C32DEA" w14:textId="77777777" w:rsidR="000B7B40" w:rsidRDefault="000B7B40" w:rsidP="000B7B40">
      <w:pPr>
        <w:rPr>
          <w:rFonts w:ascii="Times New Roman" w:hAnsi="Times New Roman"/>
          <w:sz w:val="18"/>
          <w:szCs w:val="18"/>
        </w:rPr>
      </w:pPr>
    </w:p>
    <w:tbl>
      <w:tblPr>
        <w:tblW w:w="949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8"/>
        <w:gridCol w:w="2410"/>
      </w:tblGrid>
      <w:tr w:rsidR="00FE15DD" w:rsidRPr="00FE15DD" w14:paraId="7EE627DE" w14:textId="77777777" w:rsidTr="00FE15DD">
        <w:trPr>
          <w:trHeight w:val="48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53875" w14:textId="77777777" w:rsidR="00FE15DD" w:rsidRPr="00FE15DD" w:rsidRDefault="00FE15DD" w:rsidP="00FE15D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E15D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3C129" w14:textId="77777777" w:rsidR="00FE15DD" w:rsidRPr="00FE15DD" w:rsidRDefault="00FE15DD" w:rsidP="00FE15D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E15D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FE15DD" w:rsidRPr="00FE15DD" w14:paraId="5895671E" w14:textId="77777777" w:rsidTr="00FE15DD">
        <w:trPr>
          <w:trHeight w:val="300"/>
        </w:trPr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47804" w14:textId="77777777" w:rsidR="00FE15DD" w:rsidRPr="00FE15DD" w:rsidRDefault="00FE15DD" w:rsidP="00FE15DD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E15D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Účtovný zisk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D21C6" w14:textId="48770BAD" w:rsidR="00FE15DD" w:rsidRPr="005F342A" w:rsidRDefault="00277E04" w:rsidP="0040179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673427</w:t>
            </w:r>
          </w:p>
        </w:tc>
      </w:tr>
      <w:tr w:rsidR="00FE15DD" w:rsidRPr="00FE15DD" w14:paraId="2459E2EB" w14:textId="77777777" w:rsidTr="00FE15DD">
        <w:trPr>
          <w:trHeight w:val="300"/>
        </w:trPr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1E0F5" w14:textId="77777777" w:rsidR="00FE15DD" w:rsidRPr="00FE15DD" w:rsidRDefault="00FE15DD" w:rsidP="00FE15DD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E15D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Rozdelenie účtovného zisku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0145C" w14:textId="77777777" w:rsidR="00FE15DD" w:rsidRPr="00FE15DD" w:rsidRDefault="00FE15DD" w:rsidP="00FE15D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E15D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FE15DD" w:rsidRPr="00FE15DD" w14:paraId="4989EC26" w14:textId="77777777" w:rsidTr="00FE15DD">
        <w:trPr>
          <w:trHeight w:val="300"/>
        </w:trPr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30E84" w14:textId="77777777" w:rsidR="00FE15DD" w:rsidRPr="00FE15DD" w:rsidRDefault="00FE15DD" w:rsidP="00FE15D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E15D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Prídel do zákonného rezervného fondu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099D3" w14:textId="77777777" w:rsidR="00FE15DD" w:rsidRPr="00FE15DD" w:rsidRDefault="00FE15DD" w:rsidP="00FE15D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E15D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E15DD" w:rsidRPr="00FE15DD" w14:paraId="6B9C84D4" w14:textId="77777777" w:rsidTr="00FE15DD">
        <w:trPr>
          <w:trHeight w:val="300"/>
        </w:trPr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545FF" w14:textId="77777777" w:rsidR="00FE15DD" w:rsidRPr="00FE15DD" w:rsidRDefault="00FE15DD" w:rsidP="00FE15D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E15D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Prídel do štatutárnych a ostatných fondov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B1975" w14:textId="77777777" w:rsidR="00FE15DD" w:rsidRPr="00FE15DD" w:rsidRDefault="00FE15DD" w:rsidP="00FE15D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E15D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E15DD" w:rsidRPr="00FE15DD" w14:paraId="7CAE74A1" w14:textId="77777777" w:rsidTr="00FE15DD">
        <w:trPr>
          <w:trHeight w:val="300"/>
        </w:trPr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0A55C" w14:textId="77777777" w:rsidR="00FE15DD" w:rsidRPr="00FE15DD" w:rsidRDefault="00FE15DD" w:rsidP="00FE15D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E15D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Prídel do sociálneho fondu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4AD70" w14:textId="77777777" w:rsidR="00FE15DD" w:rsidRPr="00FE15DD" w:rsidRDefault="00FE15DD" w:rsidP="00FE15D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E15D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E15DD" w:rsidRPr="00FE15DD" w14:paraId="0AF50A54" w14:textId="77777777" w:rsidTr="00FE15DD">
        <w:trPr>
          <w:trHeight w:val="300"/>
        </w:trPr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D479D" w14:textId="77777777" w:rsidR="00FE15DD" w:rsidRPr="00FE15DD" w:rsidRDefault="00FE15DD" w:rsidP="00FE15D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E15D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Prídel na zvýšenie základného imania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12714" w14:textId="77777777" w:rsidR="00FE15DD" w:rsidRPr="00FE15DD" w:rsidRDefault="00FE15DD" w:rsidP="00FE15D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E15D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E15DD" w:rsidRPr="00FE15DD" w14:paraId="302A68F5" w14:textId="77777777" w:rsidTr="00FE15DD">
        <w:trPr>
          <w:trHeight w:val="300"/>
        </w:trPr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9E6BE" w14:textId="77777777" w:rsidR="00FE15DD" w:rsidRPr="00FE15DD" w:rsidRDefault="00FE15DD" w:rsidP="00FE15D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E15D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Úhrada straty minulých období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60A00" w14:textId="77777777" w:rsidR="00FE15DD" w:rsidRPr="00FE15DD" w:rsidRDefault="00FE15DD" w:rsidP="00FE15D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E15D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E15DD" w:rsidRPr="00FE15DD" w14:paraId="5ED7ABB3" w14:textId="77777777" w:rsidTr="00FE15DD">
        <w:trPr>
          <w:trHeight w:val="300"/>
        </w:trPr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9595E" w14:textId="77777777" w:rsidR="00FE15DD" w:rsidRPr="00FE15DD" w:rsidRDefault="00FE15DD" w:rsidP="00FE15D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E15D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Prevod do nerozdeleného zisku minulých rokov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6473D" w14:textId="033B7FCC" w:rsidR="00FE15DD" w:rsidRPr="005F342A" w:rsidRDefault="00071F08" w:rsidP="00FE15D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673427</w:t>
            </w:r>
          </w:p>
        </w:tc>
      </w:tr>
      <w:tr w:rsidR="00FE15DD" w:rsidRPr="00FE15DD" w14:paraId="66DDA951" w14:textId="77777777" w:rsidTr="00FE15DD">
        <w:trPr>
          <w:trHeight w:val="300"/>
        </w:trPr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2E93E" w14:textId="77777777" w:rsidR="00FE15DD" w:rsidRPr="00FE15DD" w:rsidRDefault="00FE15DD" w:rsidP="00FE15D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E15D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Rozdelenie podielu na zisku spoločníkom, členom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AA2A0" w14:textId="77777777" w:rsidR="00FE15DD" w:rsidRPr="005F342A" w:rsidRDefault="00FE15DD" w:rsidP="00FE15D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F342A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E15DD" w:rsidRPr="00FE15DD" w14:paraId="32842CDB" w14:textId="77777777" w:rsidTr="00FE15DD">
        <w:trPr>
          <w:trHeight w:val="300"/>
        </w:trPr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5766B" w14:textId="77777777" w:rsidR="00FE15DD" w:rsidRPr="00FE15DD" w:rsidRDefault="00FE15DD" w:rsidP="00FE15DD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E15D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Iné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CD996" w14:textId="77777777" w:rsidR="00FE15DD" w:rsidRPr="005F342A" w:rsidRDefault="00FE15DD" w:rsidP="00FE15D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F342A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E15DD" w:rsidRPr="00FE15DD" w14:paraId="3B1E2BCA" w14:textId="77777777" w:rsidTr="00FE15DD">
        <w:trPr>
          <w:trHeight w:val="300"/>
        </w:trPr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98D7A" w14:textId="77777777" w:rsidR="00FE15DD" w:rsidRPr="00FE15DD" w:rsidRDefault="00FE15DD" w:rsidP="00FE15DD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E15D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53279" w14:textId="5B6AF450" w:rsidR="00FE15DD" w:rsidRPr="005F342A" w:rsidRDefault="00071F08" w:rsidP="00FE15DD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673427</w:t>
            </w:r>
          </w:p>
        </w:tc>
      </w:tr>
    </w:tbl>
    <w:p w14:paraId="0F82CA70" w14:textId="77777777" w:rsidR="00FE15DD" w:rsidRDefault="00FE15DD" w:rsidP="000B7B40">
      <w:pPr>
        <w:rPr>
          <w:rFonts w:ascii="Times New Roman" w:hAnsi="Times New Roman"/>
          <w:sz w:val="18"/>
          <w:szCs w:val="18"/>
        </w:rPr>
      </w:pPr>
    </w:p>
    <w:tbl>
      <w:tblPr>
        <w:tblW w:w="95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3"/>
        <w:gridCol w:w="2410"/>
      </w:tblGrid>
      <w:tr w:rsidR="00BD238B" w:rsidRPr="00E87A05" w14:paraId="56E98BC3" w14:textId="77777777" w:rsidTr="000A398B">
        <w:trPr>
          <w:trHeight w:val="48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CED4D" w14:textId="77777777" w:rsidR="00BD238B" w:rsidRPr="00E87A05" w:rsidRDefault="00BD238B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87A0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868CE" w14:textId="77777777" w:rsidR="00BD238B" w:rsidRPr="00E87A05" w:rsidRDefault="00BD238B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87A0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BD238B" w:rsidRPr="00E87A05" w14:paraId="07F944FE" w14:textId="77777777" w:rsidTr="000A398B">
        <w:trPr>
          <w:trHeight w:val="30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3AB61" w14:textId="77777777" w:rsidR="00BD238B" w:rsidRPr="00E87A05" w:rsidRDefault="00BD238B" w:rsidP="00042085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87A0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Účtovn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á strata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28587" w14:textId="77777777" w:rsidR="00BD238B" w:rsidRPr="00E87A05" w:rsidRDefault="00BD238B" w:rsidP="0004208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BD238B" w:rsidRPr="00E87A05" w14:paraId="3F0D4000" w14:textId="77777777" w:rsidTr="000A398B">
        <w:trPr>
          <w:trHeight w:val="30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8798D" w14:textId="77777777" w:rsidR="00BD238B" w:rsidRPr="00E87A05" w:rsidRDefault="00BD238B" w:rsidP="00042085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Vysporiadanie účtovnej straty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BCF52" w14:textId="77777777" w:rsidR="00BD238B" w:rsidRPr="00E87A05" w:rsidRDefault="00BD238B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87A0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BD238B" w:rsidRPr="00E87A05" w14:paraId="2B0125F1" w14:textId="77777777" w:rsidTr="000A398B">
        <w:trPr>
          <w:trHeight w:val="30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D22B7" w14:textId="77777777" w:rsidR="00BD238B" w:rsidRPr="00E87A05" w:rsidRDefault="00BD238B" w:rsidP="0004208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Zo</w:t>
            </w:r>
            <w:r w:rsidRPr="00E87A0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 zákonného rezervného fondu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9BF6A" w14:textId="77777777" w:rsidR="00BD238B" w:rsidRPr="00E87A05" w:rsidRDefault="00BD238B" w:rsidP="0004208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87A0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D238B" w:rsidRPr="00E87A05" w14:paraId="3246F22F" w14:textId="77777777" w:rsidTr="000A398B">
        <w:trPr>
          <w:trHeight w:val="30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95F9F" w14:textId="77777777" w:rsidR="00BD238B" w:rsidRPr="00E87A05" w:rsidRDefault="00BD238B" w:rsidP="0004208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Zo</w:t>
            </w:r>
            <w:r w:rsidRPr="00E87A0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 štatutárnych a ostatných fondov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64521" w14:textId="77777777" w:rsidR="00BD238B" w:rsidRPr="00E87A05" w:rsidRDefault="00BD238B" w:rsidP="0004208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87A0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D238B" w:rsidRPr="00E87A05" w14:paraId="4CC67587" w14:textId="77777777" w:rsidTr="000A398B">
        <w:trPr>
          <w:trHeight w:val="30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5BDD4" w14:textId="77777777" w:rsidR="00BD238B" w:rsidRPr="00942644" w:rsidRDefault="00BD238B" w:rsidP="0004208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42644">
              <w:rPr>
                <w:rFonts w:ascii="Times New Roman" w:hAnsi="Times New Roman"/>
                <w:sz w:val="18"/>
                <w:szCs w:val="18"/>
              </w:rPr>
              <w:t>Z nerozdeleného zisku minulých rokov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0562A" w14:textId="77777777" w:rsidR="00BD238B" w:rsidRPr="00E87A05" w:rsidRDefault="00BD238B" w:rsidP="0004208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87A0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D238B" w:rsidRPr="00E87A05" w14:paraId="5868C50B" w14:textId="77777777" w:rsidTr="000A398B">
        <w:trPr>
          <w:trHeight w:val="30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7A7F0" w14:textId="77777777" w:rsidR="00BD238B" w:rsidRPr="00942644" w:rsidRDefault="00BD238B" w:rsidP="0004208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42644">
              <w:rPr>
                <w:rFonts w:ascii="Times New Roman" w:hAnsi="Times New Roman"/>
                <w:sz w:val="18"/>
                <w:szCs w:val="18"/>
              </w:rPr>
              <w:t>Úhrada straty spoločníkmi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2919A" w14:textId="77777777" w:rsidR="00BD238B" w:rsidRPr="00E87A05" w:rsidRDefault="00BD238B" w:rsidP="0004208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87A0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D238B" w:rsidRPr="00E87A05" w14:paraId="7B3765C6" w14:textId="77777777" w:rsidTr="000A398B">
        <w:trPr>
          <w:trHeight w:val="30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C19D4" w14:textId="77777777" w:rsidR="00BD238B" w:rsidRPr="00942644" w:rsidRDefault="00BD238B" w:rsidP="0004208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42644">
              <w:rPr>
                <w:rFonts w:ascii="Times New Roman" w:hAnsi="Times New Roman"/>
                <w:sz w:val="18"/>
                <w:szCs w:val="18"/>
              </w:rPr>
              <w:t>Prevod do neuhradenej straty minulých rokov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7A3E5" w14:textId="77777777" w:rsidR="00BD238B" w:rsidRPr="00E87A05" w:rsidRDefault="00BD238B" w:rsidP="0004208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BD238B" w:rsidRPr="00E87A05" w14:paraId="54580FE5" w14:textId="77777777" w:rsidTr="000A398B">
        <w:trPr>
          <w:trHeight w:val="30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8581D" w14:textId="77777777" w:rsidR="00BD238B" w:rsidRPr="00E87A05" w:rsidRDefault="00BD238B" w:rsidP="0004208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87A0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Iné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91BB0" w14:textId="77777777" w:rsidR="00BD238B" w:rsidRPr="00E87A05" w:rsidRDefault="00BD238B" w:rsidP="0004208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87A0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D238B" w:rsidRPr="00E87A05" w14:paraId="0C17A2C1" w14:textId="77777777" w:rsidTr="000A398B">
        <w:trPr>
          <w:trHeight w:val="30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69FAE" w14:textId="77777777" w:rsidR="00BD238B" w:rsidRPr="00E87A05" w:rsidRDefault="00BD238B" w:rsidP="00042085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87A0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8A7BB" w14:textId="77777777" w:rsidR="00BD238B" w:rsidRPr="00E87A05" w:rsidRDefault="00BD238B" w:rsidP="00042085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01CB7639" w14:textId="77777777" w:rsidR="00C76E33" w:rsidRPr="000438DD" w:rsidRDefault="00C76E33">
      <w:pPr>
        <w:rPr>
          <w:rFonts w:ascii="Times New Roman" w:hAnsi="Times New Roman"/>
          <w:sz w:val="18"/>
          <w:szCs w:val="18"/>
        </w:rPr>
      </w:pPr>
    </w:p>
    <w:p w14:paraId="75830D58" w14:textId="77777777" w:rsidR="003D7EC7" w:rsidRPr="000438DD" w:rsidRDefault="003D7EC7" w:rsidP="00E5320F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14:paraId="3FA3E25B" w14:textId="77777777" w:rsidR="00C76E33" w:rsidRPr="000438DD" w:rsidRDefault="00C76E33" w:rsidP="00AA2180">
      <w:pPr>
        <w:rPr>
          <w:rFonts w:ascii="Times New Roman" w:hAnsi="Times New Roman"/>
          <w:b/>
          <w:sz w:val="18"/>
          <w:szCs w:val="18"/>
        </w:rPr>
      </w:pPr>
      <w:r w:rsidRPr="000438DD">
        <w:rPr>
          <w:rFonts w:ascii="Times New Roman" w:hAnsi="Times New Roman"/>
          <w:b/>
          <w:sz w:val="18"/>
          <w:szCs w:val="18"/>
        </w:rPr>
        <w:t xml:space="preserve">2. Rezervy </w:t>
      </w:r>
    </w:p>
    <w:p w14:paraId="0D2F9182" w14:textId="77777777" w:rsidR="00784E12" w:rsidRPr="000438DD" w:rsidRDefault="00784E12" w:rsidP="00C76E33">
      <w:pPr>
        <w:jc w:val="both"/>
        <w:rPr>
          <w:rFonts w:ascii="Times New Roman" w:hAnsi="Times New Roman"/>
          <w:b/>
          <w:sz w:val="18"/>
          <w:szCs w:val="18"/>
        </w:rPr>
      </w:pPr>
    </w:p>
    <w:p w14:paraId="74EDD089" w14:textId="77777777" w:rsidR="00C76E33" w:rsidRPr="000438DD" w:rsidRDefault="00C76E33" w:rsidP="00C76E33">
      <w:pPr>
        <w:jc w:val="both"/>
        <w:rPr>
          <w:rFonts w:ascii="Times New Roman" w:hAnsi="Times New Roman"/>
          <w:sz w:val="18"/>
          <w:szCs w:val="18"/>
          <w:u w:val="single"/>
        </w:rPr>
      </w:pPr>
      <w:r w:rsidRPr="000438DD">
        <w:rPr>
          <w:rFonts w:ascii="Times New Roman" w:hAnsi="Times New Roman"/>
          <w:sz w:val="18"/>
          <w:szCs w:val="18"/>
          <w:u w:val="single"/>
        </w:rPr>
        <w:t xml:space="preserve">2.1. Zákonné rezervy </w:t>
      </w:r>
    </w:p>
    <w:p w14:paraId="62660D55" w14:textId="77777777" w:rsidR="00462BF0" w:rsidRDefault="00462BF0" w:rsidP="00462BF0">
      <w:pPr>
        <w:rPr>
          <w:rFonts w:ascii="Times New Roman" w:hAnsi="Times New Roman"/>
          <w:sz w:val="18"/>
          <w:szCs w:val="18"/>
        </w:rPr>
      </w:pPr>
    </w:p>
    <w:tbl>
      <w:tblPr>
        <w:tblW w:w="949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701"/>
        <w:gridCol w:w="1276"/>
        <w:gridCol w:w="1276"/>
        <w:gridCol w:w="1134"/>
        <w:gridCol w:w="1701"/>
      </w:tblGrid>
      <w:tr w:rsidR="00AF3AC2" w:rsidRPr="00AF3AC2" w14:paraId="0D132891" w14:textId="77777777" w:rsidTr="000671F8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A4F93" w14:textId="77777777" w:rsidR="00AF3AC2" w:rsidRPr="00AF3AC2" w:rsidRDefault="00AF3AC2" w:rsidP="00AF3AC2">
            <w:pPr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AF3AC2">
              <w:rPr>
                <w:rFonts w:ascii="Calibri" w:hAnsi="Calibri" w:cs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6B57C7" w14:textId="77777777" w:rsidR="00AF3AC2" w:rsidRPr="00AF3AC2" w:rsidRDefault="00AF3AC2" w:rsidP="00AF3A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0671F8" w:rsidRPr="00AF3AC2" w14:paraId="227E8921" w14:textId="77777777" w:rsidTr="000671F8">
        <w:trPr>
          <w:trHeight w:val="480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7F82B" w14:textId="77777777" w:rsidR="00AF3AC2" w:rsidRPr="00AF3AC2" w:rsidRDefault="00AF3AC2" w:rsidP="00AF3A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8485D" w14:textId="77777777" w:rsidR="00AF3AC2" w:rsidRPr="00AF3AC2" w:rsidRDefault="00AF3AC2" w:rsidP="00AF3A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CFA51" w14:textId="77777777" w:rsidR="00AF3AC2" w:rsidRPr="00AF3AC2" w:rsidRDefault="00AF3AC2" w:rsidP="00AF3A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BC9CB" w14:textId="77777777" w:rsidR="00AF3AC2" w:rsidRPr="00AF3AC2" w:rsidRDefault="00AF3AC2" w:rsidP="00AF3AC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95ED0" w14:textId="77777777" w:rsidR="00AF3AC2" w:rsidRPr="00AF3AC2" w:rsidRDefault="00AF3AC2" w:rsidP="00AF3A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74B3E" w14:textId="77777777" w:rsidR="00AF3AC2" w:rsidRPr="00AF3AC2" w:rsidRDefault="00AF3AC2" w:rsidP="00AF3A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</w:tr>
      <w:tr w:rsidR="000671F8" w:rsidRPr="00AF3AC2" w14:paraId="6E37BAF3" w14:textId="77777777" w:rsidTr="000671F8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F7759" w14:textId="77777777" w:rsidR="00AF3AC2" w:rsidRPr="00AF3AC2" w:rsidRDefault="00AF3AC2" w:rsidP="00AF3A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292A8" w14:textId="77777777" w:rsidR="00AF3AC2" w:rsidRPr="00AF3AC2" w:rsidRDefault="00AF3AC2" w:rsidP="00AF3A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124A6" w14:textId="77777777" w:rsidR="00AF3AC2" w:rsidRPr="00AF3AC2" w:rsidRDefault="00AF3AC2" w:rsidP="00AF3A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7EA8C" w14:textId="77777777" w:rsidR="00AF3AC2" w:rsidRPr="00AF3AC2" w:rsidRDefault="00AF3AC2" w:rsidP="00AF3A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DA240" w14:textId="77777777" w:rsidR="00AF3AC2" w:rsidRPr="00AF3AC2" w:rsidRDefault="00AF3AC2" w:rsidP="00AF3A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63D3B" w14:textId="77777777" w:rsidR="00AF3AC2" w:rsidRPr="00AF3AC2" w:rsidRDefault="00AF3AC2" w:rsidP="00AF3A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0671F8" w:rsidRPr="00AF3AC2" w14:paraId="4D760071" w14:textId="77777777" w:rsidTr="000671F8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BF728" w14:textId="77777777" w:rsidR="00AF3AC2" w:rsidRPr="00AF3AC2" w:rsidRDefault="00AF3AC2" w:rsidP="00AF3AC2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Dlhodobé rezervy, z toho: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5B58A" w14:textId="77777777" w:rsidR="00AF3AC2" w:rsidRPr="00AF3AC2" w:rsidRDefault="00AF3AC2" w:rsidP="00AF3A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23A49" w14:textId="77777777" w:rsidR="00AF3AC2" w:rsidRPr="00AF3AC2" w:rsidRDefault="00AF3AC2" w:rsidP="00AF3A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2E37A" w14:textId="77777777" w:rsidR="00AF3AC2" w:rsidRPr="00AF3AC2" w:rsidRDefault="00AF3AC2" w:rsidP="00AF3A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D9AF5" w14:textId="77777777" w:rsidR="00AF3AC2" w:rsidRPr="00AF3AC2" w:rsidRDefault="00AF3AC2" w:rsidP="00AF3A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E8877" w14:textId="77777777" w:rsidR="00AF3AC2" w:rsidRPr="00AF3AC2" w:rsidRDefault="00AF3AC2" w:rsidP="00AF3A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671F8" w:rsidRPr="00AF3AC2" w14:paraId="0440A11C" w14:textId="77777777" w:rsidTr="000671F8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BC644" w14:textId="77777777" w:rsidR="00AF3AC2" w:rsidRPr="00AF3AC2" w:rsidRDefault="00AF3AC2" w:rsidP="00AF3A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20907" w14:textId="77777777" w:rsidR="00AF3AC2" w:rsidRPr="00AF3AC2" w:rsidRDefault="00AF3AC2" w:rsidP="00AF3A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121B8" w14:textId="77777777" w:rsidR="00AF3AC2" w:rsidRPr="00AF3AC2" w:rsidRDefault="00AF3AC2" w:rsidP="00AF3A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750F5" w14:textId="77777777" w:rsidR="00AF3AC2" w:rsidRPr="00AF3AC2" w:rsidRDefault="00AF3AC2" w:rsidP="00AF3A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99AED" w14:textId="77777777" w:rsidR="00AF3AC2" w:rsidRPr="00AF3AC2" w:rsidRDefault="00AF3AC2" w:rsidP="00AF3A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93A5B" w14:textId="77777777" w:rsidR="00AF3AC2" w:rsidRPr="00AF3AC2" w:rsidRDefault="00AF3AC2" w:rsidP="00AF3A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671F8" w:rsidRPr="00AF3AC2" w14:paraId="28360497" w14:textId="77777777" w:rsidTr="000671F8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15FCD" w14:textId="77777777" w:rsidR="00AF3AC2" w:rsidRPr="00AF3AC2" w:rsidRDefault="00AF3AC2" w:rsidP="00AF3AC2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Krátkodobé rezervy, z toho: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510E5" w14:textId="538F3470" w:rsidR="00AF3AC2" w:rsidRPr="00DD34CB" w:rsidRDefault="00E32B6C" w:rsidP="000671F8">
            <w:pPr>
              <w:jc w:val="right"/>
              <w:rPr>
                <w:rFonts w:ascii="Times New Roman" w:hAnsi="Times New Roman"/>
                <w:b/>
                <w:bCs/>
                <w:color w:val="FF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7800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5D75E" w14:textId="650FBFFD" w:rsidR="00AF3AC2" w:rsidRPr="00DD34CB" w:rsidRDefault="00AF3AC2" w:rsidP="000671F8">
            <w:pPr>
              <w:jc w:val="right"/>
              <w:rPr>
                <w:rFonts w:ascii="Times New Roman" w:hAnsi="Times New Roman"/>
                <w:b/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3F123" w14:textId="7D8AE647" w:rsidR="00AF3AC2" w:rsidRPr="00DD34CB" w:rsidRDefault="00E32B6C" w:rsidP="000671F8">
            <w:pPr>
              <w:jc w:val="right"/>
              <w:rPr>
                <w:rFonts w:ascii="Times New Roman" w:hAnsi="Times New Roman"/>
                <w:b/>
                <w:color w:val="FF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7800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6AA32" w14:textId="77777777" w:rsidR="00AF3AC2" w:rsidRPr="00DD34CB" w:rsidRDefault="00AF3AC2" w:rsidP="00AF3AC2">
            <w:pPr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  <w:r w:rsidRPr="00DD34CB"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C423D" w14:textId="1F1E047A" w:rsidR="00AF3AC2" w:rsidRPr="00DD34CB" w:rsidRDefault="007B0ACB" w:rsidP="000671F8">
            <w:pPr>
              <w:jc w:val="right"/>
              <w:rPr>
                <w:rFonts w:ascii="Times New Roman" w:hAnsi="Times New Roman"/>
                <w:b/>
                <w:bCs/>
                <w:color w:val="FF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0671F8" w:rsidRPr="00AF3AC2" w14:paraId="102F007E" w14:textId="77777777" w:rsidTr="000671F8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AD3F2" w14:textId="77777777" w:rsidR="00AF3AC2" w:rsidRPr="00AF3AC2" w:rsidRDefault="005E7CF0" w:rsidP="00AF3AC2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N</w:t>
            </w:r>
            <w:r w:rsidR="00AF3AC2" w:rsidRPr="00AF3AC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evyčerpané dovolenky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1C282" w14:textId="1E885919" w:rsidR="00AF3AC2" w:rsidRPr="00AF3AC2" w:rsidRDefault="00E32B6C" w:rsidP="00AF3AC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FB5AA" w14:textId="77777777" w:rsidR="00AF3AC2" w:rsidRPr="00AF3AC2" w:rsidRDefault="00113EBA" w:rsidP="00AF3AC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B0ACB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91CB1" w14:textId="6A4370B2" w:rsidR="00AF3AC2" w:rsidRPr="00AF3AC2" w:rsidRDefault="00E32B6C" w:rsidP="00AF3AC2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E7549" w14:textId="77777777" w:rsidR="00AF3AC2" w:rsidRPr="00AF3AC2" w:rsidRDefault="00AF3AC2" w:rsidP="00AF3AC2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65A33" w14:textId="77777777" w:rsidR="00AF3AC2" w:rsidRPr="00AF3AC2" w:rsidRDefault="00113EBA" w:rsidP="00AF3AC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B0ACB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0671F8" w:rsidRPr="00AF3AC2" w14:paraId="2BDD33FE" w14:textId="77777777" w:rsidTr="000671F8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28A75" w14:textId="77777777" w:rsidR="00AF3AC2" w:rsidRPr="00AF3AC2" w:rsidRDefault="005E7CF0" w:rsidP="00AF3AC2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</w:t>
            </w:r>
            <w:r w:rsidR="00AF3AC2" w:rsidRPr="00AF3AC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udit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F69C8C" w14:textId="57ACD014" w:rsidR="00AF3AC2" w:rsidRPr="00DD34CB" w:rsidRDefault="00AF3AC2" w:rsidP="00AF3AC2">
            <w:pPr>
              <w:jc w:val="right"/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E06C06" w14:textId="3F8D33C8" w:rsidR="00AF3AC2" w:rsidRPr="00DD34CB" w:rsidRDefault="00AF3AC2" w:rsidP="00AF3AC2">
            <w:pPr>
              <w:jc w:val="right"/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9CC864" w14:textId="138D468D" w:rsidR="00AF3AC2" w:rsidRPr="00DD34CB" w:rsidRDefault="00AF3AC2" w:rsidP="00AF3AC2">
            <w:pPr>
              <w:jc w:val="right"/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C09698" w14:textId="77777777" w:rsidR="00AF3AC2" w:rsidRPr="00DD34CB" w:rsidRDefault="00AF3AC2" w:rsidP="00AF3AC2">
            <w:pPr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  <w:r w:rsidRPr="00DD34CB"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E1F21" w14:textId="6BACED83" w:rsidR="00AF3AC2" w:rsidRPr="00DD34CB" w:rsidRDefault="00AF3AC2" w:rsidP="00AF3AC2">
            <w:pPr>
              <w:jc w:val="right"/>
              <w:rPr>
                <w:rFonts w:ascii="Times New Roman" w:hAnsi="Times New Roman"/>
                <w:b/>
                <w:bCs/>
                <w:color w:val="FF0000"/>
                <w:sz w:val="18"/>
                <w:szCs w:val="18"/>
                <w:lang w:eastAsia="sk-SK"/>
              </w:rPr>
            </w:pPr>
          </w:p>
        </w:tc>
      </w:tr>
      <w:tr w:rsidR="000671F8" w:rsidRPr="00AF3AC2" w14:paraId="72199ACF" w14:textId="77777777" w:rsidTr="000671F8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206C9D" w14:textId="77777777" w:rsidR="00AF3AC2" w:rsidRPr="00AF3AC2" w:rsidRDefault="00AF3AC2" w:rsidP="00AF3AC2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F3BEF7" w14:textId="77777777" w:rsidR="00AF3AC2" w:rsidRPr="00AF3AC2" w:rsidRDefault="00AF3AC2" w:rsidP="00AF3AC2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F1F434" w14:textId="77777777" w:rsidR="00AF3AC2" w:rsidRPr="00AF3AC2" w:rsidRDefault="00AF3AC2" w:rsidP="00AF3AC2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324D00" w14:textId="77777777" w:rsidR="00AF3AC2" w:rsidRPr="00AF3AC2" w:rsidRDefault="00AF3AC2" w:rsidP="00AF3AC2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C0D83D" w14:textId="77777777" w:rsidR="00AF3AC2" w:rsidRPr="00AF3AC2" w:rsidRDefault="00AF3AC2" w:rsidP="00AF3AC2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44A77" w14:textId="77777777" w:rsidR="00AF3AC2" w:rsidRPr="00AF3AC2" w:rsidRDefault="00AF3AC2" w:rsidP="00AF3AC2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671F8" w:rsidRPr="00AF3AC2" w14:paraId="5DB5A777" w14:textId="77777777" w:rsidTr="002E5E48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54E079" w14:textId="77777777" w:rsidR="004D74FD" w:rsidRDefault="004D74FD" w:rsidP="00AF3AC2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  <w:p w14:paraId="623463BD" w14:textId="77777777" w:rsidR="00A516E2" w:rsidRDefault="00A516E2" w:rsidP="00AF3AC2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  <w:p w14:paraId="0EE32513" w14:textId="77777777" w:rsidR="00A516E2" w:rsidRDefault="00A516E2" w:rsidP="00AF3AC2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  <w:p w14:paraId="3B121475" w14:textId="77777777" w:rsidR="00A516E2" w:rsidRDefault="00A516E2" w:rsidP="00AF3AC2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  <w:p w14:paraId="3FA79C14" w14:textId="77777777" w:rsidR="00A516E2" w:rsidRDefault="00A516E2" w:rsidP="00AF3AC2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  <w:p w14:paraId="1C1B815C" w14:textId="77777777" w:rsidR="00A516E2" w:rsidRDefault="00A516E2" w:rsidP="00AF3AC2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  <w:p w14:paraId="663E74F2" w14:textId="77777777" w:rsidR="00A516E2" w:rsidRPr="00AF3AC2" w:rsidRDefault="00A516E2" w:rsidP="00AF3AC2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194F8B" w14:textId="77777777" w:rsidR="00AF3AC2" w:rsidRPr="00AF3AC2" w:rsidRDefault="00AF3AC2" w:rsidP="00AF3AC2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D42FD" w14:textId="77777777" w:rsidR="00AF3AC2" w:rsidRPr="00AF3AC2" w:rsidRDefault="00AF3AC2" w:rsidP="00AF3AC2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FC64B" w14:textId="77777777" w:rsidR="00AF3AC2" w:rsidRPr="00AF3AC2" w:rsidRDefault="00AF3AC2" w:rsidP="00AF3AC2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6F1AE" w14:textId="77777777" w:rsidR="00AF3AC2" w:rsidRPr="00AF3AC2" w:rsidRDefault="00AF3AC2" w:rsidP="00AF3AC2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27028" w14:textId="77777777" w:rsidR="00AF3AC2" w:rsidRPr="00AF3AC2" w:rsidRDefault="00AF3AC2" w:rsidP="00AF3AC2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0671F8" w:rsidRPr="00AF3AC2" w14:paraId="3046219B" w14:textId="77777777" w:rsidTr="00042085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66084" w14:textId="77777777" w:rsidR="000671F8" w:rsidRPr="00AF3AC2" w:rsidRDefault="000671F8" w:rsidP="00042085">
            <w:pPr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AF3AC2">
              <w:rPr>
                <w:rFonts w:ascii="Calibri" w:hAnsi="Calibri" w:cs="Calibri"/>
                <w:color w:val="000000"/>
                <w:szCs w:val="22"/>
                <w:lang w:eastAsia="sk-SK"/>
              </w:rPr>
              <w:lastRenderedPageBreak/>
              <w:t> 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116B17" w14:textId="77777777" w:rsidR="000671F8" w:rsidRPr="00AF3AC2" w:rsidRDefault="000671F8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ezprostredne predchádzajúce</w:t>
            </w: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účtovné obdobie</w:t>
            </w:r>
          </w:p>
        </w:tc>
      </w:tr>
      <w:tr w:rsidR="000671F8" w:rsidRPr="00AF3AC2" w14:paraId="0A2FB06E" w14:textId="77777777" w:rsidTr="00042085">
        <w:trPr>
          <w:trHeight w:val="480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3FF65" w14:textId="77777777" w:rsidR="000671F8" w:rsidRPr="00AF3AC2" w:rsidRDefault="000671F8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96F21" w14:textId="77777777" w:rsidR="000671F8" w:rsidRPr="00AF3AC2" w:rsidRDefault="000671F8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9099F" w14:textId="77777777" w:rsidR="000671F8" w:rsidRPr="00AF3AC2" w:rsidRDefault="000671F8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3014A" w14:textId="77777777" w:rsidR="000671F8" w:rsidRPr="00AF3AC2" w:rsidRDefault="000671F8" w:rsidP="000420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53644" w14:textId="77777777" w:rsidR="000671F8" w:rsidRPr="00AF3AC2" w:rsidRDefault="000671F8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FCC5C" w14:textId="77777777" w:rsidR="000671F8" w:rsidRPr="00AF3AC2" w:rsidRDefault="000671F8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</w:tr>
      <w:tr w:rsidR="000671F8" w:rsidRPr="00AF3AC2" w14:paraId="3A40CC21" w14:textId="77777777" w:rsidTr="00042085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0189E" w14:textId="77777777" w:rsidR="000671F8" w:rsidRPr="00AF3AC2" w:rsidRDefault="000671F8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D4921" w14:textId="77777777" w:rsidR="000671F8" w:rsidRPr="00AF3AC2" w:rsidRDefault="000671F8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B47C4" w14:textId="77777777" w:rsidR="000671F8" w:rsidRPr="00AF3AC2" w:rsidRDefault="000671F8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CD656" w14:textId="77777777" w:rsidR="000671F8" w:rsidRPr="00AF3AC2" w:rsidRDefault="000671F8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77A8E" w14:textId="77777777" w:rsidR="000671F8" w:rsidRPr="00AF3AC2" w:rsidRDefault="000671F8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58736" w14:textId="77777777" w:rsidR="000671F8" w:rsidRPr="00AF3AC2" w:rsidRDefault="000671F8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0671F8" w:rsidRPr="00AF3AC2" w14:paraId="64BB2262" w14:textId="77777777" w:rsidTr="00042085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3D997" w14:textId="77777777" w:rsidR="000671F8" w:rsidRPr="00AF3AC2" w:rsidRDefault="000671F8" w:rsidP="00042085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Dlhodobé rezervy, z toho: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F5A42" w14:textId="77777777" w:rsidR="000671F8" w:rsidRPr="00AF3AC2" w:rsidRDefault="000671F8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67F19" w14:textId="77777777" w:rsidR="000671F8" w:rsidRPr="00AF3AC2" w:rsidRDefault="000671F8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6DC37" w14:textId="77777777" w:rsidR="000671F8" w:rsidRPr="00AF3AC2" w:rsidRDefault="000671F8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B06D1" w14:textId="77777777" w:rsidR="000671F8" w:rsidRPr="00AF3AC2" w:rsidRDefault="000671F8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15BC9" w14:textId="77777777" w:rsidR="000671F8" w:rsidRPr="00AF3AC2" w:rsidRDefault="000671F8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671F8" w:rsidRPr="00AF3AC2" w14:paraId="45769563" w14:textId="77777777" w:rsidTr="00042085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2E6E2" w14:textId="77777777" w:rsidR="000671F8" w:rsidRPr="00AF3AC2" w:rsidRDefault="000671F8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071C7" w14:textId="77777777" w:rsidR="000671F8" w:rsidRPr="00AF3AC2" w:rsidRDefault="000671F8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99491" w14:textId="77777777" w:rsidR="000671F8" w:rsidRPr="00AF3AC2" w:rsidRDefault="000671F8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55E22" w14:textId="77777777" w:rsidR="000671F8" w:rsidRPr="00AF3AC2" w:rsidRDefault="000671F8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927ED" w14:textId="77777777" w:rsidR="000671F8" w:rsidRPr="00AF3AC2" w:rsidRDefault="000671F8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D8650" w14:textId="77777777" w:rsidR="000671F8" w:rsidRPr="00AF3AC2" w:rsidRDefault="000671F8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13EBA" w:rsidRPr="00AF3AC2" w14:paraId="1A48AFAE" w14:textId="77777777" w:rsidTr="00042085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DC723" w14:textId="77777777" w:rsidR="00113EBA" w:rsidRPr="00AF3AC2" w:rsidRDefault="00113EBA" w:rsidP="00113EBA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Krátkodobé rezervy, z toho: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D7131" w14:textId="77777777" w:rsidR="00113EBA" w:rsidRPr="00113EBA" w:rsidRDefault="006A6F2E" w:rsidP="00113EBA">
            <w:pPr>
              <w:jc w:val="right"/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37440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C38CB" w14:textId="77777777" w:rsidR="00113EBA" w:rsidRPr="00113EBA" w:rsidRDefault="006A6F2E" w:rsidP="00113EBA">
            <w:pPr>
              <w:jc w:val="right"/>
              <w:rPr>
                <w:rFonts w:ascii="Times New Roman" w:hAnsi="Times New Roman"/>
                <w:b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15763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BB556" w14:textId="77777777" w:rsidR="00113EBA" w:rsidRPr="00113EBA" w:rsidRDefault="006A6F2E" w:rsidP="00113EBA">
            <w:pPr>
              <w:jc w:val="right"/>
              <w:rPr>
                <w:rFonts w:ascii="Times New Roman" w:hAnsi="Times New Roman"/>
                <w:b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37440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88C2B" w14:textId="77777777" w:rsidR="00113EBA" w:rsidRPr="00113EBA" w:rsidRDefault="00113EBA" w:rsidP="00113EBA">
            <w:pPr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113EBA"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62510" w14:textId="77777777" w:rsidR="00113EBA" w:rsidRPr="00113EBA" w:rsidRDefault="006A6F2E" w:rsidP="00113EBA">
            <w:pPr>
              <w:jc w:val="right"/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15763</w:t>
            </w:r>
          </w:p>
        </w:tc>
      </w:tr>
      <w:tr w:rsidR="00113EBA" w:rsidRPr="00AF3AC2" w14:paraId="331E6C1B" w14:textId="77777777" w:rsidTr="00042085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86A05" w14:textId="77777777" w:rsidR="00113EBA" w:rsidRPr="00AF3AC2" w:rsidRDefault="005E7CF0" w:rsidP="00113EBA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N</w:t>
            </w:r>
            <w:r w:rsidR="00113EBA" w:rsidRPr="00AF3AC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evyčerpané dovolenky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82A6B" w14:textId="77777777" w:rsidR="00113EBA" w:rsidRPr="00113EBA" w:rsidRDefault="006A6F2E" w:rsidP="00113EBA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6A6F2E">
              <w:rPr>
                <w:rFonts w:ascii="Times New Roman" w:hAnsi="Times New Roman"/>
                <w:sz w:val="18"/>
                <w:szCs w:val="18"/>
                <w:lang w:eastAsia="sk-SK"/>
              </w:rPr>
              <w:t>32240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01439" w14:textId="77777777" w:rsidR="00113EBA" w:rsidRPr="00113EBA" w:rsidRDefault="006A6F2E" w:rsidP="00113EBA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6A6F2E">
              <w:rPr>
                <w:rFonts w:ascii="Times New Roman" w:hAnsi="Times New Roman"/>
                <w:sz w:val="18"/>
                <w:szCs w:val="18"/>
                <w:lang w:eastAsia="sk-SK"/>
              </w:rPr>
              <w:t>8163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4C83E" w14:textId="77777777" w:rsidR="00113EBA" w:rsidRPr="00113EBA" w:rsidRDefault="006A6F2E" w:rsidP="00113EBA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6A6F2E">
              <w:rPr>
                <w:rFonts w:ascii="Times New Roman" w:hAnsi="Times New Roman"/>
                <w:sz w:val="18"/>
                <w:szCs w:val="18"/>
                <w:lang w:eastAsia="sk-SK"/>
              </w:rPr>
              <w:t>32240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2BDD3" w14:textId="77777777" w:rsidR="00113EBA" w:rsidRPr="00113EBA" w:rsidRDefault="00113EBA" w:rsidP="00113EBA">
            <w:pPr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113EBA"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9368B" w14:textId="77777777" w:rsidR="00113EBA" w:rsidRPr="007B0ACB" w:rsidRDefault="006A6F2E" w:rsidP="00113EBA">
            <w:pPr>
              <w:jc w:val="right"/>
              <w:rPr>
                <w:rFonts w:ascii="Times New Roman" w:hAnsi="Times New Roman"/>
                <w:bCs/>
                <w:color w:val="00B050"/>
                <w:sz w:val="18"/>
                <w:szCs w:val="18"/>
                <w:lang w:eastAsia="sk-SK"/>
              </w:rPr>
            </w:pPr>
            <w:r w:rsidRPr="007B0ACB"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  <w:t>8163</w:t>
            </w:r>
          </w:p>
        </w:tc>
      </w:tr>
      <w:tr w:rsidR="00113EBA" w:rsidRPr="00AF3AC2" w14:paraId="27F161DC" w14:textId="77777777" w:rsidTr="00042085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261A15" w14:textId="77777777" w:rsidR="00113EBA" w:rsidRPr="00AF3AC2" w:rsidRDefault="005E7CF0" w:rsidP="00113EBA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</w:t>
            </w:r>
            <w:r w:rsidR="00113EBA" w:rsidRPr="00AF3AC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udit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C35C0A" w14:textId="77777777" w:rsidR="00113EBA" w:rsidRPr="00113EBA" w:rsidRDefault="006A6F2E" w:rsidP="00113EBA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AEBF40" w14:textId="77777777" w:rsidR="00113EBA" w:rsidRPr="00113EBA" w:rsidRDefault="006A6F2E" w:rsidP="00113EBA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EBEF5D" w14:textId="77777777" w:rsidR="00113EBA" w:rsidRPr="00113EBA" w:rsidRDefault="006A6F2E" w:rsidP="00113EBA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4A98F5" w14:textId="77777777" w:rsidR="00113EBA" w:rsidRPr="00113EBA" w:rsidRDefault="00113EBA" w:rsidP="00113EBA">
            <w:pPr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113EBA"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A9E22" w14:textId="77777777" w:rsidR="00113EBA" w:rsidRPr="007B0ACB" w:rsidRDefault="006A6F2E" w:rsidP="00113EBA">
            <w:pPr>
              <w:jc w:val="right"/>
              <w:rPr>
                <w:rFonts w:ascii="Times New Roman" w:hAnsi="Times New Roman"/>
                <w:bCs/>
                <w:color w:val="00B050"/>
                <w:sz w:val="18"/>
                <w:szCs w:val="18"/>
                <w:lang w:eastAsia="sk-SK"/>
              </w:rPr>
            </w:pPr>
            <w:r w:rsidRPr="007B0ACB"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  <w:t>7600</w:t>
            </w:r>
          </w:p>
        </w:tc>
      </w:tr>
      <w:tr w:rsidR="000671F8" w:rsidRPr="00AF3AC2" w14:paraId="6C9B5A3E" w14:textId="77777777" w:rsidTr="00042085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43F0C9" w14:textId="77777777" w:rsidR="000671F8" w:rsidRPr="00AF3AC2" w:rsidRDefault="000671F8" w:rsidP="0004208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79543E" w14:textId="77777777" w:rsidR="000671F8" w:rsidRPr="00AF3AC2" w:rsidRDefault="000671F8" w:rsidP="0004208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A1A6DD" w14:textId="77777777" w:rsidR="000671F8" w:rsidRPr="00AF3AC2" w:rsidRDefault="000671F8" w:rsidP="0004208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8B4C0B" w14:textId="77777777" w:rsidR="000671F8" w:rsidRPr="00AF3AC2" w:rsidRDefault="000671F8" w:rsidP="0004208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F12114" w14:textId="77777777" w:rsidR="000671F8" w:rsidRPr="00AF3AC2" w:rsidRDefault="000671F8" w:rsidP="0004208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EE95D" w14:textId="77777777" w:rsidR="000671F8" w:rsidRPr="00AF3AC2" w:rsidRDefault="000671F8" w:rsidP="00042085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671F8" w:rsidRPr="00AF3AC2" w14:paraId="79F86B55" w14:textId="77777777" w:rsidTr="00042085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1E4FA" w14:textId="77777777" w:rsidR="000671F8" w:rsidRPr="00AF3AC2" w:rsidRDefault="000671F8" w:rsidP="00042085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A0663" w14:textId="77777777" w:rsidR="000671F8" w:rsidRPr="00AF3AC2" w:rsidRDefault="000671F8" w:rsidP="0004208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ED51" w14:textId="77777777" w:rsidR="000671F8" w:rsidRPr="00AF3AC2" w:rsidRDefault="000671F8" w:rsidP="0004208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3FEBD" w14:textId="77777777" w:rsidR="000671F8" w:rsidRPr="00AF3AC2" w:rsidRDefault="000671F8" w:rsidP="0004208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068FB" w14:textId="77777777" w:rsidR="000671F8" w:rsidRPr="00AF3AC2" w:rsidRDefault="000671F8" w:rsidP="0004208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85A98" w14:textId="77777777" w:rsidR="000671F8" w:rsidRPr="00AF3AC2" w:rsidRDefault="000671F8" w:rsidP="0004208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14:paraId="4A3A8E38" w14:textId="77777777" w:rsidR="00C76E33" w:rsidRPr="000438DD" w:rsidRDefault="00C76E33" w:rsidP="00C76E33">
      <w:pPr>
        <w:jc w:val="both"/>
        <w:rPr>
          <w:rFonts w:ascii="Times New Roman" w:hAnsi="Times New Roman"/>
          <w:sz w:val="18"/>
          <w:szCs w:val="18"/>
          <w:u w:val="single"/>
        </w:rPr>
      </w:pPr>
      <w:r w:rsidRPr="00715B4F">
        <w:rPr>
          <w:rFonts w:ascii="Times New Roman" w:hAnsi="Times New Roman"/>
          <w:sz w:val="18"/>
          <w:szCs w:val="18"/>
          <w:u w:val="single"/>
        </w:rPr>
        <w:t>2.2. Ostatné rezervy</w:t>
      </w:r>
      <w:r w:rsidRPr="000438DD">
        <w:rPr>
          <w:rFonts w:ascii="Times New Roman" w:hAnsi="Times New Roman"/>
          <w:sz w:val="18"/>
          <w:szCs w:val="18"/>
          <w:u w:val="single"/>
        </w:rPr>
        <w:t xml:space="preserve"> </w:t>
      </w:r>
    </w:p>
    <w:p w14:paraId="436EDB60" w14:textId="77777777" w:rsidR="00C76E33" w:rsidRDefault="00C76E33" w:rsidP="00C76E33">
      <w:pPr>
        <w:jc w:val="both"/>
        <w:rPr>
          <w:rFonts w:ascii="Times New Roman" w:hAnsi="Times New Roman"/>
          <w:sz w:val="18"/>
          <w:szCs w:val="18"/>
          <w:u w:val="single"/>
        </w:rPr>
      </w:pPr>
    </w:p>
    <w:tbl>
      <w:tblPr>
        <w:tblW w:w="949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701"/>
        <w:gridCol w:w="1276"/>
        <w:gridCol w:w="1276"/>
        <w:gridCol w:w="1134"/>
        <w:gridCol w:w="1701"/>
      </w:tblGrid>
      <w:tr w:rsidR="004D74FD" w:rsidRPr="00AF3AC2" w14:paraId="10772BFD" w14:textId="77777777" w:rsidTr="00042085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2D456" w14:textId="77777777" w:rsidR="004D74FD" w:rsidRPr="00AF3AC2" w:rsidRDefault="004D74FD" w:rsidP="00042085">
            <w:pPr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AF3AC2">
              <w:rPr>
                <w:rFonts w:ascii="Calibri" w:hAnsi="Calibri" w:cs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F88E48" w14:textId="77777777" w:rsidR="004D74FD" w:rsidRPr="00AF3AC2" w:rsidRDefault="004D74FD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4D74FD" w:rsidRPr="00AF3AC2" w14:paraId="03F69FFC" w14:textId="77777777" w:rsidTr="00042085">
        <w:trPr>
          <w:trHeight w:val="480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F357E" w14:textId="77777777" w:rsidR="004D74FD" w:rsidRPr="00AF3AC2" w:rsidRDefault="004D74FD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3FF88" w14:textId="77777777" w:rsidR="004D74FD" w:rsidRPr="00AF3AC2" w:rsidRDefault="004D74FD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EFFAA" w14:textId="77777777" w:rsidR="004D74FD" w:rsidRPr="00AF3AC2" w:rsidRDefault="004D74FD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2EEF4" w14:textId="77777777" w:rsidR="004D74FD" w:rsidRPr="00AF3AC2" w:rsidRDefault="004D74FD" w:rsidP="000420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5EA71" w14:textId="77777777" w:rsidR="004D74FD" w:rsidRPr="00AF3AC2" w:rsidRDefault="004D74FD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FEF29" w14:textId="77777777" w:rsidR="004D74FD" w:rsidRPr="00AF3AC2" w:rsidRDefault="004D74FD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</w:tr>
      <w:tr w:rsidR="004D74FD" w:rsidRPr="00AF3AC2" w14:paraId="6A0347C5" w14:textId="77777777" w:rsidTr="00042085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440D8" w14:textId="77777777" w:rsidR="004D74FD" w:rsidRPr="00AF3AC2" w:rsidRDefault="004D74FD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87513" w14:textId="77777777" w:rsidR="004D74FD" w:rsidRPr="00AF3AC2" w:rsidRDefault="004D74FD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049F5" w14:textId="77777777" w:rsidR="004D74FD" w:rsidRPr="00AF3AC2" w:rsidRDefault="004D74FD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21B50" w14:textId="77777777" w:rsidR="004D74FD" w:rsidRPr="00AF3AC2" w:rsidRDefault="004D74FD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EA7B2" w14:textId="77777777" w:rsidR="004D74FD" w:rsidRPr="00AF3AC2" w:rsidRDefault="004D74FD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45D7C" w14:textId="77777777" w:rsidR="004D74FD" w:rsidRPr="00AF3AC2" w:rsidRDefault="004D74FD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4D74FD" w:rsidRPr="00AF3AC2" w14:paraId="7FEE03CC" w14:textId="77777777" w:rsidTr="00042085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535B9" w14:textId="77777777" w:rsidR="004D74FD" w:rsidRPr="00AF3AC2" w:rsidRDefault="004D74FD" w:rsidP="00042085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Dlhodobé rezervy, z toho: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AB5EC" w14:textId="77777777" w:rsidR="004D74FD" w:rsidRPr="00AF3AC2" w:rsidRDefault="004D74FD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1605" w14:textId="77777777" w:rsidR="004D74FD" w:rsidRPr="00AF3AC2" w:rsidRDefault="004D74FD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39E40" w14:textId="77777777" w:rsidR="004D74FD" w:rsidRPr="00AF3AC2" w:rsidRDefault="004D74FD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ACE52" w14:textId="77777777" w:rsidR="004D74FD" w:rsidRPr="00AF3AC2" w:rsidRDefault="004D74FD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A0E28" w14:textId="77777777" w:rsidR="004D74FD" w:rsidRPr="00AF3AC2" w:rsidRDefault="004D74FD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D74FD" w:rsidRPr="00AF3AC2" w14:paraId="4A823F44" w14:textId="77777777" w:rsidTr="00042085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49F45" w14:textId="77777777" w:rsidR="004D74FD" w:rsidRPr="00AF3AC2" w:rsidRDefault="004D74FD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F0523" w14:textId="77777777" w:rsidR="004D74FD" w:rsidRPr="00AF3AC2" w:rsidRDefault="004D74FD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4FF35" w14:textId="77777777" w:rsidR="004D74FD" w:rsidRPr="00AF3AC2" w:rsidRDefault="004D74FD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F78E3" w14:textId="77777777" w:rsidR="004D74FD" w:rsidRPr="00AF3AC2" w:rsidRDefault="004D74FD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D4DC5" w14:textId="77777777" w:rsidR="004D74FD" w:rsidRPr="00AF3AC2" w:rsidRDefault="004D74FD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D45F9" w14:textId="77777777" w:rsidR="004D74FD" w:rsidRPr="00AF3AC2" w:rsidRDefault="004D74FD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D74FD" w:rsidRPr="00AF3AC2" w14:paraId="350F2CF6" w14:textId="77777777" w:rsidTr="00042085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1FD6E" w14:textId="77777777" w:rsidR="004D74FD" w:rsidRPr="00AF3AC2" w:rsidRDefault="004D74FD" w:rsidP="00042085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Krátkodobé rezervy, z toho: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423C1" w14:textId="655130B2" w:rsidR="004D74FD" w:rsidRPr="00AF3AC2" w:rsidRDefault="001E1F4B" w:rsidP="00042085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3</w:t>
            </w:r>
            <w:r w:rsidR="00E32B6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6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C5ED6" w14:textId="4146812D" w:rsidR="004D74FD" w:rsidRPr="00AF3AC2" w:rsidRDefault="004D74FD" w:rsidP="00042085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EF94B" w14:textId="176484C0" w:rsidR="004D74FD" w:rsidRPr="00AF3AC2" w:rsidRDefault="001E1F4B" w:rsidP="00E43F05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  <w:t>3</w:t>
            </w:r>
            <w:r w:rsidR="00E32B6C"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  <w:t>6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EA0BB" w14:textId="77777777" w:rsidR="004D74FD" w:rsidRPr="001E1F4B" w:rsidRDefault="001E1F4B" w:rsidP="001E1F4B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8E612" w14:textId="50A0609A" w:rsidR="004D74FD" w:rsidRPr="00AF3AC2" w:rsidRDefault="001E1F4B" w:rsidP="00042085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D74FD" w:rsidRPr="00AF3AC2" w14:paraId="4E00CB4B" w14:textId="77777777" w:rsidTr="00512EF3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CACD7" w14:textId="77777777" w:rsidR="004D74FD" w:rsidRPr="00AF3AC2" w:rsidRDefault="00700AC6" w:rsidP="0004208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  <w:t>V</w:t>
            </w:r>
            <w:r w:rsidR="001E1F4B"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  <w:t>ypracovanie</w:t>
            </w:r>
            <w:proofErr w:type="spellEnd"/>
            <w:r w:rsidR="001E1F4B"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  <w:t xml:space="preserve"> </w:t>
            </w:r>
            <w:proofErr w:type="spellStart"/>
            <w:r w:rsidR="001E1F4B"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  <w:t>daňového</w:t>
            </w:r>
            <w:proofErr w:type="spellEnd"/>
            <w:r w:rsidR="001E1F4B"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  <w:t xml:space="preserve"> </w:t>
            </w:r>
            <w:proofErr w:type="spellStart"/>
            <w:r w:rsidR="001E1F4B"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  <w:t>priznania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BF74EC" w14:textId="247A39EF" w:rsidR="004D74FD" w:rsidRPr="00AF3AC2" w:rsidRDefault="001E1F4B" w:rsidP="0004208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</w:t>
            </w:r>
            <w:r w:rsidR="00E32B6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6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539C8" w14:textId="0797A44A" w:rsidR="004D74FD" w:rsidRPr="00AF3AC2" w:rsidRDefault="004D74FD" w:rsidP="0004208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B68267" w14:textId="3117626A" w:rsidR="004D74FD" w:rsidRPr="00AF3AC2" w:rsidRDefault="001E1F4B" w:rsidP="0004208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</w:t>
            </w:r>
            <w:r w:rsidR="00E32B6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6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56D9A" w14:textId="77777777" w:rsidR="004D74FD" w:rsidRPr="00AF3AC2" w:rsidRDefault="001E1F4B" w:rsidP="001E1F4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A9206" w14:textId="38AB0F26" w:rsidR="004D74FD" w:rsidRPr="001E1F4B" w:rsidRDefault="001E1F4B" w:rsidP="00042085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</w:pPr>
            <w:r w:rsidRPr="001E1F4B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D74FD" w:rsidRPr="00AF3AC2" w14:paraId="49E2C682" w14:textId="77777777" w:rsidTr="00512EF3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83D14B" w14:textId="77777777" w:rsidR="004D74FD" w:rsidRPr="00AF3AC2" w:rsidRDefault="004D74FD" w:rsidP="0004208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00E3F1" w14:textId="77777777" w:rsidR="004D74FD" w:rsidRPr="00AF3AC2" w:rsidRDefault="004D74FD" w:rsidP="0004208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356924" w14:textId="77777777" w:rsidR="004D74FD" w:rsidRPr="00AF3AC2" w:rsidRDefault="004D74FD" w:rsidP="0004208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0F8D0D" w14:textId="77777777" w:rsidR="004D74FD" w:rsidRPr="00AF3AC2" w:rsidRDefault="004D74FD" w:rsidP="0004208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A3190C" w14:textId="77777777" w:rsidR="004D74FD" w:rsidRPr="00AF3AC2" w:rsidRDefault="004D74FD" w:rsidP="0004208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4955D" w14:textId="77777777" w:rsidR="004D74FD" w:rsidRPr="00AF3AC2" w:rsidRDefault="004D74FD" w:rsidP="00042085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4D74FD" w:rsidRPr="00AF3AC2" w14:paraId="1309D801" w14:textId="77777777" w:rsidTr="00042085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E64C22" w14:textId="77777777" w:rsidR="004D74FD" w:rsidRPr="00AF3AC2" w:rsidRDefault="004D74FD" w:rsidP="00042085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038532" w14:textId="77777777" w:rsidR="004D74FD" w:rsidRPr="00AF3AC2" w:rsidRDefault="004D74FD" w:rsidP="0004208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9CEFE" w14:textId="77777777" w:rsidR="004D74FD" w:rsidRPr="00AF3AC2" w:rsidRDefault="004D74FD" w:rsidP="0004208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6BB9D" w14:textId="77777777" w:rsidR="004D74FD" w:rsidRPr="00AF3AC2" w:rsidRDefault="004D74FD" w:rsidP="0004208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871F8" w14:textId="77777777" w:rsidR="004D74FD" w:rsidRPr="00AF3AC2" w:rsidRDefault="004D74FD" w:rsidP="0004208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8FB34" w14:textId="77777777" w:rsidR="004D74FD" w:rsidRPr="00AF3AC2" w:rsidRDefault="004D74FD" w:rsidP="0004208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4D74FD" w:rsidRPr="00AF3AC2" w14:paraId="65E751F5" w14:textId="77777777" w:rsidTr="00042085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0573B" w14:textId="77777777" w:rsidR="004D74FD" w:rsidRPr="00AF3AC2" w:rsidRDefault="004D74FD" w:rsidP="00042085">
            <w:pPr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 w:rsidRPr="00AF3AC2">
              <w:rPr>
                <w:rFonts w:ascii="Calibri" w:hAnsi="Calibri" w:cs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0F6D77" w14:textId="77777777" w:rsidR="004D74FD" w:rsidRPr="00AF3AC2" w:rsidRDefault="004D74FD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ezprostredne predchádzajúce</w:t>
            </w: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účtovné obdobie</w:t>
            </w:r>
          </w:p>
        </w:tc>
      </w:tr>
      <w:tr w:rsidR="004D74FD" w:rsidRPr="00AF3AC2" w14:paraId="3ADCA61A" w14:textId="77777777" w:rsidTr="00042085">
        <w:trPr>
          <w:trHeight w:val="480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01B23" w14:textId="77777777" w:rsidR="004D74FD" w:rsidRPr="00AF3AC2" w:rsidRDefault="004D74FD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E0694" w14:textId="77777777" w:rsidR="004D74FD" w:rsidRPr="00AF3AC2" w:rsidRDefault="004D74FD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F0ECA" w14:textId="77777777" w:rsidR="004D74FD" w:rsidRPr="00AF3AC2" w:rsidRDefault="004D74FD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74FFA" w14:textId="77777777" w:rsidR="004D74FD" w:rsidRPr="00AF3AC2" w:rsidRDefault="004D74FD" w:rsidP="000420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3CF35" w14:textId="77777777" w:rsidR="004D74FD" w:rsidRPr="00AF3AC2" w:rsidRDefault="004D74FD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11698" w14:textId="77777777" w:rsidR="004D74FD" w:rsidRPr="00AF3AC2" w:rsidRDefault="004D74FD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</w:tr>
      <w:tr w:rsidR="004D74FD" w:rsidRPr="00AF3AC2" w14:paraId="41605969" w14:textId="77777777" w:rsidTr="00042085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D07F7" w14:textId="77777777" w:rsidR="004D74FD" w:rsidRPr="00AF3AC2" w:rsidRDefault="004D74FD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7645F" w14:textId="77777777" w:rsidR="004D74FD" w:rsidRPr="00AF3AC2" w:rsidRDefault="004D74FD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281F4" w14:textId="77777777" w:rsidR="004D74FD" w:rsidRPr="00AF3AC2" w:rsidRDefault="004D74FD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047A1" w14:textId="77777777" w:rsidR="004D74FD" w:rsidRPr="00AF3AC2" w:rsidRDefault="004D74FD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8CB18" w14:textId="77777777" w:rsidR="004D74FD" w:rsidRPr="00AF3AC2" w:rsidRDefault="004D74FD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44F3A" w14:textId="77777777" w:rsidR="004D74FD" w:rsidRPr="00AF3AC2" w:rsidRDefault="004D74FD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4D74FD" w:rsidRPr="00AF3AC2" w14:paraId="41128F9B" w14:textId="77777777" w:rsidTr="00042085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2D601" w14:textId="77777777" w:rsidR="004D74FD" w:rsidRPr="00AF3AC2" w:rsidRDefault="004D74FD" w:rsidP="00042085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Dlhodobé rezervy, z toho: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8BB6F" w14:textId="77777777" w:rsidR="004D74FD" w:rsidRPr="00AF3AC2" w:rsidRDefault="004D74FD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B4759" w14:textId="77777777" w:rsidR="004D74FD" w:rsidRPr="00AF3AC2" w:rsidRDefault="004D74FD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CF9BF" w14:textId="77777777" w:rsidR="004D74FD" w:rsidRPr="00AF3AC2" w:rsidRDefault="004D74FD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5FB1E" w14:textId="77777777" w:rsidR="004D74FD" w:rsidRPr="00AF3AC2" w:rsidRDefault="004D74FD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F6280" w14:textId="77777777" w:rsidR="004D74FD" w:rsidRPr="00AF3AC2" w:rsidRDefault="004D74FD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D74FD" w:rsidRPr="00AF3AC2" w14:paraId="36FD9FB3" w14:textId="77777777" w:rsidTr="00042085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C159D" w14:textId="77777777" w:rsidR="004D74FD" w:rsidRPr="00AF3AC2" w:rsidRDefault="004D74FD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5D584" w14:textId="77777777" w:rsidR="004D74FD" w:rsidRPr="00AF3AC2" w:rsidRDefault="004D74FD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D0C9C" w14:textId="77777777" w:rsidR="004D74FD" w:rsidRPr="00AF3AC2" w:rsidRDefault="004D74FD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994DC" w14:textId="77777777" w:rsidR="004D74FD" w:rsidRPr="00AF3AC2" w:rsidRDefault="004D74FD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0B41C" w14:textId="77777777" w:rsidR="004D74FD" w:rsidRPr="00AF3AC2" w:rsidRDefault="004D74FD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A5722" w14:textId="77777777" w:rsidR="004D74FD" w:rsidRPr="00AF3AC2" w:rsidRDefault="004D74FD" w:rsidP="0004208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D74FD" w:rsidRPr="00AF3AC2" w14:paraId="78EEB96E" w14:textId="77777777" w:rsidTr="00042085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46288" w14:textId="77777777" w:rsidR="004D74FD" w:rsidRPr="00AF3AC2" w:rsidRDefault="004D74FD" w:rsidP="00042085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Krátkodobé rezervy, z toho: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4C057" w14:textId="77777777" w:rsidR="004D74FD" w:rsidRPr="00AF3AC2" w:rsidRDefault="00BC0055" w:rsidP="00042085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3A7A4" w14:textId="27483B42" w:rsidR="004D74FD" w:rsidRPr="00AF3AC2" w:rsidRDefault="001E1F4B" w:rsidP="00042085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  <w:t>3</w:t>
            </w:r>
            <w:r w:rsidR="00E32B6C"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  <w:t>6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  <w:t>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316D8" w14:textId="77777777" w:rsidR="004D74FD" w:rsidRPr="00AF3AC2" w:rsidRDefault="00BC0055" w:rsidP="00042085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03542" w14:textId="77777777" w:rsidR="004D74FD" w:rsidRPr="001E1F4B" w:rsidRDefault="001E1F4B" w:rsidP="001E1F4B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8082F" w14:textId="1A7EB7E4" w:rsidR="004D74FD" w:rsidRPr="00AF3AC2" w:rsidRDefault="001E1F4B" w:rsidP="00042085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3</w:t>
            </w:r>
            <w:r w:rsidR="00E32B6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6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00</w:t>
            </w:r>
          </w:p>
        </w:tc>
      </w:tr>
      <w:tr w:rsidR="004D74FD" w:rsidRPr="00AF3AC2" w14:paraId="4144EFC7" w14:textId="77777777" w:rsidTr="004D74FD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4CA04D" w14:textId="77777777" w:rsidR="004D74FD" w:rsidRPr="00AF3AC2" w:rsidRDefault="001E1F4B" w:rsidP="00042085">
            <w:pPr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  <w:t>Vypracovanie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  <w:t>daňového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en-US" w:eastAsia="sk-SK"/>
              </w:rPr>
              <w:t>priznania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AEA72E" w14:textId="77777777" w:rsidR="004D74FD" w:rsidRPr="00AF3AC2" w:rsidRDefault="00BC0055" w:rsidP="0004208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505744" w14:textId="00553B89" w:rsidR="004D74FD" w:rsidRPr="00AF3AC2" w:rsidRDefault="001E1F4B" w:rsidP="0004208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</w:t>
            </w:r>
            <w:r w:rsidR="00E32B6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6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30B774" w14:textId="77777777" w:rsidR="004D74FD" w:rsidRPr="00AF3AC2" w:rsidRDefault="00BC0055" w:rsidP="0004208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FA9842" w14:textId="77777777" w:rsidR="004D74FD" w:rsidRPr="00AF3AC2" w:rsidRDefault="001E1F4B" w:rsidP="001E1F4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001E0" w14:textId="52BA61DF" w:rsidR="004D74FD" w:rsidRPr="001E1F4B" w:rsidRDefault="001E1F4B" w:rsidP="00042085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</w:pPr>
            <w:r w:rsidRPr="001E1F4B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3</w:t>
            </w:r>
            <w:r w:rsidR="00E32B6C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6</w:t>
            </w:r>
            <w:r w:rsidRPr="001E1F4B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00</w:t>
            </w:r>
          </w:p>
        </w:tc>
      </w:tr>
      <w:tr w:rsidR="004D74FD" w:rsidRPr="00AF3AC2" w14:paraId="2446FA79" w14:textId="77777777" w:rsidTr="00042085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AF7372" w14:textId="77777777" w:rsidR="004D74FD" w:rsidRPr="00AF3AC2" w:rsidRDefault="004D74FD" w:rsidP="0004208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ECA133" w14:textId="77777777" w:rsidR="004D74FD" w:rsidRPr="00AF3AC2" w:rsidRDefault="004D74FD" w:rsidP="0004208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F0F1A1" w14:textId="77777777" w:rsidR="004D74FD" w:rsidRPr="00AF3AC2" w:rsidRDefault="004D74FD" w:rsidP="0004208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7267A3" w14:textId="77777777" w:rsidR="004D74FD" w:rsidRPr="00AF3AC2" w:rsidRDefault="004D74FD" w:rsidP="0004208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FE89E5" w14:textId="77777777" w:rsidR="004D74FD" w:rsidRPr="00AF3AC2" w:rsidRDefault="004D74FD" w:rsidP="0004208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CDA13" w14:textId="77777777" w:rsidR="004D74FD" w:rsidRPr="00AF3AC2" w:rsidRDefault="004D74FD" w:rsidP="00042085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AC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D74FD" w:rsidRPr="00AF3AC2" w14:paraId="0FB2171A" w14:textId="77777777" w:rsidTr="00715B4F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03B931" w14:textId="77777777" w:rsidR="004D74FD" w:rsidRPr="00AF3AC2" w:rsidRDefault="004D74FD" w:rsidP="00042085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46058" w14:textId="77777777" w:rsidR="004D74FD" w:rsidRPr="00AF3AC2" w:rsidRDefault="004D74FD" w:rsidP="00AA2180">
            <w:pPr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0FE1E" w14:textId="77777777" w:rsidR="004D74FD" w:rsidRPr="00AF3AC2" w:rsidRDefault="004D74FD" w:rsidP="0004208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178FA" w14:textId="77777777" w:rsidR="004D74FD" w:rsidRPr="00AF3AC2" w:rsidRDefault="004D74FD" w:rsidP="0004208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ACB83" w14:textId="77777777" w:rsidR="004D74FD" w:rsidRPr="00AF3AC2" w:rsidRDefault="004D74FD" w:rsidP="0004208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E3F5F" w14:textId="77777777" w:rsidR="004D74FD" w:rsidRPr="00AF3AC2" w:rsidRDefault="004D74FD" w:rsidP="0004208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14:paraId="3E2CF006" w14:textId="77777777" w:rsidR="00A955F3" w:rsidRPr="000438DD" w:rsidRDefault="00A955F3" w:rsidP="00784E12">
      <w:pPr>
        <w:rPr>
          <w:rFonts w:ascii="Times New Roman" w:hAnsi="Times New Roman"/>
          <w:sz w:val="18"/>
          <w:szCs w:val="18"/>
        </w:rPr>
      </w:pPr>
    </w:p>
    <w:p w14:paraId="5D00FD21" w14:textId="77777777" w:rsidR="00C76E33" w:rsidRPr="000438DD" w:rsidRDefault="00C76E33" w:rsidP="00C76E33">
      <w:pPr>
        <w:jc w:val="both"/>
        <w:rPr>
          <w:rFonts w:ascii="Times New Roman" w:hAnsi="Times New Roman"/>
          <w:b/>
          <w:sz w:val="18"/>
          <w:szCs w:val="18"/>
        </w:rPr>
      </w:pPr>
      <w:r w:rsidRPr="000438DD">
        <w:rPr>
          <w:rFonts w:ascii="Times New Roman" w:hAnsi="Times New Roman"/>
          <w:b/>
          <w:sz w:val="18"/>
          <w:szCs w:val="18"/>
        </w:rPr>
        <w:t xml:space="preserve">3.    Záväzky </w:t>
      </w:r>
    </w:p>
    <w:p w14:paraId="09FBCADC" w14:textId="77777777" w:rsidR="00AA2180" w:rsidRDefault="00AA2180" w:rsidP="00C76E33">
      <w:pPr>
        <w:jc w:val="both"/>
        <w:rPr>
          <w:rFonts w:ascii="Times New Roman" w:hAnsi="Times New Roman"/>
          <w:sz w:val="18"/>
          <w:szCs w:val="18"/>
          <w:u w:val="single"/>
        </w:rPr>
      </w:pPr>
    </w:p>
    <w:p w14:paraId="1BA214AB" w14:textId="77777777" w:rsidR="00C76E33" w:rsidRPr="000438DD" w:rsidRDefault="00C76E33" w:rsidP="00C76E33">
      <w:pPr>
        <w:jc w:val="both"/>
        <w:rPr>
          <w:rFonts w:ascii="Times New Roman" w:hAnsi="Times New Roman"/>
          <w:sz w:val="18"/>
          <w:szCs w:val="18"/>
          <w:u w:val="single"/>
        </w:rPr>
      </w:pPr>
      <w:r w:rsidRPr="000438DD">
        <w:rPr>
          <w:rFonts w:ascii="Times New Roman" w:hAnsi="Times New Roman"/>
          <w:sz w:val="18"/>
          <w:szCs w:val="18"/>
          <w:u w:val="single"/>
        </w:rPr>
        <w:t>3.1. Výška záväzkov do lehoty a po lehote splatnosti vrátane skupiny:</w:t>
      </w:r>
    </w:p>
    <w:p w14:paraId="33FFA72F" w14:textId="77777777" w:rsidR="00C76E33" w:rsidRDefault="00C76E33" w:rsidP="00C76E33">
      <w:pPr>
        <w:rPr>
          <w:rFonts w:ascii="Times New Roman" w:hAnsi="Times New Roman"/>
          <w:sz w:val="18"/>
          <w:szCs w:val="18"/>
        </w:rPr>
      </w:pPr>
    </w:p>
    <w:tbl>
      <w:tblPr>
        <w:tblW w:w="95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0"/>
        <w:gridCol w:w="2200"/>
        <w:gridCol w:w="2200"/>
      </w:tblGrid>
      <w:tr w:rsidR="00DF7945" w:rsidRPr="00DF7945" w14:paraId="644F7E3A" w14:textId="77777777" w:rsidTr="00DF7945">
        <w:trPr>
          <w:trHeight w:val="720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D7F5A" w14:textId="77777777" w:rsidR="00DF7945" w:rsidRPr="00DF7945" w:rsidRDefault="00DF7945" w:rsidP="00DF794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F794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B9244" w14:textId="77777777" w:rsidR="00DF7945" w:rsidRPr="00DF7945" w:rsidRDefault="00DF7945" w:rsidP="00DF794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F794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6E3D6" w14:textId="77777777" w:rsidR="00DF7945" w:rsidRPr="00DF7945" w:rsidRDefault="00DF7945" w:rsidP="00DF794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F794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DF7945" w:rsidRPr="00DF7945" w14:paraId="18C42C81" w14:textId="77777777" w:rsidTr="00DF7945">
        <w:trPr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A7014" w14:textId="77777777" w:rsidR="00DF7945" w:rsidRPr="00DF7945" w:rsidRDefault="00DF7945" w:rsidP="00DF7945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F794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A9685" w14:textId="5D8965A8" w:rsidR="00DF7945" w:rsidRPr="007E6630" w:rsidRDefault="00CF0269" w:rsidP="00DF7945">
            <w:pPr>
              <w:jc w:val="right"/>
              <w:rPr>
                <w:rFonts w:ascii="Times New Roman" w:hAnsi="Times New Roman"/>
                <w:b/>
                <w:bCs/>
                <w:color w:val="FF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10</w:t>
            </w:r>
            <w:r w:rsidR="00B656B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61742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D2B55" w14:textId="3686F613" w:rsidR="00DF7945" w:rsidRPr="00DF7945" w:rsidRDefault="00E32B6C" w:rsidP="00DF7945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1035189</w:t>
            </w:r>
          </w:p>
        </w:tc>
      </w:tr>
      <w:tr w:rsidR="00DF7945" w:rsidRPr="00DF7945" w14:paraId="6DD9B787" w14:textId="77777777" w:rsidTr="00DF7945">
        <w:trPr>
          <w:trHeight w:val="300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C156C" w14:textId="77777777" w:rsidR="00DF7945" w:rsidRPr="00DF7945" w:rsidRDefault="00DF7945" w:rsidP="00DF794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F794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EB1CA" w14:textId="13892F57" w:rsidR="00DF7945" w:rsidRPr="00F60669" w:rsidRDefault="00B656BD" w:rsidP="00843084">
            <w:pPr>
              <w:jc w:val="right"/>
              <w:rPr>
                <w:rFonts w:ascii="Times New Roman" w:hAnsi="Times New Roman"/>
                <w:color w:val="FF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48119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77F40" w14:textId="2AD0D4FF" w:rsidR="00DF7945" w:rsidRPr="00DF7945" w:rsidRDefault="00DF7945" w:rsidP="00DF794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F794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="00E32B6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                                </w:t>
            </w:r>
            <w:r w:rsidR="00E32B6C">
              <w:rPr>
                <w:rFonts w:ascii="Times New Roman" w:hAnsi="Times New Roman"/>
                <w:sz w:val="18"/>
                <w:szCs w:val="18"/>
                <w:lang w:eastAsia="sk-SK"/>
              </w:rPr>
              <w:t>370238</w:t>
            </w:r>
          </w:p>
        </w:tc>
      </w:tr>
      <w:tr w:rsidR="00DF7945" w:rsidRPr="00DF7945" w14:paraId="3D5FCDE7" w14:textId="77777777" w:rsidTr="00DF7945">
        <w:trPr>
          <w:trHeight w:val="300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2AADB" w14:textId="77777777" w:rsidR="00DF7945" w:rsidRPr="00DF7945" w:rsidRDefault="00DF7945" w:rsidP="00DF794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F794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1744A" w14:textId="7D007E5E" w:rsidR="00DF7945" w:rsidRPr="00F60669" w:rsidRDefault="00B656BD" w:rsidP="00DF7945">
            <w:pPr>
              <w:jc w:val="right"/>
              <w:rPr>
                <w:rFonts w:ascii="Times New Roman" w:hAnsi="Times New Roman"/>
                <w:color w:val="FF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1013623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727D4" w14:textId="574A0708" w:rsidR="00DF7945" w:rsidRPr="00DF7945" w:rsidRDefault="00E32B6C" w:rsidP="00DF794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664951</w:t>
            </w:r>
          </w:p>
        </w:tc>
      </w:tr>
      <w:tr w:rsidR="00DD34CB" w:rsidRPr="00DF7945" w14:paraId="5C8CA56A" w14:textId="77777777" w:rsidTr="00DF7945">
        <w:trPr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AE140" w14:textId="77777777" w:rsidR="00DD34CB" w:rsidRPr="00DF7945" w:rsidRDefault="00DD34CB" w:rsidP="00DD34CB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F794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Krátkodobé záväzky spolu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00EEB" w14:textId="4616BFE2" w:rsidR="00DD34CB" w:rsidRPr="007E6630" w:rsidRDefault="00B656BD" w:rsidP="00DD34CB">
            <w:pPr>
              <w:jc w:val="right"/>
              <w:rPr>
                <w:rFonts w:ascii="Times New Roman" w:hAnsi="Times New Roman"/>
                <w:b/>
                <w:bCs/>
                <w:color w:val="FF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7667103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92FD4" w14:textId="1D1D07A5" w:rsidR="00DD34CB" w:rsidRPr="00DD34CB" w:rsidRDefault="00E32B6C" w:rsidP="00DD34CB">
            <w:pPr>
              <w:jc w:val="right"/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8071519</w:t>
            </w:r>
          </w:p>
        </w:tc>
      </w:tr>
      <w:tr w:rsidR="00DD34CB" w:rsidRPr="00DF7945" w14:paraId="2F54F83D" w14:textId="77777777" w:rsidTr="00DF7945">
        <w:trPr>
          <w:trHeight w:val="300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2C5B3" w14:textId="77777777" w:rsidR="00DD34CB" w:rsidRPr="00DF7945" w:rsidRDefault="00DD34CB" w:rsidP="00DD34CB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F794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Záväzky so zostatkovou dobou splatnosti do jedného roka vrátane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736F9" w14:textId="64727C83" w:rsidR="00DD34CB" w:rsidRPr="007E6630" w:rsidRDefault="00B656BD" w:rsidP="00DD34CB">
            <w:pPr>
              <w:jc w:val="right"/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7548314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4CB38" w14:textId="3C1E4717" w:rsidR="00DD34CB" w:rsidRPr="00DD34CB" w:rsidRDefault="00E32B6C" w:rsidP="00DD34CB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6940008</w:t>
            </w:r>
          </w:p>
        </w:tc>
      </w:tr>
      <w:tr w:rsidR="00DD34CB" w:rsidRPr="00DF7945" w14:paraId="667D64B7" w14:textId="77777777" w:rsidTr="00DF7945">
        <w:trPr>
          <w:trHeight w:val="300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40E48" w14:textId="77777777" w:rsidR="00DD34CB" w:rsidRPr="00DF7945" w:rsidRDefault="00DD34CB" w:rsidP="00DD34CB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F794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Záväzky po lehote splatnosti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4BCFF" w14:textId="0F2997B8" w:rsidR="00DD34CB" w:rsidRPr="007E6630" w:rsidRDefault="00B656BD" w:rsidP="00DD34CB">
            <w:pPr>
              <w:jc w:val="right"/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118789</w:t>
            </w:r>
            <w:bookmarkStart w:id="0" w:name="_GoBack"/>
            <w:bookmarkEnd w:id="0"/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33823" w14:textId="45BC5538" w:rsidR="00DD34CB" w:rsidRPr="00DD34CB" w:rsidRDefault="00E32B6C" w:rsidP="00DD34CB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1131511</w:t>
            </w:r>
          </w:p>
        </w:tc>
      </w:tr>
    </w:tbl>
    <w:p w14:paraId="738D9DB0" w14:textId="77777777" w:rsidR="00DF7945" w:rsidRDefault="00DF7945" w:rsidP="00C76E33">
      <w:pPr>
        <w:rPr>
          <w:rFonts w:ascii="Times New Roman" w:hAnsi="Times New Roman"/>
          <w:sz w:val="18"/>
          <w:szCs w:val="18"/>
        </w:rPr>
      </w:pPr>
    </w:p>
    <w:p w14:paraId="1AE767A5" w14:textId="77777777" w:rsidR="00A516E2" w:rsidRDefault="00A516E2" w:rsidP="00C76E33">
      <w:pPr>
        <w:rPr>
          <w:rFonts w:ascii="Times New Roman" w:hAnsi="Times New Roman"/>
          <w:sz w:val="18"/>
          <w:szCs w:val="18"/>
        </w:rPr>
      </w:pPr>
    </w:p>
    <w:tbl>
      <w:tblPr>
        <w:tblW w:w="949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984"/>
        <w:gridCol w:w="2268"/>
        <w:gridCol w:w="2127"/>
      </w:tblGrid>
      <w:tr w:rsidR="004765A8" w:rsidRPr="004765A8" w14:paraId="2BD28F24" w14:textId="77777777" w:rsidTr="004765A8">
        <w:trPr>
          <w:trHeight w:val="300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FDE69" w14:textId="77777777" w:rsidR="004765A8" w:rsidRPr="004765A8" w:rsidRDefault="004765A8" w:rsidP="004765A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765A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Položka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844832" w14:textId="77777777" w:rsidR="004765A8" w:rsidRPr="004765A8" w:rsidRDefault="004765A8" w:rsidP="004765A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765A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4765A8" w:rsidRPr="004765A8" w14:paraId="4C54CC94" w14:textId="77777777" w:rsidTr="004765A8">
        <w:trPr>
          <w:trHeight w:val="300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CA1DE9" w14:textId="77777777" w:rsidR="004765A8" w:rsidRPr="004765A8" w:rsidRDefault="004765A8" w:rsidP="004765A8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EA5893" w14:textId="77777777" w:rsidR="004765A8" w:rsidRPr="004765A8" w:rsidRDefault="004765A8" w:rsidP="004765A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765A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Splatnosť</w:t>
            </w:r>
          </w:p>
        </w:tc>
      </w:tr>
      <w:tr w:rsidR="004765A8" w:rsidRPr="004765A8" w14:paraId="72147036" w14:textId="77777777" w:rsidTr="00A1366F">
        <w:trPr>
          <w:trHeight w:val="300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39270D" w14:textId="77777777" w:rsidR="004765A8" w:rsidRPr="004765A8" w:rsidRDefault="004765A8" w:rsidP="004765A8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BFD08" w14:textId="77777777" w:rsidR="004765A8" w:rsidRPr="004765A8" w:rsidRDefault="004765A8" w:rsidP="004765A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765A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do lehoty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6F78B" w14:textId="77777777" w:rsidR="004765A8" w:rsidRPr="004765A8" w:rsidRDefault="004765A8" w:rsidP="004765A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765A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do 360 dní po lehote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36EF4" w14:textId="77777777" w:rsidR="004765A8" w:rsidRPr="004765A8" w:rsidRDefault="004765A8" w:rsidP="004765A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765A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nad 360 dní po lehote</w:t>
            </w:r>
          </w:p>
        </w:tc>
      </w:tr>
      <w:tr w:rsidR="004765A8" w:rsidRPr="004765A8" w14:paraId="23907D4E" w14:textId="77777777" w:rsidTr="00A1366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1C533" w14:textId="77777777" w:rsidR="004765A8" w:rsidRPr="004765A8" w:rsidRDefault="004765A8" w:rsidP="004765A8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765A8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Záväzky zo sociálneho fondu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F97D" w14:textId="27B6213A" w:rsidR="004765A8" w:rsidRPr="004765A8" w:rsidRDefault="00D23B0F" w:rsidP="007E663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22729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E0095" w14:textId="77777777" w:rsidR="004765A8" w:rsidRPr="004765A8" w:rsidRDefault="004765A8" w:rsidP="004765A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765A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93B9B" w14:textId="77777777" w:rsidR="004765A8" w:rsidRPr="004765A8" w:rsidRDefault="004765A8" w:rsidP="004765A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765A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765A8" w:rsidRPr="004765A8" w14:paraId="136A2E3F" w14:textId="77777777" w:rsidTr="00A1366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3E490" w14:textId="77777777" w:rsidR="004765A8" w:rsidRPr="004765A8" w:rsidRDefault="004765A8" w:rsidP="004765A8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765A8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Odložený daňový záväzok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4503C" w14:textId="77777777" w:rsidR="004765A8" w:rsidRPr="004765A8" w:rsidRDefault="00E321C0" w:rsidP="004765A8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6390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70B9A" w14:textId="77777777" w:rsidR="004765A8" w:rsidRPr="004765A8" w:rsidRDefault="004765A8" w:rsidP="004765A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765A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4EBE2" w14:textId="77777777" w:rsidR="004765A8" w:rsidRPr="004765A8" w:rsidRDefault="004765A8" w:rsidP="004765A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765A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765A8" w:rsidRPr="004765A8" w14:paraId="7C757605" w14:textId="77777777" w:rsidTr="00A1366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CE500" w14:textId="77777777" w:rsidR="004765A8" w:rsidRPr="004765A8" w:rsidRDefault="004765A8" w:rsidP="004765A8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765A8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Prijaté preddavky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A2118" w14:textId="044114B0" w:rsidR="004765A8" w:rsidRPr="004765A8" w:rsidRDefault="00E32B6C" w:rsidP="004765A8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19000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4655E" w14:textId="77777777" w:rsidR="004765A8" w:rsidRPr="004765A8" w:rsidRDefault="004765A8" w:rsidP="004765A8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765A8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1A436" w14:textId="77777777" w:rsidR="004765A8" w:rsidRPr="004765A8" w:rsidRDefault="004765A8" w:rsidP="004765A8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765A8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765A8" w:rsidRPr="004765A8" w14:paraId="0C6C5757" w14:textId="77777777" w:rsidTr="00A1366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D85D1" w14:textId="77777777" w:rsidR="004765A8" w:rsidRPr="004765A8" w:rsidRDefault="004765A8" w:rsidP="004765A8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765A8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Leasing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38142" w14:textId="3F504A84" w:rsidR="004765A8" w:rsidRPr="004765A8" w:rsidRDefault="00D23B0F" w:rsidP="007E663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1013623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2B51D" w14:textId="77777777" w:rsidR="004765A8" w:rsidRPr="004765A8" w:rsidRDefault="004765A8" w:rsidP="004765A8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765A8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B085B" w14:textId="77777777" w:rsidR="004765A8" w:rsidRPr="004765A8" w:rsidRDefault="004765A8" w:rsidP="004765A8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765A8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765A8" w:rsidRPr="004765A8" w14:paraId="41D7D7BD" w14:textId="77777777" w:rsidTr="00A1366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F54A3" w14:textId="77777777" w:rsidR="004765A8" w:rsidRPr="004765A8" w:rsidRDefault="004765A8" w:rsidP="004765A8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765A8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Záväzky z obchodného styku voči prepojeným ÚJ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EB53F" w14:textId="064776C2" w:rsidR="004765A8" w:rsidRPr="00A531A6" w:rsidRDefault="004765A8" w:rsidP="004765A8">
            <w:pPr>
              <w:jc w:val="right"/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C2F64" w14:textId="7EA3AAEB" w:rsidR="004765A8" w:rsidRPr="00A531A6" w:rsidRDefault="004765A8" w:rsidP="004765A8">
            <w:pPr>
              <w:jc w:val="right"/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2F2C2" w14:textId="77777777" w:rsidR="004765A8" w:rsidRPr="004765A8" w:rsidRDefault="004765A8" w:rsidP="004765A8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765A8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765A8" w:rsidRPr="004765A8" w14:paraId="6F35D15D" w14:textId="77777777" w:rsidTr="00A1366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C50A5" w14:textId="77777777" w:rsidR="004765A8" w:rsidRPr="004765A8" w:rsidRDefault="004765A8" w:rsidP="004765A8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765A8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Záväzky z obchodného styku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E7B66" w14:textId="23C87E86" w:rsidR="004765A8" w:rsidRPr="00681B44" w:rsidRDefault="00D23B0F" w:rsidP="004765A8">
            <w:pPr>
              <w:jc w:val="right"/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5878090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0A708" w14:textId="77777777" w:rsidR="004765A8" w:rsidRPr="00681B44" w:rsidRDefault="006C2C8D" w:rsidP="004765A8">
            <w:pPr>
              <w:jc w:val="right"/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1016250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4D9D7" w14:textId="77777777" w:rsidR="004765A8" w:rsidRPr="004765A8" w:rsidRDefault="006C2C8D" w:rsidP="004765A8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103670</w:t>
            </w:r>
          </w:p>
        </w:tc>
      </w:tr>
      <w:tr w:rsidR="004765A8" w:rsidRPr="004765A8" w14:paraId="542F2028" w14:textId="77777777" w:rsidTr="00A1366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DC8D4" w14:textId="77777777" w:rsidR="004765A8" w:rsidRPr="004765A8" w:rsidRDefault="004765A8" w:rsidP="004765A8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765A8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Nevyfakturované dodávky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E6A85" w14:textId="77777777" w:rsidR="004765A8" w:rsidRPr="004765A8" w:rsidRDefault="004765A8" w:rsidP="00A531A6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953C0" w14:textId="77777777" w:rsidR="004765A8" w:rsidRPr="004765A8" w:rsidRDefault="004765A8" w:rsidP="004765A8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765A8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EA1BA" w14:textId="77777777" w:rsidR="004765A8" w:rsidRPr="004765A8" w:rsidRDefault="004765A8" w:rsidP="004765A8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765A8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765A8" w:rsidRPr="004765A8" w14:paraId="1EC3B0DF" w14:textId="77777777" w:rsidTr="00A1366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1723A" w14:textId="77777777" w:rsidR="004765A8" w:rsidRPr="004765A8" w:rsidRDefault="004765A8" w:rsidP="004765A8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765A8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Záväzky voči ovládanej osobe a ovládajúcej osobe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7F0C9" w14:textId="77777777" w:rsidR="004765A8" w:rsidRPr="004765A8" w:rsidRDefault="004765A8" w:rsidP="004765A8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765A8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D476E" w14:textId="77777777" w:rsidR="004765A8" w:rsidRPr="004765A8" w:rsidRDefault="004765A8" w:rsidP="004765A8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765A8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A1CE8" w14:textId="77777777" w:rsidR="004765A8" w:rsidRPr="004765A8" w:rsidRDefault="004765A8" w:rsidP="004765A8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765A8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765A8" w:rsidRPr="004765A8" w14:paraId="0704F27D" w14:textId="77777777" w:rsidTr="00A1366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52485" w14:textId="77777777" w:rsidR="004765A8" w:rsidRPr="004765A8" w:rsidRDefault="004765A8" w:rsidP="004765A8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765A8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Ostatné záväzky voči prepojeným ÚJ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6D410" w14:textId="5DAAB232" w:rsidR="004765A8" w:rsidRPr="004765A8" w:rsidRDefault="004765A8" w:rsidP="004765A8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24A2C" w14:textId="77777777" w:rsidR="004765A8" w:rsidRPr="004765A8" w:rsidRDefault="004765A8" w:rsidP="004765A8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765A8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44417" w14:textId="77777777" w:rsidR="004765A8" w:rsidRPr="004765A8" w:rsidRDefault="004765A8" w:rsidP="004765A8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765A8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765A8" w:rsidRPr="004765A8" w14:paraId="1C04076B" w14:textId="77777777" w:rsidTr="00A1366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74780" w14:textId="77777777" w:rsidR="004765A8" w:rsidRPr="004765A8" w:rsidRDefault="004765A8" w:rsidP="004765A8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765A8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Záväzky voči spoločníkom a združeniu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EEC24" w14:textId="77777777" w:rsidR="004765A8" w:rsidRPr="004765A8" w:rsidRDefault="004765A8" w:rsidP="004765A8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5F779" w14:textId="77777777" w:rsidR="004765A8" w:rsidRPr="004765A8" w:rsidRDefault="004765A8" w:rsidP="004765A8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765A8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3A0FD" w14:textId="77777777" w:rsidR="004765A8" w:rsidRPr="004765A8" w:rsidRDefault="004765A8" w:rsidP="004765A8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765A8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D95FCD" w:rsidRPr="004765A8" w14:paraId="597EEC75" w14:textId="77777777" w:rsidTr="00A1366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D50F0" w14:textId="77777777" w:rsidR="00D95FCD" w:rsidRPr="004765A8" w:rsidRDefault="00D95FCD" w:rsidP="004765A8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Spotrebné úvery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6E273" w14:textId="788307FF" w:rsidR="00D95FCD" w:rsidRPr="00A531A6" w:rsidRDefault="00D95FCD" w:rsidP="00A531A6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A38C2" w14:textId="77777777" w:rsidR="00D95FCD" w:rsidRPr="004765A8" w:rsidRDefault="00D95FCD" w:rsidP="004765A8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0425E" w14:textId="77777777" w:rsidR="00D95FCD" w:rsidRPr="004765A8" w:rsidRDefault="00D95FCD" w:rsidP="004765A8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4765A8" w:rsidRPr="004765A8" w14:paraId="6461D3EB" w14:textId="77777777" w:rsidTr="00A1366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23C50" w14:textId="77777777" w:rsidR="004765A8" w:rsidRPr="004765A8" w:rsidRDefault="004765A8" w:rsidP="004765A8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765A8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Záväzky voči zamestnancom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0B3EA" w14:textId="5980419D" w:rsidR="004765A8" w:rsidRPr="004765A8" w:rsidRDefault="00D23B0F" w:rsidP="00A531A6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168105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2CC62" w14:textId="77777777" w:rsidR="004765A8" w:rsidRPr="004765A8" w:rsidRDefault="004765A8" w:rsidP="004765A8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765A8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7A42C" w14:textId="77777777" w:rsidR="004765A8" w:rsidRPr="004765A8" w:rsidRDefault="004765A8" w:rsidP="004765A8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765A8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765A8" w:rsidRPr="004765A8" w14:paraId="76C23DBA" w14:textId="77777777" w:rsidTr="00A1366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BD775" w14:textId="77777777" w:rsidR="004765A8" w:rsidRPr="004765A8" w:rsidRDefault="004765A8" w:rsidP="004765A8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765A8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Záväzky zo sociálneho poistenia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56B5D" w14:textId="31A48361" w:rsidR="004765A8" w:rsidRPr="004765A8" w:rsidRDefault="00D23B0F" w:rsidP="00A531A6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107333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489AD" w14:textId="77777777" w:rsidR="004765A8" w:rsidRPr="004765A8" w:rsidRDefault="004765A8" w:rsidP="004765A8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765A8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2A936" w14:textId="77777777" w:rsidR="004765A8" w:rsidRPr="004765A8" w:rsidRDefault="004765A8" w:rsidP="004765A8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765A8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765A8" w:rsidRPr="004765A8" w14:paraId="2B77AC46" w14:textId="77777777" w:rsidTr="00A1366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702DB" w14:textId="77777777" w:rsidR="004765A8" w:rsidRPr="004765A8" w:rsidRDefault="004765A8" w:rsidP="004765A8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765A8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Daňové záväzky a dotácie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54FD2" w14:textId="1AC0AA96" w:rsidR="004765A8" w:rsidRPr="004765A8" w:rsidRDefault="00D23B0F" w:rsidP="004765A8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1433777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3F0F8" w14:textId="77777777" w:rsidR="004765A8" w:rsidRPr="004765A8" w:rsidRDefault="004765A8" w:rsidP="004765A8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765A8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05773" w14:textId="77777777" w:rsidR="004765A8" w:rsidRPr="004765A8" w:rsidRDefault="004765A8" w:rsidP="004765A8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765A8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765A8" w:rsidRPr="004765A8" w14:paraId="431756C8" w14:textId="77777777" w:rsidTr="00A1366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8B693" w14:textId="77777777" w:rsidR="004765A8" w:rsidRPr="004765A8" w:rsidRDefault="004765A8" w:rsidP="004765A8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765A8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Ostatné záväzky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0E145" w14:textId="415E2C1E" w:rsidR="004765A8" w:rsidRPr="004765A8" w:rsidRDefault="00D23B0F" w:rsidP="004765A8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79798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EF2EC" w14:textId="77777777" w:rsidR="004765A8" w:rsidRPr="004765A8" w:rsidRDefault="004765A8" w:rsidP="004765A8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765A8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A4649" w14:textId="77777777" w:rsidR="004765A8" w:rsidRPr="004765A8" w:rsidRDefault="004765A8" w:rsidP="004765A8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765A8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7168FEA9" w14:textId="77777777" w:rsidR="00E5320F" w:rsidRPr="000438DD" w:rsidRDefault="00E5320F" w:rsidP="00E5320F">
      <w:pPr>
        <w:rPr>
          <w:rFonts w:ascii="Times New Roman" w:hAnsi="Times New Roman"/>
          <w:sz w:val="18"/>
          <w:szCs w:val="18"/>
        </w:rPr>
      </w:pPr>
    </w:p>
    <w:tbl>
      <w:tblPr>
        <w:tblW w:w="949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984"/>
        <w:gridCol w:w="2268"/>
        <w:gridCol w:w="2127"/>
      </w:tblGrid>
      <w:tr w:rsidR="0090673F" w:rsidRPr="0090673F" w14:paraId="1DD835D3" w14:textId="77777777" w:rsidTr="0090673F">
        <w:trPr>
          <w:trHeight w:val="300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E8896" w14:textId="77777777" w:rsidR="0090673F" w:rsidRPr="0090673F" w:rsidRDefault="0090673F" w:rsidP="0090673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673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Položka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CAD19D" w14:textId="77777777" w:rsidR="0090673F" w:rsidRPr="0090673F" w:rsidRDefault="0090673F" w:rsidP="0090673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673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90673F" w:rsidRPr="0090673F" w14:paraId="752D2FE2" w14:textId="77777777" w:rsidTr="0090673F">
        <w:trPr>
          <w:trHeight w:val="300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5A590" w14:textId="77777777" w:rsidR="0090673F" w:rsidRPr="0090673F" w:rsidRDefault="0090673F" w:rsidP="0090673F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FD4AD9" w14:textId="77777777" w:rsidR="0090673F" w:rsidRPr="0090673F" w:rsidRDefault="0090673F" w:rsidP="0090673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673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Splatnosť</w:t>
            </w:r>
          </w:p>
        </w:tc>
      </w:tr>
      <w:tr w:rsidR="0090673F" w:rsidRPr="0090673F" w14:paraId="61C539AD" w14:textId="77777777" w:rsidTr="0090673F">
        <w:trPr>
          <w:trHeight w:val="300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92F520" w14:textId="77777777" w:rsidR="0090673F" w:rsidRPr="0090673F" w:rsidRDefault="0090673F" w:rsidP="0090673F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2A88F" w14:textId="77777777" w:rsidR="0090673F" w:rsidRPr="0090673F" w:rsidRDefault="0090673F" w:rsidP="0090673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673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do lehoty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97147" w14:textId="77777777" w:rsidR="0090673F" w:rsidRPr="0090673F" w:rsidRDefault="0090673F" w:rsidP="0090673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673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do 360 dní po lehote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BB040" w14:textId="77777777" w:rsidR="0090673F" w:rsidRPr="0090673F" w:rsidRDefault="0090673F" w:rsidP="0090673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673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nad 360 dní po lehote</w:t>
            </w:r>
          </w:p>
        </w:tc>
      </w:tr>
      <w:tr w:rsidR="007E6630" w:rsidRPr="0090673F" w14:paraId="66E84282" w14:textId="77777777" w:rsidTr="006D7BC6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2850D" w14:textId="77777777" w:rsidR="007E6630" w:rsidRPr="0090673F" w:rsidRDefault="007E6630" w:rsidP="007E663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0673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Záväzky zo sociálneho fondu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73072" w14:textId="7A25FC03" w:rsidR="007E6630" w:rsidRPr="007E6630" w:rsidRDefault="00E32B6C" w:rsidP="007E6630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19586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A4E65" w14:textId="77777777" w:rsidR="007E6630" w:rsidRPr="007E6630" w:rsidRDefault="007E6630" w:rsidP="007E6630">
            <w:pPr>
              <w:jc w:val="center"/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  <w:lang w:eastAsia="sk-SK"/>
              </w:rPr>
            </w:pPr>
            <w:r w:rsidRPr="007E6630"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E4F63" w14:textId="77777777" w:rsidR="007E6630" w:rsidRPr="0090673F" w:rsidRDefault="007E6630" w:rsidP="007E663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0673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E6630" w:rsidRPr="0090673F" w14:paraId="3974E4F9" w14:textId="77777777" w:rsidTr="006D7BC6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C623F" w14:textId="77777777" w:rsidR="007E6630" w:rsidRPr="0090673F" w:rsidRDefault="007E6630" w:rsidP="007E663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0673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Odložený daňový záväzok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1EFBD" w14:textId="77777777" w:rsidR="007E6630" w:rsidRPr="007E6630" w:rsidRDefault="007E6630" w:rsidP="007E6630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696F56">
              <w:rPr>
                <w:rFonts w:ascii="Times New Roman" w:hAnsi="Times New Roman"/>
                <w:sz w:val="18"/>
                <w:szCs w:val="18"/>
                <w:lang w:eastAsia="sk-SK"/>
              </w:rPr>
              <w:t>6390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71261" w14:textId="77777777" w:rsidR="007E6630" w:rsidRPr="007E6630" w:rsidRDefault="007E6630" w:rsidP="007E6630">
            <w:pPr>
              <w:jc w:val="center"/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  <w:lang w:eastAsia="sk-SK"/>
              </w:rPr>
            </w:pPr>
            <w:r w:rsidRPr="007E6630"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90296" w14:textId="77777777" w:rsidR="007E6630" w:rsidRPr="0090673F" w:rsidRDefault="007E6630" w:rsidP="007E663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0673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E6630" w:rsidRPr="0090673F" w14:paraId="3B866157" w14:textId="77777777" w:rsidTr="0090673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0EBF0" w14:textId="77777777" w:rsidR="007E6630" w:rsidRPr="0090673F" w:rsidRDefault="007E6630" w:rsidP="007E663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0673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Prijaté preddavky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83AF7" w14:textId="371F73B6" w:rsidR="007E6630" w:rsidRPr="007E6630" w:rsidRDefault="00E32B6C" w:rsidP="007E6630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19000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AFB56" w14:textId="77777777" w:rsidR="007E6630" w:rsidRPr="007E6630" w:rsidRDefault="007E6630" w:rsidP="007E6630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7E6630"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8D168" w14:textId="77777777" w:rsidR="007E6630" w:rsidRPr="0090673F" w:rsidRDefault="007E6630" w:rsidP="007E663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0673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E6630" w:rsidRPr="0090673F" w14:paraId="4900EF4F" w14:textId="77777777" w:rsidTr="0090673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1294A" w14:textId="77777777" w:rsidR="007E6630" w:rsidRPr="0090673F" w:rsidRDefault="007E6630" w:rsidP="007E663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0673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Leasing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9B7D4" w14:textId="45278127" w:rsidR="007E6630" w:rsidRPr="007E6630" w:rsidRDefault="00E32B6C" w:rsidP="007E6630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1113810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DFF7C" w14:textId="77777777" w:rsidR="007E6630" w:rsidRPr="007E6630" w:rsidRDefault="007E6630" w:rsidP="007E6630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7E6630"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EE5C1" w14:textId="77777777" w:rsidR="007E6630" w:rsidRPr="0090673F" w:rsidRDefault="007E6630" w:rsidP="007E663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0673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E6630" w:rsidRPr="0090673F" w14:paraId="1DBADC2F" w14:textId="77777777" w:rsidTr="0090673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98D81" w14:textId="77777777" w:rsidR="007E6630" w:rsidRPr="0090673F" w:rsidRDefault="007E6630" w:rsidP="007E663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0673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Záväzky z obchodného styku voči prepojeným ÚJ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6659A" w14:textId="107BE45B" w:rsidR="007E6630" w:rsidRPr="007E6630" w:rsidRDefault="00E32B6C" w:rsidP="007E6630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5293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4B9AF" w14:textId="2925F7D0" w:rsidR="007E6630" w:rsidRPr="007E6630" w:rsidRDefault="00D23B0F" w:rsidP="007E6630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5293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4486A" w14:textId="77777777" w:rsidR="007E6630" w:rsidRPr="0090673F" w:rsidRDefault="007E6630" w:rsidP="007E663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0673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E6630" w:rsidRPr="0090673F" w14:paraId="1D063A99" w14:textId="77777777" w:rsidTr="0090673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DAA1A" w14:textId="77777777" w:rsidR="007E6630" w:rsidRPr="0090673F" w:rsidRDefault="007E6630" w:rsidP="007E663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0673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Záväzky z obchodného styku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375AB" w14:textId="0A18FC1D" w:rsidR="007E6630" w:rsidRPr="007E6630" w:rsidRDefault="00D23B0F" w:rsidP="007E6630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4895833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6133C" w14:textId="093F4C70" w:rsidR="007E6630" w:rsidRPr="007E6630" w:rsidRDefault="00D23B0F" w:rsidP="007E6630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1016250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CD723" w14:textId="4B23B8C0" w:rsidR="007E6630" w:rsidRPr="0090673F" w:rsidRDefault="00D23B0F" w:rsidP="007E663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103670</w:t>
            </w:r>
            <w:r w:rsidR="007E6630" w:rsidRPr="0090673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E6630" w:rsidRPr="0090673F" w14:paraId="780C4869" w14:textId="77777777" w:rsidTr="0090673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2D41B" w14:textId="77777777" w:rsidR="007E6630" w:rsidRPr="0090673F" w:rsidRDefault="007E6630" w:rsidP="007E663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0673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Nevyfakturované dodávky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FBF16" w14:textId="34738C7F" w:rsidR="007E6630" w:rsidRPr="007E6630" w:rsidRDefault="007E6630" w:rsidP="007E6630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2A070" w14:textId="77777777" w:rsidR="007E6630" w:rsidRPr="007E6630" w:rsidRDefault="007E6630" w:rsidP="007E6630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7E6630"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19C76" w14:textId="77777777" w:rsidR="007E6630" w:rsidRPr="0090673F" w:rsidRDefault="007E6630" w:rsidP="007E663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0673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E6630" w:rsidRPr="0090673F" w14:paraId="23BEB92B" w14:textId="77777777" w:rsidTr="0090673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2D36B" w14:textId="77777777" w:rsidR="007E6630" w:rsidRPr="0090673F" w:rsidRDefault="007E6630" w:rsidP="007E663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0673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Záväzky voči ovládanej osobe a ovládajúcej osobe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5594F" w14:textId="77777777" w:rsidR="007E6630" w:rsidRPr="007E6630" w:rsidRDefault="007E6630" w:rsidP="007E6630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7E6630"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FF056" w14:textId="77777777" w:rsidR="007E6630" w:rsidRPr="007E6630" w:rsidRDefault="007E6630" w:rsidP="007E6630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7E6630"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3D568" w14:textId="77777777" w:rsidR="007E6630" w:rsidRPr="0090673F" w:rsidRDefault="007E6630" w:rsidP="007E663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0673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E6630" w:rsidRPr="0090673F" w14:paraId="3C420EA3" w14:textId="77777777" w:rsidTr="0090673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27DE9" w14:textId="77777777" w:rsidR="007E6630" w:rsidRPr="0090673F" w:rsidRDefault="007E6630" w:rsidP="007E663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0673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Ostatné záväzky voči prepojeným ÚJ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544F0" w14:textId="076169EE" w:rsidR="007E6630" w:rsidRPr="007E6630" w:rsidRDefault="00D23B0F" w:rsidP="007E6630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15150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2773D" w14:textId="77777777" w:rsidR="007E6630" w:rsidRPr="007E6630" w:rsidRDefault="007E6630" w:rsidP="007E6630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7E6630"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54703" w14:textId="77777777" w:rsidR="007E6630" w:rsidRPr="0090673F" w:rsidRDefault="007E6630" w:rsidP="007E663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0673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E6630" w:rsidRPr="0090673F" w14:paraId="505A7C04" w14:textId="77777777" w:rsidTr="0090673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8672B" w14:textId="77777777" w:rsidR="007E6630" w:rsidRPr="0090673F" w:rsidRDefault="007E6630" w:rsidP="007E663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0673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Záväzky voči spoločníkom a združeniu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AC24D" w14:textId="3F297AB2" w:rsidR="007E6630" w:rsidRPr="007E6630" w:rsidRDefault="007E6630" w:rsidP="007E6630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CA1A" w14:textId="77777777" w:rsidR="007E6630" w:rsidRPr="007E6630" w:rsidRDefault="007E6630" w:rsidP="007E6630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7E6630"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2483E" w14:textId="77777777" w:rsidR="007E6630" w:rsidRPr="0090673F" w:rsidRDefault="007E6630" w:rsidP="007E663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0673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E6630" w:rsidRPr="0090673F" w14:paraId="79EE02F7" w14:textId="77777777" w:rsidTr="0090673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48B48" w14:textId="77777777" w:rsidR="007E6630" w:rsidRPr="0090673F" w:rsidRDefault="007E6630" w:rsidP="007E663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0673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Záväzky voči zamestnancom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01D3A" w14:textId="61CA3A0B" w:rsidR="007E6630" w:rsidRPr="007E6630" w:rsidRDefault="00D23B0F" w:rsidP="007E6630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180358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E0C44" w14:textId="77777777" w:rsidR="007E6630" w:rsidRPr="007E6630" w:rsidRDefault="007E6630" w:rsidP="007E6630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7E6630"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97081" w14:textId="77777777" w:rsidR="007E6630" w:rsidRPr="0090673F" w:rsidRDefault="007E6630" w:rsidP="007E663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0673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E6630" w:rsidRPr="0090673F" w14:paraId="6BBAF7EF" w14:textId="77777777" w:rsidTr="0090673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4B28B" w14:textId="77777777" w:rsidR="007E6630" w:rsidRPr="0090673F" w:rsidRDefault="007E6630" w:rsidP="007E663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0673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Záväzky zo sociálneho poistenia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25F3A" w14:textId="4B25DFC0" w:rsidR="007E6630" w:rsidRPr="007E6630" w:rsidRDefault="00D23B0F" w:rsidP="007E6630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116305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C2104" w14:textId="77777777" w:rsidR="007E6630" w:rsidRPr="007E6630" w:rsidRDefault="007E6630" w:rsidP="007E6630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7E6630"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B7456" w14:textId="77777777" w:rsidR="007E6630" w:rsidRPr="0090673F" w:rsidRDefault="007E6630" w:rsidP="007E663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0673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E6630" w:rsidRPr="0090673F" w14:paraId="5B583201" w14:textId="77777777" w:rsidTr="0090673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66CDA" w14:textId="77777777" w:rsidR="007E6630" w:rsidRPr="0090673F" w:rsidRDefault="007E6630" w:rsidP="007E663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0673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Daňové záväzky a dotácie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AF017" w14:textId="49D86D9A" w:rsidR="007E6630" w:rsidRPr="007E6630" w:rsidRDefault="00D23B0F" w:rsidP="007E6630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1439877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976CC" w14:textId="77777777" w:rsidR="007E6630" w:rsidRPr="007E6630" w:rsidRDefault="007E6630" w:rsidP="007E6630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7E6630"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F6526" w14:textId="77777777" w:rsidR="007E6630" w:rsidRPr="0090673F" w:rsidRDefault="007E6630" w:rsidP="007E663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0673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E6630" w:rsidRPr="0090673F" w14:paraId="2F07E8DD" w14:textId="77777777" w:rsidTr="0090673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329FA" w14:textId="77777777" w:rsidR="007E6630" w:rsidRPr="0090673F" w:rsidRDefault="007E6630" w:rsidP="007E663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0673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Ostatné záväzky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E3EF2" w14:textId="3CDF01A9" w:rsidR="007E6630" w:rsidRPr="007E6630" w:rsidRDefault="00D23B0F" w:rsidP="007E6630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66251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1D607" w14:textId="77777777" w:rsidR="007E6630" w:rsidRPr="007E6630" w:rsidRDefault="007E6630" w:rsidP="007E6630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7E6630"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BE28" w14:textId="77777777" w:rsidR="007E6630" w:rsidRPr="0090673F" w:rsidRDefault="007E6630" w:rsidP="007E663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0673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5D7D2214" w14:textId="77777777" w:rsidR="00C76E33" w:rsidRPr="000438DD" w:rsidRDefault="00C76E33" w:rsidP="00C76E33">
      <w:pPr>
        <w:jc w:val="both"/>
        <w:rPr>
          <w:rFonts w:ascii="Times New Roman" w:hAnsi="Times New Roman"/>
          <w:b/>
          <w:bCs/>
          <w:color w:val="FF0000"/>
          <w:sz w:val="18"/>
          <w:szCs w:val="18"/>
        </w:rPr>
      </w:pPr>
    </w:p>
    <w:p w14:paraId="24913129" w14:textId="77777777" w:rsidR="00695EDA" w:rsidRPr="000438DD" w:rsidRDefault="00695EDA" w:rsidP="00C76E33">
      <w:pPr>
        <w:jc w:val="both"/>
        <w:rPr>
          <w:rFonts w:ascii="Times New Roman" w:hAnsi="Times New Roman"/>
          <w:sz w:val="18"/>
          <w:szCs w:val="18"/>
          <w:u w:val="single"/>
        </w:rPr>
      </w:pPr>
    </w:p>
    <w:p w14:paraId="7117A7D7" w14:textId="77777777" w:rsidR="00C76E33" w:rsidRPr="000438DD" w:rsidRDefault="00C76E33" w:rsidP="00C76E33">
      <w:pPr>
        <w:jc w:val="both"/>
        <w:rPr>
          <w:rFonts w:ascii="Times New Roman" w:hAnsi="Times New Roman"/>
          <w:sz w:val="18"/>
          <w:szCs w:val="18"/>
          <w:u w:val="single"/>
        </w:rPr>
      </w:pPr>
      <w:r w:rsidRPr="000438DD">
        <w:rPr>
          <w:rFonts w:ascii="Times New Roman" w:hAnsi="Times New Roman"/>
          <w:sz w:val="18"/>
          <w:szCs w:val="18"/>
          <w:u w:val="single"/>
        </w:rPr>
        <w:t>3.3. Záväzky zabezpečené záložným právom alebo inou formou zabezpečenia</w:t>
      </w:r>
    </w:p>
    <w:p w14:paraId="338EDAEB" w14:textId="77777777" w:rsidR="001C03D3" w:rsidRDefault="00695EDA" w:rsidP="00C76E33">
      <w:pPr>
        <w:jc w:val="both"/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 xml:space="preserve">    </w:t>
      </w:r>
    </w:p>
    <w:p w14:paraId="0A712DEF" w14:textId="77777777" w:rsidR="00C76E33" w:rsidRPr="000438DD" w:rsidRDefault="00695EDA" w:rsidP="00C76E33">
      <w:pPr>
        <w:jc w:val="both"/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 xml:space="preserve"> </w:t>
      </w:r>
      <w:r w:rsidR="00A250B9" w:rsidRPr="000438DD">
        <w:rPr>
          <w:rFonts w:ascii="Times New Roman" w:hAnsi="Times New Roman"/>
          <w:sz w:val="18"/>
          <w:szCs w:val="18"/>
        </w:rPr>
        <w:t>Ž</w:t>
      </w:r>
      <w:r w:rsidRPr="000438DD">
        <w:rPr>
          <w:rFonts w:ascii="Times New Roman" w:hAnsi="Times New Roman"/>
          <w:sz w:val="18"/>
          <w:szCs w:val="18"/>
        </w:rPr>
        <w:t>iadne</w:t>
      </w:r>
      <w:r w:rsidR="00965D80">
        <w:rPr>
          <w:rFonts w:ascii="Times New Roman" w:hAnsi="Times New Roman"/>
          <w:sz w:val="18"/>
          <w:szCs w:val="18"/>
        </w:rPr>
        <w:t>.</w:t>
      </w:r>
    </w:p>
    <w:p w14:paraId="32FBE505" w14:textId="77777777" w:rsidR="00A250B9" w:rsidRDefault="00A250B9" w:rsidP="00C76E33">
      <w:pPr>
        <w:jc w:val="both"/>
        <w:rPr>
          <w:rFonts w:ascii="Times New Roman" w:hAnsi="Times New Roman"/>
          <w:sz w:val="18"/>
          <w:szCs w:val="18"/>
        </w:rPr>
      </w:pPr>
    </w:p>
    <w:p w14:paraId="048DB754" w14:textId="77777777" w:rsidR="00965D80" w:rsidRDefault="00965D80" w:rsidP="00C76E33">
      <w:pPr>
        <w:jc w:val="both"/>
        <w:rPr>
          <w:rFonts w:ascii="Times New Roman" w:hAnsi="Times New Roman"/>
          <w:sz w:val="18"/>
          <w:szCs w:val="18"/>
        </w:rPr>
      </w:pPr>
    </w:p>
    <w:p w14:paraId="4BBEC212" w14:textId="77777777" w:rsidR="00965D80" w:rsidRDefault="00965D80" w:rsidP="00C76E33">
      <w:pPr>
        <w:jc w:val="both"/>
        <w:rPr>
          <w:rFonts w:ascii="Times New Roman" w:hAnsi="Times New Roman"/>
          <w:sz w:val="18"/>
          <w:szCs w:val="18"/>
        </w:rPr>
      </w:pPr>
    </w:p>
    <w:p w14:paraId="7027FAFD" w14:textId="77777777" w:rsidR="00965D80" w:rsidRDefault="00965D80" w:rsidP="00C76E33">
      <w:pPr>
        <w:jc w:val="both"/>
        <w:rPr>
          <w:rFonts w:ascii="Times New Roman" w:hAnsi="Times New Roman"/>
          <w:sz w:val="18"/>
          <w:szCs w:val="18"/>
        </w:rPr>
      </w:pPr>
    </w:p>
    <w:p w14:paraId="48D49C91" w14:textId="77777777" w:rsidR="00965D80" w:rsidRDefault="00965D80" w:rsidP="00C76E33">
      <w:pPr>
        <w:jc w:val="both"/>
        <w:rPr>
          <w:rFonts w:ascii="Times New Roman" w:hAnsi="Times New Roman"/>
          <w:sz w:val="18"/>
          <w:szCs w:val="18"/>
        </w:rPr>
      </w:pPr>
    </w:p>
    <w:p w14:paraId="1F874CCE" w14:textId="77777777" w:rsidR="00965D80" w:rsidRDefault="00965D80" w:rsidP="00C76E33">
      <w:pPr>
        <w:jc w:val="both"/>
        <w:rPr>
          <w:rFonts w:ascii="Times New Roman" w:hAnsi="Times New Roman"/>
          <w:sz w:val="18"/>
          <w:szCs w:val="18"/>
        </w:rPr>
      </w:pPr>
    </w:p>
    <w:p w14:paraId="249A446B" w14:textId="77777777" w:rsidR="00965D80" w:rsidRDefault="00965D80" w:rsidP="00C76E33">
      <w:pPr>
        <w:jc w:val="both"/>
        <w:rPr>
          <w:rFonts w:ascii="Times New Roman" w:hAnsi="Times New Roman"/>
          <w:sz w:val="18"/>
          <w:szCs w:val="18"/>
        </w:rPr>
      </w:pPr>
    </w:p>
    <w:p w14:paraId="4D3F7E95" w14:textId="77777777" w:rsidR="00965D80" w:rsidRDefault="00965D80" w:rsidP="00C76E33">
      <w:pPr>
        <w:jc w:val="both"/>
        <w:rPr>
          <w:rFonts w:ascii="Times New Roman" w:hAnsi="Times New Roman"/>
          <w:sz w:val="18"/>
          <w:szCs w:val="18"/>
        </w:rPr>
      </w:pPr>
    </w:p>
    <w:p w14:paraId="17E7FF6F" w14:textId="77777777" w:rsidR="00965D80" w:rsidRPr="000438DD" w:rsidRDefault="00965D80" w:rsidP="00C76E33">
      <w:pPr>
        <w:jc w:val="both"/>
        <w:rPr>
          <w:rFonts w:ascii="Times New Roman" w:hAnsi="Times New Roman"/>
          <w:sz w:val="18"/>
          <w:szCs w:val="18"/>
        </w:rPr>
      </w:pPr>
    </w:p>
    <w:p w14:paraId="3A3F0EFB" w14:textId="77777777" w:rsidR="00C76E33" w:rsidRPr="000438DD" w:rsidRDefault="00C76E33" w:rsidP="00C76E33">
      <w:pPr>
        <w:jc w:val="both"/>
        <w:rPr>
          <w:rFonts w:ascii="Times New Roman" w:hAnsi="Times New Roman"/>
          <w:sz w:val="18"/>
          <w:szCs w:val="18"/>
          <w:u w:val="single"/>
        </w:rPr>
      </w:pPr>
      <w:r w:rsidRPr="000438DD">
        <w:rPr>
          <w:rFonts w:ascii="Times New Roman" w:hAnsi="Times New Roman"/>
          <w:sz w:val="18"/>
          <w:szCs w:val="18"/>
          <w:u w:val="single"/>
        </w:rPr>
        <w:t>3</w:t>
      </w:r>
      <w:r w:rsidRPr="00EB792C">
        <w:rPr>
          <w:rFonts w:ascii="Times New Roman" w:hAnsi="Times New Roman"/>
          <w:sz w:val="18"/>
          <w:szCs w:val="18"/>
          <w:u w:val="single"/>
        </w:rPr>
        <w:t>.4. Odložená daňová pohľadávka alebo odložený daňový záväzok</w:t>
      </w:r>
    </w:p>
    <w:p w14:paraId="202E7BDE" w14:textId="77777777" w:rsidR="00670EC7" w:rsidRDefault="00670EC7" w:rsidP="00E5320F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 w:val="18"/>
          <w:szCs w:val="18"/>
        </w:rPr>
      </w:pPr>
    </w:p>
    <w:tbl>
      <w:tblPr>
        <w:tblW w:w="95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2126"/>
        <w:gridCol w:w="2127"/>
      </w:tblGrid>
      <w:tr w:rsidR="00EB792C" w:rsidRPr="00EB792C" w14:paraId="66F23318" w14:textId="77777777" w:rsidTr="00EB792C">
        <w:trPr>
          <w:trHeight w:val="72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2AE78" w14:textId="77777777" w:rsidR="00EB792C" w:rsidRPr="00EB792C" w:rsidRDefault="00EB792C" w:rsidP="00EB79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B792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BFBA0" w14:textId="77777777" w:rsidR="00EB792C" w:rsidRPr="00EB792C" w:rsidRDefault="00EB792C" w:rsidP="00EB79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B792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0EE48" w14:textId="77777777" w:rsidR="00EB792C" w:rsidRPr="00EB792C" w:rsidRDefault="00EB792C" w:rsidP="00EB792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B792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37CF9" w:rsidRPr="00EB792C" w14:paraId="684AF57E" w14:textId="77777777" w:rsidTr="00EB792C">
        <w:trPr>
          <w:trHeight w:val="49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F11FB" w14:textId="77777777" w:rsidR="00637CF9" w:rsidRPr="00EB792C" w:rsidRDefault="00637CF9" w:rsidP="00637CF9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B792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1CA77" w14:textId="77777777" w:rsidR="00637CF9" w:rsidRPr="003F7FCC" w:rsidRDefault="00637CF9" w:rsidP="00637CF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3F7FC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0E982" w14:textId="77777777" w:rsidR="00637CF9" w:rsidRPr="003F7FCC" w:rsidRDefault="00637CF9" w:rsidP="00637CF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3F7FC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637CF9" w:rsidRPr="00EB792C" w14:paraId="3E73FC12" w14:textId="77777777" w:rsidTr="00EB792C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8D7BD" w14:textId="77777777" w:rsidR="00637CF9" w:rsidRPr="00EB792C" w:rsidRDefault="00637CF9" w:rsidP="00637CF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B792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odpočítateľné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935E4" w14:textId="77777777" w:rsidR="00637CF9" w:rsidRPr="003F7FCC" w:rsidRDefault="00637CF9" w:rsidP="00637CF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3F7FCC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54991" w14:textId="77777777" w:rsidR="00637CF9" w:rsidRPr="003F7FCC" w:rsidRDefault="00637CF9" w:rsidP="00637CF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3F7FCC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637CF9" w:rsidRPr="00EB792C" w14:paraId="78F6B673" w14:textId="77777777" w:rsidTr="00EB792C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A0174" w14:textId="77777777" w:rsidR="00637CF9" w:rsidRPr="00EB792C" w:rsidRDefault="00637CF9" w:rsidP="00637CF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B792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zdaniteľné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67A7B" w14:textId="77777777" w:rsidR="00637CF9" w:rsidRPr="003F7FCC" w:rsidRDefault="00637CF9" w:rsidP="00637CF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3F7FC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5BB7E" w14:textId="77777777" w:rsidR="00637CF9" w:rsidRPr="003F7FCC" w:rsidRDefault="00637CF9" w:rsidP="00637CF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3F7FC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637CF9" w:rsidRPr="00EB792C" w14:paraId="11BFB02E" w14:textId="77777777" w:rsidTr="00EB792C">
        <w:trPr>
          <w:trHeight w:val="49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24646" w14:textId="77777777" w:rsidR="00637CF9" w:rsidRPr="00EB792C" w:rsidRDefault="00637CF9" w:rsidP="00637CF9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B792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Dočasné rozdiely medzi účtovnou hodnotou záväzkov a daňovou základňou, z toho: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EC5DE" w14:textId="77777777" w:rsidR="00637CF9" w:rsidRPr="003F7FCC" w:rsidRDefault="00637CF9" w:rsidP="00637CF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3F7FC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B8B4" w14:textId="77777777" w:rsidR="00637CF9" w:rsidRPr="003F7FCC" w:rsidRDefault="00637CF9" w:rsidP="00637CF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3F7FC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637CF9" w:rsidRPr="00EB792C" w14:paraId="0157C46E" w14:textId="77777777" w:rsidTr="00EB792C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67FA6" w14:textId="77777777" w:rsidR="00637CF9" w:rsidRPr="00EB792C" w:rsidRDefault="00637CF9" w:rsidP="00637CF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B792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odpočítateľné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BB9DB" w14:textId="77777777" w:rsidR="00637CF9" w:rsidRPr="003F7FCC" w:rsidRDefault="00637CF9" w:rsidP="00637CF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3F7FCC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5C308" w14:textId="77777777" w:rsidR="00637CF9" w:rsidRPr="003F7FCC" w:rsidRDefault="00637CF9" w:rsidP="00637CF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3F7FCC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637CF9" w:rsidRPr="00EB792C" w14:paraId="0430AA82" w14:textId="77777777" w:rsidTr="00EB792C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75E1E" w14:textId="77777777" w:rsidR="00637CF9" w:rsidRPr="00EB792C" w:rsidRDefault="00637CF9" w:rsidP="00637CF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B792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zdaniteľné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27A8B" w14:textId="77777777" w:rsidR="00637CF9" w:rsidRPr="003F7FCC" w:rsidRDefault="00637CF9" w:rsidP="00637CF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3F7FC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3FD13" w14:textId="77777777" w:rsidR="00637CF9" w:rsidRPr="003F7FCC" w:rsidRDefault="00637CF9" w:rsidP="00637CF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3F7FC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637CF9" w:rsidRPr="00EB792C" w14:paraId="5B32A281" w14:textId="77777777" w:rsidTr="00EB792C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9E038" w14:textId="77777777" w:rsidR="00637CF9" w:rsidRPr="00EB792C" w:rsidRDefault="00637CF9" w:rsidP="00637CF9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B792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Možnosť umorovať daňovú stratu v budúcnosti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B9784" w14:textId="77777777" w:rsidR="00637CF9" w:rsidRPr="003F7FCC" w:rsidRDefault="00637CF9" w:rsidP="00637CF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3F7FCC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06E42" w14:textId="77777777" w:rsidR="00637CF9" w:rsidRPr="003F7FCC" w:rsidRDefault="00637CF9" w:rsidP="00637CF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3F7FCC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637CF9" w:rsidRPr="00EB792C" w14:paraId="7A8FDD16" w14:textId="77777777" w:rsidTr="00EB792C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2879" w14:textId="77777777" w:rsidR="00637CF9" w:rsidRPr="00EB792C" w:rsidRDefault="00637CF9" w:rsidP="00637CF9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B792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Možnosť previesť nevyužité daňové odpočty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A7C3B" w14:textId="77777777" w:rsidR="00637CF9" w:rsidRPr="003F7FCC" w:rsidRDefault="00637CF9" w:rsidP="00637CF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3F7FCC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CA7D8" w14:textId="77777777" w:rsidR="00637CF9" w:rsidRPr="003F7FCC" w:rsidRDefault="00637CF9" w:rsidP="00637CF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3F7FCC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637CF9" w:rsidRPr="00EB792C" w14:paraId="55C52154" w14:textId="77777777" w:rsidTr="00EB792C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18A1A" w14:textId="77777777" w:rsidR="00637CF9" w:rsidRPr="00EB792C" w:rsidRDefault="00637CF9" w:rsidP="00637CF9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B792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Sadzba dane z príjmov ( v 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C040D" w14:textId="77777777" w:rsidR="00637CF9" w:rsidRPr="003F7FCC" w:rsidRDefault="00637CF9" w:rsidP="00637CF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3F7FCC">
              <w:rPr>
                <w:rFonts w:ascii="Times New Roman" w:hAnsi="Times New Roman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44343" w14:textId="77777777" w:rsidR="00637CF9" w:rsidRPr="003F7FCC" w:rsidRDefault="00637CF9" w:rsidP="00637CF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3F7FCC">
              <w:rPr>
                <w:rFonts w:ascii="Times New Roman" w:hAnsi="Times New Roman"/>
                <w:sz w:val="18"/>
                <w:szCs w:val="18"/>
                <w:lang w:eastAsia="sk-SK"/>
              </w:rPr>
              <w:t>21</w:t>
            </w:r>
          </w:p>
        </w:tc>
      </w:tr>
      <w:tr w:rsidR="00637CF9" w:rsidRPr="00EB792C" w14:paraId="5F26E2F3" w14:textId="77777777" w:rsidTr="00EB792C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C7201" w14:textId="77777777" w:rsidR="00637CF9" w:rsidRPr="00EB792C" w:rsidRDefault="00637CF9" w:rsidP="00637CF9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B792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Odložená daňová pohľadávka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E45B6" w14:textId="77777777" w:rsidR="00637CF9" w:rsidRPr="003F7FCC" w:rsidRDefault="00637CF9" w:rsidP="00637CF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3F7FCC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53D8C" w14:textId="77777777" w:rsidR="00637CF9" w:rsidRPr="003F7FCC" w:rsidRDefault="00637CF9" w:rsidP="00637CF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3F7FCC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637CF9" w:rsidRPr="00EB792C" w14:paraId="18D01C1B" w14:textId="77777777" w:rsidTr="00EB792C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D5BDE" w14:textId="77777777" w:rsidR="00637CF9" w:rsidRPr="00EB792C" w:rsidRDefault="00637CF9" w:rsidP="00637CF9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B792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Uplatnená daňová pohľadávka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A3A73" w14:textId="77777777" w:rsidR="00637CF9" w:rsidRPr="003F7FCC" w:rsidRDefault="00637CF9" w:rsidP="00637CF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3F7FCC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12FB6" w14:textId="77777777" w:rsidR="00637CF9" w:rsidRPr="003F7FCC" w:rsidRDefault="00637CF9" w:rsidP="00637CF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3F7FCC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637CF9" w:rsidRPr="00EB792C" w14:paraId="124DFB2E" w14:textId="77777777" w:rsidTr="00EB792C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2FA20" w14:textId="77777777" w:rsidR="00637CF9" w:rsidRPr="00EB792C" w:rsidRDefault="00637CF9" w:rsidP="00637CF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B792C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Zaúčtovaná  ako náklad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24795" w14:textId="77777777" w:rsidR="00637CF9" w:rsidRPr="003F7FCC" w:rsidRDefault="00637CF9" w:rsidP="00637CF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3F7FCC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1148C" w14:textId="77777777" w:rsidR="00637CF9" w:rsidRPr="003F7FCC" w:rsidRDefault="00637CF9" w:rsidP="00637CF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3F7FCC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637CF9" w:rsidRPr="00EB792C" w14:paraId="025B0674" w14:textId="77777777" w:rsidTr="00EB792C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9CFA7" w14:textId="77777777" w:rsidR="00637CF9" w:rsidRPr="00EB792C" w:rsidRDefault="00637CF9" w:rsidP="00637CF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B792C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Zaúčtovaná do vlastného imania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01F80" w14:textId="77777777" w:rsidR="00637CF9" w:rsidRPr="003F7FCC" w:rsidRDefault="00637CF9" w:rsidP="00637CF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3F7FCC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51F34" w14:textId="77777777" w:rsidR="00637CF9" w:rsidRPr="003F7FCC" w:rsidRDefault="00637CF9" w:rsidP="00637CF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3F7FCC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637CF9" w:rsidRPr="00EB792C" w14:paraId="1DB32107" w14:textId="77777777" w:rsidTr="00EB792C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34D94" w14:textId="77777777" w:rsidR="00637CF9" w:rsidRPr="00EB792C" w:rsidRDefault="00637CF9" w:rsidP="00637CF9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B792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Odložený daňový záväzok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424DF" w14:textId="77777777" w:rsidR="00637CF9" w:rsidRPr="003F7FCC" w:rsidRDefault="00637CF9" w:rsidP="00637CF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3F7FCC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76463" w14:textId="77777777" w:rsidR="00637CF9" w:rsidRPr="003F7FCC" w:rsidRDefault="00637CF9" w:rsidP="00637CF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3F7FCC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637CF9" w:rsidRPr="00EB792C" w14:paraId="3316B5FD" w14:textId="77777777" w:rsidTr="00EB792C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6D524" w14:textId="77777777" w:rsidR="00637CF9" w:rsidRPr="00EB792C" w:rsidRDefault="00637CF9" w:rsidP="00637CF9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B792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Zmena odloženého daňového záväzku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BD0D9" w14:textId="77777777" w:rsidR="00637CF9" w:rsidRPr="003F7FCC" w:rsidRDefault="00637CF9" w:rsidP="00637CF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3F7FC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D799" w14:textId="77777777" w:rsidR="00637CF9" w:rsidRPr="003F7FCC" w:rsidRDefault="00637CF9" w:rsidP="00637CF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3F7FC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637CF9" w:rsidRPr="00EB792C" w14:paraId="5409BB21" w14:textId="77777777" w:rsidTr="00EB792C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0879A" w14:textId="77777777" w:rsidR="00637CF9" w:rsidRPr="00EB792C" w:rsidRDefault="00637CF9" w:rsidP="00637CF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B792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Zaúčtovaná ako náklad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EC681" w14:textId="77777777" w:rsidR="00637CF9" w:rsidRPr="003F7FCC" w:rsidRDefault="00637CF9" w:rsidP="00637CF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3F7FC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23F78" w14:textId="77777777" w:rsidR="00637CF9" w:rsidRPr="003F7FCC" w:rsidRDefault="00637CF9" w:rsidP="00637CF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3F7FC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EB792C" w:rsidRPr="00EB792C" w14:paraId="4176D39A" w14:textId="77777777" w:rsidTr="00EB792C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CC758" w14:textId="77777777" w:rsidR="00EB792C" w:rsidRPr="00EB792C" w:rsidRDefault="00EB792C" w:rsidP="00EB792C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B792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Zaúčtovaná do vlastného imania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83317" w14:textId="77777777" w:rsidR="00EB792C" w:rsidRPr="003F7FCC" w:rsidRDefault="00EB792C" w:rsidP="00EB792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3F7FCC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CD511" w14:textId="77777777" w:rsidR="00EB792C" w:rsidRPr="003F7FCC" w:rsidRDefault="00EB792C" w:rsidP="00EB792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3F7FCC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EB792C" w:rsidRPr="00EB792C" w14:paraId="786CBAF4" w14:textId="77777777" w:rsidTr="00EB792C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0A067" w14:textId="77777777" w:rsidR="00EB792C" w:rsidRPr="00EB792C" w:rsidRDefault="00EB792C" w:rsidP="00EB792C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EB792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640A5" w14:textId="77777777" w:rsidR="00EB792C" w:rsidRPr="003F7FCC" w:rsidRDefault="00EB792C" w:rsidP="00EB792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3F7FCC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AE0BE" w14:textId="77777777" w:rsidR="00EB792C" w:rsidRPr="003F7FCC" w:rsidRDefault="00EB792C" w:rsidP="00EB792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3F7FCC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7E4D0BFD" w14:textId="77777777" w:rsidR="00EB792C" w:rsidRDefault="00EB792C" w:rsidP="00EB792C"/>
    <w:p w14:paraId="6CD1D1BC" w14:textId="58EEAC7F" w:rsidR="00EB792C" w:rsidRPr="00EB792C" w:rsidRDefault="00EB792C" w:rsidP="00EB792C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V roku 201</w:t>
      </w:r>
      <w:r w:rsidR="006033EB">
        <w:rPr>
          <w:rFonts w:ascii="Times New Roman" w:hAnsi="Times New Roman"/>
          <w:sz w:val="18"/>
          <w:szCs w:val="18"/>
        </w:rPr>
        <w:t>9</w:t>
      </w:r>
      <w:r>
        <w:rPr>
          <w:rFonts w:ascii="Times New Roman" w:hAnsi="Times New Roman"/>
          <w:sz w:val="18"/>
          <w:szCs w:val="18"/>
        </w:rPr>
        <w:t xml:space="preserve"> Spoločnosť neúčtovala o zmene odloženého daňového záväzku.</w:t>
      </w:r>
    </w:p>
    <w:p w14:paraId="4867F7A2" w14:textId="77777777" w:rsidR="006C04B4" w:rsidRPr="000438DD" w:rsidRDefault="006C04B4" w:rsidP="00695EDA">
      <w:pPr>
        <w:jc w:val="both"/>
        <w:rPr>
          <w:rFonts w:ascii="Times New Roman" w:hAnsi="Times New Roman"/>
          <w:sz w:val="18"/>
          <w:szCs w:val="18"/>
          <w:u w:val="single"/>
        </w:rPr>
      </w:pPr>
    </w:p>
    <w:p w14:paraId="5793CFB3" w14:textId="77777777" w:rsidR="00AF268D" w:rsidRPr="000438DD" w:rsidRDefault="00AF268D" w:rsidP="00695EDA">
      <w:pPr>
        <w:jc w:val="both"/>
        <w:rPr>
          <w:rFonts w:ascii="Times New Roman" w:hAnsi="Times New Roman"/>
          <w:sz w:val="18"/>
          <w:szCs w:val="18"/>
        </w:rPr>
      </w:pPr>
    </w:p>
    <w:p w14:paraId="5C93FBAA" w14:textId="77777777" w:rsidR="00695EDA" w:rsidRDefault="00695EDA" w:rsidP="00695EDA">
      <w:pPr>
        <w:jc w:val="both"/>
        <w:rPr>
          <w:rFonts w:ascii="Times New Roman" w:hAnsi="Times New Roman"/>
          <w:sz w:val="18"/>
          <w:szCs w:val="18"/>
          <w:u w:val="single"/>
        </w:rPr>
      </w:pPr>
      <w:r w:rsidRPr="000438DD">
        <w:rPr>
          <w:rFonts w:ascii="Times New Roman" w:hAnsi="Times New Roman"/>
          <w:sz w:val="18"/>
          <w:szCs w:val="18"/>
          <w:u w:val="single"/>
        </w:rPr>
        <w:t>3.5. Záväzky zo sociálneho fondu</w:t>
      </w:r>
    </w:p>
    <w:p w14:paraId="342A8957" w14:textId="77777777" w:rsidR="00FB29BF" w:rsidRDefault="00FB29BF" w:rsidP="00695EDA">
      <w:pPr>
        <w:jc w:val="both"/>
        <w:rPr>
          <w:rFonts w:ascii="Times New Roman" w:hAnsi="Times New Roman"/>
          <w:sz w:val="18"/>
          <w:szCs w:val="18"/>
          <w:u w:val="single"/>
        </w:rPr>
      </w:pPr>
    </w:p>
    <w:tbl>
      <w:tblPr>
        <w:tblW w:w="95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0"/>
        <w:gridCol w:w="2200"/>
        <w:gridCol w:w="2200"/>
      </w:tblGrid>
      <w:tr w:rsidR="00FB29BF" w:rsidRPr="00FB29BF" w14:paraId="1DC033D2" w14:textId="77777777" w:rsidTr="00FB29BF">
        <w:trPr>
          <w:trHeight w:val="720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3AD9D" w14:textId="77777777" w:rsidR="00FB29BF" w:rsidRPr="00FB29BF" w:rsidRDefault="00FB29BF" w:rsidP="00FB29B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B29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84629" w14:textId="77777777" w:rsidR="00FB29BF" w:rsidRPr="00FB29BF" w:rsidRDefault="00FB29BF" w:rsidP="00FB29B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B29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882D7" w14:textId="77777777" w:rsidR="00FB29BF" w:rsidRPr="00FB29BF" w:rsidRDefault="00FB29BF" w:rsidP="00FB29B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B29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BC1E1B" w:rsidRPr="00FB29BF" w14:paraId="19D4A853" w14:textId="77777777" w:rsidTr="00FB29BF">
        <w:trPr>
          <w:trHeight w:val="300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0BE3A" w14:textId="77777777" w:rsidR="00BC1E1B" w:rsidRPr="00FB29BF" w:rsidRDefault="00BC1E1B" w:rsidP="00BC1E1B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B29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Začiatočný stav sociálneho fondu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EA716" w14:textId="1CCD5F5C" w:rsidR="00BC1E1B" w:rsidRPr="00FB29BF" w:rsidRDefault="00BC1E1B" w:rsidP="00BC1E1B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19586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CE61C" w14:textId="6DC689D9" w:rsidR="00BC1E1B" w:rsidRPr="00F24B1D" w:rsidRDefault="00BC1E1B" w:rsidP="00BC1E1B">
            <w:pPr>
              <w:jc w:val="right"/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  <w:lang w:eastAsia="sk-SK"/>
              </w:rPr>
            </w:pPr>
            <w:r w:rsidRPr="00DF66D9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16280</w:t>
            </w:r>
          </w:p>
        </w:tc>
      </w:tr>
      <w:tr w:rsidR="00BC1E1B" w:rsidRPr="00FB29BF" w14:paraId="43569008" w14:textId="77777777" w:rsidTr="00FB29BF">
        <w:trPr>
          <w:trHeight w:val="300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A3E37" w14:textId="77777777" w:rsidR="00BC1E1B" w:rsidRPr="00FB29BF" w:rsidRDefault="00BC1E1B" w:rsidP="00BC1E1B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B29B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Tvorba sociálneho fondu na ťarchu nákladov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17116" w14:textId="47C8C400" w:rsidR="00BC1E1B" w:rsidRPr="00F24B1D" w:rsidRDefault="00BC1E1B" w:rsidP="00BC1E1B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14428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C402B" w14:textId="337979C4" w:rsidR="00BC1E1B" w:rsidRPr="00DF66D9" w:rsidRDefault="00BC1E1B" w:rsidP="00BC1E1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F66D9">
              <w:rPr>
                <w:rFonts w:ascii="Times New Roman" w:hAnsi="Times New Roman"/>
                <w:sz w:val="18"/>
                <w:szCs w:val="18"/>
                <w:lang w:eastAsia="sk-SK"/>
              </w:rPr>
              <w:t>14209</w:t>
            </w:r>
          </w:p>
        </w:tc>
      </w:tr>
      <w:tr w:rsidR="00BC1E1B" w:rsidRPr="00FB29BF" w14:paraId="3A31B549" w14:textId="77777777" w:rsidTr="00FB29BF">
        <w:trPr>
          <w:trHeight w:val="300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057A6" w14:textId="77777777" w:rsidR="00BC1E1B" w:rsidRPr="00FB29BF" w:rsidRDefault="00BC1E1B" w:rsidP="00BC1E1B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B29B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Čerpanie sociálneho fondu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F65DA" w14:textId="31241104" w:rsidR="00BC1E1B" w:rsidRPr="00F24B1D" w:rsidRDefault="00BC1E1B" w:rsidP="00BC1E1B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11284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3416D" w14:textId="19C49962" w:rsidR="00BC1E1B" w:rsidRPr="00DF66D9" w:rsidRDefault="00BC1E1B" w:rsidP="00BC1E1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66D9">
              <w:rPr>
                <w:rFonts w:ascii="Times New Roman" w:hAnsi="Times New Roman"/>
                <w:sz w:val="18"/>
                <w:szCs w:val="18"/>
                <w:lang w:eastAsia="sk-SK"/>
              </w:rPr>
              <w:t>10903</w:t>
            </w:r>
          </w:p>
        </w:tc>
      </w:tr>
      <w:tr w:rsidR="00BC1E1B" w:rsidRPr="00FB29BF" w14:paraId="7219511D" w14:textId="77777777" w:rsidTr="00FB29BF">
        <w:trPr>
          <w:trHeight w:val="300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47E53" w14:textId="77777777" w:rsidR="00BC1E1B" w:rsidRPr="00FB29BF" w:rsidRDefault="00BC1E1B" w:rsidP="00BC1E1B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B29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Konečný stav sociálneho fondu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EF098" w14:textId="76998C8D" w:rsidR="00BC1E1B" w:rsidRPr="00F24B1D" w:rsidRDefault="00BC1E1B" w:rsidP="00BC1E1B">
            <w:pPr>
              <w:jc w:val="right"/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22729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0EB22" w14:textId="0DBAD549" w:rsidR="00BC1E1B" w:rsidRPr="00F24B1D" w:rsidRDefault="00BC1E1B" w:rsidP="00BC1E1B">
            <w:pPr>
              <w:jc w:val="right"/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  <w:lang w:eastAsia="sk-SK"/>
              </w:rPr>
            </w:pPr>
            <w:r w:rsidRPr="00DF66D9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19586</w:t>
            </w:r>
          </w:p>
        </w:tc>
      </w:tr>
    </w:tbl>
    <w:p w14:paraId="5049B69A" w14:textId="77777777" w:rsidR="00F96E5E" w:rsidRPr="000438DD" w:rsidRDefault="00F96E5E" w:rsidP="00695EDA">
      <w:pPr>
        <w:rPr>
          <w:rFonts w:ascii="Times New Roman" w:hAnsi="Times New Roman"/>
          <w:sz w:val="18"/>
          <w:szCs w:val="18"/>
          <w:u w:val="single"/>
        </w:rPr>
      </w:pPr>
    </w:p>
    <w:p w14:paraId="36EF0F88" w14:textId="77777777" w:rsidR="00F96E5E" w:rsidRPr="000438DD" w:rsidRDefault="00F96E5E" w:rsidP="00695EDA">
      <w:pPr>
        <w:rPr>
          <w:rFonts w:ascii="Times New Roman" w:hAnsi="Times New Roman"/>
          <w:sz w:val="18"/>
          <w:szCs w:val="18"/>
          <w:u w:val="single"/>
        </w:rPr>
      </w:pPr>
    </w:p>
    <w:p w14:paraId="0C33A93B" w14:textId="77777777" w:rsidR="00695EDA" w:rsidRPr="000438DD" w:rsidRDefault="00695EDA" w:rsidP="00695EDA">
      <w:pPr>
        <w:rPr>
          <w:rFonts w:ascii="Times New Roman" w:hAnsi="Times New Roman"/>
          <w:sz w:val="18"/>
          <w:szCs w:val="18"/>
          <w:u w:val="single"/>
        </w:rPr>
      </w:pPr>
      <w:r w:rsidRPr="000438DD">
        <w:rPr>
          <w:rFonts w:ascii="Times New Roman" w:hAnsi="Times New Roman"/>
          <w:sz w:val="18"/>
          <w:szCs w:val="18"/>
          <w:u w:val="single"/>
        </w:rPr>
        <w:t>3.6. Vydané dlhopisy</w:t>
      </w:r>
    </w:p>
    <w:p w14:paraId="34EFE139" w14:textId="77777777" w:rsidR="00670EC7" w:rsidRDefault="00670EC7" w:rsidP="00E5320F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 w:val="18"/>
          <w:szCs w:val="18"/>
        </w:rPr>
      </w:pPr>
    </w:p>
    <w:tbl>
      <w:tblPr>
        <w:tblW w:w="949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0"/>
        <w:gridCol w:w="1540"/>
        <w:gridCol w:w="1263"/>
        <w:gridCol w:w="1418"/>
        <w:gridCol w:w="1417"/>
        <w:gridCol w:w="1560"/>
      </w:tblGrid>
      <w:tr w:rsidR="00FB29BF" w:rsidRPr="00FB29BF" w14:paraId="10C834F7" w14:textId="77777777" w:rsidTr="00FB29BF"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028A9" w14:textId="77777777" w:rsidR="00FB29BF" w:rsidRPr="00FB29BF" w:rsidRDefault="00FB29BF" w:rsidP="00FB29B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B29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Názov vydaného dlhopisu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4DD3F" w14:textId="77777777" w:rsidR="00FB29BF" w:rsidRPr="00FB29BF" w:rsidRDefault="00FB29BF" w:rsidP="00FB29B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B29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88B7B" w14:textId="77777777" w:rsidR="00FB29BF" w:rsidRPr="00FB29BF" w:rsidRDefault="00FB29BF" w:rsidP="00FB29B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B29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BE679" w14:textId="77777777" w:rsidR="00FB29BF" w:rsidRPr="00FB29BF" w:rsidRDefault="00FB29BF" w:rsidP="00FB29B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B29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Emisný kurz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55BF1" w14:textId="77777777" w:rsidR="00FB29BF" w:rsidRPr="00FB29BF" w:rsidRDefault="00FB29BF" w:rsidP="00FB29B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B29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Úrok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4F7ED" w14:textId="77777777" w:rsidR="00FB29BF" w:rsidRPr="00FB29BF" w:rsidRDefault="00FB29BF" w:rsidP="00FB29B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B29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Splatnosť</w:t>
            </w:r>
          </w:p>
        </w:tc>
      </w:tr>
      <w:tr w:rsidR="00FB29BF" w:rsidRPr="00FB29BF" w14:paraId="1193C1B5" w14:textId="77777777" w:rsidTr="00FB29BF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4907D" w14:textId="77777777" w:rsidR="00FB29BF" w:rsidRPr="00FB29BF" w:rsidRDefault="00FB29BF" w:rsidP="00FB29B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B29B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8046C" w14:textId="77777777" w:rsidR="00FB29BF" w:rsidRPr="00FB29BF" w:rsidRDefault="00FB29BF" w:rsidP="00FB29B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B29B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E6433" w14:textId="77777777" w:rsidR="00FB29BF" w:rsidRPr="00FB29BF" w:rsidRDefault="00FB29BF" w:rsidP="00FB29B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B29B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6BE83" w14:textId="77777777" w:rsidR="00FB29BF" w:rsidRPr="00FB29BF" w:rsidRDefault="00FB29BF" w:rsidP="00FB29B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B29B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77417" w14:textId="77777777" w:rsidR="00FB29BF" w:rsidRPr="00FB29BF" w:rsidRDefault="00FB29BF" w:rsidP="00FB29B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B29B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D81A7" w14:textId="77777777" w:rsidR="00FB29BF" w:rsidRPr="00FB29BF" w:rsidRDefault="00FB29BF" w:rsidP="00FB29B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B29B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B29BF" w:rsidRPr="00FB29BF" w14:paraId="694E30A8" w14:textId="77777777" w:rsidTr="00FB29BF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AEEBB" w14:textId="77777777" w:rsidR="00FB29BF" w:rsidRPr="00FB29BF" w:rsidRDefault="00FB29BF" w:rsidP="00FB29B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B29B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55BB1" w14:textId="77777777" w:rsidR="00FB29BF" w:rsidRPr="00FB29BF" w:rsidRDefault="00FB29BF" w:rsidP="00FB29B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B29B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B748A" w14:textId="77777777" w:rsidR="00FB29BF" w:rsidRPr="00FB29BF" w:rsidRDefault="00FB29BF" w:rsidP="00FB29B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B29B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28071" w14:textId="77777777" w:rsidR="00FB29BF" w:rsidRPr="00FB29BF" w:rsidRDefault="00FB29BF" w:rsidP="00FB29B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B29B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62C45" w14:textId="77777777" w:rsidR="00FB29BF" w:rsidRPr="00FB29BF" w:rsidRDefault="00FB29BF" w:rsidP="00FB29B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B29B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D15E8" w14:textId="77777777" w:rsidR="00FB29BF" w:rsidRPr="00FB29BF" w:rsidRDefault="00FB29BF" w:rsidP="00FB29B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B29B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B29BF" w:rsidRPr="00FB29BF" w14:paraId="12876DAA" w14:textId="77777777" w:rsidTr="00FB29BF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D92E4" w14:textId="77777777" w:rsidR="00FB29BF" w:rsidRPr="00FB29BF" w:rsidRDefault="00FB29BF" w:rsidP="00FB29B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B29B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92A51" w14:textId="77777777" w:rsidR="00FB29BF" w:rsidRPr="00FB29BF" w:rsidRDefault="00FB29BF" w:rsidP="00FB29B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B29B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93813" w14:textId="77777777" w:rsidR="00FB29BF" w:rsidRPr="00FB29BF" w:rsidRDefault="00FB29BF" w:rsidP="00FB29B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B29B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8F1CA" w14:textId="77777777" w:rsidR="00FB29BF" w:rsidRPr="00FB29BF" w:rsidRDefault="00FB29BF" w:rsidP="00FB29B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B29B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0B7C4" w14:textId="77777777" w:rsidR="00FB29BF" w:rsidRPr="00FB29BF" w:rsidRDefault="00FB29BF" w:rsidP="00FB29B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B29B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6848A" w14:textId="77777777" w:rsidR="00FB29BF" w:rsidRPr="00FB29BF" w:rsidRDefault="00FB29BF" w:rsidP="00FB29BF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B29B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7086E0D5" w14:textId="77777777" w:rsidR="00FB29BF" w:rsidRPr="00FB29BF" w:rsidRDefault="00FB29BF" w:rsidP="00FB29BF"/>
    <w:p w14:paraId="016C2F90" w14:textId="77777777" w:rsidR="008A5DB1" w:rsidRPr="000438DD" w:rsidRDefault="008A5DB1" w:rsidP="008A5DB1">
      <w:pPr>
        <w:rPr>
          <w:rFonts w:ascii="Times New Roman" w:hAnsi="Times New Roman"/>
          <w:sz w:val="18"/>
          <w:szCs w:val="18"/>
          <w:lang w:eastAsia="sk-SK"/>
        </w:rPr>
      </w:pPr>
      <w:r w:rsidRPr="000438DD">
        <w:rPr>
          <w:rFonts w:ascii="Times New Roman" w:hAnsi="Times New Roman"/>
          <w:sz w:val="18"/>
          <w:szCs w:val="18"/>
          <w:lang w:eastAsia="sk-SK"/>
        </w:rPr>
        <w:t>Netýka sa</w:t>
      </w:r>
      <w:r w:rsidR="00C40898">
        <w:rPr>
          <w:rFonts w:ascii="Times New Roman" w:hAnsi="Times New Roman"/>
          <w:sz w:val="18"/>
          <w:szCs w:val="18"/>
          <w:lang w:eastAsia="sk-SK"/>
        </w:rPr>
        <w:t>.</w:t>
      </w:r>
    </w:p>
    <w:p w14:paraId="2E69553F" w14:textId="77777777" w:rsidR="0095262B" w:rsidRDefault="0095262B" w:rsidP="008A5DB1">
      <w:pPr>
        <w:rPr>
          <w:rFonts w:ascii="Times New Roman" w:hAnsi="Times New Roman"/>
          <w:sz w:val="18"/>
          <w:szCs w:val="18"/>
          <w:lang w:eastAsia="sk-SK"/>
        </w:rPr>
      </w:pPr>
    </w:p>
    <w:p w14:paraId="19F812A1" w14:textId="77777777" w:rsidR="00965D80" w:rsidRDefault="00965D80" w:rsidP="008A5DB1">
      <w:pPr>
        <w:rPr>
          <w:rFonts w:ascii="Times New Roman" w:hAnsi="Times New Roman"/>
          <w:sz w:val="18"/>
          <w:szCs w:val="18"/>
          <w:lang w:eastAsia="sk-SK"/>
        </w:rPr>
      </w:pPr>
    </w:p>
    <w:p w14:paraId="5CEF6711" w14:textId="77777777" w:rsidR="00965D80" w:rsidRPr="000438DD" w:rsidRDefault="00965D80" w:rsidP="008A5DB1">
      <w:pPr>
        <w:rPr>
          <w:rFonts w:ascii="Times New Roman" w:hAnsi="Times New Roman"/>
          <w:sz w:val="18"/>
          <w:szCs w:val="18"/>
          <w:lang w:eastAsia="sk-SK"/>
        </w:rPr>
      </w:pPr>
    </w:p>
    <w:p w14:paraId="6751DEB0" w14:textId="77777777" w:rsidR="00965D80" w:rsidRDefault="00965D80" w:rsidP="008F1F0C">
      <w:pPr>
        <w:jc w:val="both"/>
        <w:rPr>
          <w:rFonts w:ascii="Times New Roman" w:hAnsi="Times New Roman"/>
          <w:b/>
          <w:sz w:val="18"/>
          <w:szCs w:val="18"/>
        </w:rPr>
      </w:pPr>
    </w:p>
    <w:p w14:paraId="4AD8F07C" w14:textId="77777777" w:rsidR="00695EDA" w:rsidRPr="000438DD" w:rsidRDefault="00695EDA" w:rsidP="008F1F0C">
      <w:pPr>
        <w:jc w:val="both"/>
        <w:rPr>
          <w:rFonts w:ascii="Times New Roman" w:hAnsi="Times New Roman"/>
          <w:b/>
          <w:sz w:val="18"/>
          <w:szCs w:val="18"/>
        </w:rPr>
      </w:pPr>
      <w:r w:rsidRPr="000438DD">
        <w:rPr>
          <w:rFonts w:ascii="Times New Roman" w:hAnsi="Times New Roman"/>
          <w:b/>
          <w:sz w:val="18"/>
          <w:szCs w:val="18"/>
        </w:rPr>
        <w:t xml:space="preserve">4.    Bankové úvery, pôžičky a návratné finančné výpomoci </w:t>
      </w:r>
    </w:p>
    <w:p w14:paraId="7F8EAA1F" w14:textId="77777777" w:rsidR="00965D80" w:rsidRDefault="00965D80" w:rsidP="00695EDA">
      <w:pPr>
        <w:jc w:val="both"/>
        <w:rPr>
          <w:rFonts w:ascii="Times New Roman" w:hAnsi="Times New Roman"/>
          <w:sz w:val="18"/>
          <w:szCs w:val="18"/>
          <w:u w:val="single"/>
        </w:rPr>
      </w:pPr>
    </w:p>
    <w:p w14:paraId="1F2168BD" w14:textId="77777777" w:rsidR="00695EDA" w:rsidRPr="000438DD" w:rsidRDefault="00695EDA" w:rsidP="00695EDA">
      <w:pPr>
        <w:jc w:val="both"/>
        <w:rPr>
          <w:rFonts w:ascii="Times New Roman" w:hAnsi="Times New Roman"/>
          <w:sz w:val="18"/>
          <w:szCs w:val="18"/>
          <w:u w:val="single"/>
        </w:rPr>
      </w:pPr>
      <w:r w:rsidRPr="000438DD">
        <w:rPr>
          <w:rFonts w:ascii="Times New Roman" w:hAnsi="Times New Roman"/>
          <w:sz w:val="18"/>
          <w:szCs w:val="18"/>
          <w:u w:val="single"/>
        </w:rPr>
        <w:t xml:space="preserve">4.1. </w:t>
      </w:r>
      <w:r w:rsidRPr="004E065E">
        <w:rPr>
          <w:rFonts w:ascii="Times New Roman" w:hAnsi="Times New Roman"/>
          <w:sz w:val="18"/>
          <w:szCs w:val="18"/>
          <w:u w:val="single"/>
        </w:rPr>
        <w:t xml:space="preserve">Bankové úvery </w:t>
      </w:r>
      <w:r w:rsidR="004E065E" w:rsidRPr="004E065E">
        <w:rPr>
          <w:rFonts w:ascii="Times New Roman" w:hAnsi="Times New Roman"/>
          <w:sz w:val="18"/>
          <w:szCs w:val="18"/>
          <w:u w:val="single"/>
        </w:rPr>
        <w:t>a</w:t>
      </w:r>
      <w:r w:rsidR="004E065E">
        <w:rPr>
          <w:rFonts w:ascii="Times New Roman" w:hAnsi="Times New Roman"/>
          <w:sz w:val="18"/>
          <w:szCs w:val="18"/>
          <w:u w:val="single"/>
        </w:rPr>
        <w:t> iné úvery</w:t>
      </w:r>
    </w:p>
    <w:p w14:paraId="5FBBEFB4" w14:textId="77777777" w:rsidR="00695EDA" w:rsidRDefault="00695EDA" w:rsidP="00695EDA">
      <w:pPr>
        <w:jc w:val="both"/>
        <w:rPr>
          <w:rFonts w:ascii="Times New Roman" w:hAnsi="Times New Roman"/>
          <w:sz w:val="18"/>
          <w:szCs w:val="18"/>
          <w:u w:val="single"/>
        </w:rPr>
      </w:pPr>
    </w:p>
    <w:tbl>
      <w:tblPr>
        <w:tblW w:w="95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992"/>
        <w:gridCol w:w="851"/>
        <w:gridCol w:w="1559"/>
        <w:gridCol w:w="1559"/>
        <w:gridCol w:w="1985"/>
      </w:tblGrid>
      <w:tr w:rsidR="00903847" w:rsidRPr="004E065E" w14:paraId="30E380D4" w14:textId="77777777" w:rsidTr="00903847">
        <w:trPr>
          <w:trHeight w:val="465"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7AC73" w14:textId="77777777" w:rsidR="004E065E" w:rsidRPr="004E065E" w:rsidRDefault="004E065E" w:rsidP="004E065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065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F8C60" w14:textId="77777777" w:rsidR="004E065E" w:rsidRPr="004E065E" w:rsidRDefault="004E065E" w:rsidP="004E065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065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Mena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8F520" w14:textId="77777777" w:rsidR="004E065E" w:rsidRPr="004E065E" w:rsidRDefault="004E065E" w:rsidP="004E065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065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Úrok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09396" w14:textId="77777777" w:rsidR="004E065E" w:rsidRPr="004E065E" w:rsidRDefault="004E065E" w:rsidP="004E065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065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Dátum splatnosti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A957F" w14:textId="77777777" w:rsidR="004E065E" w:rsidRPr="004E065E" w:rsidRDefault="004E065E" w:rsidP="004E065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065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Suma istiny v príslušnej mene za bežné účtovné obdobie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5DEDB" w14:textId="77777777" w:rsidR="004E065E" w:rsidRPr="004E065E" w:rsidRDefault="004E065E" w:rsidP="004E065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065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Suma istiny v príslušnej mene za bezprostredne predchádzajúce účtovné obdobie</w:t>
            </w:r>
          </w:p>
        </w:tc>
      </w:tr>
      <w:tr w:rsidR="004E065E" w:rsidRPr="004E065E" w14:paraId="28C3394D" w14:textId="77777777" w:rsidTr="00903847">
        <w:trPr>
          <w:trHeight w:val="300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D215DE" w14:textId="77777777" w:rsidR="004E065E" w:rsidRPr="004E065E" w:rsidRDefault="004E065E" w:rsidP="004E065E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9D98BF" w14:textId="77777777" w:rsidR="004E065E" w:rsidRPr="004E065E" w:rsidRDefault="004E065E" w:rsidP="004E065E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9D2F1" w14:textId="77777777" w:rsidR="004E065E" w:rsidRPr="004E065E" w:rsidRDefault="004E065E" w:rsidP="004E065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065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p. a.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1E559F" w14:textId="77777777" w:rsidR="004E065E" w:rsidRPr="004E065E" w:rsidRDefault="004E065E" w:rsidP="004E065E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C78815" w14:textId="77777777" w:rsidR="004E065E" w:rsidRPr="004E065E" w:rsidRDefault="004E065E" w:rsidP="004E065E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BC66DE" w14:textId="77777777" w:rsidR="004E065E" w:rsidRPr="004E065E" w:rsidRDefault="004E065E" w:rsidP="004E065E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4E065E" w:rsidRPr="004E065E" w14:paraId="49CF68D2" w14:textId="77777777" w:rsidTr="00903847">
        <w:trPr>
          <w:trHeight w:val="210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7A131D" w14:textId="77777777" w:rsidR="004E065E" w:rsidRPr="004E065E" w:rsidRDefault="004E065E" w:rsidP="004E065E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3C3F10" w14:textId="77777777" w:rsidR="004E065E" w:rsidRPr="004E065E" w:rsidRDefault="004E065E" w:rsidP="004E065E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C287F" w14:textId="77777777" w:rsidR="004E065E" w:rsidRPr="004E065E" w:rsidRDefault="004E065E" w:rsidP="004E065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065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v %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BA6840" w14:textId="77777777" w:rsidR="004E065E" w:rsidRPr="004E065E" w:rsidRDefault="004E065E" w:rsidP="004E065E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3E5077" w14:textId="77777777" w:rsidR="004E065E" w:rsidRPr="004E065E" w:rsidRDefault="004E065E" w:rsidP="004E065E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A1D0AE" w14:textId="77777777" w:rsidR="004E065E" w:rsidRPr="004E065E" w:rsidRDefault="004E065E" w:rsidP="004E065E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4E065E" w:rsidRPr="004E065E" w14:paraId="6084113C" w14:textId="77777777" w:rsidTr="00903847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51050" w14:textId="77777777" w:rsidR="004E065E" w:rsidRPr="004E065E" w:rsidRDefault="004E065E" w:rsidP="004E065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E065E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FA69A" w14:textId="77777777" w:rsidR="004E065E" w:rsidRPr="004E065E" w:rsidRDefault="004E065E" w:rsidP="004E065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E065E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73E1C" w14:textId="77777777" w:rsidR="004E065E" w:rsidRPr="004E065E" w:rsidRDefault="004E065E" w:rsidP="004E065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E065E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67BAF" w14:textId="77777777" w:rsidR="004E065E" w:rsidRPr="004E065E" w:rsidRDefault="004E065E" w:rsidP="004E065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E065E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3B54E" w14:textId="77777777" w:rsidR="004E065E" w:rsidRPr="004E065E" w:rsidRDefault="004E065E" w:rsidP="004E065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E065E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F24CF" w14:textId="77777777" w:rsidR="004E065E" w:rsidRPr="004E065E" w:rsidRDefault="004E065E" w:rsidP="004E065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E065E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4E065E" w:rsidRPr="004E065E" w14:paraId="6718A164" w14:textId="77777777" w:rsidTr="004E065E">
        <w:trPr>
          <w:trHeight w:val="300"/>
        </w:trPr>
        <w:tc>
          <w:tcPr>
            <w:tcW w:w="3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61B44" w14:textId="77777777" w:rsidR="004E065E" w:rsidRPr="004E065E" w:rsidRDefault="004E065E" w:rsidP="004E065E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065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Dlhodobé bankové úvery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0CBD5" w14:textId="77777777" w:rsidR="004E065E" w:rsidRPr="004E065E" w:rsidRDefault="004E065E" w:rsidP="004E065E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872D5" w14:textId="77777777" w:rsidR="004E065E" w:rsidRPr="004E065E" w:rsidRDefault="004E065E" w:rsidP="004E065E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A4805" w14:textId="77777777" w:rsidR="004E065E" w:rsidRPr="004E065E" w:rsidRDefault="004E065E" w:rsidP="004E065E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9BE5C" w14:textId="77777777" w:rsidR="004E065E" w:rsidRPr="004E065E" w:rsidRDefault="004E065E" w:rsidP="004E065E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4E065E" w:rsidRPr="004E065E" w14:paraId="7E43CFF9" w14:textId="77777777" w:rsidTr="00903847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6E97" w14:textId="77777777" w:rsidR="004E065E" w:rsidRPr="004E065E" w:rsidRDefault="004E065E" w:rsidP="004E065E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E065E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37AF5" w14:textId="77777777" w:rsidR="004E065E" w:rsidRPr="004E065E" w:rsidRDefault="004E065E" w:rsidP="004E065E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E065E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0FC9E" w14:textId="77777777" w:rsidR="004E065E" w:rsidRPr="004E065E" w:rsidRDefault="004E065E" w:rsidP="004E065E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E065E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81DA8" w14:textId="77777777" w:rsidR="004E065E" w:rsidRPr="004E065E" w:rsidRDefault="004E065E" w:rsidP="004E065E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E065E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66ADB" w14:textId="77777777" w:rsidR="004E065E" w:rsidRPr="004E065E" w:rsidRDefault="004E065E" w:rsidP="004E065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E065E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E2F93" w14:textId="77777777" w:rsidR="004E065E" w:rsidRPr="004E065E" w:rsidRDefault="004E065E" w:rsidP="004E065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E065E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E065E" w:rsidRPr="004E065E" w14:paraId="620BEF85" w14:textId="77777777" w:rsidTr="00903847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E7ECB" w14:textId="77777777" w:rsidR="004E065E" w:rsidRPr="004E065E" w:rsidRDefault="004E065E" w:rsidP="004E065E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E065E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2E4A0" w14:textId="77777777" w:rsidR="004E065E" w:rsidRPr="004E065E" w:rsidRDefault="004E065E" w:rsidP="004E065E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E065E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98E69" w14:textId="77777777" w:rsidR="004E065E" w:rsidRPr="004E065E" w:rsidRDefault="004E065E" w:rsidP="004E065E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E065E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94C80" w14:textId="77777777" w:rsidR="004E065E" w:rsidRPr="004E065E" w:rsidRDefault="004E065E" w:rsidP="004E065E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E065E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8BC18" w14:textId="77777777" w:rsidR="004E065E" w:rsidRPr="004E065E" w:rsidRDefault="004E065E" w:rsidP="004E065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E065E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4A648" w14:textId="77777777" w:rsidR="004E065E" w:rsidRPr="004E065E" w:rsidRDefault="004E065E" w:rsidP="004E065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E065E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E065E" w:rsidRPr="004E065E" w14:paraId="71B17EF0" w14:textId="77777777" w:rsidTr="004E065E">
        <w:trPr>
          <w:trHeight w:val="300"/>
        </w:trPr>
        <w:tc>
          <w:tcPr>
            <w:tcW w:w="3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F0B993" w14:textId="77777777" w:rsidR="004E065E" w:rsidRPr="004E065E" w:rsidRDefault="004E065E" w:rsidP="004E065E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065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Krátkodobé bankové úvery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C2AB2" w14:textId="77777777" w:rsidR="004E065E" w:rsidRPr="004E065E" w:rsidRDefault="004E065E" w:rsidP="004E065E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065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CED6E4" w14:textId="77777777" w:rsidR="004E065E" w:rsidRPr="004E065E" w:rsidRDefault="004E065E" w:rsidP="004E065E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065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16B5C8" w14:textId="77777777" w:rsidR="004E065E" w:rsidRPr="004E065E" w:rsidRDefault="004E065E" w:rsidP="004E065E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065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488209" w14:textId="77777777" w:rsidR="004E065E" w:rsidRPr="004E065E" w:rsidRDefault="004E065E" w:rsidP="004E065E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065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E065E" w:rsidRPr="004E065E" w14:paraId="2F02F24B" w14:textId="77777777" w:rsidTr="00903847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FBE10" w14:textId="77777777" w:rsidR="004E065E" w:rsidRPr="00F24B1D" w:rsidRDefault="00903847" w:rsidP="00903847">
            <w:pPr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800E1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 TATRA </w:t>
            </w:r>
            <w:r w:rsidR="004E065E" w:rsidRPr="00800E1E">
              <w:rPr>
                <w:rFonts w:ascii="Times New Roman" w:hAnsi="Times New Roman"/>
                <w:sz w:val="18"/>
                <w:szCs w:val="18"/>
                <w:lang w:eastAsia="sk-SK"/>
              </w:rPr>
              <w:t>BANKA</w:t>
            </w:r>
            <w:r w:rsidRPr="00800E1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- </w:t>
            </w:r>
            <w:proofErr w:type="spellStart"/>
            <w:r w:rsidRPr="00800E1E">
              <w:rPr>
                <w:rFonts w:ascii="Times New Roman" w:hAnsi="Times New Roman"/>
                <w:sz w:val="18"/>
                <w:szCs w:val="18"/>
                <w:lang w:eastAsia="sk-SK"/>
              </w:rPr>
              <w:t>kontokorent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B55D7" w14:textId="77777777" w:rsidR="004E065E" w:rsidRPr="00F24B1D" w:rsidRDefault="004E065E" w:rsidP="004E065E">
            <w:pPr>
              <w:jc w:val="center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800E1E">
              <w:rPr>
                <w:rFonts w:ascii="Times New Roman" w:hAnsi="Times New Roman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8CD67" w14:textId="77777777" w:rsidR="004E065E" w:rsidRPr="00F24B1D" w:rsidRDefault="004E065E" w:rsidP="004E065E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F24B1D"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CE061" w14:textId="573E23E3" w:rsidR="004E065E" w:rsidRPr="00F24B1D" w:rsidRDefault="00800E1E" w:rsidP="00800E1E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8BBBB" w14:textId="77777777" w:rsidR="004E065E" w:rsidRPr="00F24B1D" w:rsidRDefault="004E065E" w:rsidP="004E065E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6F49C" w14:textId="30B698DE" w:rsidR="004E065E" w:rsidRPr="004E065E" w:rsidRDefault="000801A2" w:rsidP="00800E1E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2807582</w:t>
            </w:r>
          </w:p>
        </w:tc>
      </w:tr>
      <w:tr w:rsidR="004E065E" w:rsidRPr="004E065E" w14:paraId="2AC798BE" w14:textId="77777777" w:rsidTr="00903847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5F71F" w14:textId="4F8A0FEE" w:rsidR="004E065E" w:rsidRPr="00F24B1D" w:rsidRDefault="004E065E" w:rsidP="00800E1E">
            <w:pPr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62BDE" w14:textId="1770701F" w:rsidR="004E065E" w:rsidRPr="00F24B1D" w:rsidRDefault="004E065E" w:rsidP="00F24B1D">
            <w:pPr>
              <w:jc w:val="center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DA1B0" w14:textId="77777777" w:rsidR="004E065E" w:rsidRPr="004E065E" w:rsidRDefault="004E065E" w:rsidP="004E065E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E065E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0C610" w14:textId="46070C52" w:rsidR="004E065E" w:rsidRPr="004E065E" w:rsidRDefault="004E065E" w:rsidP="00800E1E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B27A9" w14:textId="6813433B" w:rsidR="004E065E" w:rsidRPr="004E065E" w:rsidRDefault="004E065E" w:rsidP="00800E1E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00E1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D3BB1" w14:textId="77777777" w:rsidR="004E065E" w:rsidRPr="004E065E" w:rsidRDefault="004E065E" w:rsidP="004E065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E065E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E065E" w:rsidRPr="004E065E" w14:paraId="4F0B668E" w14:textId="77777777" w:rsidTr="004E065E">
        <w:trPr>
          <w:trHeight w:val="300"/>
        </w:trPr>
        <w:tc>
          <w:tcPr>
            <w:tcW w:w="3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B87A4" w14:textId="77777777" w:rsidR="004E065E" w:rsidRPr="004E065E" w:rsidRDefault="004E065E" w:rsidP="004E065E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E065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Spotrebné úvery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F7784" w14:textId="77777777" w:rsidR="004E065E" w:rsidRPr="004E065E" w:rsidRDefault="004E065E" w:rsidP="004E065E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8F418" w14:textId="77777777" w:rsidR="004E065E" w:rsidRPr="004E065E" w:rsidRDefault="004E065E" w:rsidP="004E065E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92158" w14:textId="77777777" w:rsidR="004E065E" w:rsidRPr="004E065E" w:rsidRDefault="004E065E" w:rsidP="004E065E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12AFF" w14:textId="77777777" w:rsidR="004E065E" w:rsidRPr="004E065E" w:rsidRDefault="004E065E" w:rsidP="004E065E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F24B1D" w:rsidRPr="004E065E" w14:paraId="2FBA9ECF" w14:textId="77777777" w:rsidTr="00903847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A4156" w14:textId="77777777" w:rsidR="00F24B1D" w:rsidRPr="00F24B1D" w:rsidRDefault="00F24B1D" w:rsidP="00F24B1D">
            <w:pPr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3836DF">
              <w:rPr>
                <w:rFonts w:ascii="Times New Roman" w:hAnsi="Times New Roman"/>
                <w:sz w:val="18"/>
                <w:szCs w:val="18"/>
                <w:lang w:eastAsia="sk-SK"/>
              </w:rPr>
              <w:t>ČSOB Leasing, a.s.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93B5D" w14:textId="77777777" w:rsidR="00F24B1D" w:rsidRPr="00F24B1D" w:rsidRDefault="00F24B1D" w:rsidP="00F24B1D">
            <w:pPr>
              <w:jc w:val="center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3836DF">
              <w:rPr>
                <w:rFonts w:ascii="Times New Roman" w:hAnsi="Times New Roman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71E53" w14:textId="77777777" w:rsidR="00F24B1D" w:rsidRPr="00F24B1D" w:rsidRDefault="00F24B1D" w:rsidP="00F24B1D">
            <w:pPr>
              <w:jc w:val="right"/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  <w:r w:rsidRPr="000E2163">
              <w:rPr>
                <w:rFonts w:ascii="Times New Roman" w:hAnsi="Times New Roman"/>
                <w:sz w:val="18"/>
                <w:szCs w:val="18"/>
                <w:lang w:eastAsia="sk-SK"/>
              </w:rPr>
              <w:t>3,35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33131" w14:textId="77777777" w:rsidR="00F24B1D" w:rsidRPr="00F24B1D" w:rsidRDefault="00F24B1D" w:rsidP="00F24B1D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3836DF">
              <w:rPr>
                <w:rFonts w:ascii="Times New Roman" w:hAnsi="Times New Roman"/>
                <w:sz w:val="18"/>
                <w:szCs w:val="18"/>
                <w:lang w:eastAsia="sk-SK"/>
              </w:rPr>
              <w:t>5.2.2021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2F2E1" w14:textId="2C3E6FA2" w:rsidR="00F24B1D" w:rsidRPr="00F24B1D" w:rsidRDefault="000801A2" w:rsidP="003836DF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28825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5F8F" w14:textId="43FD1F4B" w:rsidR="00F24B1D" w:rsidRPr="00F24B1D" w:rsidRDefault="000801A2" w:rsidP="003836DF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3836DF">
              <w:rPr>
                <w:rFonts w:ascii="Times New Roman" w:hAnsi="Times New Roman"/>
                <w:sz w:val="18"/>
                <w:szCs w:val="18"/>
                <w:lang w:eastAsia="sk-SK"/>
              </w:rPr>
              <w:t>51747</w:t>
            </w:r>
          </w:p>
        </w:tc>
      </w:tr>
      <w:tr w:rsidR="00F24B1D" w:rsidRPr="004E065E" w14:paraId="5D8DA022" w14:textId="77777777" w:rsidTr="00903847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B24F9" w14:textId="77777777" w:rsidR="00F24B1D" w:rsidRPr="00F24B1D" w:rsidRDefault="00F24B1D" w:rsidP="00F24B1D">
            <w:pPr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3836DF">
              <w:rPr>
                <w:rFonts w:ascii="Times New Roman" w:hAnsi="Times New Roman"/>
                <w:sz w:val="18"/>
                <w:szCs w:val="18"/>
                <w:lang w:eastAsia="sk-SK"/>
              </w:rPr>
              <w:t>ČSOB Leasing, a.s.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630A9" w14:textId="77777777" w:rsidR="00F24B1D" w:rsidRPr="00F24B1D" w:rsidRDefault="00F24B1D" w:rsidP="00F24B1D">
            <w:pPr>
              <w:jc w:val="center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3836DF">
              <w:rPr>
                <w:rFonts w:ascii="Times New Roman" w:hAnsi="Times New Roman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592D2" w14:textId="77777777" w:rsidR="00F24B1D" w:rsidRPr="00F24B1D" w:rsidRDefault="00F24B1D" w:rsidP="00F24B1D">
            <w:pPr>
              <w:jc w:val="right"/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  <w:r w:rsidRPr="000E2163">
              <w:rPr>
                <w:rFonts w:ascii="Times New Roman" w:hAnsi="Times New Roman"/>
                <w:sz w:val="18"/>
                <w:szCs w:val="18"/>
                <w:lang w:eastAsia="sk-SK"/>
              </w:rPr>
              <w:t>4,11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E4A71" w14:textId="77777777" w:rsidR="00F24B1D" w:rsidRPr="00F24B1D" w:rsidRDefault="00F24B1D" w:rsidP="00F24B1D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3836DF">
              <w:rPr>
                <w:rFonts w:ascii="Times New Roman" w:hAnsi="Times New Roman"/>
                <w:sz w:val="18"/>
                <w:szCs w:val="18"/>
                <w:lang w:eastAsia="sk-SK"/>
              </w:rPr>
              <w:t>15.11.2021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ACE2E" w14:textId="6FE5B72A" w:rsidR="00F24B1D" w:rsidRPr="003836DF" w:rsidRDefault="000801A2" w:rsidP="00F24B1D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31177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4A1BD" w14:textId="7BAB9A4B" w:rsidR="00F24B1D" w:rsidRPr="00F24B1D" w:rsidRDefault="000801A2" w:rsidP="003836DF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45596</w:t>
            </w:r>
          </w:p>
        </w:tc>
      </w:tr>
    </w:tbl>
    <w:p w14:paraId="1D451557" w14:textId="77777777" w:rsidR="004E065E" w:rsidRPr="000438DD" w:rsidRDefault="004E065E" w:rsidP="00695EDA">
      <w:pPr>
        <w:jc w:val="both"/>
        <w:rPr>
          <w:rFonts w:ascii="Times New Roman" w:hAnsi="Times New Roman"/>
          <w:sz w:val="18"/>
          <w:szCs w:val="18"/>
          <w:u w:val="single"/>
        </w:rPr>
      </w:pPr>
    </w:p>
    <w:p w14:paraId="7E506E0A" w14:textId="77777777" w:rsidR="00EA07F9" w:rsidRPr="000438DD" w:rsidRDefault="00EA07F9" w:rsidP="004F3181">
      <w:pPr>
        <w:rPr>
          <w:rFonts w:ascii="Times New Roman" w:hAnsi="Times New Roman"/>
          <w:sz w:val="18"/>
          <w:szCs w:val="18"/>
        </w:rPr>
      </w:pPr>
    </w:p>
    <w:p w14:paraId="6E9A61C0" w14:textId="77777777" w:rsidR="00510721" w:rsidRPr="000438DD" w:rsidRDefault="00510721" w:rsidP="00510721">
      <w:pPr>
        <w:jc w:val="both"/>
        <w:rPr>
          <w:rFonts w:ascii="Times New Roman" w:hAnsi="Times New Roman"/>
          <w:sz w:val="18"/>
          <w:szCs w:val="18"/>
          <w:u w:val="single"/>
        </w:rPr>
      </w:pPr>
      <w:r w:rsidRPr="000438DD">
        <w:rPr>
          <w:rFonts w:ascii="Times New Roman" w:hAnsi="Times New Roman"/>
          <w:sz w:val="18"/>
          <w:szCs w:val="18"/>
          <w:u w:val="single"/>
        </w:rPr>
        <w:t>4.</w:t>
      </w:r>
      <w:r w:rsidRPr="00374FB8">
        <w:rPr>
          <w:rFonts w:ascii="Times New Roman" w:hAnsi="Times New Roman"/>
          <w:sz w:val="18"/>
          <w:szCs w:val="18"/>
          <w:u w:val="single"/>
        </w:rPr>
        <w:t>2. Pôžičky a návratné finančné výpomoci</w:t>
      </w:r>
    </w:p>
    <w:p w14:paraId="33A50726" w14:textId="77777777" w:rsidR="003D05FA" w:rsidRDefault="003D05FA" w:rsidP="004F3181">
      <w:pPr>
        <w:rPr>
          <w:rFonts w:ascii="Times New Roman" w:hAnsi="Times New Roman"/>
          <w:sz w:val="18"/>
          <w:szCs w:val="18"/>
        </w:rPr>
      </w:pPr>
    </w:p>
    <w:p w14:paraId="5D101525" w14:textId="77777777" w:rsidR="003D05FA" w:rsidRDefault="003D05FA" w:rsidP="004F3181">
      <w:pPr>
        <w:rPr>
          <w:rFonts w:ascii="Times New Roman" w:hAnsi="Times New Roman"/>
          <w:sz w:val="18"/>
          <w:szCs w:val="18"/>
        </w:rPr>
      </w:pPr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992"/>
        <w:gridCol w:w="992"/>
        <w:gridCol w:w="1439"/>
        <w:gridCol w:w="1963"/>
        <w:gridCol w:w="2126"/>
      </w:tblGrid>
      <w:tr w:rsidR="003D05FA" w:rsidRPr="003D05FA" w14:paraId="5585718E" w14:textId="77777777" w:rsidTr="003D05FA">
        <w:trPr>
          <w:trHeight w:val="300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80C33" w14:textId="77777777" w:rsidR="003D05FA" w:rsidRPr="003D05FA" w:rsidRDefault="003D05FA" w:rsidP="003D05F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05F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8DF9C" w14:textId="77777777" w:rsidR="003D05FA" w:rsidRPr="003D05FA" w:rsidRDefault="003D05FA" w:rsidP="003D05F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05F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Mena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750C4" w14:textId="77777777" w:rsidR="003D05FA" w:rsidRPr="003D05FA" w:rsidRDefault="003D05FA" w:rsidP="003D05F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05F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Úrok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25B07" w14:textId="77777777" w:rsidR="003D05FA" w:rsidRPr="003D05FA" w:rsidRDefault="003D05FA" w:rsidP="003D05F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05F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Dátum splatnosti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ADDA0" w14:textId="77777777" w:rsidR="003D05FA" w:rsidRPr="003D05FA" w:rsidRDefault="003D05FA" w:rsidP="003D05F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05F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Suma istiny v príslušnej mene za bežné účtovné obdobie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54B44" w14:textId="77777777" w:rsidR="003D05FA" w:rsidRPr="003D05FA" w:rsidRDefault="003D05FA" w:rsidP="003D05F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05F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Suma istiny v príslušnej mene za bezprostredne predchádzajúce účtovné obdobie</w:t>
            </w:r>
          </w:p>
        </w:tc>
      </w:tr>
      <w:tr w:rsidR="003D05FA" w:rsidRPr="003D05FA" w14:paraId="1924E01B" w14:textId="77777777" w:rsidTr="003D05FA">
        <w:trPr>
          <w:trHeight w:val="30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62262E" w14:textId="77777777" w:rsidR="003D05FA" w:rsidRPr="003D05FA" w:rsidRDefault="003D05FA" w:rsidP="003D05FA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5FAB7E" w14:textId="77777777" w:rsidR="003D05FA" w:rsidRPr="003D05FA" w:rsidRDefault="003D05FA" w:rsidP="003D05FA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2F97C" w14:textId="77777777" w:rsidR="003D05FA" w:rsidRPr="003D05FA" w:rsidRDefault="003D05FA" w:rsidP="003D05F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05F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p. a. </w:t>
            </w: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69D57F" w14:textId="77777777" w:rsidR="003D05FA" w:rsidRPr="003D05FA" w:rsidRDefault="003D05FA" w:rsidP="003D05FA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3065F8" w14:textId="77777777" w:rsidR="003D05FA" w:rsidRPr="003D05FA" w:rsidRDefault="003D05FA" w:rsidP="003D05FA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C4A619" w14:textId="77777777" w:rsidR="003D05FA" w:rsidRPr="003D05FA" w:rsidRDefault="003D05FA" w:rsidP="003D05FA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3D05FA" w:rsidRPr="003D05FA" w14:paraId="60A77AC3" w14:textId="77777777" w:rsidTr="003D05FA">
        <w:trPr>
          <w:trHeight w:val="30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B6292D" w14:textId="77777777" w:rsidR="003D05FA" w:rsidRPr="003D05FA" w:rsidRDefault="003D05FA" w:rsidP="003D05FA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567420" w14:textId="77777777" w:rsidR="003D05FA" w:rsidRPr="003D05FA" w:rsidRDefault="003D05FA" w:rsidP="003D05FA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19BC2" w14:textId="77777777" w:rsidR="003D05FA" w:rsidRPr="003D05FA" w:rsidRDefault="003D05FA" w:rsidP="003D05F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05F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v %</w:t>
            </w: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B13ACB" w14:textId="77777777" w:rsidR="003D05FA" w:rsidRPr="003D05FA" w:rsidRDefault="003D05FA" w:rsidP="003D05FA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294500" w14:textId="77777777" w:rsidR="003D05FA" w:rsidRPr="003D05FA" w:rsidRDefault="003D05FA" w:rsidP="003D05FA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49073C" w14:textId="77777777" w:rsidR="003D05FA" w:rsidRPr="003D05FA" w:rsidRDefault="003D05FA" w:rsidP="003D05FA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3D05FA" w:rsidRPr="003D05FA" w14:paraId="45531304" w14:textId="77777777" w:rsidTr="003D05FA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D6F3F" w14:textId="77777777" w:rsidR="003D05FA" w:rsidRPr="003D05FA" w:rsidRDefault="003D05FA" w:rsidP="003D05F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D05FA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186A6" w14:textId="77777777" w:rsidR="003D05FA" w:rsidRPr="003D05FA" w:rsidRDefault="003D05FA" w:rsidP="003D05F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D05FA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76214" w14:textId="77777777" w:rsidR="003D05FA" w:rsidRPr="003D05FA" w:rsidRDefault="003D05FA" w:rsidP="003D05F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D05FA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A4F97" w14:textId="77777777" w:rsidR="003D05FA" w:rsidRPr="003D05FA" w:rsidRDefault="003D05FA" w:rsidP="003D05F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D05FA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C21C8" w14:textId="77777777" w:rsidR="003D05FA" w:rsidRPr="003D05FA" w:rsidRDefault="003D05FA" w:rsidP="003D05F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D05FA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8CBE7" w14:textId="77777777" w:rsidR="003D05FA" w:rsidRPr="003D05FA" w:rsidRDefault="003D05FA" w:rsidP="003D05F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D05FA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3D05FA" w:rsidRPr="003D05FA" w14:paraId="5F227759" w14:textId="77777777" w:rsidTr="003D05FA">
        <w:trPr>
          <w:trHeight w:val="300"/>
        </w:trPr>
        <w:tc>
          <w:tcPr>
            <w:tcW w:w="96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D5FD7" w14:textId="77777777" w:rsidR="003D05FA" w:rsidRPr="003D05FA" w:rsidRDefault="003D05FA" w:rsidP="003D05FA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05F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Dlhodobé pôžičky</w:t>
            </w:r>
            <w:r w:rsidRPr="003D05FA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D05FA" w:rsidRPr="003D05FA" w14:paraId="3D8D42A2" w14:textId="77777777" w:rsidTr="003D05FA">
        <w:trPr>
          <w:trHeight w:val="30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96CAB" w14:textId="77777777" w:rsidR="003D05FA" w:rsidRPr="003D05FA" w:rsidRDefault="003D05FA" w:rsidP="003D05FA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D05FA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AC612" w14:textId="77777777" w:rsidR="003D05FA" w:rsidRPr="003D05FA" w:rsidRDefault="003D05FA" w:rsidP="003D05FA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D05FA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D743C" w14:textId="77777777" w:rsidR="003D05FA" w:rsidRPr="003D05FA" w:rsidRDefault="003D05FA" w:rsidP="003D05FA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D05FA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0F784" w14:textId="77777777" w:rsidR="003D05FA" w:rsidRPr="003D05FA" w:rsidRDefault="003D05FA" w:rsidP="003D05FA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D05FA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45500" w14:textId="77777777" w:rsidR="003D05FA" w:rsidRPr="003D05FA" w:rsidRDefault="003D05FA" w:rsidP="003D05FA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D05FA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DB6DE" w14:textId="77777777" w:rsidR="003D05FA" w:rsidRPr="003D05FA" w:rsidRDefault="003D05FA" w:rsidP="003D05FA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D05FA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D05FA" w:rsidRPr="003D05FA" w14:paraId="5156F1B9" w14:textId="77777777" w:rsidTr="003D05FA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20E7A" w14:textId="77777777" w:rsidR="003D05FA" w:rsidRPr="003D05FA" w:rsidRDefault="003D05FA" w:rsidP="003D05FA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D05FA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23F0D" w14:textId="77777777" w:rsidR="003D05FA" w:rsidRPr="003D05FA" w:rsidRDefault="003D05FA" w:rsidP="003D05FA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D05FA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9C2BF" w14:textId="77777777" w:rsidR="003D05FA" w:rsidRPr="003D05FA" w:rsidRDefault="003D05FA" w:rsidP="003D05FA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D05FA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0D7E0" w14:textId="77777777" w:rsidR="003D05FA" w:rsidRPr="003D05FA" w:rsidRDefault="003D05FA" w:rsidP="003D05FA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D05FA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698F3" w14:textId="77777777" w:rsidR="003D05FA" w:rsidRPr="003D05FA" w:rsidRDefault="003D05FA" w:rsidP="003D05FA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D05FA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65D52" w14:textId="77777777" w:rsidR="003D05FA" w:rsidRPr="003D05FA" w:rsidRDefault="003D05FA" w:rsidP="003D05FA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D05FA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D05FA" w:rsidRPr="003D05FA" w14:paraId="5B9A54D9" w14:textId="77777777" w:rsidTr="003D05FA">
        <w:trPr>
          <w:trHeight w:val="300"/>
        </w:trPr>
        <w:tc>
          <w:tcPr>
            <w:tcW w:w="96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4255F" w14:textId="77777777" w:rsidR="003D05FA" w:rsidRPr="003D05FA" w:rsidRDefault="003D05FA" w:rsidP="003D05FA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05F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Krátkodobé pôžičky</w:t>
            </w:r>
            <w:r w:rsidRPr="003D05FA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D05FA" w:rsidRPr="003D05FA" w14:paraId="73633181" w14:textId="77777777" w:rsidTr="003D05FA">
        <w:trPr>
          <w:trHeight w:val="30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5F088" w14:textId="54CF5D34" w:rsidR="003D05FA" w:rsidRPr="00C20505" w:rsidRDefault="003D05FA" w:rsidP="003D05FA">
            <w:pPr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107FC7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97A3B" w14:textId="20E3F235" w:rsidR="003D05FA" w:rsidRPr="00C20505" w:rsidRDefault="003D05FA" w:rsidP="003D05FA">
            <w:pPr>
              <w:jc w:val="center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307B1" w14:textId="77777777" w:rsidR="003D05FA" w:rsidRPr="00C20505" w:rsidRDefault="003D05FA" w:rsidP="003D05FA">
            <w:pPr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C20505"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AFE79" w14:textId="5F45B028" w:rsidR="003D05FA" w:rsidRPr="003D05FA" w:rsidRDefault="003D05FA" w:rsidP="003D05FA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13475" w14:textId="7E07CED9" w:rsidR="003D05FA" w:rsidRPr="003D05FA" w:rsidRDefault="003D05FA" w:rsidP="00107FC7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657CE" w14:textId="607FCCFE" w:rsidR="003D05FA" w:rsidRPr="003D05FA" w:rsidRDefault="003D05FA" w:rsidP="00107FC7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3D05FA" w:rsidRPr="003D05FA" w14:paraId="6048EE8C" w14:textId="77777777" w:rsidTr="003D05FA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F207E" w14:textId="323779B8" w:rsidR="003D05FA" w:rsidRPr="00C20505" w:rsidRDefault="003D05FA" w:rsidP="003D05FA">
            <w:pPr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107FC7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E5AB7" w14:textId="63CF98B1" w:rsidR="003D05FA" w:rsidRPr="00C20505" w:rsidRDefault="003D05FA" w:rsidP="003D05FA">
            <w:pPr>
              <w:jc w:val="center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AE942" w14:textId="77777777" w:rsidR="003D05FA" w:rsidRPr="00C20505" w:rsidRDefault="003D05FA" w:rsidP="003D05FA">
            <w:pPr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C20505"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36D74" w14:textId="75A9557E" w:rsidR="003D05FA" w:rsidRPr="003D05FA" w:rsidRDefault="003D05FA" w:rsidP="003D05FA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AEB3B" w14:textId="0C9754BE" w:rsidR="00C20505" w:rsidRPr="003D05FA" w:rsidRDefault="00C20505" w:rsidP="00C205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F2C72" w14:textId="21E823A3" w:rsidR="003D05FA" w:rsidRPr="003D05FA" w:rsidRDefault="003D05FA" w:rsidP="00107FC7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3D05FA" w:rsidRPr="003D05FA" w14:paraId="30B6415B" w14:textId="77777777" w:rsidTr="003D05FA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46898" w14:textId="15455BEB" w:rsidR="003D05FA" w:rsidRPr="00C20505" w:rsidRDefault="003D05FA" w:rsidP="003D05FA">
            <w:pPr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107FC7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D731A" w14:textId="2E21BC68" w:rsidR="003D05FA" w:rsidRPr="00C20505" w:rsidRDefault="003D05FA" w:rsidP="003D05FA">
            <w:pPr>
              <w:jc w:val="center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564CB" w14:textId="77777777" w:rsidR="003D05FA" w:rsidRPr="00C20505" w:rsidRDefault="003D05FA" w:rsidP="003D05FA">
            <w:pPr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C20505"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88A00" w14:textId="7C41A946" w:rsidR="003D05FA" w:rsidRPr="00C20505" w:rsidRDefault="003D05FA" w:rsidP="003D05FA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2FC10" w14:textId="249AC4E2" w:rsidR="003D05FA" w:rsidRPr="003D05FA" w:rsidRDefault="003D05FA" w:rsidP="003D05FA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CD863" w14:textId="61ABE540" w:rsidR="003D05FA" w:rsidRPr="003D05FA" w:rsidRDefault="003D05FA" w:rsidP="003D05FA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3D05FA" w:rsidRPr="003D05FA" w14:paraId="2CB9F055" w14:textId="77777777" w:rsidTr="003D05FA">
        <w:trPr>
          <w:trHeight w:val="300"/>
        </w:trPr>
        <w:tc>
          <w:tcPr>
            <w:tcW w:w="96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60F68" w14:textId="77777777" w:rsidR="003D05FA" w:rsidRPr="003D05FA" w:rsidRDefault="003D05FA" w:rsidP="003D05FA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05F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Krátkodobé finančné výpomoci</w:t>
            </w:r>
            <w:r w:rsidRPr="003D05FA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D05FA" w:rsidRPr="003D05FA" w14:paraId="50D37260" w14:textId="77777777" w:rsidTr="003D05FA">
        <w:trPr>
          <w:trHeight w:val="30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5C7C4" w14:textId="77777777" w:rsidR="003D05FA" w:rsidRPr="003D05FA" w:rsidRDefault="003D05FA" w:rsidP="003D05FA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D05FA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D90B5" w14:textId="77777777" w:rsidR="003D05FA" w:rsidRPr="003D05FA" w:rsidRDefault="003D05FA" w:rsidP="003D05FA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D05FA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535D1" w14:textId="77777777" w:rsidR="003D05FA" w:rsidRPr="003D05FA" w:rsidRDefault="003D05FA" w:rsidP="003D05FA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D05FA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E4009" w14:textId="77777777" w:rsidR="003D05FA" w:rsidRPr="003D05FA" w:rsidRDefault="003D05FA" w:rsidP="003D05FA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D05FA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B5A14" w14:textId="77777777" w:rsidR="003D05FA" w:rsidRPr="003D05FA" w:rsidRDefault="003D05FA" w:rsidP="003D05FA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D05FA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BB609" w14:textId="77777777" w:rsidR="003D05FA" w:rsidRPr="003D05FA" w:rsidRDefault="003D05FA" w:rsidP="003D05FA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D05FA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D05FA" w:rsidRPr="003D05FA" w14:paraId="65950295" w14:textId="77777777" w:rsidTr="003D05FA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7B77F" w14:textId="77777777" w:rsidR="003D05FA" w:rsidRPr="003D05FA" w:rsidRDefault="003D05FA" w:rsidP="003D05FA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05F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76F30" w14:textId="77777777" w:rsidR="003D05FA" w:rsidRPr="003D05FA" w:rsidRDefault="003D05FA" w:rsidP="003D05FA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D05FA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13511" w14:textId="77777777" w:rsidR="003D05FA" w:rsidRPr="003D05FA" w:rsidRDefault="003D05FA" w:rsidP="003D05FA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D05FA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DA297" w14:textId="77777777" w:rsidR="003D05FA" w:rsidRPr="003D05FA" w:rsidRDefault="003D05FA" w:rsidP="003D05FA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D05FA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37DC2" w14:textId="77777777" w:rsidR="003D05FA" w:rsidRPr="003D05FA" w:rsidRDefault="003D05FA" w:rsidP="003D05FA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D05FA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C3B8A" w14:textId="77777777" w:rsidR="003D05FA" w:rsidRPr="003D05FA" w:rsidRDefault="003D05FA" w:rsidP="003D05FA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D05FA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20910C3C" w14:textId="77777777" w:rsidR="003D05FA" w:rsidRDefault="003D05FA" w:rsidP="004F3181">
      <w:pPr>
        <w:rPr>
          <w:rFonts w:ascii="Times New Roman" w:hAnsi="Times New Roman"/>
          <w:sz w:val="18"/>
          <w:szCs w:val="18"/>
        </w:rPr>
      </w:pPr>
    </w:p>
    <w:p w14:paraId="4A04F9AC" w14:textId="77777777" w:rsidR="003D05FA" w:rsidRDefault="003D05FA" w:rsidP="003342C4">
      <w:pPr>
        <w:jc w:val="both"/>
        <w:rPr>
          <w:rFonts w:ascii="Times New Roman" w:hAnsi="Times New Roman"/>
          <w:sz w:val="18"/>
          <w:szCs w:val="18"/>
        </w:rPr>
      </w:pPr>
    </w:p>
    <w:p w14:paraId="3BEB25A9" w14:textId="77777777" w:rsidR="00965D80" w:rsidRDefault="00965D80" w:rsidP="004F3181">
      <w:pPr>
        <w:rPr>
          <w:rFonts w:ascii="Times New Roman" w:hAnsi="Times New Roman"/>
          <w:sz w:val="18"/>
          <w:szCs w:val="18"/>
        </w:rPr>
      </w:pPr>
    </w:p>
    <w:p w14:paraId="471086A2" w14:textId="77777777" w:rsidR="00965D80" w:rsidRDefault="00965D80" w:rsidP="004F3181">
      <w:pPr>
        <w:rPr>
          <w:rFonts w:ascii="Times New Roman" w:hAnsi="Times New Roman"/>
          <w:sz w:val="18"/>
          <w:szCs w:val="18"/>
        </w:rPr>
      </w:pPr>
    </w:p>
    <w:p w14:paraId="6009BE34" w14:textId="77777777" w:rsidR="00965D80" w:rsidRDefault="00965D80" w:rsidP="004F3181">
      <w:pPr>
        <w:rPr>
          <w:rFonts w:ascii="Times New Roman" w:hAnsi="Times New Roman"/>
          <w:sz w:val="18"/>
          <w:szCs w:val="18"/>
        </w:rPr>
      </w:pPr>
    </w:p>
    <w:p w14:paraId="70D2CA6C" w14:textId="77777777" w:rsidR="00965D80" w:rsidRDefault="00965D80" w:rsidP="004F3181">
      <w:pPr>
        <w:rPr>
          <w:rFonts w:ascii="Times New Roman" w:hAnsi="Times New Roman"/>
          <w:sz w:val="18"/>
          <w:szCs w:val="18"/>
        </w:rPr>
      </w:pPr>
    </w:p>
    <w:p w14:paraId="61AC82E6" w14:textId="77777777" w:rsidR="00965D80" w:rsidRDefault="00965D80" w:rsidP="004F3181">
      <w:pPr>
        <w:rPr>
          <w:rFonts w:ascii="Times New Roman" w:hAnsi="Times New Roman"/>
          <w:sz w:val="18"/>
          <w:szCs w:val="18"/>
        </w:rPr>
      </w:pPr>
    </w:p>
    <w:p w14:paraId="3226A086" w14:textId="77777777" w:rsidR="00965D80" w:rsidRDefault="00965D80" w:rsidP="004F3181">
      <w:pPr>
        <w:rPr>
          <w:rFonts w:ascii="Times New Roman" w:hAnsi="Times New Roman"/>
          <w:sz w:val="18"/>
          <w:szCs w:val="18"/>
        </w:rPr>
      </w:pPr>
    </w:p>
    <w:p w14:paraId="0EE90EE6" w14:textId="77777777" w:rsidR="00965D80" w:rsidRDefault="00965D80" w:rsidP="004F3181">
      <w:pPr>
        <w:rPr>
          <w:rFonts w:ascii="Times New Roman" w:hAnsi="Times New Roman"/>
          <w:sz w:val="18"/>
          <w:szCs w:val="18"/>
        </w:rPr>
      </w:pPr>
    </w:p>
    <w:p w14:paraId="1DED3558" w14:textId="77777777" w:rsidR="00965D80" w:rsidRDefault="00965D80" w:rsidP="004F3181">
      <w:pPr>
        <w:rPr>
          <w:rFonts w:ascii="Times New Roman" w:hAnsi="Times New Roman"/>
          <w:sz w:val="18"/>
          <w:szCs w:val="18"/>
        </w:rPr>
      </w:pPr>
    </w:p>
    <w:p w14:paraId="302435C1" w14:textId="77777777" w:rsidR="00965D80" w:rsidRDefault="00965D80" w:rsidP="004F3181">
      <w:pPr>
        <w:rPr>
          <w:rFonts w:ascii="Times New Roman" w:hAnsi="Times New Roman"/>
          <w:sz w:val="18"/>
          <w:szCs w:val="18"/>
        </w:rPr>
      </w:pPr>
    </w:p>
    <w:p w14:paraId="782EFD35" w14:textId="77777777" w:rsidR="00965D80" w:rsidRDefault="00965D80" w:rsidP="004F3181">
      <w:pPr>
        <w:rPr>
          <w:rFonts w:ascii="Times New Roman" w:hAnsi="Times New Roman"/>
          <w:sz w:val="18"/>
          <w:szCs w:val="18"/>
        </w:rPr>
      </w:pPr>
    </w:p>
    <w:p w14:paraId="3DB4E120" w14:textId="5AB0C902" w:rsidR="00965D80" w:rsidRDefault="00965D80" w:rsidP="004F3181">
      <w:pPr>
        <w:rPr>
          <w:rFonts w:ascii="Times New Roman" w:hAnsi="Times New Roman"/>
          <w:sz w:val="18"/>
          <w:szCs w:val="18"/>
        </w:rPr>
      </w:pPr>
    </w:p>
    <w:p w14:paraId="4B1C2A37" w14:textId="77777777" w:rsidR="000801A2" w:rsidRDefault="000801A2" w:rsidP="004F3181">
      <w:pPr>
        <w:rPr>
          <w:rFonts w:ascii="Times New Roman" w:hAnsi="Times New Roman"/>
          <w:sz w:val="18"/>
          <w:szCs w:val="18"/>
        </w:rPr>
      </w:pPr>
    </w:p>
    <w:p w14:paraId="5F2D60AA" w14:textId="77777777" w:rsidR="00965D80" w:rsidRDefault="00965D80" w:rsidP="004F3181">
      <w:pPr>
        <w:rPr>
          <w:rFonts w:ascii="Times New Roman" w:hAnsi="Times New Roman"/>
          <w:sz w:val="18"/>
          <w:szCs w:val="18"/>
        </w:rPr>
      </w:pPr>
    </w:p>
    <w:p w14:paraId="6AE24401" w14:textId="77777777" w:rsidR="00965D80" w:rsidRPr="000438DD" w:rsidRDefault="00965D80" w:rsidP="004F3181">
      <w:pPr>
        <w:rPr>
          <w:rFonts w:ascii="Times New Roman" w:hAnsi="Times New Roman"/>
          <w:sz w:val="18"/>
          <w:szCs w:val="18"/>
        </w:rPr>
      </w:pPr>
    </w:p>
    <w:p w14:paraId="0557C9EF" w14:textId="77777777" w:rsidR="00510721" w:rsidRPr="000438DD" w:rsidRDefault="00510721" w:rsidP="00510721">
      <w:pPr>
        <w:jc w:val="both"/>
        <w:rPr>
          <w:rFonts w:ascii="Times New Roman" w:hAnsi="Times New Roman"/>
          <w:b/>
          <w:sz w:val="18"/>
          <w:szCs w:val="18"/>
        </w:rPr>
      </w:pPr>
      <w:r w:rsidRPr="000438DD">
        <w:rPr>
          <w:rFonts w:ascii="Times New Roman" w:hAnsi="Times New Roman"/>
          <w:b/>
          <w:sz w:val="18"/>
          <w:szCs w:val="18"/>
        </w:rPr>
        <w:lastRenderedPageBreak/>
        <w:t>5.   Časové rozlíšenie na strane pasív</w:t>
      </w:r>
    </w:p>
    <w:p w14:paraId="13EA9B23" w14:textId="77777777" w:rsidR="00670EC7" w:rsidRDefault="00670EC7" w:rsidP="00E5320F">
      <w:pPr>
        <w:pStyle w:val="Nzov"/>
        <w:spacing w:before="0" w:beforeAutospacing="0" w:after="60"/>
        <w:jc w:val="both"/>
        <w:rPr>
          <w:rFonts w:ascii="Times New Roman" w:hAnsi="Times New Roman"/>
          <w:sz w:val="18"/>
          <w:szCs w:val="18"/>
        </w:rPr>
      </w:pPr>
    </w:p>
    <w:tbl>
      <w:tblPr>
        <w:tblW w:w="949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2268"/>
        <w:gridCol w:w="2268"/>
      </w:tblGrid>
      <w:tr w:rsidR="00764B0B" w:rsidRPr="00764B0B" w14:paraId="71B49B61" w14:textId="77777777" w:rsidTr="00764B0B">
        <w:trPr>
          <w:trHeight w:val="72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E41DE" w14:textId="77777777" w:rsidR="00764B0B" w:rsidRPr="00764B0B" w:rsidRDefault="00764B0B" w:rsidP="00764B0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4B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1A550" w14:textId="77777777" w:rsidR="00764B0B" w:rsidRPr="00764B0B" w:rsidRDefault="00764B0B" w:rsidP="00764B0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4B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FA25D" w14:textId="77777777" w:rsidR="00764B0B" w:rsidRPr="00764B0B" w:rsidRDefault="00764B0B" w:rsidP="00764B0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4B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764B0B" w:rsidRPr="00764B0B" w14:paraId="0D86B9BD" w14:textId="77777777" w:rsidTr="00764B0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9D106" w14:textId="77777777" w:rsidR="00764B0B" w:rsidRPr="00764B0B" w:rsidRDefault="00764B0B" w:rsidP="00764B0B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4B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Výdavky budúcich období dlhodobé, z toho: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4A587" w14:textId="77777777" w:rsidR="00764B0B" w:rsidRPr="00764B0B" w:rsidRDefault="00764B0B" w:rsidP="00764B0B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4B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EF76C" w14:textId="77777777" w:rsidR="00764B0B" w:rsidRPr="00764B0B" w:rsidRDefault="00764B0B" w:rsidP="00764B0B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4B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64B0B" w:rsidRPr="00764B0B" w14:paraId="2569EE4A" w14:textId="77777777" w:rsidTr="00764B0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0306D" w14:textId="77777777" w:rsidR="00764B0B" w:rsidRPr="00764B0B" w:rsidRDefault="00764B0B" w:rsidP="00764B0B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64B0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E71E2" w14:textId="77777777" w:rsidR="00764B0B" w:rsidRPr="00764B0B" w:rsidRDefault="00764B0B" w:rsidP="00764B0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64B0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ABFE" w14:textId="77777777" w:rsidR="00764B0B" w:rsidRPr="00764B0B" w:rsidRDefault="00764B0B" w:rsidP="00764B0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64B0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64B0B" w:rsidRPr="00764B0B" w14:paraId="7AC61C24" w14:textId="77777777" w:rsidTr="00764B0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75D81" w14:textId="77777777" w:rsidR="00764B0B" w:rsidRPr="00764B0B" w:rsidRDefault="00764B0B" w:rsidP="00764B0B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64B0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B08CA" w14:textId="77777777" w:rsidR="00764B0B" w:rsidRPr="00764B0B" w:rsidRDefault="00764B0B" w:rsidP="00764B0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64B0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CE8A7" w14:textId="77777777" w:rsidR="00764B0B" w:rsidRPr="00764B0B" w:rsidRDefault="00764B0B" w:rsidP="00764B0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64B0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64B0B" w:rsidRPr="00764B0B" w14:paraId="404348D6" w14:textId="77777777" w:rsidTr="00764B0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28A3D" w14:textId="77777777" w:rsidR="00764B0B" w:rsidRPr="00764B0B" w:rsidRDefault="00764B0B" w:rsidP="00764B0B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4B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Výdavky budúcich období krátkodobé, z toho: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E150F" w14:textId="77777777" w:rsidR="00764B0B" w:rsidRPr="00764B0B" w:rsidRDefault="00764B0B" w:rsidP="00764B0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64B0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AC48D" w14:textId="77777777" w:rsidR="00764B0B" w:rsidRPr="00764B0B" w:rsidRDefault="00764B0B" w:rsidP="00764B0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64B0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64B0B" w:rsidRPr="00764B0B" w14:paraId="714171A3" w14:textId="77777777" w:rsidTr="00764B0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E1DFE" w14:textId="77777777" w:rsidR="00764B0B" w:rsidRPr="00764B0B" w:rsidRDefault="00764B0B" w:rsidP="00764B0B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64B0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19AD2" w14:textId="77777777" w:rsidR="00764B0B" w:rsidRPr="00764B0B" w:rsidRDefault="00764B0B" w:rsidP="00764B0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64B0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D6CBE" w14:textId="77777777" w:rsidR="00764B0B" w:rsidRPr="00764B0B" w:rsidRDefault="00764B0B" w:rsidP="00764B0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64B0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64B0B" w:rsidRPr="00764B0B" w14:paraId="606FA216" w14:textId="77777777" w:rsidTr="00764B0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17864" w14:textId="77777777" w:rsidR="00764B0B" w:rsidRPr="00764B0B" w:rsidRDefault="00764B0B" w:rsidP="00764B0B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64B0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4900A" w14:textId="77777777" w:rsidR="00764B0B" w:rsidRPr="00764B0B" w:rsidRDefault="00764B0B" w:rsidP="00764B0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64B0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67EE9" w14:textId="77777777" w:rsidR="00764B0B" w:rsidRPr="00764B0B" w:rsidRDefault="00764B0B" w:rsidP="00764B0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64B0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64B0B" w:rsidRPr="00764B0B" w14:paraId="1185432B" w14:textId="77777777" w:rsidTr="00764B0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9FFFB" w14:textId="77777777" w:rsidR="00764B0B" w:rsidRPr="00764B0B" w:rsidRDefault="00764B0B" w:rsidP="00764B0B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4B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Výnosy budúcich období dlhodobé, z toho: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E1FCB" w14:textId="77777777" w:rsidR="00764B0B" w:rsidRPr="00764B0B" w:rsidRDefault="00764B0B" w:rsidP="00764B0B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4B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67FE4" w14:textId="77777777" w:rsidR="00764B0B" w:rsidRPr="00764B0B" w:rsidRDefault="00764B0B" w:rsidP="00764B0B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4B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64B0B" w:rsidRPr="00764B0B" w14:paraId="54743ECC" w14:textId="77777777" w:rsidTr="00764B0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E8D55" w14:textId="77777777" w:rsidR="00764B0B" w:rsidRPr="00764B0B" w:rsidRDefault="00764B0B" w:rsidP="00764B0B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64B0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0BF02" w14:textId="77777777" w:rsidR="00764B0B" w:rsidRPr="00764B0B" w:rsidRDefault="00764B0B" w:rsidP="00764B0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64B0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C945B" w14:textId="77777777" w:rsidR="00764B0B" w:rsidRPr="00764B0B" w:rsidRDefault="00764B0B" w:rsidP="00764B0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64B0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64B0B" w:rsidRPr="00764B0B" w14:paraId="3F824624" w14:textId="77777777" w:rsidTr="00764B0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A0CDA" w14:textId="77777777" w:rsidR="00764B0B" w:rsidRPr="00764B0B" w:rsidRDefault="00764B0B" w:rsidP="00764B0B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64B0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BBA85" w14:textId="77777777" w:rsidR="00764B0B" w:rsidRPr="00764B0B" w:rsidRDefault="00764B0B" w:rsidP="00764B0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64B0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F6A6A" w14:textId="77777777" w:rsidR="00764B0B" w:rsidRPr="00764B0B" w:rsidRDefault="00764B0B" w:rsidP="00764B0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64B0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20505" w:rsidRPr="00764B0B" w14:paraId="61B682BB" w14:textId="77777777" w:rsidTr="00764B0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9A08F" w14:textId="77777777" w:rsidR="00C20505" w:rsidRPr="00764B0B" w:rsidRDefault="00C20505" w:rsidP="00C20505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4B0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Výnosy budúcich období krátkodobé, z toho: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13A61" w14:textId="0D3A5DA0" w:rsidR="00C20505" w:rsidRPr="00F850D5" w:rsidRDefault="0054161D" w:rsidP="00C20505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9906D" w14:textId="38D72C74" w:rsidR="00C20505" w:rsidRPr="00794030" w:rsidRDefault="0054161D" w:rsidP="00C20505">
            <w:pPr>
              <w:jc w:val="right"/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1983</w:t>
            </w:r>
          </w:p>
        </w:tc>
      </w:tr>
      <w:tr w:rsidR="00C20505" w:rsidRPr="00764B0B" w14:paraId="1D3D6D60" w14:textId="77777777" w:rsidTr="00764B0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237AC" w14:textId="77777777" w:rsidR="00C20505" w:rsidRPr="00764B0B" w:rsidRDefault="00F850D5" w:rsidP="00C20505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64B0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</w:t>
            </w:r>
            <w:r w:rsidR="00C20505" w:rsidRPr="00764B0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renájom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7F01" w14:textId="2EC79B0B" w:rsidR="00C20505" w:rsidRPr="00794030" w:rsidRDefault="0054161D" w:rsidP="00C2050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B01B6" w14:textId="6D0353F4" w:rsidR="00C20505" w:rsidRPr="00794030" w:rsidRDefault="0054161D" w:rsidP="00C20505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1983</w:t>
            </w:r>
          </w:p>
        </w:tc>
      </w:tr>
      <w:tr w:rsidR="00764B0B" w:rsidRPr="00764B0B" w14:paraId="5FC31737" w14:textId="77777777" w:rsidTr="00764B0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9C694" w14:textId="77777777" w:rsidR="00764B0B" w:rsidRPr="00764B0B" w:rsidRDefault="00764B0B" w:rsidP="00764B0B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64B0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3F947" w14:textId="77777777" w:rsidR="00764B0B" w:rsidRPr="00764B0B" w:rsidRDefault="00764B0B" w:rsidP="00764B0B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64B0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EE6A4" w14:textId="77777777" w:rsidR="00764B0B" w:rsidRPr="00764B0B" w:rsidRDefault="00764B0B" w:rsidP="00764B0B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64B0B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5A5E79B6" w14:textId="77777777" w:rsidR="00764B0B" w:rsidRPr="00764B0B" w:rsidRDefault="00764B0B" w:rsidP="00764B0B"/>
    <w:p w14:paraId="7570280F" w14:textId="77777777" w:rsidR="007E308B" w:rsidRPr="000438DD" w:rsidRDefault="007E308B" w:rsidP="00510721">
      <w:pPr>
        <w:jc w:val="both"/>
        <w:rPr>
          <w:rFonts w:ascii="Times New Roman" w:hAnsi="Times New Roman"/>
          <w:b/>
          <w:sz w:val="18"/>
          <w:szCs w:val="18"/>
        </w:rPr>
      </w:pPr>
    </w:p>
    <w:p w14:paraId="6ABDCBB2" w14:textId="77777777" w:rsidR="00510721" w:rsidRPr="000438DD" w:rsidRDefault="00510721" w:rsidP="00510721">
      <w:pPr>
        <w:jc w:val="both"/>
        <w:rPr>
          <w:rFonts w:ascii="Times New Roman" w:hAnsi="Times New Roman"/>
          <w:b/>
          <w:sz w:val="18"/>
          <w:szCs w:val="18"/>
        </w:rPr>
      </w:pPr>
      <w:r w:rsidRPr="000438DD">
        <w:rPr>
          <w:rFonts w:ascii="Times New Roman" w:hAnsi="Times New Roman"/>
          <w:b/>
          <w:sz w:val="18"/>
          <w:szCs w:val="18"/>
        </w:rPr>
        <w:t>6. Deriváty</w:t>
      </w:r>
    </w:p>
    <w:p w14:paraId="0E3C5C6F" w14:textId="77777777" w:rsidR="00965D80" w:rsidRDefault="00965D80" w:rsidP="00F3410E">
      <w:pPr>
        <w:rPr>
          <w:rFonts w:ascii="Times New Roman" w:hAnsi="Times New Roman"/>
          <w:sz w:val="18"/>
          <w:szCs w:val="18"/>
          <w:lang w:eastAsia="sk-SK"/>
        </w:rPr>
      </w:pPr>
    </w:p>
    <w:p w14:paraId="3CB2CFF6" w14:textId="77777777" w:rsidR="00F3410E" w:rsidRDefault="005463B4" w:rsidP="00F3410E">
      <w:pPr>
        <w:rPr>
          <w:rFonts w:ascii="Times New Roman" w:hAnsi="Times New Roman"/>
          <w:sz w:val="18"/>
          <w:szCs w:val="18"/>
          <w:lang w:eastAsia="sk-SK"/>
        </w:rPr>
      </w:pPr>
      <w:r w:rsidRPr="000438DD">
        <w:rPr>
          <w:rFonts w:ascii="Times New Roman" w:hAnsi="Times New Roman"/>
          <w:sz w:val="18"/>
          <w:szCs w:val="18"/>
          <w:lang w:eastAsia="sk-SK"/>
        </w:rPr>
        <w:t>Netýka sa</w:t>
      </w:r>
      <w:r w:rsidR="00965D80">
        <w:rPr>
          <w:rFonts w:ascii="Times New Roman" w:hAnsi="Times New Roman"/>
          <w:sz w:val="18"/>
          <w:szCs w:val="18"/>
          <w:lang w:eastAsia="sk-SK"/>
        </w:rPr>
        <w:t>.</w:t>
      </w:r>
    </w:p>
    <w:p w14:paraId="32E0EEB4" w14:textId="77777777" w:rsidR="002905E0" w:rsidRDefault="002905E0" w:rsidP="00F3410E">
      <w:pPr>
        <w:rPr>
          <w:rFonts w:ascii="Times New Roman" w:hAnsi="Times New Roman"/>
          <w:sz w:val="18"/>
          <w:szCs w:val="18"/>
          <w:lang w:eastAsia="sk-SK"/>
        </w:rPr>
      </w:pPr>
    </w:p>
    <w:tbl>
      <w:tblPr>
        <w:tblW w:w="949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7"/>
        <w:gridCol w:w="1181"/>
        <w:gridCol w:w="1275"/>
        <w:gridCol w:w="1276"/>
        <w:gridCol w:w="1539"/>
      </w:tblGrid>
      <w:tr w:rsidR="00CE45FC" w:rsidRPr="00CE45FC" w14:paraId="571D02E0" w14:textId="77777777" w:rsidTr="003C5000">
        <w:trPr>
          <w:trHeight w:val="441"/>
        </w:trPr>
        <w:tc>
          <w:tcPr>
            <w:tcW w:w="42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23D2A" w14:textId="77777777" w:rsidR="00CE45FC" w:rsidRPr="00CE45FC" w:rsidRDefault="00CE45FC" w:rsidP="00CE45F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52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6162ED" w14:textId="77777777" w:rsidR="00CE45FC" w:rsidRPr="00CE45FC" w:rsidRDefault="00CE45FC" w:rsidP="00CE45F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Účtovná hodnota</w:t>
            </w:r>
          </w:p>
        </w:tc>
      </w:tr>
      <w:tr w:rsidR="00CE45FC" w:rsidRPr="00CE45FC" w14:paraId="0F54BDE8" w14:textId="77777777" w:rsidTr="003C5000">
        <w:trPr>
          <w:trHeight w:val="960"/>
        </w:trPr>
        <w:tc>
          <w:tcPr>
            <w:tcW w:w="42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04310E" w14:textId="77777777" w:rsidR="00CE45FC" w:rsidRPr="00CE45FC" w:rsidRDefault="00CE45FC" w:rsidP="00CE45F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AAC38" w14:textId="77777777" w:rsidR="00CE45FC" w:rsidRPr="00CE45FC" w:rsidRDefault="00CE45FC" w:rsidP="00CE45F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pohľadávky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DBAC9" w14:textId="77777777" w:rsidR="00CE45FC" w:rsidRPr="00CE45FC" w:rsidRDefault="00CE45FC" w:rsidP="00CE45F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záväzky</w:t>
            </w:r>
          </w:p>
        </w:tc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C36DB7" w14:textId="77777777" w:rsidR="00CE45FC" w:rsidRPr="00CE45FC" w:rsidRDefault="00CE45FC" w:rsidP="00CE45F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Dohodnutá cena  podkladového nástroja</w:t>
            </w:r>
          </w:p>
        </w:tc>
      </w:tr>
      <w:tr w:rsidR="00CE45FC" w:rsidRPr="00CE45FC" w14:paraId="5C825BA5" w14:textId="77777777" w:rsidTr="003C5000">
        <w:trPr>
          <w:trHeight w:val="80"/>
        </w:trPr>
        <w:tc>
          <w:tcPr>
            <w:tcW w:w="4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61824" w14:textId="77777777" w:rsidR="00CE45FC" w:rsidRPr="00CE45FC" w:rsidRDefault="00CE45FC" w:rsidP="00CE45F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8F306" w14:textId="77777777" w:rsidR="00CE45FC" w:rsidRPr="00CE45FC" w:rsidRDefault="00CE45FC" w:rsidP="00CE45F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EFEDC5" w14:textId="77777777" w:rsidR="00CE45FC" w:rsidRPr="00CE45FC" w:rsidRDefault="00CE45FC" w:rsidP="00CE45F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28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816813" w14:textId="77777777" w:rsidR="00CE45FC" w:rsidRPr="00CE45FC" w:rsidRDefault="00CE45FC" w:rsidP="00CE45F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</w:tr>
      <w:tr w:rsidR="00CE45FC" w:rsidRPr="00CE45FC" w14:paraId="1A4497C2" w14:textId="77777777" w:rsidTr="003C5000">
        <w:trPr>
          <w:trHeight w:val="422"/>
        </w:trPr>
        <w:tc>
          <w:tcPr>
            <w:tcW w:w="4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2B25F" w14:textId="77777777" w:rsidR="00CE45FC" w:rsidRPr="00CE45FC" w:rsidRDefault="00CE45FC" w:rsidP="00CE45F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Deriváty určené na obchodovanie, z toho: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194E4" w14:textId="77777777" w:rsidR="00CE45FC" w:rsidRPr="00CE45FC" w:rsidRDefault="00CE45FC" w:rsidP="00CE45F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39D960" w14:textId="77777777" w:rsidR="00CE45FC" w:rsidRPr="00CE45FC" w:rsidRDefault="00CE45FC" w:rsidP="00CE45F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51CF4" w14:textId="77777777" w:rsidR="00CE45FC" w:rsidRPr="00CE45FC" w:rsidRDefault="00CE45FC" w:rsidP="00CE45FC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E45FC" w:rsidRPr="00CE45FC" w14:paraId="5EC20A49" w14:textId="77777777" w:rsidTr="003C5000">
        <w:trPr>
          <w:trHeight w:val="300"/>
        </w:trPr>
        <w:tc>
          <w:tcPr>
            <w:tcW w:w="4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E9C28" w14:textId="77777777" w:rsidR="00CE45FC" w:rsidRPr="00CE45FC" w:rsidRDefault="00CE45FC" w:rsidP="00CE45FC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98A98" w14:textId="77777777" w:rsidR="00CE45FC" w:rsidRPr="00CE45FC" w:rsidRDefault="00CE45FC" w:rsidP="00CE45FC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869772" w14:textId="77777777" w:rsidR="00CE45FC" w:rsidRPr="00CE45FC" w:rsidRDefault="00CE45FC" w:rsidP="00CE45FC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CF364" w14:textId="77777777" w:rsidR="00CE45FC" w:rsidRPr="00CE45FC" w:rsidRDefault="00CE45FC" w:rsidP="00CE45F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E45FC" w:rsidRPr="00CE45FC" w14:paraId="1E0CAD64" w14:textId="77777777" w:rsidTr="003C5000">
        <w:trPr>
          <w:trHeight w:val="300"/>
        </w:trPr>
        <w:tc>
          <w:tcPr>
            <w:tcW w:w="4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16CE2" w14:textId="77777777" w:rsidR="00CE45FC" w:rsidRPr="00CE45FC" w:rsidRDefault="00CE45FC" w:rsidP="00CE45FC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AF631" w14:textId="77777777" w:rsidR="00CE45FC" w:rsidRPr="00CE45FC" w:rsidRDefault="00CE45FC" w:rsidP="00CE45FC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137258" w14:textId="77777777" w:rsidR="00CE45FC" w:rsidRPr="00CE45FC" w:rsidRDefault="00CE45FC" w:rsidP="00CE45FC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66AD1" w14:textId="77777777" w:rsidR="00CE45FC" w:rsidRPr="00CE45FC" w:rsidRDefault="00CE45FC" w:rsidP="00CE45F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E45FC" w:rsidRPr="00CE45FC" w14:paraId="73ED74EC" w14:textId="77777777" w:rsidTr="003C5000">
        <w:trPr>
          <w:trHeight w:val="310"/>
        </w:trPr>
        <w:tc>
          <w:tcPr>
            <w:tcW w:w="4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4AA85" w14:textId="77777777" w:rsidR="00CE45FC" w:rsidRPr="00CE45FC" w:rsidRDefault="00CE45FC" w:rsidP="00CE45F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Zabezpečovacie deriváty, z toho: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E9E50" w14:textId="77777777" w:rsidR="00CE45FC" w:rsidRPr="00CE45FC" w:rsidRDefault="00CE45FC" w:rsidP="00CE45F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C2F6A" w14:textId="77777777" w:rsidR="00CE45FC" w:rsidRPr="00CE45FC" w:rsidRDefault="00CE45FC" w:rsidP="00CE45FC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3D2DF" w14:textId="77777777" w:rsidR="00CE45FC" w:rsidRPr="00CE45FC" w:rsidRDefault="00CE45FC" w:rsidP="00CE45F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E45FC" w:rsidRPr="00CE45FC" w14:paraId="2B6D4917" w14:textId="77777777" w:rsidTr="003C5000">
        <w:trPr>
          <w:trHeight w:val="300"/>
        </w:trPr>
        <w:tc>
          <w:tcPr>
            <w:tcW w:w="4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B7F9C" w14:textId="77777777" w:rsidR="00CE45FC" w:rsidRPr="00CE45FC" w:rsidRDefault="00CE45FC" w:rsidP="00CE45FC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B89DF" w14:textId="77777777" w:rsidR="00CE45FC" w:rsidRPr="00CE45FC" w:rsidRDefault="00CE45FC" w:rsidP="00CE45FC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4EFC7" w14:textId="77777777" w:rsidR="00CE45FC" w:rsidRPr="00CE45FC" w:rsidRDefault="00CE45FC" w:rsidP="00CE45FC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F6EE0" w14:textId="77777777" w:rsidR="00CE45FC" w:rsidRPr="00CE45FC" w:rsidRDefault="00CE45FC" w:rsidP="00CE45F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E45FC" w:rsidRPr="00CE45FC" w14:paraId="5EC5310C" w14:textId="77777777" w:rsidTr="003C5000">
        <w:trPr>
          <w:trHeight w:val="300"/>
        </w:trPr>
        <w:tc>
          <w:tcPr>
            <w:tcW w:w="4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9B64C" w14:textId="77777777" w:rsidR="00CE45FC" w:rsidRPr="00CE45FC" w:rsidRDefault="00CE45FC" w:rsidP="00CE45FC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34B44" w14:textId="77777777" w:rsidR="00CE45FC" w:rsidRPr="00CE45FC" w:rsidRDefault="00CE45FC" w:rsidP="00CE45FC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9B3863" w14:textId="77777777" w:rsidR="00CE45FC" w:rsidRPr="00CE45FC" w:rsidRDefault="00CE45FC" w:rsidP="00CE45FC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EE8C9" w14:textId="77777777" w:rsidR="00CE45FC" w:rsidRPr="00CE45FC" w:rsidRDefault="00CE45FC" w:rsidP="00CE45F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E45FC" w:rsidRPr="00CE45FC" w14:paraId="0F654374" w14:textId="77777777" w:rsidTr="003C5000">
        <w:trPr>
          <w:trHeight w:val="623"/>
        </w:trPr>
        <w:tc>
          <w:tcPr>
            <w:tcW w:w="422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784E2" w14:textId="77777777" w:rsidR="00CE45FC" w:rsidRPr="00CE45FC" w:rsidRDefault="00CE45FC" w:rsidP="00CE45F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B19EAE" w14:textId="77777777" w:rsidR="00CE45FC" w:rsidRPr="00CE45FC" w:rsidRDefault="00CE45FC" w:rsidP="00CE45F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21451D" w14:textId="77777777" w:rsidR="00CE45FC" w:rsidRPr="00CE45FC" w:rsidRDefault="00CE45FC" w:rsidP="00CE45F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CE45FC" w:rsidRPr="00CE45FC" w14:paraId="6F695CC6" w14:textId="77777777" w:rsidTr="003C5000">
        <w:trPr>
          <w:trHeight w:val="663"/>
        </w:trPr>
        <w:tc>
          <w:tcPr>
            <w:tcW w:w="42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D96B6B" w14:textId="77777777" w:rsidR="00CE45FC" w:rsidRPr="00CE45FC" w:rsidRDefault="00CE45FC" w:rsidP="00CE45F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FABD24" w14:textId="77777777" w:rsidR="00CE45FC" w:rsidRDefault="00CE45FC" w:rsidP="00CE45F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Zmena reálnej hodnoty         </w:t>
            </w:r>
          </w:p>
          <w:p w14:paraId="4B36DCAD" w14:textId="77777777" w:rsidR="00CE45FC" w:rsidRPr="00CE45FC" w:rsidRDefault="00CE45FC" w:rsidP="00CE45F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 (+/-) s vplyvom na</w:t>
            </w:r>
          </w:p>
        </w:tc>
        <w:tc>
          <w:tcPr>
            <w:tcW w:w="2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BCC772" w14:textId="77777777" w:rsidR="00CE45FC" w:rsidRDefault="00CE45FC" w:rsidP="00CE45F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Zmena reálnej hodnoty              </w:t>
            </w:r>
          </w:p>
          <w:p w14:paraId="6F3C17C9" w14:textId="77777777" w:rsidR="00CE45FC" w:rsidRPr="00CE45FC" w:rsidRDefault="00CE45FC" w:rsidP="00CE45F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         (+/-) s vplyvom na</w:t>
            </w:r>
          </w:p>
        </w:tc>
      </w:tr>
      <w:tr w:rsidR="00CE45FC" w:rsidRPr="00CE45FC" w14:paraId="509DA84B" w14:textId="77777777" w:rsidTr="003C5000">
        <w:trPr>
          <w:trHeight w:val="480"/>
        </w:trPr>
        <w:tc>
          <w:tcPr>
            <w:tcW w:w="42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19015B" w14:textId="77777777" w:rsidR="00CE45FC" w:rsidRPr="00CE45FC" w:rsidRDefault="00CE45FC" w:rsidP="00CE45F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5C96A" w14:textId="77777777" w:rsidR="00CE45FC" w:rsidRPr="00CE45FC" w:rsidRDefault="00CE45FC" w:rsidP="00CE45F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výsledok hospodárenia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CBAAE" w14:textId="77777777" w:rsidR="00CE45FC" w:rsidRPr="00CE45FC" w:rsidRDefault="00CE45FC" w:rsidP="00CE45F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vlastné imanie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27084" w14:textId="77777777" w:rsidR="00CE45FC" w:rsidRPr="00CE45FC" w:rsidRDefault="00CE45FC" w:rsidP="00CE45F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výsledok hospodárenia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3407B" w14:textId="77777777" w:rsidR="00CE45FC" w:rsidRPr="00CE45FC" w:rsidRDefault="00CE45FC" w:rsidP="00CE45F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vlastné imanie</w:t>
            </w:r>
          </w:p>
        </w:tc>
      </w:tr>
      <w:tr w:rsidR="00CE45FC" w:rsidRPr="00CE45FC" w14:paraId="6284C1BA" w14:textId="77777777" w:rsidTr="003C5000">
        <w:trPr>
          <w:trHeight w:val="300"/>
        </w:trPr>
        <w:tc>
          <w:tcPr>
            <w:tcW w:w="4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E1798" w14:textId="77777777" w:rsidR="00CE45FC" w:rsidRPr="00CE45FC" w:rsidRDefault="00CE45FC" w:rsidP="00CE45F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BED9A" w14:textId="77777777" w:rsidR="00CE45FC" w:rsidRPr="00CE45FC" w:rsidRDefault="00CE45FC" w:rsidP="00CE45F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6D615" w14:textId="77777777" w:rsidR="00CE45FC" w:rsidRPr="00CE45FC" w:rsidRDefault="00CE45FC" w:rsidP="00CE45F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FB2C1" w14:textId="77777777" w:rsidR="00CE45FC" w:rsidRPr="00CE45FC" w:rsidRDefault="00CE45FC" w:rsidP="00CE45F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968C2" w14:textId="77777777" w:rsidR="00CE45FC" w:rsidRPr="00CE45FC" w:rsidRDefault="00CE45FC" w:rsidP="00CE45F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</w:tr>
      <w:tr w:rsidR="00CE45FC" w:rsidRPr="00CE45FC" w14:paraId="77AE559D" w14:textId="77777777" w:rsidTr="003C5000">
        <w:trPr>
          <w:trHeight w:val="355"/>
        </w:trPr>
        <w:tc>
          <w:tcPr>
            <w:tcW w:w="4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8E21A" w14:textId="77777777" w:rsidR="00CE45FC" w:rsidRPr="00CE45FC" w:rsidRDefault="00CE45FC" w:rsidP="00CE45F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Deriváty určené na obchodovanie, z toho: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6B7A4" w14:textId="77777777" w:rsidR="00CE45FC" w:rsidRPr="00CE45FC" w:rsidRDefault="00CE45FC" w:rsidP="00CE45FC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FF143" w14:textId="77777777" w:rsidR="00CE45FC" w:rsidRPr="00CE45FC" w:rsidRDefault="00CE45FC" w:rsidP="00CE45FC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75348" w14:textId="77777777" w:rsidR="00CE45FC" w:rsidRPr="00CE45FC" w:rsidRDefault="00CE45FC" w:rsidP="00CE45FC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2D6FC" w14:textId="77777777" w:rsidR="00CE45FC" w:rsidRPr="00CE45FC" w:rsidRDefault="00CE45FC" w:rsidP="00CE45FC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E45FC" w:rsidRPr="00CE45FC" w14:paraId="577F2A7B" w14:textId="77777777" w:rsidTr="003C5000">
        <w:trPr>
          <w:trHeight w:val="300"/>
        </w:trPr>
        <w:tc>
          <w:tcPr>
            <w:tcW w:w="4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76098" w14:textId="77777777" w:rsidR="00CE45FC" w:rsidRPr="00CE45FC" w:rsidRDefault="00CE45FC" w:rsidP="00CE45FC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18B18" w14:textId="77777777" w:rsidR="00CE45FC" w:rsidRPr="00CE45FC" w:rsidRDefault="00CE45FC" w:rsidP="00CE45FC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21CDD" w14:textId="77777777" w:rsidR="00CE45FC" w:rsidRPr="00CE45FC" w:rsidRDefault="00CE45FC" w:rsidP="00CE45FC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A41F2" w14:textId="77777777" w:rsidR="00CE45FC" w:rsidRPr="00CE45FC" w:rsidRDefault="00CE45FC" w:rsidP="00CE45FC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0BDD4" w14:textId="77777777" w:rsidR="00CE45FC" w:rsidRPr="00CE45FC" w:rsidRDefault="00CE45FC" w:rsidP="00CE45FC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E45FC" w:rsidRPr="00CE45FC" w14:paraId="02A69FF6" w14:textId="77777777" w:rsidTr="003C5000">
        <w:trPr>
          <w:trHeight w:val="300"/>
        </w:trPr>
        <w:tc>
          <w:tcPr>
            <w:tcW w:w="4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DA0ED" w14:textId="77777777" w:rsidR="00CE45FC" w:rsidRPr="00CE45FC" w:rsidRDefault="00CE45FC" w:rsidP="00CE45FC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381B0" w14:textId="77777777" w:rsidR="00CE45FC" w:rsidRPr="00CE45FC" w:rsidRDefault="00CE45FC" w:rsidP="00CE45F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2EB64" w14:textId="77777777" w:rsidR="00CE45FC" w:rsidRPr="00CE45FC" w:rsidRDefault="00CE45FC" w:rsidP="00CE45F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D4CD9" w14:textId="77777777" w:rsidR="00CE45FC" w:rsidRPr="00CE45FC" w:rsidRDefault="00CE45FC" w:rsidP="00CE45F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9DB80" w14:textId="77777777" w:rsidR="00CE45FC" w:rsidRPr="00CE45FC" w:rsidRDefault="00CE45FC" w:rsidP="00CE45F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E45FC" w:rsidRPr="00CE45FC" w14:paraId="0CE48592" w14:textId="77777777" w:rsidTr="003C5000">
        <w:trPr>
          <w:trHeight w:val="369"/>
        </w:trPr>
        <w:tc>
          <w:tcPr>
            <w:tcW w:w="4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3478E" w14:textId="77777777" w:rsidR="00CE45FC" w:rsidRPr="00CE45FC" w:rsidRDefault="00CE45FC" w:rsidP="00CE45F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Zabezpečovacie deriváty, z toho: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CEC5B" w14:textId="77777777" w:rsidR="00CE45FC" w:rsidRPr="00CE45FC" w:rsidRDefault="00CE45FC" w:rsidP="00CE45FC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41A67" w14:textId="77777777" w:rsidR="00CE45FC" w:rsidRPr="00CE45FC" w:rsidRDefault="00CE45FC" w:rsidP="00CE45FC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5B5DD" w14:textId="77777777" w:rsidR="00CE45FC" w:rsidRPr="00CE45FC" w:rsidRDefault="00CE45FC" w:rsidP="00CE45FC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EADF5" w14:textId="77777777" w:rsidR="00CE45FC" w:rsidRPr="00CE45FC" w:rsidRDefault="00CE45FC" w:rsidP="00CE45FC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E45FC" w:rsidRPr="00CE45FC" w14:paraId="4DBCDA65" w14:textId="77777777" w:rsidTr="003C5000">
        <w:trPr>
          <w:trHeight w:val="300"/>
        </w:trPr>
        <w:tc>
          <w:tcPr>
            <w:tcW w:w="4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4E55E" w14:textId="77777777" w:rsidR="00CE45FC" w:rsidRPr="00CE45FC" w:rsidRDefault="00CE45FC" w:rsidP="00CE45FC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00AE3" w14:textId="77777777" w:rsidR="00CE45FC" w:rsidRPr="00CE45FC" w:rsidRDefault="00CE45FC" w:rsidP="00CE45FC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E61BC" w14:textId="77777777" w:rsidR="00CE45FC" w:rsidRPr="00CE45FC" w:rsidRDefault="00CE45FC" w:rsidP="00CE45FC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836C7" w14:textId="77777777" w:rsidR="00CE45FC" w:rsidRPr="00CE45FC" w:rsidRDefault="00CE45FC" w:rsidP="00CE45FC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A1CB9" w14:textId="77777777" w:rsidR="00CE45FC" w:rsidRPr="00CE45FC" w:rsidRDefault="00CE45FC" w:rsidP="00CE45FC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E45FC" w:rsidRPr="00CE45FC" w14:paraId="6C4D68CB" w14:textId="77777777" w:rsidTr="003C5000">
        <w:trPr>
          <w:trHeight w:val="300"/>
        </w:trPr>
        <w:tc>
          <w:tcPr>
            <w:tcW w:w="4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331D3" w14:textId="77777777" w:rsidR="00CE45FC" w:rsidRPr="00CE45FC" w:rsidRDefault="00CE45FC" w:rsidP="00CE45FC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B6363" w14:textId="77777777" w:rsidR="00CE45FC" w:rsidRPr="00CE45FC" w:rsidRDefault="00CE45FC" w:rsidP="00CE45FC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0B0D9" w14:textId="77777777" w:rsidR="00CE45FC" w:rsidRPr="00CE45FC" w:rsidRDefault="00CE45FC" w:rsidP="00CE45FC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D2D2F" w14:textId="77777777" w:rsidR="00CE45FC" w:rsidRPr="00CE45FC" w:rsidRDefault="00CE45FC" w:rsidP="00CE45FC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B07F8" w14:textId="77777777" w:rsidR="00CE45FC" w:rsidRPr="00CE45FC" w:rsidRDefault="00CE45FC" w:rsidP="00CE45FC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70BA3153" w14:textId="77777777" w:rsidR="002905E0" w:rsidRDefault="002905E0" w:rsidP="00F3410E">
      <w:pPr>
        <w:rPr>
          <w:rFonts w:ascii="Times New Roman" w:hAnsi="Times New Roman"/>
          <w:sz w:val="18"/>
          <w:szCs w:val="18"/>
          <w:lang w:eastAsia="sk-SK"/>
        </w:rPr>
      </w:pPr>
    </w:p>
    <w:p w14:paraId="3203277A" w14:textId="77777777" w:rsidR="00965D80" w:rsidRDefault="00965D80" w:rsidP="00F3410E">
      <w:pPr>
        <w:rPr>
          <w:rFonts w:ascii="Times New Roman" w:hAnsi="Times New Roman"/>
          <w:sz w:val="18"/>
          <w:szCs w:val="18"/>
          <w:lang w:eastAsia="sk-SK"/>
        </w:rPr>
      </w:pPr>
    </w:p>
    <w:tbl>
      <w:tblPr>
        <w:tblW w:w="949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2410"/>
        <w:gridCol w:w="2552"/>
      </w:tblGrid>
      <w:tr w:rsidR="00CE45FC" w:rsidRPr="00CE45FC" w14:paraId="5968750F" w14:textId="77777777" w:rsidTr="003C5000">
        <w:trPr>
          <w:trHeight w:val="300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E4392" w14:textId="77777777" w:rsidR="00CE45FC" w:rsidRPr="00CE45FC" w:rsidRDefault="00CE45FC" w:rsidP="00CE45F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Zabezpečovaná položka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3001F" w14:textId="77777777" w:rsidR="00CE45FC" w:rsidRPr="00CE45FC" w:rsidRDefault="00CE45FC" w:rsidP="00CE45F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Reálna hodnota</w:t>
            </w:r>
          </w:p>
        </w:tc>
      </w:tr>
      <w:tr w:rsidR="00CE45FC" w:rsidRPr="00CE45FC" w14:paraId="11D6CD7B" w14:textId="77777777" w:rsidTr="003C5000">
        <w:trPr>
          <w:trHeight w:val="960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5FAB73" w14:textId="77777777" w:rsidR="00CE45FC" w:rsidRPr="00CE45FC" w:rsidRDefault="00CE45FC" w:rsidP="00CE45F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11CF0" w14:textId="77777777" w:rsidR="00CE45FC" w:rsidRPr="00CE45FC" w:rsidRDefault="00CE45FC" w:rsidP="00CE45F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00BEF" w14:textId="77777777" w:rsidR="00CE45FC" w:rsidRPr="00CE45FC" w:rsidRDefault="00CE45FC" w:rsidP="00CE45F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CE45FC" w:rsidRPr="00CE45FC" w14:paraId="6CB6AB11" w14:textId="77777777" w:rsidTr="003C500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5B2AF" w14:textId="77777777" w:rsidR="00CE45FC" w:rsidRPr="00CE45FC" w:rsidRDefault="00CE45FC" w:rsidP="00CE45F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4DCF6" w14:textId="77777777" w:rsidR="00CE45FC" w:rsidRPr="00CE45FC" w:rsidRDefault="00CE45FC" w:rsidP="00CE45F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D86BC" w14:textId="77777777" w:rsidR="00CE45FC" w:rsidRPr="00CE45FC" w:rsidRDefault="00CE45FC" w:rsidP="00CE45F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</w:tr>
      <w:tr w:rsidR="00CE45FC" w:rsidRPr="00CE45FC" w14:paraId="0E181285" w14:textId="77777777" w:rsidTr="003C500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DA409" w14:textId="77777777" w:rsidR="00CE45FC" w:rsidRPr="00CE45FC" w:rsidRDefault="00CE45FC" w:rsidP="00CE45FC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Majetok vykázaný v súvahe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AC6AA" w14:textId="77777777" w:rsidR="00CE45FC" w:rsidRPr="00CE45FC" w:rsidRDefault="00CE45FC" w:rsidP="00CE45FC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40F9F" w14:textId="77777777" w:rsidR="00CE45FC" w:rsidRPr="00CE45FC" w:rsidRDefault="00CE45FC" w:rsidP="00CE45FC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E45FC" w:rsidRPr="00CE45FC" w14:paraId="4946B90E" w14:textId="77777777" w:rsidTr="003C500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B1DEE" w14:textId="77777777" w:rsidR="00CE45FC" w:rsidRPr="00CE45FC" w:rsidRDefault="00CE45FC" w:rsidP="00CE45FC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Záväzok vykázaný v súvahe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81459" w14:textId="77777777" w:rsidR="00CE45FC" w:rsidRPr="00CE45FC" w:rsidRDefault="00CE45FC" w:rsidP="00CE45FC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1487D" w14:textId="77777777" w:rsidR="00CE45FC" w:rsidRPr="00CE45FC" w:rsidRDefault="00CE45FC" w:rsidP="00CE45FC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E45FC" w:rsidRPr="00CE45FC" w14:paraId="3E0A7349" w14:textId="77777777" w:rsidTr="003C500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6192A" w14:textId="77777777" w:rsidR="00CE45FC" w:rsidRPr="00CE45FC" w:rsidRDefault="00CE45FC" w:rsidP="00CE45FC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Zmluvy, ktoré sa neúčtujú na súvahových účtoch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03A3F" w14:textId="77777777" w:rsidR="00CE45FC" w:rsidRPr="00CE45FC" w:rsidRDefault="00CE45FC" w:rsidP="00CE45FC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7627F" w14:textId="77777777" w:rsidR="00CE45FC" w:rsidRPr="00CE45FC" w:rsidRDefault="00CE45FC" w:rsidP="00CE45FC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E45FC" w:rsidRPr="00CE45FC" w14:paraId="6A2384FE" w14:textId="77777777" w:rsidTr="003C5000">
        <w:trPr>
          <w:trHeight w:val="48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5867F" w14:textId="77777777" w:rsidR="00CE45FC" w:rsidRPr="00CE45FC" w:rsidRDefault="00CE45FC" w:rsidP="00CE45FC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Očakávané budúce obchody dosiaľ zmluvne nezabezpečené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57AD9" w14:textId="77777777" w:rsidR="00CE45FC" w:rsidRPr="00CE45FC" w:rsidRDefault="00CE45FC" w:rsidP="00CE45FC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69FF7" w14:textId="77777777" w:rsidR="00CE45FC" w:rsidRPr="00CE45FC" w:rsidRDefault="00CE45FC" w:rsidP="00CE45FC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E45FC" w:rsidRPr="00CE45FC" w14:paraId="21126BFA" w14:textId="77777777" w:rsidTr="003C500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2024D" w14:textId="77777777" w:rsidR="00CE45FC" w:rsidRPr="00CE45FC" w:rsidRDefault="00CE45FC" w:rsidP="00CE45F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F31BF" w14:textId="77777777" w:rsidR="00CE45FC" w:rsidRPr="00CE45FC" w:rsidRDefault="00CE45FC" w:rsidP="00CE45FC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423E9" w14:textId="77777777" w:rsidR="00CE45FC" w:rsidRPr="00CE45FC" w:rsidRDefault="00CE45FC" w:rsidP="00CE45FC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45F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5AC5107D" w14:textId="77777777" w:rsidR="00670EC7" w:rsidRPr="000438DD" w:rsidRDefault="00670EC7" w:rsidP="00E5320F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 w:val="18"/>
          <w:szCs w:val="18"/>
        </w:rPr>
      </w:pPr>
    </w:p>
    <w:p w14:paraId="47BF39F4" w14:textId="77777777" w:rsidR="00721158" w:rsidRPr="005D4EC9" w:rsidRDefault="00721158" w:rsidP="00721158">
      <w:pPr>
        <w:rPr>
          <w:lang w:val="en-US"/>
        </w:rPr>
      </w:pPr>
    </w:p>
    <w:p w14:paraId="0E1F2FE4" w14:textId="77777777" w:rsidR="00E5320F" w:rsidRPr="000438DD" w:rsidRDefault="00E5320F" w:rsidP="00E5320F">
      <w:pPr>
        <w:rPr>
          <w:rFonts w:ascii="Times New Roman" w:hAnsi="Times New Roman"/>
          <w:b/>
          <w:bCs/>
          <w:kern w:val="28"/>
          <w:sz w:val="18"/>
          <w:szCs w:val="18"/>
        </w:rPr>
      </w:pPr>
    </w:p>
    <w:p w14:paraId="5D7D0708" w14:textId="77777777" w:rsidR="00510721" w:rsidRPr="000438DD" w:rsidRDefault="00510721" w:rsidP="00965D80">
      <w:pPr>
        <w:rPr>
          <w:rFonts w:ascii="Times New Roman" w:hAnsi="Times New Roman"/>
          <w:b/>
          <w:bCs/>
          <w:sz w:val="18"/>
          <w:szCs w:val="18"/>
        </w:rPr>
      </w:pPr>
      <w:r w:rsidRPr="000438DD">
        <w:rPr>
          <w:rFonts w:ascii="Times New Roman" w:hAnsi="Times New Roman"/>
          <w:b/>
          <w:bCs/>
          <w:sz w:val="18"/>
          <w:szCs w:val="18"/>
        </w:rPr>
        <w:t>H.</w:t>
      </w:r>
      <w:r w:rsidRPr="000438DD">
        <w:rPr>
          <w:rFonts w:ascii="Times New Roman" w:hAnsi="Times New Roman"/>
          <w:b/>
          <w:bCs/>
          <w:sz w:val="18"/>
          <w:szCs w:val="18"/>
        </w:rPr>
        <w:tab/>
        <w:t>VÝNOSY</w:t>
      </w:r>
    </w:p>
    <w:p w14:paraId="2083A981" w14:textId="77777777" w:rsidR="00510721" w:rsidRPr="000438DD" w:rsidRDefault="00510721" w:rsidP="00510721">
      <w:pPr>
        <w:jc w:val="both"/>
        <w:rPr>
          <w:rFonts w:ascii="Times New Roman" w:hAnsi="Times New Roman"/>
          <w:b/>
          <w:bCs/>
          <w:sz w:val="18"/>
          <w:szCs w:val="18"/>
        </w:rPr>
      </w:pPr>
    </w:p>
    <w:p w14:paraId="760A8D68" w14:textId="77777777" w:rsidR="00510721" w:rsidRPr="000438DD" w:rsidRDefault="00510721" w:rsidP="00510721">
      <w:pPr>
        <w:jc w:val="both"/>
        <w:rPr>
          <w:rFonts w:ascii="Times New Roman" w:hAnsi="Times New Roman"/>
          <w:b/>
          <w:sz w:val="18"/>
          <w:szCs w:val="18"/>
        </w:rPr>
      </w:pPr>
      <w:r w:rsidRPr="000438DD">
        <w:rPr>
          <w:rFonts w:ascii="Times New Roman" w:hAnsi="Times New Roman"/>
          <w:b/>
          <w:sz w:val="18"/>
          <w:szCs w:val="18"/>
        </w:rPr>
        <w:t>1. Výnosy z hospodárskej činnosti</w:t>
      </w:r>
    </w:p>
    <w:p w14:paraId="0DDFBCEE" w14:textId="77777777" w:rsidR="00510721" w:rsidRPr="000438DD" w:rsidRDefault="00510721" w:rsidP="00510721">
      <w:pPr>
        <w:jc w:val="both"/>
        <w:rPr>
          <w:rFonts w:ascii="Times New Roman" w:hAnsi="Times New Roman"/>
          <w:b/>
          <w:sz w:val="18"/>
          <w:szCs w:val="18"/>
        </w:rPr>
      </w:pPr>
    </w:p>
    <w:p w14:paraId="5B5FAA89" w14:textId="77777777" w:rsidR="00510721" w:rsidRPr="000438DD" w:rsidRDefault="00510721" w:rsidP="00510721">
      <w:pPr>
        <w:jc w:val="both"/>
        <w:rPr>
          <w:rFonts w:ascii="Times New Roman" w:hAnsi="Times New Roman"/>
          <w:sz w:val="18"/>
          <w:szCs w:val="18"/>
          <w:u w:val="single"/>
        </w:rPr>
      </w:pPr>
      <w:r w:rsidRPr="000438DD">
        <w:rPr>
          <w:rFonts w:ascii="Times New Roman" w:hAnsi="Times New Roman"/>
          <w:sz w:val="18"/>
          <w:szCs w:val="18"/>
          <w:u w:val="single"/>
        </w:rPr>
        <w:t xml:space="preserve">1.1. Tržby za predaj tovaru, vlastných výrobkov a služieb </w:t>
      </w:r>
    </w:p>
    <w:p w14:paraId="001E2CD4" w14:textId="77777777" w:rsidR="00510721" w:rsidRPr="000438DD" w:rsidRDefault="00510721" w:rsidP="00510721">
      <w:pPr>
        <w:jc w:val="both"/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 xml:space="preserve"> </w:t>
      </w:r>
    </w:p>
    <w:p w14:paraId="20AA7970" w14:textId="77777777" w:rsidR="00510721" w:rsidRPr="000438DD" w:rsidRDefault="00510721" w:rsidP="00510721">
      <w:pPr>
        <w:jc w:val="both"/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>Tržby za vlastné výkony a tovar podľa hlavných oblastí odbytu:</w:t>
      </w:r>
    </w:p>
    <w:p w14:paraId="47018EE9" w14:textId="77777777" w:rsidR="00510721" w:rsidRDefault="00510721" w:rsidP="00510721">
      <w:pPr>
        <w:jc w:val="both"/>
        <w:rPr>
          <w:rFonts w:ascii="Times New Roman" w:hAnsi="Times New Roman"/>
          <w:sz w:val="18"/>
          <w:szCs w:val="18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9"/>
        <w:gridCol w:w="1294"/>
        <w:gridCol w:w="1414"/>
        <w:gridCol w:w="1312"/>
        <w:gridCol w:w="1444"/>
        <w:gridCol w:w="1399"/>
        <w:gridCol w:w="1417"/>
      </w:tblGrid>
      <w:tr w:rsidR="007E287D" w:rsidRPr="007E287D" w14:paraId="7C92B975" w14:textId="77777777" w:rsidTr="007E287D">
        <w:trPr>
          <w:trHeight w:val="300"/>
        </w:trPr>
        <w:tc>
          <w:tcPr>
            <w:tcW w:w="13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464FA" w14:textId="77777777" w:rsidR="007E287D" w:rsidRPr="007E287D" w:rsidRDefault="007E287D" w:rsidP="007E287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E287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Oblasť odbytu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32869C" w14:textId="77777777" w:rsidR="007E287D" w:rsidRPr="007E287D" w:rsidRDefault="007E287D" w:rsidP="007E287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E287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Tovar</w:t>
            </w: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630CED" w14:textId="77777777" w:rsidR="007E287D" w:rsidRPr="007E287D" w:rsidRDefault="007E287D" w:rsidP="007E287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E287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Služby</w:t>
            </w:r>
          </w:p>
        </w:tc>
        <w:tc>
          <w:tcPr>
            <w:tcW w:w="2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F3BC7D" w14:textId="77777777" w:rsidR="007E287D" w:rsidRPr="007E287D" w:rsidRDefault="007E287D" w:rsidP="007E287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E287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Typ výrobkov, tovarov, služieb  </w:t>
            </w:r>
          </w:p>
        </w:tc>
      </w:tr>
      <w:tr w:rsidR="007E287D" w:rsidRPr="007E287D" w14:paraId="361C8755" w14:textId="77777777" w:rsidTr="007E287D">
        <w:trPr>
          <w:trHeight w:val="1440"/>
        </w:trPr>
        <w:tc>
          <w:tcPr>
            <w:tcW w:w="13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E1CA99" w14:textId="77777777" w:rsidR="007E287D" w:rsidRPr="007E287D" w:rsidRDefault="007E287D" w:rsidP="007E287D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60442" w14:textId="77777777" w:rsidR="007E287D" w:rsidRPr="007E287D" w:rsidRDefault="007E287D" w:rsidP="007E287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E287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E260D" w14:textId="77777777" w:rsidR="007E287D" w:rsidRPr="007E287D" w:rsidRDefault="007E287D" w:rsidP="007E287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E287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6A4E6" w14:textId="77777777" w:rsidR="007E287D" w:rsidRPr="007E287D" w:rsidRDefault="007E287D" w:rsidP="007E287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E287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10623" w14:textId="77777777" w:rsidR="007E287D" w:rsidRPr="007E287D" w:rsidRDefault="007E287D" w:rsidP="007E287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E287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54CD8" w14:textId="77777777" w:rsidR="007E287D" w:rsidRPr="007E287D" w:rsidRDefault="007E287D" w:rsidP="007E287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E287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1FC65" w14:textId="77777777" w:rsidR="007E287D" w:rsidRPr="007E287D" w:rsidRDefault="007E287D" w:rsidP="007E287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E287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7E287D" w:rsidRPr="007E287D" w14:paraId="2955B1FD" w14:textId="77777777" w:rsidTr="007E287D">
        <w:trPr>
          <w:trHeight w:val="300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09D25" w14:textId="77777777" w:rsidR="007E287D" w:rsidRPr="007E287D" w:rsidRDefault="007E287D" w:rsidP="007E287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E287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98969" w14:textId="77777777" w:rsidR="007E287D" w:rsidRPr="007E287D" w:rsidRDefault="007E287D" w:rsidP="007E287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E287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92316" w14:textId="77777777" w:rsidR="007E287D" w:rsidRPr="007E287D" w:rsidRDefault="007E287D" w:rsidP="007E287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E287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3E7B1" w14:textId="77777777" w:rsidR="007E287D" w:rsidRPr="007E287D" w:rsidRDefault="007E287D" w:rsidP="007E287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E287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C764D" w14:textId="77777777" w:rsidR="007E287D" w:rsidRPr="007E287D" w:rsidRDefault="007E287D" w:rsidP="007E287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E287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32B55" w14:textId="77777777" w:rsidR="007E287D" w:rsidRPr="007E287D" w:rsidRDefault="007E287D" w:rsidP="007E287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E287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24107" w14:textId="77777777" w:rsidR="007E287D" w:rsidRPr="007E287D" w:rsidRDefault="007E287D" w:rsidP="007E287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E287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g</w:t>
            </w:r>
          </w:p>
        </w:tc>
      </w:tr>
      <w:tr w:rsidR="005D4EC9" w:rsidRPr="007E287D" w14:paraId="1B85183B" w14:textId="77777777" w:rsidTr="007E287D">
        <w:trPr>
          <w:trHeight w:val="300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A07E8" w14:textId="77777777" w:rsidR="005D4EC9" w:rsidRPr="007E287D" w:rsidRDefault="005D4EC9" w:rsidP="005D4EC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E287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="00BB5D18" w:rsidRPr="007E287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T</w:t>
            </w:r>
            <w:r w:rsidRPr="007E287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uzemsko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E36AF" w14:textId="3825F263" w:rsidR="005D4EC9" w:rsidRPr="005D4EC9" w:rsidRDefault="00340E0F" w:rsidP="005D4EC9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85071905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4A487" w14:textId="509C1158" w:rsidR="005D4EC9" w:rsidRPr="005D4EC9" w:rsidRDefault="00340E0F" w:rsidP="00BB5D18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84052375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8976D" w14:textId="7AE3B667" w:rsidR="005D4EC9" w:rsidRPr="005D4EC9" w:rsidRDefault="00340E0F" w:rsidP="005D4EC9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874924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5F5E9" w14:textId="5E195048" w:rsidR="005D4EC9" w:rsidRPr="005D4EC9" w:rsidRDefault="00340E0F" w:rsidP="00BB5D18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861296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79FCB" w14:textId="77777777" w:rsidR="005D4EC9" w:rsidRPr="007E287D" w:rsidRDefault="005D4EC9" w:rsidP="005D4EC9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E287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A18C5" w14:textId="77777777" w:rsidR="005D4EC9" w:rsidRPr="007E287D" w:rsidRDefault="005D4EC9" w:rsidP="005D4EC9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E287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D4EC9" w:rsidRPr="007E287D" w14:paraId="56450AFA" w14:textId="77777777" w:rsidTr="007E287D">
        <w:trPr>
          <w:trHeight w:val="300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F6107" w14:textId="77777777" w:rsidR="005D4EC9" w:rsidRPr="007E287D" w:rsidRDefault="005D4EC9" w:rsidP="005D4EC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E287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A4253" w14:textId="77777777" w:rsidR="005D4EC9" w:rsidRPr="005D4EC9" w:rsidRDefault="005D4EC9" w:rsidP="005D4EC9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5D4EC9"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F62DD" w14:textId="77777777" w:rsidR="005D4EC9" w:rsidRPr="005D4EC9" w:rsidRDefault="005D4EC9" w:rsidP="005D4EC9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5D4EC9"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083BD" w14:textId="77777777" w:rsidR="005D4EC9" w:rsidRPr="005D4EC9" w:rsidRDefault="005D4EC9" w:rsidP="005D4EC9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5D4EC9"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AC022" w14:textId="77777777" w:rsidR="005D4EC9" w:rsidRPr="005D4EC9" w:rsidRDefault="005D4EC9" w:rsidP="005D4EC9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5D4EC9"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97CFE" w14:textId="77777777" w:rsidR="005D4EC9" w:rsidRPr="007E287D" w:rsidRDefault="005D4EC9" w:rsidP="005D4EC9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E287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CEF4C" w14:textId="77777777" w:rsidR="005D4EC9" w:rsidRPr="007E287D" w:rsidRDefault="005D4EC9" w:rsidP="005D4EC9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E287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D4EC9" w:rsidRPr="007E287D" w14:paraId="2E713DEA" w14:textId="77777777" w:rsidTr="007E287D">
        <w:trPr>
          <w:trHeight w:val="300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306E4" w14:textId="77777777" w:rsidR="005D4EC9" w:rsidRPr="007E287D" w:rsidRDefault="005D4EC9" w:rsidP="005D4EC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E287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C2C27" w14:textId="77777777" w:rsidR="005D4EC9" w:rsidRPr="005D4EC9" w:rsidRDefault="005D4EC9" w:rsidP="005D4EC9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5D4EC9"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6870A" w14:textId="77777777" w:rsidR="005D4EC9" w:rsidRPr="005D4EC9" w:rsidRDefault="005D4EC9" w:rsidP="005D4EC9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5D4EC9"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797A7" w14:textId="77777777" w:rsidR="005D4EC9" w:rsidRPr="005D4EC9" w:rsidRDefault="005D4EC9" w:rsidP="005D4EC9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5D4EC9"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18F73" w14:textId="77777777" w:rsidR="005D4EC9" w:rsidRPr="005D4EC9" w:rsidRDefault="005D4EC9" w:rsidP="005D4EC9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5D4EC9"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907F1" w14:textId="77777777" w:rsidR="005D4EC9" w:rsidRPr="007E287D" w:rsidRDefault="005D4EC9" w:rsidP="005D4EC9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E287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2883C" w14:textId="77777777" w:rsidR="005D4EC9" w:rsidRPr="007E287D" w:rsidRDefault="005D4EC9" w:rsidP="005D4EC9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E287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D4EC9" w:rsidRPr="007E287D" w14:paraId="5D47AC96" w14:textId="77777777" w:rsidTr="007E287D">
        <w:trPr>
          <w:trHeight w:val="300"/>
        </w:trPr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104DC" w14:textId="77777777" w:rsidR="005D4EC9" w:rsidRPr="007E287D" w:rsidRDefault="005D4EC9" w:rsidP="005D4EC9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E287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4575F" w14:textId="1D9BE553" w:rsidR="005D4EC9" w:rsidRPr="005D4EC9" w:rsidRDefault="00340E0F" w:rsidP="00BB5D18">
            <w:pPr>
              <w:jc w:val="right"/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85071905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89D20" w14:textId="47EABD26" w:rsidR="005D4EC9" w:rsidRPr="005D4EC9" w:rsidRDefault="00340E0F" w:rsidP="005D4EC9">
            <w:pPr>
              <w:jc w:val="right"/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84052375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07E4A" w14:textId="4A9CAE09" w:rsidR="005D4EC9" w:rsidRPr="005D4EC9" w:rsidRDefault="00340E0F" w:rsidP="005D4EC9">
            <w:pPr>
              <w:jc w:val="right"/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874924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900F" w14:textId="59882F9F" w:rsidR="005D4EC9" w:rsidRPr="005D4EC9" w:rsidRDefault="002C3DED" w:rsidP="005D4EC9">
            <w:pPr>
              <w:jc w:val="right"/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861</w:t>
            </w:r>
            <w:r w:rsidR="00A66BC3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296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86B9D" w14:textId="77777777" w:rsidR="005D4EC9" w:rsidRPr="007E287D" w:rsidRDefault="005D4EC9" w:rsidP="005D4EC9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E287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5298C" w14:textId="77777777" w:rsidR="005D4EC9" w:rsidRPr="007E287D" w:rsidRDefault="005D4EC9" w:rsidP="005D4EC9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7E287D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21B4D055" w14:textId="77777777" w:rsidR="00C93071" w:rsidRDefault="00C93071" w:rsidP="00C93071">
      <w:pPr>
        <w:rPr>
          <w:rFonts w:ascii="Times New Roman" w:hAnsi="Times New Roman"/>
          <w:sz w:val="18"/>
          <w:szCs w:val="18"/>
        </w:rPr>
      </w:pPr>
    </w:p>
    <w:p w14:paraId="30A91E8D" w14:textId="77777777" w:rsidR="00965D80" w:rsidRDefault="00965D80" w:rsidP="00C93071">
      <w:pPr>
        <w:rPr>
          <w:rFonts w:ascii="Times New Roman" w:hAnsi="Times New Roman"/>
          <w:sz w:val="18"/>
          <w:szCs w:val="18"/>
        </w:rPr>
      </w:pPr>
    </w:p>
    <w:p w14:paraId="6305E09C" w14:textId="77777777" w:rsidR="00965D80" w:rsidRDefault="00965D80" w:rsidP="00510721">
      <w:pPr>
        <w:jc w:val="both"/>
        <w:rPr>
          <w:rFonts w:ascii="Times New Roman" w:hAnsi="Times New Roman"/>
          <w:sz w:val="18"/>
          <w:szCs w:val="18"/>
          <w:u w:val="single"/>
        </w:rPr>
      </w:pPr>
    </w:p>
    <w:p w14:paraId="7386B542" w14:textId="77777777" w:rsidR="00510721" w:rsidRPr="000438DD" w:rsidRDefault="00510721" w:rsidP="00510721">
      <w:pPr>
        <w:jc w:val="both"/>
        <w:rPr>
          <w:rFonts w:ascii="Times New Roman" w:hAnsi="Times New Roman"/>
          <w:sz w:val="18"/>
          <w:szCs w:val="18"/>
          <w:u w:val="single"/>
        </w:rPr>
      </w:pPr>
      <w:r w:rsidRPr="000438DD">
        <w:rPr>
          <w:rFonts w:ascii="Times New Roman" w:hAnsi="Times New Roman"/>
          <w:sz w:val="18"/>
          <w:szCs w:val="18"/>
          <w:u w:val="single"/>
        </w:rPr>
        <w:t>1.2. Zmena stavu vnútroorganizačných zásob</w:t>
      </w:r>
    </w:p>
    <w:p w14:paraId="11E49718" w14:textId="77777777" w:rsidR="00510721" w:rsidRDefault="00510721" w:rsidP="00510721">
      <w:pPr>
        <w:jc w:val="both"/>
        <w:rPr>
          <w:rFonts w:ascii="Times New Roman" w:hAnsi="Times New Roman"/>
          <w:sz w:val="18"/>
          <w:szCs w:val="18"/>
          <w:u w:val="single"/>
        </w:rPr>
      </w:pPr>
    </w:p>
    <w:tbl>
      <w:tblPr>
        <w:tblW w:w="963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0"/>
        <w:gridCol w:w="1340"/>
        <w:gridCol w:w="1465"/>
        <w:gridCol w:w="1417"/>
        <w:gridCol w:w="1843"/>
        <w:gridCol w:w="1984"/>
      </w:tblGrid>
      <w:tr w:rsidR="00572B89" w:rsidRPr="00572B89" w14:paraId="26225D8D" w14:textId="77777777" w:rsidTr="00572B89">
        <w:trPr>
          <w:trHeight w:val="720"/>
        </w:trPr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53FC6" w14:textId="77777777" w:rsidR="00572B89" w:rsidRPr="00572B89" w:rsidRDefault="00572B89" w:rsidP="00572B8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C506A" w14:textId="77777777" w:rsidR="00572B89" w:rsidRPr="00572B89" w:rsidRDefault="00572B89" w:rsidP="00572B8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D5E945" w14:textId="77777777" w:rsidR="00572B89" w:rsidRPr="00572B89" w:rsidRDefault="00572B89" w:rsidP="00572B8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2D215" w14:textId="77777777" w:rsidR="00572B89" w:rsidRPr="00572B89" w:rsidRDefault="00572B89" w:rsidP="00572B8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Zmena stavu vnútroorganizačných zásob </w:t>
            </w:r>
          </w:p>
        </w:tc>
      </w:tr>
      <w:tr w:rsidR="00572B89" w:rsidRPr="00572B89" w14:paraId="12EA03CC" w14:textId="77777777" w:rsidTr="003D4206">
        <w:trPr>
          <w:trHeight w:val="960"/>
        </w:trPr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6BAFAF" w14:textId="77777777" w:rsidR="00572B89" w:rsidRPr="00572B89" w:rsidRDefault="00572B89" w:rsidP="00572B89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F8EAA" w14:textId="77777777" w:rsidR="00572B89" w:rsidRPr="00572B89" w:rsidRDefault="00572B89" w:rsidP="00572B8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Konečný zostatok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0CB2C" w14:textId="77777777" w:rsidR="00572B89" w:rsidRPr="00572B89" w:rsidRDefault="00572B89" w:rsidP="00572B8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Konečný zostatok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F58C3" w14:textId="77777777" w:rsidR="00572B89" w:rsidRPr="00572B89" w:rsidRDefault="00572B89" w:rsidP="00572B8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Začiatočný stav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CFB66" w14:textId="77777777" w:rsidR="00572B89" w:rsidRPr="00572B89" w:rsidRDefault="00572B89" w:rsidP="00572B8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52144" w14:textId="77777777" w:rsidR="00572B89" w:rsidRPr="00572B89" w:rsidRDefault="00572B89" w:rsidP="00572B8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572B89" w:rsidRPr="00572B89" w14:paraId="7EE6EAA6" w14:textId="77777777" w:rsidTr="003D4206">
        <w:trPr>
          <w:trHeight w:val="300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077A3" w14:textId="77777777" w:rsidR="00572B89" w:rsidRPr="00572B89" w:rsidRDefault="00572B89" w:rsidP="00572B8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A697A" w14:textId="77777777" w:rsidR="00572B89" w:rsidRPr="00572B89" w:rsidRDefault="00572B89" w:rsidP="00572B8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D4F2E" w14:textId="77777777" w:rsidR="00572B89" w:rsidRPr="00572B89" w:rsidRDefault="00572B89" w:rsidP="00572B8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353BB" w14:textId="77777777" w:rsidR="00572B89" w:rsidRPr="00572B89" w:rsidRDefault="00572B89" w:rsidP="00572B8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FF35F" w14:textId="77777777" w:rsidR="00572B89" w:rsidRPr="00572B89" w:rsidRDefault="00572B89" w:rsidP="00572B8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82D19" w14:textId="77777777" w:rsidR="00572B89" w:rsidRPr="00572B89" w:rsidRDefault="00572B89" w:rsidP="00572B8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572B89" w:rsidRPr="00572B89" w14:paraId="27A06E80" w14:textId="77777777" w:rsidTr="003D4206">
        <w:trPr>
          <w:trHeight w:val="960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4E8F3" w14:textId="77777777" w:rsidR="00572B89" w:rsidRPr="00572B89" w:rsidRDefault="00572B89" w:rsidP="00572B8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Nedokončená výroba a polotovary vlastnej výroby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99BDA" w14:textId="77777777" w:rsidR="00572B89" w:rsidRPr="00572B89" w:rsidRDefault="00572B89" w:rsidP="00572B8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CD17C" w14:textId="77777777" w:rsidR="00572B89" w:rsidRPr="00572B89" w:rsidRDefault="00572B89" w:rsidP="00572B8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D7356" w14:textId="77777777" w:rsidR="00572B89" w:rsidRPr="00572B89" w:rsidRDefault="00572B89" w:rsidP="00572B8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E9CA8" w14:textId="77777777" w:rsidR="00572B89" w:rsidRPr="00572B89" w:rsidRDefault="00572B89" w:rsidP="00572B8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CC0E1" w14:textId="77777777" w:rsidR="00572B89" w:rsidRPr="00572B89" w:rsidRDefault="00572B89" w:rsidP="00572B8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72B89" w:rsidRPr="00572B89" w14:paraId="4258BF50" w14:textId="77777777" w:rsidTr="003D4206">
        <w:trPr>
          <w:trHeight w:val="300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BFA84" w14:textId="77777777" w:rsidR="00572B89" w:rsidRPr="00572B89" w:rsidRDefault="00572B89" w:rsidP="00572B8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Výrobky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687DF" w14:textId="77777777" w:rsidR="00572B89" w:rsidRPr="00572B89" w:rsidRDefault="00572B89" w:rsidP="00572B8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761C3" w14:textId="77777777" w:rsidR="00572B89" w:rsidRPr="00572B89" w:rsidRDefault="00572B89" w:rsidP="00572B8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E30F5" w14:textId="77777777" w:rsidR="00572B89" w:rsidRPr="00572B89" w:rsidRDefault="00572B89" w:rsidP="00572B8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90CE8" w14:textId="77777777" w:rsidR="00572B89" w:rsidRPr="00572B89" w:rsidRDefault="00572B89" w:rsidP="00572B8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11253" w14:textId="77777777" w:rsidR="00572B89" w:rsidRPr="00572B89" w:rsidRDefault="00572B89" w:rsidP="00572B8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72B89" w:rsidRPr="00572B89" w14:paraId="74BE8476" w14:textId="77777777" w:rsidTr="003D4206">
        <w:trPr>
          <w:trHeight w:val="300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02CA3" w14:textId="77777777" w:rsidR="00572B89" w:rsidRPr="00572B89" w:rsidRDefault="00572B89" w:rsidP="00572B8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Zvieratá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D5B7B" w14:textId="77777777" w:rsidR="00572B89" w:rsidRPr="00572B89" w:rsidRDefault="00572B89" w:rsidP="00572B8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B579A" w14:textId="77777777" w:rsidR="00572B89" w:rsidRPr="00572B89" w:rsidRDefault="00572B89" w:rsidP="00572B8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C6139" w14:textId="77777777" w:rsidR="00572B89" w:rsidRPr="00572B89" w:rsidRDefault="00572B89" w:rsidP="00572B8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A9CFB" w14:textId="77777777" w:rsidR="00572B89" w:rsidRPr="00572B89" w:rsidRDefault="00572B89" w:rsidP="00572B8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4F16C" w14:textId="77777777" w:rsidR="00572B89" w:rsidRPr="00572B89" w:rsidRDefault="00572B89" w:rsidP="00572B8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72B89" w:rsidRPr="00572B89" w14:paraId="3364DFF1" w14:textId="77777777" w:rsidTr="003D4206">
        <w:trPr>
          <w:trHeight w:val="300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CA6F7" w14:textId="77777777" w:rsidR="00572B89" w:rsidRPr="00572B89" w:rsidRDefault="00572B89" w:rsidP="00572B89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E348F" w14:textId="77777777" w:rsidR="00572B89" w:rsidRPr="00572B89" w:rsidRDefault="00572B89" w:rsidP="00572B8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34232" w14:textId="77777777" w:rsidR="00572B89" w:rsidRPr="00572B89" w:rsidRDefault="00572B89" w:rsidP="00572B8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F2F64" w14:textId="77777777" w:rsidR="00572B89" w:rsidRPr="00572B89" w:rsidRDefault="00572B89" w:rsidP="00572B8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9BDC9" w14:textId="77777777" w:rsidR="00572B89" w:rsidRPr="00572B89" w:rsidRDefault="00572B89" w:rsidP="00572B8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2932D" w14:textId="77777777" w:rsidR="00572B89" w:rsidRPr="00572B89" w:rsidRDefault="00572B89" w:rsidP="00572B8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72B89" w:rsidRPr="00572B89" w14:paraId="3102F981" w14:textId="77777777" w:rsidTr="003D4206">
        <w:trPr>
          <w:trHeight w:val="300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FFC0A" w14:textId="77777777" w:rsidR="00572B89" w:rsidRPr="00572B89" w:rsidRDefault="00572B89" w:rsidP="00572B8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lastRenderedPageBreak/>
              <w:t>Manká a škody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4DD27" w14:textId="77777777" w:rsidR="00572B89" w:rsidRPr="00572B89" w:rsidRDefault="00572B89" w:rsidP="00572B8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512FB" w14:textId="77777777" w:rsidR="00572B89" w:rsidRPr="00572B89" w:rsidRDefault="00572B89" w:rsidP="00572B8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62416" w14:textId="77777777" w:rsidR="00572B89" w:rsidRPr="00572B89" w:rsidRDefault="00572B89" w:rsidP="00572B8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35867" w14:textId="77777777" w:rsidR="00572B89" w:rsidRPr="00572B89" w:rsidRDefault="00572B89" w:rsidP="00572B8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33D4A" w14:textId="77777777" w:rsidR="00572B89" w:rsidRPr="00572B89" w:rsidRDefault="00572B89" w:rsidP="00572B8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72B89" w:rsidRPr="00572B89" w14:paraId="3D4CEBA6" w14:textId="77777777" w:rsidTr="003D4206">
        <w:trPr>
          <w:trHeight w:val="300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A977D" w14:textId="77777777" w:rsidR="00572B89" w:rsidRPr="00572B89" w:rsidRDefault="00572B89" w:rsidP="00572B8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Reprezentačné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27725" w14:textId="77777777" w:rsidR="00572B89" w:rsidRPr="00572B89" w:rsidRDefault="00572B89" w:rsidP="00572B8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18D07" w14:textId="77777777" w:rsidR="00572B89" w:rsidRPr="00572B89" w:rsidRDefault="00572B89" w:rsidP="00572B8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BFD11" w14:textId="77777777" w:rsidR="00572B89" w:rsidRPr="00572B89" w:rsidRDefault="00572B89" w:rsidP="00572B8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83F81" w14:textId="77777777" w:rsidR="00572B89" w:rsidRPr="00572B89" w:rsidRDefault="00572B89" w:rsidP="00572B8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918E6" w14:textId="77777777" w:rsidR="00572B89" w:rsidRPr="00572B89" w:rsidRDefault="00572B89" w:rsidP="00572B8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72B89" w:rsidRPr="00572B89" w14:paraId="1F58F339" w14:textId="77777777" w:rsidTr="003D4206">
        <w:trPr>
          <w:trHeight w:val="300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90CB5" w14:textId="77777777" w:rsidR="00572B89" w:rsidRPr="00572B89" w:rsidRDefault="00572B89" w:rsidP="00572B8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Dary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94795" w14:textId="77777777" w:rsidR="00572B89" w:rsidRPr="00572B89" w:rsidRDefault="00572B89" w:rsidP="00572B8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BF214" w14:textId="77777777" w:rsidR="00572B89" w:rsidRPr="00572B89" w:rsidRDefault="00572B89" w:rsidP="00572B8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29FAA" w14:textId="77777777" w:rsidR="00572B89" w:rsidRPr="00572B89" w:rsidRDefault="00572B89" w:rsidP="00572B8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411A6" w14:textId="77777777" w:rsidR="00572B89" w:rsidRPr="00572B89" w:rsidRDefault="00572B89" w:rsidP="00572B8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605CA" w14:textId="77777777" w:rsidR="00572B89" w:rsidRPr="00572B89" w:rsidRDefault="00572B89" w:rsidP="00572B8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72B89" w:rsidRPr="00572B89" w14:paraId="56507E01" w14:textId="77777777" w:rsidTr="003D4206">
        <w:trPr>
          <w:trHeight w:val="300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78735" w14:textId="77777777" w:rsidR="00572B89" w:rsidRPr="00572B89" w:rsidRDefault="00572B89" w:rsidP="00572B8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ACA41" w14:textId="77777777" w:rsidR="00572B89" w:rsidRPr="00572B89" w:rsidRDefault="00572B89" w:rsidP="00572B8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DFCD4" w14:textId="77777777" w:rsidR="00572B89" w:rsidRPr="00572B89" w:rsidRDefault="00572B89" w:rsidP="00572B8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902FF" w14:textId="77777777" w:rsidR="00572B89" w:rsidRPr="00572B89" w:rsidRDefault="00572B89" w:rsidP="00572B8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4AA08" w14:textId="77777777" w:rsidR="00572B89" w:rsidRPr="00572B89" w:rsidRDefault="00572B89" w:rsidP="00572B8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BD3FD" w14:textId="77777777" w:rsidR="00572B89" w:rsidRPr="00572B89" w:rsidRDefault="00572B89" w:rsidP="00572B8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72B89" w:rsidRPr="00572B89" w14:paraId="3A36C865" w14:textId="77777777" w:rsidTr="003D4206">
        <w:trPr>
          <w:trHeight w:val="1200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ED82F" w14:textId="77777777" w:rsidR="00572B89" w:rsidRPr="00572B89" w:rsidRDefault="00572B89" w:rsidP="00572B89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Zmena stavu </w:t>
            </w:r>
            <w:proofErr w:type="spellStart"/>
            <w:r w:rsidRPr="00572B8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vnútroorga-nizačných</w:t>
            </w:r>
            <w:proofErr w:type="spellEnd"/>
            <w:r w:rsidRPr="00572B8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zásob   vo výkaze ziskov a strát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86B87" w14:textId="77777777" w:rsidR="00572B89" w:rsidRPr="00572B89" w:rsidRDefault="00572B89" w:rsidP="00572B8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1D577" w14:textId="77777777" w:rsidR="00572B89" w:rsidRPr="00572B89" w:rsidRDefault="00572B89" w:rsidP="00572B8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6EB47" w14:textId="77777777" w:rsidR="00572B89" w:rsidRPr="00572B89" w:rsidRDefault="00572B89" w:rsidP="00572B8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CF3B6" w14:textId="77777777" w:rsidR="00572B89" w:rsidRPr="00572B89" w:rsidRDefault="00572B89" w:rsidP="00572B8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E5CB0" w14:textId="77777777" w:rsidR="00572B89" w:rsidRPr="00572B89" w:rsidRDefault="00572B89" w:rsidP="00572B8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72B8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62B2994A" w14:textId="77777777" w:rsidR="00572B89" w:rsidRDefault="00572B89" w:rsidP="00510721">
      <w:pPr>
        <w:jc w:val="both"/>
        <w:rPr>
          <w:rFonts w:ascii="Times New Roman" w:hAnsi="Times New Roman"/>
          <w:sz w:val="18"/>
          <w:szCs w:val="18"/>
          <w:u w:val="single"/>
        </w:rPr>
      </w:pPr>
    </w:p>
    <w:p w14:paraId="78AF9A79" w14:textId="77777777" w:rsidR="0017547A" w:rsidRPr="000438DD" w:rsidRDefault="0017547A" w:rsidP="004036AE">
      <w:pPr>
        <w:rPr>
          <w:rFonts w:ascii="Times New Roman" w:hAnsi="Times New Roman"/>
          <w:sz w:val="18"/>
          <w:szCs w:val="18"/>
        </w:rPr>
      </w:pPr>
    </w:p>
    <w:p w14:paraId="03C6180F" w14:textId="77777777" w:rsidR="00510721" w:rsidRPr="000438DD" w:rsidRDefault="00510721" w:rsidP="00510721">
      <w:pPr>
        <w:jc w:val="both"/>
        <w:rPr>
          <w:rFonts w:ascii="Times New Roman" w:hAnsi="Times New Roman"/>
          <w:sz w:val="18"/>
          <w:szCs w:val="18"/>
          <w:u w:val="single"/>
        </w:rPr>
      </w:pPr>
      <w:r w:rsidRPr="000438DD">
        <w:rPr>
          <w:rFonts w:ascii="Times New Roman" w:hAnsi="Times New Roman"/>
          <w:sz w:val="18"/>
          <w:szCs w:val="18"/>
          <w:u w:val="single"/>
        </w:rPr>
        <w:t>1.3. Výnosy pri aktivácii nákladov a výnosy z hospodárskej činnosti, finančnej činnosti a</w:t>
      </w:r>
      <w:r w:rsidR="00BD6F2F" w:rsidRPr="000438DD">
        <w:rPr>
          <w:rFonts w:ascii="Times New Roman" w:hAnsi="Times New Roman"/>
          <w:sz w:val="18"/>
          <w:szCs w:val="18"/>
          <w:u w:val="single"/>
        </w:rPr>
        <w:t> výnosy, ktoré majú výnimočný rozsah alebo výskyt</w:t>
      </w:r>
    </w:p>
    <w:p w14:paraId="6195B3EA" w14:textId="77777777" w:rsidR="005F3646" w:rsidRPr="000438DD" w:rsidRDefault="005F3646" w:rsidP="00E5320F">
      <w:pPr>
        <w:pStyle w:val="Nzov"/>
        <w:spacing w:before="0" w:beforeAutospacing="0" w:after="60"/>
        <w:jc w:val="both"/>
        <w:rPr>
          <w:rFonts w:ascii="Times New Roman" w:hAnsi="Times New Roman"/>
          <w:sz w:val="18"/>
          <w:szCs w:val="18"/>
        </w:rPr>
      </w:pPr>
    </w:p>
    <w:tbl>
      <w:tblPr>
        <w:tblW w:w="949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2268"/>
        <w:gridCol w:w="2268"/>
      </w:tblGrid>
      <w:tr w:rsidR="002C0E06" w:rsidRPr="002C0E06" w14:paraId="2ACF2978" w14:textId="77777777" w:rsidTr="002C0E06">
        <w:trPr>
          <w:trHeight w:val="72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40840" w14:textId="77777777" w:rsidR="002C0E06" w:rsidRPr="002C0E06" w:rsidRDefault="002C0E06" w:rsidP="002C0E0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E0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D5CD6" w14:textId="77777777" w:rsidR="002C0E06" w:rsidRPr="002C0E06" w:rsidRDefault="002C0E06" w:rsidP="002C0E0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E0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F5290" w14:textId="77777777" w:rsidR="002C0E06" w:rsidRPr="002C0E06" w:rsidRDefault="002C0E06" w:rsidP="002C0E0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E0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5D4EC9" w:rsidRPr="002C0E06" w14:paraId="2053F337" w14:textId="77777777" w:rsidTr="002C0E06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69B2F" w14:textId="77777777" w:rsidR="005D4EC9" w:rsidRPr="002C0E06" w:rsidRDefault="005D4EC9" w:rsidP="005D4EC9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E0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Významné položky pri aktivácii nákladov, z toho:</w:t>
            </w:r>
            <w:r w:rsidRPr="002C0E0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C5BED" w14:textId="7BC1DF63" w:rsidR="005D4EC9" w:rsidRPr="005D4EC9" w:rsidRDefault="000801A2" w:rsidP="005D4EC9">
            <w:pPr>
              <w:jc w:val="right"/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794375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F649F" w14:textId="232C1270" w:rsidR="005D4EC9" w:rsidRPr="005D4EC9" w:rsidRDefault="000801A2" w:rsidP="00BB5D18">
            <w:pPr>
              <w:jc w:val="right"/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792318</w:t>
            </w:r>
          </w:p>
        </w:tc>
      </w:tr>
      <w:tr w:rsidR="005D4EC9" w:rsidRPr="002C0E06" w14:paraId="492D0C94" w14:textId="77777777" w:rsidTr="002C0E06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65B72" w14:textId="77777777" w:rsidR="005D4EC9" w:rsidRPr="002C0E06" w:rsidRDefault="005D4EC9" w:rsidP="005D4EC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C0E0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Aktivácia vnútropodnikových služieb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F15C8" w14:textId="0680DBE3" w:rsidR="005D4EC9" w:rsidRPr="005D4EC9" w:rsidRDefault="000801A2" w:rsidP="005D4EC9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794375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36CAE" w14:textId="6D683A33" w:rsidR="005D4EC9" w:rsidRPr="005D4EC9" w:rsidRDefault="000801A2" w:rsidP="005D4EC9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BB5D18">
              <w:rPr>
                <w:rFonts w:ascii="Times New Roman" w:hAnsi="Times New Roman"/>
                <w:sz w:val="18"/>
                <w:szCs w:val="18"/>
                <w:lang w:eastAsia="sk-SK"/>
              </w:rPr>
              <w:t>792318</w:t>
            </w:r>
          </w:p>
        </w:tc>
      </w:tr>
      <w:tr w:rsidR="005D4EC9" w:rsidRPr="002C0E06" w14:paraId="13175D19" w14:textId="77777777" w:rsidTr="002C0E06">
        <w:trPr>
          <w:trHeight w:val="49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85A89" w14:textId="77777777" w:rsidR="005D4EC9" w:rsidRPr="002C0E06" w:rsidRDefault="005D4EC9" w:rsidP="005D4EC9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E0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Ostatné významné položky výnosov z hospodárskej činnosti, z toho: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632A1" w14:textId="77777777" w:rsidR="005D4EC9" w:rsidRPr="006D7BC6" w:rsidRDefault="007F0818" w:rsidP="005D4EC9">
            <w:pPr>
              <w:jc w:val="right"/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1647712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123CE" w14:textId="192867AD" w:rsidR="005D4EC9" w:rsidRPr="006D7BC6" w:rsidRDefault="000801A2" w:rsidP="005D4EC9">
            <w:pPr>
              <w:jc w:val="right"/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1647712</w:t>
            </w:r>
          </w:p>
        </w:tc>
      </w:tr>
      <w:tr w:rsidR="005D4EC9" w:rsidRPr="002C0E06" w14:paraId="3CB48981" w14:textId="77777777" w:rsidTr="002C0E06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B3199" w14:textId="77777777" w:rsidR="005D4EC9" w:rsidRPr="002C0E06" w:rsidRDefault="005D4EC9" w:rsidP="005D4EC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C0E0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Tržby z predaja dlhodobého majetku a materiálu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A5FD1" w14:textId="1181F7BE" w:rsidR="005D4EC9" w:rsidRPr="002C0E06" w:rsidRDefault="000801A2" w:rsidP="005D4EC9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115828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ADFB1" w14:textId="37A13B3F" w:rsidR="005D4EC9" w:rsidRPr="005D4EC9" w:rsidRDefault="000801A2" w:rsidP="005D4EC9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1600000</w:t>
            </w:r>
          </w:p>
        </w:tc>
      </w:tr>
      <w:tr w:rsidR="005D4EC9" w:rsidRPr="002C0E06" w14:paraId="5EFD87F5" w14:textId="77777777" w:rsidTr="002C0E06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BEB9B" w14:textId="77777777" w:rsidR="005D4EC9" w:rsidRPr="002C0E06" w:rsidRDefault="005D4EC9" w:rsidP="005D4EC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C0E0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Poistné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AA007" w14:textId="3EC6F519" w:rsidR="005D4EC9" w:rsidRPr="002C0E06" w:rsidRDefault="000801A2" w:rsidP="005D4EC9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60605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A1D29" w14:textId="08C4119A" w:rsidR="005D4EC9" w:rsidRPr="005D4EC9" w:rsidRDefault="000801A2" w:rsidP="005D4EC9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25070</w:t>
            </w:r>
          </w:p>
        </w:tc>
      </w:tr>
      <w:tr w:rsidR="005D4EC9" w:rsidRPr="002C0E06" w14:paraId="384F494A" w14:textId="77777777" w:rsidTr="002C0E06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5A895" w14:textId="77777777" w:rsidR="005D4EC9" w:rsidRPr="002C0E06" w:rsidRDefault="005D4EC9" w:rsidP="005D4EC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C0E0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Vrátenie DPH z</w:t>
            </w:r>
            <w:r w:rsidR="00A80D19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2C0E0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EÚ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12927" w14:textId="4209E075" w:rsidR="005D4EC9" w:rsidRPr="002C0E06" w:rsidRDefault="005D4EC9" w:rsidP="005D4EC9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4B2E0" w14:textId="5357F7A0" w:rsidR="005D4EC9" w:rsidRPr="005D4EC9" w:rsidRDefault="000801A2" w:rsidP="005D4EC9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10904</w:t>
            </w:r>
          </w:p>
        </w:tc>
      </w:tr>
      <w:tr w:rsidR="005D4EC9" w:rsidRPr="002C0E06" w14:paraId="5A0F1375" w14:textId="77777777" w:rsidTr="002C0E06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B76EB" w14:textId="77777777" w:rsidR="005D4EC9" w:rsidRPr="002C0E06" w:rsidRDefault="005D4EC9" w:rsidP="005D4EC9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C0E0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Ostatné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E09CF" w14:textId="5DE600F6" w:rsidR="005D4EC9" w:rsidRPr="002C0E06" w:rsidRDefault="000801A2" w:rsidP="006D7BC6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4336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B2E62" w14:textId="4F86BEC1" w:rsidR="005D4EC9" w:rsidRPr="005D4EC9" w:rsidRDefault="000801A2" w:rsidP="005D4EC9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11738</w:t>
            </w:r>
          </w:p>
        </w:tc>
      </w:tr>
      <w:tr w:rsidR="005D4EC9" w:rsidRPr="002C0E06" w14:paraId="551FBB6D" w14:textId="77777777" w:rsidTr="002C0E06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A4FA4" w14:textId="77777777" w:rsidR="005D4EC9" w:rsidRPr="002C0E06" w:rsidRDefault="005D4EC9" w:rsidP="005D4EC9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E0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Finančné výnosy, z toho: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DFBC6" w14:textId="77777777" w:rsidR="005D4EC9" w:rsidRPr="002C0E06" w:rsidRDefault="003B4EAA" w:rsidP="00C736B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1358</w:t>
            </w:r>
            <w:r w:rsidR="00C736B8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0D9C9" w14:textId="59A793F0" w:rsidR="005D4EC9" w:rsidRPr="005D4EC9" w:rsidRDefault="000801A2" w:rsidP="005D4EC9">
            <w:pPr>
              <w:jc w:val="right"/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13588</w:t>
            </w:r>
          </w:p>
        </w:tc>
      </w:tr>
      <w:tr w:rsidR="005D4EC9" w:rsidRPr="002C0E06" w14:paraId="560FEE89" w14:textId="77777777" w:rsidTr="002C0E06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62269" w14:textId="77777777" w:rsidR="005D4EC9" w:rsidRPr="002C0E06" w:rsidRDefault="005D4EC9" w:rsidP="005D4EC9">
            <w:pP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2C0E06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  <w:t>Úroky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2D982" w14:textId="0A0CC82C" w:rsidR="005D4EC9" w:rsidRPr="006D7BC6" w:rsidRDefault="005B0318" w:rsidP="005D4EC9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  <w:t>26420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F0F05" w14:textId="4FAC5F2B" w:rsidR="005D4EC9" w:rsidRPr="005D4EC9" w:rsidRDefault="000801A2" w:rsidP="005D4EC9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  <w:t>13246</w:t>
            </w:r>
          </w:p>
        </w:tc>
      </w:tr>
      <w:tr w:rsidR="003B4EAA" w:rsidRPr="002C0E06" w14:paraId="18F40985" w14:textId="77777777" w:rsidTr="002C0E06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ECEB1" w14:textId="77777777" w:rsidR="003B4EAA" w:rsidRPr="003B4EAA" w:rsidRDefault="002E1657" w:rsidP="005D4EC9">
            <w:pPr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eastAsia="sk-SK"/>
              </w:rPr>
              <w:t xml:space="preserve">Ostatné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C3CBC" w14:textId="5969CDBF" w:rsidR="003B4EAA" w:rsidRPr="003B4EAA" w:rsidRDefault="005B0318" w:rsidP="005D4EC9">
            <w:pPr>
              <w:jc w:val="right"/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2C95F" w14:textId="73628C46" w:rsidR="003B4EAA" w:rsidRPr="003B4EAA" w:rsidRDefault="000801A2" w:rsidP="005D4EC9">
            <w:pPr>
              <w:jc w:val="right"/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  <w:t>342</w:t>
            </w:r>
          </w:p>
        </w:tc>
      </w:tr>
      <w:tr w:rsidR="005D4EC9" w:rsidRPr="002C0E06" w14:paraId="15579F5B" w14:textId="77777777" w:rsidTr="002C0E06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DFC25" w14:textId="77777777" w:rsidR="005D4EC9" w:rsidRPr="002C0E06" w:rsidRDefault="005D4EC9" w:rsidP="005D4EC9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0E0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Výnosy výnimočného rozsahu, z toho: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F068F" w14:textId="77777777" w:rsidR="005D4EC9" w:rsidRPr="002C0E06" w:rsidRDefault="005D4EC9" w:rsidP="005D4EC9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B4EAA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B841A" w14:textId="77777777" w:rsidR="005D4EC9" w:rsidRPr="005D4EC9" w:rsidRDefault="005D4EC9" w:rsidP="005D4EC9">
            <w:pPr>
              <w:jc w:val="right"/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  <w:lang w:eastAsia="sk-SK"/>
              </w:rPr>
            </w:pPr>
            <w:r w:rsidRPr="003B4EAA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2C0E06" w:rsidRPr="002C0E06" w14:paraId="5890444B" w14:textId="77777777" w:rsidTr="002C0E06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92B97" w14:textId="77777777" w:rsidR="002C0E06" w:rsidRPr="002C0E06" w:rsidRDefault="002C0E06" w:rsidP="002C0E0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C0E0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A2F45" w14:textId="77777777" w:rsidR="002C0E06" w:rsidRPr="002C0E06" w:rsidRDefault="002C0E06" w:rsidP="002C0E06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C0E0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46E18" w14:textId="77777777" w:rsidR="002C0E06" w:rsidRPr="002C0E06" w:rsidRDefault="002C0E06" w:rsidP="002C0E06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C0E0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3198C637" w14:textId="77777777" w:rsidR="002A2D8E" w:rsidRDefault="002A2D8E" w:rsidP="002A2D8E">
      <w:pPr>
        <w:rPr>
          <w:rFonts w:ascii="Times New Roman" w:hAnsi="Times New Roman"/>
          <w:sz w:val="18"/>
          <w:szCs w:val="18"/>
        </w:rPr>
      </w:pPr>
    </w:p>
    <w:p w14:paraId="4CF90512" w14:textId="77777777" w:rsidR="0009011E" w:rsidRDefault="0009011E" w:rsidP="002A2D8E">
      <w:pPr>
        <w:rPr>
          <w:rFonts w:ascii="Times New Roman" w:hAnsi="Times New Roman"/>
          <w:sz w:val="18"/>
          <w:szCs w:val="18"/>
        </w:rPr>
      </w:pPr>
    </w:p>
    <w:p w14:paraId="08445C42" w14:textId="77777777" w:rsidR="00965D80" w:rsidRDefault="00965D80" w:rsidP="002A2D8E">
      <w:pPr>
        <w:rPr>
          <w:rFonts w:ascii="Times New Roman" w:hAnsi="Times New Roman"/>
          <w:sz w:val="18"/>
          <w:szCs w:val="18"/>
        </w:rPr>
      </w:pPr>
    </w:p>
    <w:p w14:paraId="419405DA" w14:textId="77777777" w:rsidR="00965D80" w:rsidRDefault="00965D80" w:rsidP="002A2D8E">
      <w:pPr>
        <w:rPr>
          <w:rFonts w:ascii="Times New Roman" w:hAnsi="Times New Roman"/>
          <w:sz w:val="18"/>
          <w:szCs w:val="18"/>
        </w:rPr>
      </w:pPr>
    </w:p>
    <w:p w14:paraId="66B146AC" w14:textId="77777777" w:rsidR="00965D80" w:rsidRDefault="00965D80" w:rsidP="002A2D8E">
      <w:pPr>
        <w:rPr>
          <w:rFonts w:ascii="Times New Roman" w:hAnsi="Times New Roman"/>
          <w:sz w:val="18"/>
          <w:szCs w:val="18"/>
        </w:rPr>
      </w:pPr>
    </w:p>
    <w:p w14:paraId="39F12374" w14:textId="77777777" w:rsidR="00965D80" w:rsidRDefault="00965D80" w:rsidP="002A2D8E">
      <w:pPr>
        <w:rPr>
          <w:rFonts w:ascii="Times New Roman" w:hAnsi="Times New Roman"/>
          <w:sz w:val="18"/>
          <w:szCs w:val="18"/>
        </w:rPr>
      </w:pPr>
    </w:p>
    <w:p w14:paraId="72E9F35A" w14:textId="77777777" w:rsidR="00965D80" w:rsidRDefault="00965D80" w:rsidP="002A2D8E">
      <w:pPr>
        <w:rPr>
          <w:rFonts w:ascii="Times New Roman" w:hAnsi="Times New Roman"/>
          <w:sz w:val="18"/>
          <w:szCs w:val="18"/>
        </w:rPr>
      </w:pPr>
    </w:p>
    <w:p w14:paraId="1429B836" w14:textId="77777777" w:rsidR="00965D80" w:rsidRDefault="00965D80" w:rsidP="00510721">
      <w:pPr>
        <w:jc w:val="both"/>
        <w:rPr>
          <w:rFonts w:ascii="Times New Roman" w:hAnsi="Times New Roman"/>
          <w:sz w:val="18"/>
          <w:szCs w:val="18"/>
        </w:rPr>
      </w:pPr>
    </w:p>
    <w:p w14:paraId="1F8CB47B" w14:textId="77777777" w:rsidR="00510721" w:rsidRDefault="00510721" w:rsidP="00510721">
      <w:pPr>
        <w:jc w:val="both"/>
        <w:rPr>
          <w:rFonts w:ascii="Times New Roman" w:hAnsi="Times New Roman"/>
          <w:sz w:val="18"/>
          <w:szCs w:val="18"/>
          <w:u w:val="single"/>
        </w:rPr>
      </w:pPr>
      <w:r w:rsidRPr="000438DD">
        <w:rPr>
          <w:rFonts w:ascii="Times New Roman" w:hAnsi="Times New Roman"/>
          <w:sz w:val="18"/>
          <w:szCs w:val="18"/>
          <w:u w:val="single"/>
        </w:rPr>
        <w:t>1.4 čistý obrat</w:t>
      </w:r>
    </w:p>
    <w:p w14:paraId="73F48362" w14:textId="77777777" w:rsidR="002B363E" w:rsidRDefault="002B363E" w:rsidP="00510721">
      <w:pPr>
        <w:jc w:val="both"/>
        <w:rPr>
          <w:rFonts w:ascii="Times New Roman" w:hAnsi="Times New Roman"/>
          <w:sz w:val="18"/>
          <w:szCs w:val="18"/>
          <w:u w:val="single"/>
        </w:rPr>
      </w:pPr>
    </w:p>
    <w:tbl>
      <w:tblPr>
        <w:tblW w:w="949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2268"/>
        <w:gridCol w:w="2268"/>
      </w:tblGrid>
      <w:tr w:rsidR="002B363E" w:rsidRPr="002B363E" w14:paraId="57979E68" w14:textId="77777777" w:rsidTr="002B363E">
        <w:trPr>
          <w:trHeight w:val="72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1495B" w14:textId="77777777" w:rsidR="002B363E" w:rsidRPr="002B363E" w:rsidRDefault="002B363E" w:rsidP="002B36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B363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7DA2F" w14:textId="77777777" w:rsidR="002B363E" w:rsidRPr="002B363E" w:rsidRDefault="002B363E" w:rsidP="002B36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B363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A2AC5" w14:textId="77777777" w:rsidR="002B363E" w:rsidRPr="002B363E" w:rsidRDefault="002B363E" w:rsidP="002B36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B363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2B363E" w:rsidRPr="002B363E" w14:paraId="3CF125B7" w14:textId="77777777" w:rsidTr="002B363E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4E9A0" w14:textId="77777777" w:rsidR="002B363E" w:rsidRPr="002B363E" w:rsidRDefault="002B363E" w:rsidP="002B363E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B363E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Tržby za vlastné výrobky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383E7" w14:textId="77777777" w:rsidR="002B363E" w:rsidRPr="002B363E" w:rsidRDefault="002B363E" w:rsidP="002B363E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B363E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81A98" w14:textId="77777777" w:rsidR="002B363E" w:rsidRPr="002B363E" w:rsidRDefault="002B363E" w:rsidP="002B363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B363E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831E3" w:rsidRPr="002B363E" w14:paraId="23A161E7" w14:textId="77777777" w:rsidTr="002B363E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0B7EC" w14:textId="77777777" w:rsidR="000831E3" w:rsidRPr="002B363E" w:rsidRDefault="000831E3" w:rsidP="000831E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B363E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Tržby z predaja služieb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C956C" w14:textId="5249BEA0" w:rsidR="000831E3" w:rsidRPr="002B363E" w:rsidRDefault="000831E3" w:rsidP="000831E3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874924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D5561" w14:textId="123DAF63" w:rsidR="000831E3" w:rsidRPr="006D7BC6" w:rsidRDefault="000831E3" w:rsidP="000831E3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861</w:t>
            </w:r>
            <w:r w:rsidRPr="00BB5D18">
              <w:rPr>
                <w:rFonts w:ascii="Times New Roman" w:hAnsi="Times New Roman"/>
                <w:sz w:val="18"/>
                <w:szCs w:val="18"/>
                <w:lang w:eastAsia="sk-SK"/>
              </w:rPr>
              <w:t>296</w:t>
            </w:r>
          </w:p>
        </w:tc>
      </w:tr>
      <w:tr w:rsidR="000831E3" w:rsidRPr="002B363E" w14:paraId="573C1FB4" w14:textId="77777777" w:rsidTr="002B363E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5918B" w14:textId="77777777" w:rsidR="000831E3" w:rsidRPr="002B363E" w:rsidRDefault="000831E3" w:rsidP="000831E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B363E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Tržby za tovar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D44EE" w14:textId="63F41184" w:rsidR="000831E3" w:rsidRPr="002B363E" w:rsidRDefault="000831E3" w:rsidP="000831E3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85071905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A4A96" w14:textId="7940DF45" w:rsidR="000831E3" w:rsidRPr="006D7BC6" w:rsidRDefault="000831E3" w:rsidP="000831E3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84052375</w:t>
            </w:r>
          </w:p>
        </w:tc>
      </w:tr>
      <w:tr w:rsidR="000831E3" w:rsidRPr="002B363E" w14:paraId="2DBACBA8" w14:textId="77777777" w:rsidTr="002B363E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9139C" w14:textId="77777777" w:rsidR="000831E3" w:rsidRPr="002B363E" w:rsidRDefault="000831E3" w:rsidP="000831E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B363E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Výnosy zo zákazky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20BA1" w14:textId="77777777" w:rsidR="000831E3" w:rsidRPr="002B363E" w:rsidRDefault="000831E3" w:rsidP="000831E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B363E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51606" w14:textId="61FFA6F8" w:rsidR="000831E3" w:rsidRPr="006D7BC6" w:rsidRDefault="000831E3" w:rsidP="000831E3">
            <w:pPr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2B363E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831E3" w:rsidRPr="002B363E" w14:paraId="0D02E125" w14:textId="77777777" w:rsidTr="002B363E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3C006" w14:textId="77777777" w:rsidR="000831E3" w:rsidRPr="002B363E" w:rsidRDefault="000831E3" w:rsidP="000831E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B363E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Iné výnosy súvisiace s bežnou činnosťou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A97C5" w14:textId="77777777" w:rsidR="000831E3" w:rsidRPr="002B363E" w:rsidRDefault="000831E3" w:rsidP="000831E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B363E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D487E" w14:textId="739EDDC7" w:rsidR="000831E3" w:rsidRPr="006D7BC6" w:rsidRDefault="000831E3" w:rsidP="000831E3">
            <w:pPr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2B363E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831E3" w:rsidRPr="002B363E" w14:paraId="08A889B3" w14:textId="77777777" w:rsidTr="002B363E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3F3FA" w14:textId="77777777" w:rsidR="000831E3" w:rsidRPr="002B363E" w:rsidRDefault="000831E3" w:rsidP="000831E3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B363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Čistý obrat celkom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385C0" w14:textId="41CB36BC" w:rsidR="000831E3" w:rsidRPr="002B363E" w:rsidRDefault="000831E3" w:rsidP="000831E3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85946829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EFEF9" w14:textId="448E7932" w:rsidR="000831E3" w:rsidRPr="006D7BC6" w:rsidRDefault="000831E3" w:rsidP="000831E3">
            <w:pPr>
              <w:jc w:val="right"/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  <w:lang w:eastAsia="sk-SK"/>
              </w:rPr>
            </w:pPr>
            <w:r w:rsidRPr="00BB5D18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84</w:t>
            </w:r>
            <w:r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913671</w:t>
            </w:r>
          </w:p>
        </w:tc>
      </w:tr>
    </w:tbl>
    <w:p w14:paraId="44B75971" w14:textId="77777777" w:rsidR="00965D80" w:rsidRDefault="00965D80" w:rsidP="00510721">
      <w:pPr>
        <w:jc w:val="both"/>
        <w:rPr>
          <w:rFonts w:ascii="Times New Roman" w:hAnsi="Times New Roman"/>
          <w:sz w:val="18"/>
          <w:szCs w:val="18"/>
          <w:u w:val="single"/>
        </w:rPr>
      </w:pPr>
    </w:p>
    <w:p w14:paraId="48EF0D7B" w14:textId="77777777" w:rsidR="00510721" w:rsidRPr="00965D80" w:rsidRDefault="00510721" w:rsidP="00965D80">
      <w:pPr>
        <w:rPr>
          <w:rFonts w:ascii="Times New Roman" w:hAnsi="Times New Roman"/>
          <w:b/>
          <w:bCs/>
          <w:kern w:val="32"/>
          <w:sz w:val="18"/>
          <w:szCs w:val="18"/>
        </w:rPr>
      </w:pPr>
      <w:r w:rsidRPr="00965D80">
        <w:rPr>
          <w:rFonts w:ascii="Times New Roman" w:hAnsi="Times New Roman"/>
          <w:b/>
          <w:sz w:val="18"/>
          <w:szCs w:val="18"/>
        </w:rPr>
        <w:t>I.</w:t>
      </w:r>
      <w:r w:rsidRPr="00965D80">
        <w:rPr>
          <w:rFonts w:ascii="Times New Roman" w:hAnsi="Times New Roman"/>
          <w:b/>
          <w:sz w:val="18"/>
          <w:szCs w:val="18"/>
        </w:rPr>
        <w:tab/>
        <w:t>NÁKLADY</w:t>
      </w:r>
    </w:p>
    <w:p w14:paraId="15E501D3" w14:textId="77777777" w:rsidR="00702D4A" w:rsidRDefault="00702D4A" w:rsidP="00702D4A"/>
    <w:tbl>
      <w:tblPr>
        <w:tblW w:w="95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7"/>
        <w:gridCol w:w="1843"/>
        <w:gridCol w:w="1843"/>
      </w:tblGrid>
      <w:tr w:rsidR="00AF3E31" w:rsidRPr="00AF3E31" w14:paraId="422AD493" w14:textId="77777777" w:rsidTr="00AF3E31">
        <w:trPr>
          <w:trHeight w:val="72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3C2D6" w14:textId="77777777" w:rsidR="00AF3E31" w:rsidRPr="00AF3E31" w:rsidRDefault="00AF3E31" w:rsidP="00AF3E3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E3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Názov položky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654A7" w14:textId="77777777" w:rsidR="00AF3E31" w:rsidRPr="00AF3E31" w:rsidRDefault="00AF3E31" w:rsidP="00AF3E3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E3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A3407" w14:textId="77777777" w:rsidR="00AF3E31" w:rsidRPr="00AF3E31" w:rsidRDefault="00AF3E31" w:rsidP="00AF3E3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E3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D7BC6" w:rsidRPr="00AF3E31" w14:paraId="0F636F47" w14:textId="77777777" w:rsidTr="00AF3E3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9D1B0" w14:textId="77777777" w:rsidR="006D7BC6" w:rsidRPr="00AF3E31" w:rsidRDefault="006D7BC6" w:rsidP="006D7BC6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E3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Náklady za poskytnuté služby, z toho: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E0EF3" w14:textId="77777777" w:rsidR="006D7BC6" w:rsidRPr="00AF3E31" w:rsidRDefault="002B1C42" w:rsidP="00E20584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4012164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05B18" w14:textId="77777777" w:rsidR="006D7BC6" w:rsidRPr="006D7BC6" w:rsidRDefault="002B1C42" w:rsidP="006D7BC6">
            <w:pPr>
              <w:jc w:val="right"/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3149333</w:t>
            </w:r>
          </w:p>
        </w:tc>
      </w:tr>
      <w:tr w:rsidR="006D7BC6" w:rsidRPr="00AF3E31" w14:paraId="49C73748" w14:textId="77777777" w:rsidTr="00AF3E3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0BC2C" w14:textId="77777777" w:rsidR="006D7BC6" w:rsidRPr="00AF3E31" w:rsidRDefault="006D7BC6" w:rsidP="006D7BC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E3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Náklady za overenie individuálnej účtovnej závierky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FEBD4" w14:textId="77777777" w:rsidR="006D7BC6" w:rsidRPr="00AF3E31" w:rsidRDefault="002B1C42" w:rsidP="00254B1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709FE" w14:textId="77777777" w:rsidR="006D7BC6" w:rsidRPr="006D7BC6" w:rsidRDefault="002B1C42" w:rsidP="006D7BC6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7600</w:t>
            </w:r>
          </w:p>
        </w:tc>
      </w:tr>
      <w:tr w:rsidR="006D7BC6" w:rsidRPr="00AF3E31" w14:paraId="7C87E368" w14:textId="77777777" w:rsidTr="00AF3E3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08F1B" w14:textId="77777777" w:rsidR="006D7BC6" w:rsidRPr="00AF3E31" w:rsidRDefault="006D7BC6" w:rsidP="006D7BC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E3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Oprava a servis majetku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F09B9" w14:textId="77777777" w:rsidR="006D7BC6" w:rsidRPr="00AF3E31" w:rsidRDefault="00487FCC" w:rsidP="006D7BC6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87FCC">
              <w:rPr>
                <w:rFonts w:ascii="Times New Roman" w:hAnsi="Times New Roman"/>
                <w:sz w:val="18"/>
                <w:szCs w:val="18"/>
                <w:lang w:eastAsia="sk-SK"/>
              </w:rPr>
              <w:t>264283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F56A" w14:textId="77777777" w:rsidR="006D7BC6" w:rsidRPr="006D7BC6" w:rsidRDefault="006D7BC6" w:rsidP="006D7BC6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487FCC">
              <w:rPr>
                <w:rFonts w:ascii="Times New Roman" w:hAnsi="Times New Roman"/>
                <w:sz w:val="18"/>
                <w:szCs w:val="18"/>
                <w:lang w:eastAsia="sk-SK"/>
              </w:rPr>
              <w:t>233901</w:t>
            </w:r>
          </w:p>
        </w:tc>
      </w:tr>
      <w:tr w:rsidR="006D7BC6" w:rsidRPr="00AF3E31" w14:paraId="30B2CCE7" w14:textId="77777777" w:rsidTr="00AF3E3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C0F63" w14:textId="77777777" w:rsidR="006D7BC6" w:rsidRPr="00AF3E31" w:rsidRDefault="00E95606" w:rsidP="006D7BC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Marketing a reklama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6ED28" w14:textId="77777777" w:rsidR="006D7BC6" w:rsidRPr="00AF3E31" w:rsidRDefault="00E95606" w:rsidP="0030521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112403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4E71C" w14:textId="77777777" w:rsidR="006D7BC6" w:rsidRPr="006D7BC6" w:rsidRDefault="006D7BC6" w:rsidP="00487FCC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487FCC">
              <w:rPr>
                <w:rFonts w:ascii="Times New Roman" w:hAnsi="Times New Roman"/>
                <w:sz w:val="18"/>
                <w:szCs w:val="18"/>
                <w:lang w:eastAsia="sk-SK"/>
              </w:rPr>
              <w:t>27153</w:t>
            </w:r>
          </w:p>
        </w:tc>
      </w:tr>
      <w:tr w:rsidR="006D7BC6" w:rsidRPr="00AF3E31" w14:paraId="00995FED" w14:textId="77777777" w:rsidTr="00AF3E3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B8871" w14:textId="77777777" w:rsidR="006D7BC6" w:rsidRPr="00AF3E31" w:rsidRDefault="006D7BC6" w:rsidP="006D7BC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E3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Nájomné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E3EAC" w14:textId="77777777" w:rsidR="00305215" w:rsidRPr="00AF3E31" w:rsidRDefault="00487FCC" w:rsidP="00305215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2525299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754B5" w14:textId="77777777" w:rsidR="006D7BC6" w:rsidRPr="006D7BC6" w:rsidRDefault="006D7BC6" w:rsidP="00487FCC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487FCC">
              <w:rPr>
                <w:rFonts w:ascii="Times New Roman" w:hAnsi="Times New Roman"/>
                <w:sz w:val="18"/>
                <w:szCs w:val="18"/>
                <w:lang w:eastAsia="sk-SK"/>
              </w:rPr>
              <w:t>2236916</w:t>
            </w:r>
          </w:p>
        </w:tc>
      </w:tr>
      <w:tr w:rsidR="006D7BC6" w:rsidRPr="00AF3E31" w14:paraId="5F1815C7" w14:textId="77777777" w:rsidTr="00AF3E3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1B51B" w14:textId="77777777" w:rsidR="006D7BC6" w:rsidRPr="00AF3E31" w:rsidRDefault="006D7BC6" w:rsidP="006D7BC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E3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IT služby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D9484" w14:textId="77777777" w:rsidR="006D7BC6" w:rsidRPr="00E20584" w:rsidRDefault="00487FCC" w:rsidP="00E205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44</w:t>
            </w:r>
            <w:r w:rsidR="00E20584" w:rsidRPr="00487FCC">
              <w:rPr>
                <w:rFonts w:ascii="Arial" w:hAnsi="Arial" w:cs="Arial"/>
                <w:sz w:val="16"/>
                <w:szCs w:val="16"/>
              </w:rPr>
              <w:t>372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76AC6" w14:textId="77777777" w:rsidR="006D7BC6" w:rsidRPr="006D7BC6" w:rsidRDefault="006D7BC6" w:rsidP="00487FCC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487FCC">
              <w:rPr>
                <w:rFonts w:ascii="Times New Roman" w:hAnsi="Times New Roman"/>
                <w:sz w:val="18"/>
                <w:szCs w:val="18"/>
                <w:lang w:eastAsia="sk-SK"/>
              </w:rPr>
              <w:t>17942</w:t>
            </w:r>
          </w:p>
        </w:tc>
      </w:tr>
      <w:tr w:rsidR="006D7BC6" w:rsidRPr="00AF3E31" w14:paraId="18B03B9C" w14:textId="77777777" w:rsidTr="00AF3E3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86A0E" w14:textId="77777777" w:rsidR="006D7BC6" w:rsidRPr="00AF3E31" w:rsidRDefault="006D7BC6" w:rsidP="006D7BC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E3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Právne služby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9711A" w14:textId="77777777" w:rsidR="00A6235D" w:rsidRPr="00AF3E31" w:rsidRDefault="00F9240D" w:rsidP="00A6235D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70020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4E05E" w14:textId="77777777" w:rsidR="006D7BC6" w:rsidRPr="006D7BC6" w:rsidRDefault="006D7BC6" w:rsidP="00F9240D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F9240D">
              <w:rPr>
                <w:rFonts w:ascii="Times New Roman" w:hAnsi="Times New Roman"/>
                <w:sz w:val="18"/>
                <w:szCs w:val="18"/>
                <w:lang w:eastAsia="sk-SK"/>
              </w:rPr>
              <w:t>82409</w:t>
            </w:r>
          </w:p>
        </w:tc>
      </w:tr>
      <w:tr w:rsidR="006D7BC6" w:rsidRPr="00AF3E31" w14:paraId="63AF92E1" w14:textId="77777777" w:rsidTr="00AF3E3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B91C2" w14:textId="77777777" w:rsidR="006D7BC6" w:rsidRPr="00AF3E31" w:rsidRDefault="00600BA8" w:rsidP="006D7BC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Odmena za realizáciu kontokorentného úveru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3A142" w14:textId="77777777" w:rsidR="006D7BC6" w:rsidRPr="00AF3E31" w:rsidRDefault="00600BA8" w:rsidP="006D7BC6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00BA8">
              <w:rPr>
                <w:rFonts w:ascii="Times New Roman" w:hAnsi="Times New Roman"/>
                <w:sz w:val="18"/>
                <w:szCs w:val="18"/>
                <w:lang w:eastAsia="sk-SK"/>
              </w:rPr>
              <w:t>96000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E3C63" w14:textId="77777777" w:rsidR="006D7BC6" w:rsidRPr="006D7BC6" w:rsidRDefault="00600BA8" w:rsidP="006D7BC6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6D7BC6" w:rsidRPr="00AF3E31" w14:paraId="47AB6187" w14:textId="77777777" w:rsidTr="00AF3E3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2B7AC" w14:textId="77777777" w:rsidR="006D7BC6" w:rsidRPr="00AF3E31" w:rsidRDefault="006D7BC6" w:rsidP="006D7BC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E3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Služby SBS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D3DF1" w14:textId="77777777" w:rsidR="006D7BC6" w:rsidRPr="00AF3E31" w:rsidRDefault="00487FCC" w:rsidP="00A6235D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36</w:t>
            </w:r>
            <w:r w:rsidR="00A6235D" w:rsidRPr="00487FCC">
              <w:rPr>
                <w:rFonts w:ascii="Times New Roman" w:hAnsi="Times New Roman"/>
                <w:sz w:val="18"/>
                <w:szCs w:val="18"/>
                <w:lang w:eastAsia="sk-SK"/>
              </w:rPr>
              <w:t>114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E1514" w14:textId="77777777" w:rsidR="006D7BC6" w:rsidRPr="006D7BC6" w:rsidRDefault="006D7BC6" w:rsidP="006D7BC6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487FCC">
              <w:rPr>
                <w:rFonts w:ascii="Times New Roman" w:hAnsi="Times New Roman"/>
                <w:sz w:val="18"/>
                <w:szCs w:val="18"/>
                <w:lang w:eastAsia="sk-SK"/>
              </w:rPr>
              <w:t>35209</w:t>
            </w:r>
          </w:p>
        </w:tc>
      </w:tr>
      <w:tr w:rsidR="006D7BC6" w:rsidRPr="00AF3E31" w14:paraId="7C3FEAB5" w14:textId="77777777" w:rsidTr="00AF3E3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959E7" w14:textId="77777777" w:rsidR="006D7BC6" w:rsidRPr="00AF3E31" w:rsidRDefault="006D7BC6" w:rsidP="006D7BC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E3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Mýto súvisiace s prepravou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AAEF0" w14:textId="77777777" w:rsidR="006D7BC6" w:rsidRPr="00AF3E31" w:rsidRDefault="00487FCC" w:rsidP="00A6235D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147</w:t>
            </w:r>
            <w:r w:rsidR="00A6235D" w:rsidRPr="00487FCC">
              <w:rPr>
                <w:rFonts w:ascii="Times New Roman" w:hAnsi="Times New Roman"/>
                <w:sz w:val="18"/>
                <w:szCs w:val="18"/>
                <w:lang w:eastAsia="sk-SK"/>
              </w:rPr>
              <w:t>068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5F39E" w14:textId="77777777" w:rsidR="006D7BC6" w:rsidRPr="006D7BC6" w:rsidRDefault="006D7BC6" w:rsidP="00487FCC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487FCC">
              <w:rPr>
                <w:rFonts w:ascii="Times New Roman" w:hAnsi="Times New Roman"/>
                <w:sz w:val="18"/>
                <w:szCs w:val="18"/>
                <w:lang w:eastAsia="sk-SK"/>
              </w:rPr>
              <w:t>130856</w:t>
            </w:r>
          </w:p>
        </w:tc>
      </w:tr>
      <w:tr w:rsidR="006D7BC6" w:rsidRPr="00AF3E31" w14:paraId="0DD2BD80" w14:textId="77777777" w:rsidTr="00AF3E3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C1AB0" w14:textId="77777777" w:rsidR="006D7BC6" w:rsidRPr="00AF3E31" w:rsidRDefault="006D7BC6" w:rsidP="006D7BC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E3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Spracovanie účtovníctva a skladovej evidencie tovaru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8B25F" w14:textId="77777777" w:rsidR="006D7BC6" w:rsidRPr="00AF3E31" w:rsidRDefault="00254B11" w:rsidP="00292934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92934">
              <w:rPr>
                <w:rFonts w:ascii="Times New Roman" w:hAnsi="Times New Roman"/>
                <w:sz w:val="18"/>
                <w:szCs w:val="18"/>
                <w:lang w:eastAsia="sk-SK"/>
              </w:rPr>
              <w:t>8012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FB795" w14:textId="77777777" w:rsidR="006D7BC6" w:rsidRPr="006D7BC6" w:rsidRDefault="006D7BC6" w:rsidP="00487FCC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487FCC">
              <w:rPr>
                <w:rFonts w:ascii="Times New Roman" w:hAnsi="Times New Roman"/>
                <w:sz w:val="18"/>
                <w:szCs w:val="18"/>
                <w:lang w:eastAsia="sk-SK"/>
              </w:rPr>
              <w:t>48742</w:t>
            </w:r>
          </w:p>
        </w:tc>
      </w:tr>
      <w:tr w:rsidR="006D7BC6" w:rsidRPr="00AF3E31" w14:paraId="1E728C46" w14:textId="77777777" w:rsidTr="00AF3E3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CA054" w14:textId="77777777" w:rsidR="006D7BC6" w:rsidRPr="00AF3E31" w:rsidRDefault="006D7BC6" w:rsidP="006D7BC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E3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Telefonické a internetové služby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FA5A3" w14:textId="77777777" w:rsidR="006D7BC6" w:rsidRPr="00AF3E31" w:rsidRDefault="00487FCC" w:rsidP="00254B1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38</w:t>
            </w:r>
            <w:r w:rsidR="00254B11" w:rsidRPr="00487FCC">
              <w:rPr>
                <w:rFonts w:ascii="Times New Roman" w:hAnsi="Times New Roman"/>
                <w:sz w:val="18"/>
                <w:szCs w:val="18"/>
                <w:lang w:eastAsia="sk-SK"/>
              </w:rPr>
              <w:t>250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22001" w14:textId="77777777" w:rsidR="006D7BC6" w:rsidRPr="006D7BC6" w:rsidRDefault="006D7BC6" w:rsidP="006D7BC6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487FCC">
              <w:rPr>
                <w:rFonts w:ascii="Times New Roman" w:hAnsi="Times New Roman"/>
                <w:sz w:val="18"/>
                <w:szCs w:val="18"/>
                <w:lang w:eastAsia="sk-SK"/>
              </w:rPr>
              <w:t>30966</w:t>
            </w:r>
          </w:p>
        </w:tc>
      </w:tr>
      <w:tr w:rsidR="006D7BC6" w:rsidRPr="00AF3E31" w14:paraId="37BE3D00" w14:textId="77777777" w:rsidTr="00AF3E3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1EF7" w14:textId="77777777" w:rsidR="006D7BC6" w:rsidRPr="00AF3E31" w:rsidRDefault="006D7BC6" w:rsidP="006D7BC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E3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Operatívny leasing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CB2C9" w14:textId="77777777" w:rsidR="006D7BC6" w:rsidRPr="00AF3E31" w:rsidRDefault="006D7BC6" w:rsidP="00487FC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487FCC">
              <w:rPr>
                <w:rFonts w:ascii="Times New Roman" w:hAnsi="Times New Roman"/>
                <w:sz w:val="18"/>
                <w:szCs w:val="18"/>
                <w:lang w:eastAsia="sk-SK"/>
              </w:rPr>
              <w:t>16056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3A6AF" w14:textId="77777777" w:rsidR="006D7BC6" w:rsidRPr="006D7BC6" w:rsidRDefault="006D7BC6" w:rsidP="00487FCC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487FCC">
              <w:rPr>
                <w:rFonts w:ascii="Times New Roman" w:hAnsi="Times New Roman"/>
                <w:sz w:val="18"/>
                <w:szCs w:val="18"/>
                <w:lang w:eastAsia="sk-SK"/>
              </w:rPr>
              <w:t>16056</w:t>
            </w:r>
          </w:p>
        </w:tc>
      </w:tr>
      <w:tr w:rsidR="006D7BC6" w:rsidRPr="00AF3E31" w14:paraId="78DA9EE7" w14:textId="77777777" w:rsidTr="00AF3E3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6F009" w14:textId="77777777" w:rsidR="006D7BC6" w:rsidRPr="00AF3E31" w:rsidRDefault="00F9240D" w:rsidP="006D7BC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Poradenstvo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3443E" w14:textId="77777777" w:rsidR="006D7BC6" w:rsidRPr="00AF3E31" w:rsidRDefault="00F9240D" w:rsidP="00F9240D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85625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DB021" w14:textId="77777777" w:rsidR="006D7BC6" w:rsidRPr="00395605" w:rsidRDefault="006D7BC6" w:rsidP="00395605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395605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="00395605" w:rsidRPr="00395605">
              <w:rPr>
                <w:rFonts w:ascii="Times New Roman" w:hAnsi="Times New Roman"/>
                <w:sz w:val="18"/>
                <w:szCs w:val="18"/>
                <w:lang w:eastAsia="sk-SK"/>
              </w:rPr>
              <w:t>32660</w:t>
            </w:r>
          </w:p>
        </w:tc>
      </w:tr>
      <w:tr w:rsidR="00292934" w:rsidRPr="00AF3E31" w14:paraId="12781638" w14:textId="77777777" w:rsidTr="00AF3E3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EF79B" w14:textId="77777777" w:rsidR="00292934" w:rsidRPr="00292934" w:rsidRDefault="00292934" w:rsidP="006D7BC6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Dobíjanie kreditov AXA SOFT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DE088" w14:textId="77777777" w:rsidR="00292934" w:rsidRPr="00292934" w:rsidRDefault="00292934" w:rsidP="006D7BC6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220953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B988C" w14:textId="77777777" w:rsidR="00292934" w:rsidRPr="00395605" w:rsidRDefault="00395605" w:rsidP="006D7BC6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395605">
              <w:rPr>
                <w:rFonts w:ascii="Times New Roman" w:hAnsi="Times New Roman"/>
                <w:sz w:val="18"/>
                <w:szCs w:val="18"/>
                <w:lang w:eastAsia="sk-SK"/>
              </w:rPr>
              <w:t>5711</w:t>
            </w:r>
          </w:p>
        </w:tc>
      </w:tr>
      <w:tr w:rsidR="00E95606" w:rsidRPr="00AF3E31" w14:paraId="031D89B3" w14:textId="77777777" w:rsidTr="00AF3E3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91047" w14:textId="77777777" w:rsidR="00E95606" w:rsidRPr="00AF3E31" w:rsidRDefault="00E95606" w:rsidP="006D7BC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Cestovné náhrady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23488" w14:textId="77777777" w:rsidR="00E95606" w:rsidRPr="00305215" w:rsidRDefault="00E95606" w:rsidP="006D7BC6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E95606">
              <w:rPr>
                <w:rFonts w:ascii="Times New Roman" w:hAnsi="Times New Roman"/>
                <w:sz w:val="18"/>
                <w:szCs w:val="18"/>
                <w:lang w:eastAsia="sk-SK"/>
              </w:rPr>
              <w:t>72584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61CD8" w14:textId="77777777" w:rsidR="00E95606" w:rsidRPr="00395605" w:rsidRDefault="00395605" w:rsidP="006D7BC6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395605">
              <w:rPr>
                <w:rFonts w:ascii="Times New Roman" w:hAnsi="Times New Roman"/>
                <w:sz w:val="18"/>
                <w:szCs w:val="18"/>
                <w:lang w:eastAsia="sk-SK"/>
              </w:rPr>
              <w:t>20606</w:t>
            </w:r>
          </w:p>
        </w:tc>
      </w:tr>
      <w:tr w:rsidR="00E95606" w:rsidRPr="00AF3E31" w14:paraId="0D9DE207" w14:textId="77777777" w:rsidTr="00AF3E3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85BFD" w14:textId="77777777" w:rsidR="00E95606" w:rsidRPr="00AF3E31" w:rsidRDefault="00E95606" w:rsidP="006D7BC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Repre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DC916" w14:textId="77777777" w:rsidR="00E95606" w:rsidRPr="00E95606" w:rsidRDefault="00E95606" w:rsidP="006D7BC6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29066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8291D" w14:textId="77777777" w:rsidR="00E95606" w:rsidRPr="00395605" w:rsidRDefault="00395605" w:rsidP="00395605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395605">
              <w:rPr>
                <w:rFonts w:ascii="Times New Roman" w:hAnsi="Times New Roman"/>
                <w:sz w:val="18"/>
                <w:szCs w:val="18"/>
                <w:lang w:eastAsia="sk-SK"/>
              </w:rPr>
              <w:t>4491</w:t>
            </w:r>
          </w:p>
        </w:tc>
      </w:tr>
      <w:tr w:rsidR="00EC1E29" w:rsidRPr="00AF3E31" w14:paraId="0678E539" w14:textId="77777777" w:rsidTr="00AF3E3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4EBA0" w14:textId="77777777" w:rsidR="00EC1E29" w:rsidRPr="00AF3E31" w:rsidRDefault="00EC1E29" w:rsidP="006D7BC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Čistenie nádrží pohonných hmôt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04518" w14:textId="77777777" w:rsidR="00EC1E29" w:rsidRPr="00EC1E29" w:rsidRDefault="00EC1E29" w:rsidP="00EC1E2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9856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7A02E" w14:textId="77777777" w:rsidR="00EC1E29" w:rsidRDefault="00395605" w:rsidP="006D7BC6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395605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1E4559" w:rsidRPr="00AF3E31" w14:paraId="28979AA7" w14:textId="77777777" w:rsidTr="00AF3E3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E6D62" w14:textId="77777777" w:rsidR="001E4559" w:rsidRPr="00AF3E31" w:rsidRDefault="001E4559" w:rsidP="006D7BC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Prieskum trhu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732DA" w14:textId="77777777" w:rsidR="001E4559" w:rsidRPr="00305215" w:rsidRDefault="001E4559" w:rsidP="006D7BC6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1E4559">
              <w:rPr>
                <w:rFonts w:ascii="Times New Roman" w:hAnsi="Times New Roman"/>
                <w:sz w:val="18"/>
                <w:szCs w:val="18"/>
                <w:lang w:eastAsia="sk-SK"/>
              </w:rPr>
              <w:t>11703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69E67" w14:textId="77777777" w:rsidR="001E4559" w:rsidRPr="00395605" w:rsidRDefault="00395605" w:rsidP="006D7BC6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395605">
              <w:rPr>
                <w:rFonts w:ascii="Times New Roman" w:hAnsi="Times New Roman"/>
                <w:sz w:val="18"/>
                <w:szCs w:val="18"/>
                <w:lang w:eastAsia="sk-SK"/>
              </w:rPr>
              <w:t>2585</w:t>
            </w:r>
          </w:p>
        </w:tc>
      </w:tr>
      <w:tr w:rsidR="006D7BC6" w:rsidRPr="00AF3E31" w14:paraId="6626971B" w14:textId="77777777" w:rsidTr="00AF3E3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4CC36" w14:textId="77777777" w:rsidR="006D7BC6" w:rsidRPr="00AF3E31" w:rsidRDefault="006D7BC6" w:rsidP="006D7BC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E3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Ostatné služby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B21C3" w14:textId="77777777" w:rsidR="006D7BC6" w:rsidRPr="00AF3E31" w:rsidRDefault="0000069D" w:rsidP="006D7BC6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216700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B1021" w14:textId="77777777" w:rsidR="006D7BC6" w:rsidRPr="006D7BC6" w:rsidRDefault="00395605" w:rsidP="006D7BC6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215530</w:t>
            </w:r>
          </w:p>
        </w:tc>
      </w:tr>
      <w:tr w:rsidR="006D7BC6" w:rsidRPr="00AF3E31" w14:paraId="317C9246" w14:textId="77777777" w:rsidTr="00AF3E3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FCDD5" w14:textId="77777777" w:rsidR="006D7BC6" w:rsidRPr="00AF3E31" w:rsidRDefault="006D7BC6" w:rsidP="006D7BC6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E3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Ostatné významné položky nákladov z hospodárskej činnosti, z toho: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85B37" w14:textId="77777777" w:rsidR="006D7BC6" w:rsidRPr="00AF3E31" w:rsidRDefault="007F0818" w:rsidP="00C736B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8203991</w:t>
            </w:r>
            <w:r w:rsidR="00C736B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02A1F" w14:textId="77777777" w:rsidR="006D7BC6" w:rsidRPr="006D7BC6" w:rsidRDefault="006D7BC6" w:rsidP="00994E07">
            <w:pPr>
              <w:jc w:val="right"/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  <w:lang w:eastAsia="sk-SK"/>
              </w:rPr>
            </w:pPr>
            <w:r w:rsidRPr="00994E07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64138908</w:t>
            </w:r>
          </w:p>
        </w:tc>
      </w:tr>
      <w:tr w:rsidR="006D7BC6" w:rsidRPr="00AF3E31" w14:paraId="2A719D4E" w14:textId="77777777" w:rsidTr="00AF3E3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444F3" w14:textId="77777777" w:rsidR="006D7BC6" w:rsidRPr="00AF3E31" w:rsidRDefault="006D7BC6" w:rsidP="006D7BC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E3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Náklady na predaný tovar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5D6A0" w14:textId="77777777" w:rsidR="006D7BC6" w:rsidRPr="005A3F0D" w:rsidRDefault="005A3F0D" w:rsidP="006D48E8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6D48E8">
              <w:rPr>
                <w:rFonts w:ascii="Times New Roman" w:hAnsi="Times New Roman"/>
                <w:sz w:val="18"/>
                <w:szCs w:val="18"/>
                <w:lang w:eastAsia="sk-SK"/>
              </w:rPr>
              <w:t>75279055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78262" w14:textId="77777777" w:rsidR="006D7BC6" w:rsidRPr="006D7BC6" w:rsidRDefault="006D7BC6" w:rsidP="006D48E8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6D48E8">
              <w:rPr>
                <w:rFonts w:ascii="Times New Roman" w:hAnsi="Times New Roman"/>
                <w:sz w:val="18"/>
                <w:szCs w:val="18"/>
                <w:lang w:eastAsia="sk-SK"/>
              </w:rPr>
              <w:t>60293583</w:t>
            </w:r>
          </w:p>
        </w:tc>
      </w:tr>
      <w:tr w:rsidR="006D7BC6" w:rsidRPr="00AF3E31" w14:paraId="1DAB1E23" w14:textId="77777777" w:rsidTr="00AF3E3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C798C" w14:textId="77777777" w:rsidR="006D7BC6" w:rsidRPr="00AF3E31" w:rsidRDefault="006D7BC6" w:rsidP="006D7BC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E3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Spotreba energie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FE33F" w14:textId="77777777" w:rsidR="006D7BC6" w:rsidRPr="00AF3E31" w:rsidRDefault="005A3F0D" w:rsidP="00315E1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15E1B">
              <w:rPr>
                <w:rFonts w:ascii="Times New Roman" w:hAnsi="Times New Roman"/>
                <w:sz w:val="18"/>
                <w:szCs w:val="18"/>
                <w:lang w:eastAsia="sk-SK"/>
              </w:rPr>
              <w:t>257764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DDD99" w14:textId="77777777" w:rsidR="006D7BC6" w:rsidRPr="006D7BC6" w:rsidRDefault="006D7BC6" w:rsidP="006D48E8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6D48E8">
              <w:rPr>
                <w:rFonts w:ascii="Times New Roman" w:hAnsi="Times New Roman"/>
                <w:sz w:val="18"/>
                <w:szCs w:val="18"/>
                <w:lang w:eastAsia="sk-SK"/>
              </w:rPr>
              <w:t>198448</w:t>
            </w:r>
          </w:p>
        </w:tc>
      </w:tr>
      <w:tr w:rsidR="006D7BC6" w:rsidRPr="00AF3E31" w14:paraId="4D121F65" w14:textId="77777777" w:rsidTr="00AF3E3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FD93D" w14:textId="77777777" w:rsidR="006D7BC6" w:rsidRPr="00AF3E31" w:rsidRDefault="006D7BC6" w:rsidP="006D7BC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E3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Odpisy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DDFAA" w14:textId="77777777" w:rsidR="006D7BC6" w:rsidRPr="00AF3E31" w:rsidRDefault="005A3F0D" w:rsidP="006D48E8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D48E8">
              <w:rPr>
                <w:rFonts w:ascii="Times New Roman" w:hAnsi="Times New Roman"/>
                <w:sz w:val="18"/>
                <w:szCs w:val="18"/>
                <w:lang w:eastAsia="sk-SK"/>
              </w:rPr>
              <w:t>318817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A42D2" w14:textId="77777777" w:rsidR="006D7BC6" w:rsidRPr="006D7BC6" w:rsidRDefault="006D7BC6" w:rsidP="006D48E8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6D48E8">
              <w:rPr>
                <w:rFonts w:ascii="Times New Roman" w:hAnsi="Times New Roman"/>
                <w:sz w:val="18"/>
                <w:szCs w:val="18"/>
                <w:lang w:eastAsia="sk-SK"/>
              </w:rPr>
              <w:t>268733</w:t>
            </w:r>
          </w:p>
        </w:tc>
      </w:tr>
      <w:tr w:rsidR="006D7BC6" w:rsidRPr="00AF3E31" w14:paraId="206F7D5A" w14:textId="77777777" w:rsidTr="00AF3E3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B4CDE" w14:textId="77777777" w:rsidR="006D7BC6" w:rsidRPr="00AF3E31" w:rsidRDefault="006D7BC6" w:rsidP="006D7BC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E3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Osobné náklady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0BF0F" w14:textId="77777777" w:rsidR="005A3F0D" w:rsidRPr="00AF3E31" w:rsidRDefault="005A3F0D" w:rsidP="006D48E8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D48E8">
              <w:rPr>
                <w:rFonts w:ascii="Times New Roman" w:hAnsi="Times New Roman"/>
                <w:sz w:val="18"/>
                <w:szCs w:val="18"/>
                <w:lang w:eastAsia="sk-SK"/>
              </w:rPr>
              <w:t>375609</w:t>
            </w:r>
            <w:r w:rsidR="006D48E8"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E7732" w14:textId="77777777" w:rsidR="006D7BC6" w:rsidRPr="006D7BC6" w:rsidRDefault="006D7BC6" w:rsidP="006D48E8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6D48E8">
              <w:rPr>
                <w:rFonts w:ascii="Times New Roman" w:hAnsi="Times New Roman"/>
                <w:sz w:val="18"/>
                <w:szCs w:val="18"/>
                <w:lang w:eastAsia="sk-SK"/>
              </w:rPr>
              <w:t>2803532</w:t>
            </w:r>
          </w:p>
        </w:tc>
      </w:tr>
      <w:tr w:rsidR="006D7BC6" w:rsidRPr="00AF3E31" w14:paraId="7C9D97DF" w14:textId="77777777" w:rsidTr="00AF3E3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8A468" w14:textId="77777777" w:rsidR="006D7BC6" w:rsidRPr="00AF3E31" w:rsidRDefault="006D7BC6" w:rsidP="006D7BC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E3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Spotreba materiálu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82B41" w14:textId="77777777" w:rsidR="005A3F0D" w:rsidRPr="00AF3E31" w:rsidRDefault="00315E1B" w:rsidP="005A3F0D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357892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05806" w14:textId="77777777" w:rsidR="006D7BC6" w:rsidRPr="006D7BC6" w:rsidRDefault="006D7BC6" w:rsidP="006D48E8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6D48E8">
              <w:rPr>
                <w:rFonts w:ascii="Times New Roman" w:hAnsi="Times New Roman"/>
                <w:sz w:val="18"/>
                <w:szCs w:val="18"/>
                <w:lang w:eastAsia="sk-SK"/>
              </w:rPr>
              <w:t>245340</w:t>
            </w:r>
          </w:p>
        </w:tc>
      </w:tr>
      <w:tr w:rsidR="006D7BC6" w:rsidRPr="00AF3E31" w14:paraId="1FFF0E60" w14:textId="77777777" w:rsidTr="00AF3E3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840F8" w14:textId="77777777" w:rsidR="006D7BC6" w:rsidRPr="00AF3E31" w:rsidRDefault="006D7BC6" w:rsidP="006D7BC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E3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Pohonné hmoty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146C8" w14:textId="77777777" w:rsidR="006D7BC6" w:rsidRPr="00AF3E31" w:rsidRDefault="00315E1B" w:rsidP="006D7BC6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323038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53495" w14:textId="77777777" w:rsidR="006D7BC6" w:rsidRPr="006D7BC6" w:rsidRDefault="006D7BC6" w:rsidP="006D48E8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6D48E8">
              <w:rPr>
                <w:rFonts w:ascii="Times New Roman" w:hAnsi="Times New Roman"/>
                <w:sz w:val="18"/>
                <w:szCs w:val="18"/>
                <w:lang w:eastAsia="sk-SK"/>
              </w:rPr>
              <w:t>235151</w:t>
            </w:r>
          </w:p>
        </w:tc>
      </w:tr>
      <w:tr w:rsidR="006D7BC6" w:rsidRPr="00AF3E31" w14:paraId="1CA46075" w14:textId="77777777" w:rsidTr="00AF3E3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72EFA" w14:textId="77777777" w:rsidR="006D7BC6" w:rsidRPr="00AF3E31" w:rsidRDefault="006D7BC6" w:rsidP="006D7BC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E3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Dane a</w:t>
            </w:r>
            <w:r w:rsidR="006D48E8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AF3E3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poplatky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1E5D7" w14:textId="77777777" w:rsidR="006D7BC6" w:rsidRPr="00AF3E31" w:rsidRDefault="00C43C70" w:rsidP="006D48E8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D48E8">
              <w:rPr>
                <w:rFonts w:ascii="Times New Roman" w:hAnsi="Times New Roman"/>
                <w:sz w:val="18"/>
                <w:szCs w:val="18"/>
                <w:lang w:eastAsia="sk-SK"/>
              </w:rPr>
              <w:t>58358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B4BB7" w14:textId="77777777" w:rsidR="006D7BC6" w:rsidRPr="006D7BC6" w:rsidRDefault="006D7BC6" w:rsidP="006D48E8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6D48E8">
              <w:rPr>
                <w:rFonts w:ascii="Times New Roman" w:hAnsi="Times New Roman"/>
                <w:sz w:val="18"/>
                <w:szCs w:val="18"/>
                <w:lang w:eastAsia="sk-SK"/>
              </w:rPr>
              <w:t>41006</w:t>
            </w:r>
          </w:p>
        </w:tc>
      </w:tr>
      <w:tr w:rsidR="006D7BC6" w:rsidRPr="00AF3E31" w14:paraId="7A6B3B18" w14:textId="77777777" w:rsidTr="00AF3E3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52C16" w14:textId="77777777" w:rsidR="006D7BC6" w:rsidRPr="00AF3E31" w:rsidRDefault="006D7BC6" w:rsidP="006D7BC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E3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Poistenie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9420C" w14:textId="77777777" w:rsidR="006D7BC6" w:rsidRPr="00AF3E31" w:rsidRDefault="00315E1B" w:rsidP="006D7BC6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42843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7C271" w14:textId="77777777" w:rsidR="006D7BC6" w:rsidRPr="006D7BC6" w:rsidRDefault="006D7BC6" w:rsidP="006D48E8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6D48E8">
              <w:rPr>
                <w:rFonts w:ascii="Times New Roman" w:hAnsi="Times New Roman"/>
                <w:sz w:val="18"/>
                <w:szCs w:val="18"/>
                <w:lang w:eastAsia="sk-SK"/>
              </w:rPr>
              <w:t>35729</w:t>
            </w:r>
          </w:p>
        </w:tc>
      </w:tr>
      <w:tr w:rsidR="00315E1B" w:rsidRPr="00AF3E31" w14:paraId="1387DC1E" w14:textId="77777777" w:rsidTr="00AF3E3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703F2" w14:textId="77777777" w:rsidR="00315E1B" w:rsidRPr="00AF3E31" w:rsidRDefault="00315E1B" w:rsidP="006D7BC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Zostatková cena predaného dlhodobého majetku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F6169" w14:textId="77777777" w:rsidR="00315E1B" w:rsidRPr="00315E1B" w:rsidRDefault="00315E1B" w:rsidP="00C43C70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1600000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8D4C9" w14:textId="77777777" w:rsidR="00315E1B" w:rsidRPr="006D48E8" w:rsidRDefault="00315E1B" w:rsidP="006D48E8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6D7BC6" w:rsidRPr="00AF3E31" w14:paraId="413DAC56" w14:textId="77777777" w:rsidTr="00AF3E3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42E1C" w14:textId="77777777" w:rsidR="006D7BC6" w:rsidRPr="00AF3E31" w:rsidRDefault="006D7BC6" w:rsidP="006D7BC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E3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Ostatné náklady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9CAE4" w14:textId="77777777" w:rsidR="006D7BC6" w:rsidRPr="00AF3E31" w:rsidRDefault="00315E1B" w:rsidP="00C736B8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46058</w:t>
            </w:r>
            <w:r w:rsidR="00C736B8"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95F67" w14:textId="77777777" w:rsidR="006D7BC6" w:rsidRPr="006D7BC6" w:rsidRDefault="006D7BC6" w:rsidP="006D48E8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6D48E8">
              <w:rPr>
                <w:rFonts w:ascii="Times New Roman" w:hAnsi="Times New Roman"/>
                <w:sz w:val="18"/>
                <w:szCs w:val="18"/>
                <w:lang w:eastAsia="sk-SK"/>
              </w:rPr>
              <w:t>17386</w:t>
            </w:r>
          </w:p>
        </w:tc>
      </w:tr>
      <w:tr w:rsidR="006D7BC6" w:rsidRPr="00AF3E31" w14:paraId="12931B43" w14:textId="77777777" w:rsidTr="00AF3E3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948BD" w14:textId="77777777" w:rsidR="006D7BC6" w:rsidRPr="00AF3E31" w:rsidRDefault="006D7BC6" w:rsidP="006D7BC6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E3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Finančné náklady, z toho: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87145" w14:textId="77777777" w:rsidR="006D7BC6" w:rsidRPr="00F7755F" w:rsidRDefault="0073263C" w:rsidP="00C736B8">
            <w:pPr>
              <w:jc w:val="right"/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  <w:lang w:val="en-US" w:eastAsia="sk-SK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 w:eastAsia="sk-SK"/>
              </w:rPr>
              <w:t>423</w:t>
            </w:r>
            <w:r w:rsidR="00F7755F" w:rsidRPr="0073263C">
              <w:rPr>
                <w:rFonts w:ascii="Times New Roman" w:hAnsi="Times New Roman"/>
                <w:b/>
                <w:bCs/>
                <w:sz w:val="18"/>
                <w:szCs w:val="18"/>
                <w:lang w:val="en-US" w:eastAsia="sk-SK"/>
              </w:rPr>
              <w:t>76</w:t>
            </w:r>
            <w:r w:rsidR="00C736B8">
              <w:rPr>
                <w:rFonts w:ascii="Times New Roman" w:hAnsi="Times New Roman"/>
                <w:b/>
                <w:bCs/>
                <w:sz w:val="18"/>
                <w:szCs w:val="18"/>
                <w:lang w:val="en-US" w:eastAsia="sk-SK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E5296" w14:textId="77777777" w:rsidR="006D7BC6" w:rsidRPr="006D7BC6" w:rsidRDefault="006D7BC6" w:rsidP="0073263C">
            <w:pPr>
              <w:jc w:val="right"/>
              <w:rPr>
                <w:rFonts w:ascii="Times New Roman" w:hAnsi="Times New Roman"/>
                <w:b/>
                <w:bCs/>
                <w:color w:val="00B050"/>
                <w:sz w:val="18"/>
                <w:szCs w:val="18"/>
                <w:lang w:eastAsia="sk-SK"/>
              </w:rPr>
            </w:pPr>
            <w:r w:rsidRPr="0073263C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289323</w:t>
            </w:r>
          </w:p>
        </w:tc>
      </w:tr>
      <w:tr w:rsidR="006D7BC6" w:rsidRPr="00AF3E31" w14:paraId="5901C6F6" w14:textId="77777777" w:rsidTr="00AF3E3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999DB" w14:textId="77777777" w:rsidR="006D7BC6" w:rsidRPr="00AF3E31" w:rsidRDefault="006D7BC6" w:rsidP="006D7BC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E3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Kurzové straty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02919" w14:textId="77777777" w:rsidR="006D7BC6" w:rsidRPr="00F7755F" w:rsidRDefault="006D7BC6" w:rsidP="00C736B8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73263C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="00F7755F" w:rsidRPr="0073263C">
              <w:rPr>
                <w:rFonts w:ascii="Times New Roman" w:hAnsi="Times New Roman"/>
                <w:sz w:val="18"/>
                <w:szCs w:val="18"/>
                <w:lang w:eastAsia="sk-SK"/>
              </w:rPr>
              <w:t>117</w:t>
            </w:r>
            <w:r w:rsidR="00C736B8"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562F3" w14:textId="77777777" w:rsidR="006D7BC6" w:rsidRPr="0073263C" w:rsidRDefault="006D7BC6" w:rsidP="007326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6D7BC6"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  <w:t> </w:t>
            </w:r>
            <w:r w:rsidR="007326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6D7BC6" w:rsidRPr="00AF3E31" w14:paraId="2DD4C22C" w14:textId="77777777" w:rsidTr="00AF3E3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ABE88" w14:textId="77777777" w:rsidR="006D7BC6" w:rsidRPr="00AF3E31" w:rsidRDefault="006D7BC6" w:rsidP="006D7BC6">
            <w:pP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AF3E31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sk-SK"/>
              </w:rPr>
              <w:t>Ostatné významné položky finančných nákladov, z toho: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C4837" w14:textId="77777777" w:rsidR="006D7BC6" w:rsidRPr="00F7755F" w:rsidRDefault="00F7755F" w:rsidP="0073263C">
            <w:pPr>
              <w:jc w:val="right"/>
              <w:rPr>
                <w:rFonts w:ascii="Times New Roman" w:hAnsi="Times New Roman"/>
                <w:b/>
                <w:bCs/>
                <w:i/>
                <w:iCs/>
                <w:color w:val="00B050"/>
                <w:sz w:val="18"/>
                <w:szCs w:val="18"/>
                <w:lang w:eastAsia="sk-SK"/>
              </w:rPr>
            </w:pPr>
            <w:r w:rsidRPr="0073263C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eastAsia="sk-SK"/>
              </w:rPr>
              <w:t>422 59</w:t>
            </w:r>
            <w:r w:rsidR="0073263C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B3389" w14:textId="77777777" w:rsidR="006D7BC6" w:rsidRPr="006D7BC6" w:rsidRDefault="006D7BC6" w:rsidP="0073263C">
            <w:pPr>
              <w:jc w:val="right"/>
              <w:rPr>
                <w:rFonts w:ascii="Times New Roman" w:hAnsi="Times New Roman"/>
                <w:b/>
                <w:bCs/>
                <w:i/>
                <w:iCs/>
                <w:color w:val="00B050"/>
                <w:sz w:val="18"/>
                <w:szCs w:val="18"/>
                <w:lang w:eastAsia="sk-SK"/>
              </w:rPr>
            </w:pPr>
            <w:r w:rsidRPr="0073263C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eastAsia="sk-SK"/>
              </w:rPr>
              <w:t>289323</w:t>
            </w:r>
          </w:p>
        </w:tc>
      </w:tr>
      <w:tr w:rsidR="006D7BC6" w:rsidRPr="00AF3E31" w14:paraId="6DED65C3" w14:textId="77777777" w:rsidTr="00AF3E3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9DCB0" w14:textId="77777777" w:rsidR="006D7BC6" w:rsidRPr="00AF3E31" w:rsidRDefault="006D7BC6" w:rsidP="006D7BC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E3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bankové poplatky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42973" w14:textId="77777777" w:rsidR="006D7BC6" w:rsidRPr="00F7755F" w:rsidRDefault="00F7755F" w:rsidP="0073263C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73263C">
              <w:rPr>
                <w:rFonts w:ascii="Times New Roman" w:hAnsi="Times New Roman"/>
                <w:sz w:val="18"/>
                <w:szCs w:val="18"/>
                <w:lang w:eastAsia="sk-SK"/>
              </w:rPr>
              <w:t>276784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6EEA0" w14:textId="77777777" w:rsidR="006D7BC6" w:rsidRPr="006D7BC6" w:rsidRDefault="006D7BC6" w:rsidP="0073263C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73263C">
              <w:rPr>
                <w:rFonts w:ascii="Times New Roman" w:hAnsi="Times New Roman"/>
                <w:sz w:val="18"/>
                <w:szCs w:val="18"/>
                <w:lang w:eastAsia="sk-SK"/>
              </w:rPr>
              <w:t>240347</w:t>
            </w:r>
          </w:p>
        </w:tc>
      </w:tr>
      <w:tr w:rsidR="006D7BC6" w:rsidRPr="00AF3E31" w14:paraId="4A273A8B" w14:textId="77777777" w:rsidTr="00AF3E3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5CA92" w14:textId="77777777" w:rsidR="006D7BC6" w:rsidRPr="00AF3E31" w:rsidRDefault="006D7BC6" w:rsidP="006D7BC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E3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úroky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93010" w14:textId="77777777" w:rsidR="006D7BC6" w:rsidRPr="00F7755F" w:rsidRDefault="00F7755F" w:rsidP="0073263C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73263C">
              <w:rPr>
                <w:rFonts w:ascii="Times New Roman" w:hAnsi="Times New Roman"/>
                <w:sz w:val="18"/>
                <w:szCs w:val="18"/>
                <w:lang w:eastAsia="sk-SK"/>
              </w:rPr>
              <w:t>1458</w:t>
            </w:r>
            <w:r w:rsidR="0073263C">
              <w:rPr>
                <w:rFonts w:ascii="Times New Roman" w:hAnsi="Times New Roman"/>
                <w:sz w:val="18"/>
                <w:szCs w:val="18"/>
                <w:lang w:eastAsia="sk-SK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5944E" w14:textId="77777777" w:rsidR="006D7BC6" w:rsidRPr="006D7BC6" w:rsidRDefault="006D7BC6" w:rsidP="0073263C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73263C">
              <w:rPr>
                <w:rFonts w:ascii="Times New Roman" w:hAnsi="Times New Roman"/>
                <w:sz w:val="18"/>
                <w:szCs w:val="18"/>
                <w:lang w:eastAsia="sk-SK"/>
              </w:rPr>
              <w:t>48976</w:t>
            </w:r>
          </w:p>
        </w:tc>
      </w:tr>
      <w:tr w:rsidR="006D7BC6" w:rsidRPr="00AF3E31" w14:paraId="4662D1E9" w14:textId="77777777" w:rsidTr="00AF3E31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DC7E7" w14:textId="77777777" w:rsidR="006D7BC6" w:rsidRPr="00AF3E31" w:rsidRDefault="006D7BC6" w:rsidP="006D7BC6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F3E3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Náklady výnimočného rozsahu, z toho: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AC7DA" w14:textId="77777777" w:rsidR="006D7BC6" w:rsidRPr="00AF3E31" w:rsidRDefault="006D7BC6" w:rsidP="006D7B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F3E3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1D55B" w14:textId="77777777" w:rsidR="006D7BC6" w:rsidRPr="006D7BC6" w:rsidRDefault="006D7BC6" w:rsidP="006D7BC6">
            <w:pPr>
              <w:jc w:val="center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6D7BC6"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  <w:t> </w:t>
            </w:r>
          </w:p>
        </w:tc>
      </w:tr>
    </w:tbl>
    <w:p w14:paraId="581BA6EB" w14:textId="77777777" w:rsidR="00AF3E31" w:rsidRDefault="00AF3E31" w:rsidP="00702D4A"/>
    <w:p w14:paraId="37DF65F4" w14:textId="77777777" w:rsidR="00510721" w:rsidRPr="000438DD" w:rsidRDefault="00510721" w:rsidP="00965D80">
      <w:pPr>
        <w:rPr>
          <w:rFonts w:ascii="Times New Roman" w:hAnsi="Times New Roman"/>
          <w:b/>
          <w:bCs/>
          <w:sz w:val="18"/>
          <w:szCs w:val="18"/>
        </w:rPr>
      </w:pPr>
      <w:r w:rsidRPr="000438DD">
        <w:rPr>
          <w:rFonts w:ascii="Times New Roman" w:hAnsi="Times New Roman"/>
          <w:b/>
          <w:bCs/>
          <w:sz w:val="18"/>
          <w:szCs w:val="18"/>
        </w:rPr>
        <w:t>J. DAŇ</w:t>
      </w:r>
      <w:r w:rsidR="004036AE" w:rsidRPr="000438DD">
        <w:rPr>
          <w:rFonts w:ascii="Times New Roman" w:hAnsi="Times New Roman"/>
          <w:b/>
          <w:bCs/>
          <w:sz w:val="18"/>
          <w:szCs w:val="18"/>
        </w:rPr>
        <w:t xml:space="preserve"> Z PRÍJMOV</w:t>
      </w:r>
    </w:p>
    <w:p w14:paraId="105720A7" w14:textId="77777777" w:rsidR="00965D80" w:rsidRDefault="00965D80" w:rsidP="00510721">
      <w:pPr>
        <w:jc w:val="both"/>
        <w:rPr>
          <w:rFonts w:ascii="Times New Roman" w:hAnsi="Times New Roman"/>
          <w:sz w:val="18"/>
          <w:szCs w:val="18"/>
        </w:rPr>
      </w:pPr>
    </w:p>
    <w:p w14:paraId="798C666E" w14:textId="77777777" w:rsidR="00510721" w:rsidRPr="000438DD" w:rsidRDefault="00510721" w:rsidP="00510721">
      <w:pPr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 xml:space="preserve">Sadzba dane z príjmov pre rok </w:t>
      </w:r>
      <w:r w:rsidRPr="000438DD">
        <w:rPr>
          <w:rFonts w:ascii="Times New Roman" w:hAnsi="Times New Roman"/>
          <w:color w:val="000000" w:themeColor="text1"/>
          <w:sz w:val="18"/>
          <w:szCs w:val="18"/>
        </w:rPr>
        <w:t>201</w:t>
      </w:r>
      <w:r w:rsidR="00F0114C">
        <w:rPr>
          <w:rFonts w:ascii="Times New Roman" w:hAnsi="Times New Roman"/>
          <w:color w:val="000000" w:themeColor="text1"/>
          <w:sz w:val="18"/>
          <w:szCs w:val="18"/>
        </w:rPr>
        <w:t>8</w:t>
      </w:r>
      <w:r w:rsidRPr="000438DD">
        <w:rPr>
          <w:rFonts w:ascii="Times New Roman" w:hAnsi="Times New Roman"/>
          <w:color w:val="000000" w:themeColor="text1"/>
          <w:sz w:val="18"/>
          <w:szCs w:val="18"/>
        </w:rPr>
        <w:t xml:space="preserve"> je </w:t>
      </w:r>
      <w:r w:rsidR="00C95DDC" w:rsidRPr="000438DD">
        <w:rPr>
          <w:rFonts w:ascii="Times New Roman" w:hAnsi="Times New Roman"/>
          <w:color w:val="000000" w:themeColor="text1"/>
          <w:sz w:val="18"/>
          <w:szCs w:val="18"/>
        </w:rPr>
        <w:t>2</w:t>
      </w:r>
      <w:r w:rsidR="00670323">
        <w:rPr>
          <w:rFonts w:ascii="Times New Roman" w:hAnsi="Times New Roman"/>
          <w:color w:val="000000" w:themeColor="text1"/>
          <w:sz w:val="18"/>
          <w:szCs w:val="18"/>
        </w:rPr>
        <w:t>1</w:t>
      </w:r>
      <w:r w:rsidRPr="000438DD">
        <w:rPr>
          <w:rFonts w:ascii="Times New Roman" w:hAnsi="Times New Roman"/>
          <w:color w:val="000000" w:themeColor="text1"/>
          <w:sz w:val="18"/>
          <w:szCs w:val="18"/>
        </w:rPr>
        <w:t>. %</w:t>
      </w:r>
      <w:r w:rsidR="00965D80">
        <w:rPr>
          <w:rFonts w:ascii="Times New Roman" w:hAnsi="Times New Roman"/>
          <w:color w:val="000000" w:themeColor="text1"/>
          <w:sz w:val="18"/>
          <w:szCs w:val="18"/>
        </w:rPr>
        <w:t>, za rok 201</w:t>
      </w:r>
      <w:r w:rsidR="00F0114C">
        <w:rPr>
          <w:rFonts w:ascii="Times New Roman" w:hAnsi="Times New Roman"/>
          <w:color w:val="000000" w:themeColor="text1"/>
          <w:sz w:val="18"/>
          <w:szCs w:val="18"/>
        </w:rPr>
        <w:t>7</w:t>
      </w:r>
      <w:r w:rsidR="00965D80">
        <w:rPr>
          <w:rFonts w:ascii="Times New Roman" w:hAnsi="Times New Roman"/>
          <w:color w:val="000000" w:themeColor="text1"/>
          <w:sz w:val="18"/>
          <w:szCs w:val="18"/>
        </w:rPr>
        <w:t xml:space="preserve"> bola 21%</w:t>
      </w:r>
      <w:r w:rsidRPr="000438DD">
        <w:rPr>
          <w:rFonts w:ascii="Times New Roman" w:hAnsi="Times New Roman"/>
          <w:color w:val="000000" w:themeColor="text1"/>
          <w:sz w:val="18"/>
          <w:szCs w:val="18"/>
        </w:rPr>
        <w:t>. Spoločnosť nemala</w:t>
      </w:r>
      <w:r w:rsidR="004036AE" w:rsidRPr="000438DD">
        <w:rPr>
          <w:rFonts w:ascii="Times New Roman" w:hAnsi="Times New Roman"/>
          <w:color w:val="000000" w:themeColor="text1"/>
          <w:sz w:val="18"/>
          <w:szCs w:val="18"/>
        </w:rPr>
        <w:t xml:space="preserve"> žiadne úľavy z daní. </w:t>
      </w:r>
    </w:p>
    <w:p w14:paraId="1A4279E8" w14:textId="77777777" w:rsidR="005F3646" w:rsidRDefault="005F3646" w:rsidP="00E5320F">
      <w:pPr>
        <w:pStyle w:val="Nzov"/>
        <w:spacing w:before="0" w:beforeAutospacing="0" w:after="60"/>
        <w:jc w:val="left"/>
        <w:rPr>
          <w:rFonts w:ascii="Times New Roman" w:hAnsi="Times New Roman"/>
          <w:sz w:val="18"/>
          <w:szCs w:val="18"/>
        </w:rPr>
      </w:pPr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2126"/>
        <w:gridCol w:w="2268"/>
      </w:tblGrid>
      <w:tr w:rsidR="002715E6" w:rsidRPr="002715E6" w14:paraId="08C02953" w14:textId="77777777" w:rsidTr="002715E6">
        <w:trPr>
          <w:trHeight w:val="72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B7B26" w14:textId="77777777" w:rsidR="002715E6" w:rsidRPr="002715E6" w:rsidRDefault="002715E6" w:rsidP="002715E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715E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00752" w14:textId="77777777" w:rsidR="002715E6" w:rsidRPr="002715E6" w:rsidRDefault="002715E6" w:rsidP="002715E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715E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59634" w14:textId="77777777" w:rsidR="002715E6" w:rsidRPr="002715E6" w:rsidRDefault="002715E6" w:rsidP="002715E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715E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2715E6" w:rsidRPr="002715E6" w14:paraId="2E4B9257" w14:textId="77777777" w:rsidTr="002715E6">
        <w:trPr>
          <w:trHeight w:val="647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DF838" w14:textId="77777777" w:rsidR="002715E6" w:rsidRPr="002715E6" w:rsidRDefault="002715E6" w:rsidP="002715E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715E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lastRenderedPageBreak/>
              <w:t>Suma odloženej daňovej pohľadávky účtovanej ako náklad alebo výnos vyplývajúca zo zmeny sadzby dane z príjmov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8567D" w14:textId="77777777" w:rsidR="002715E6" w:rsidRPr="002715E6" w:rsidRDefault="002715E6" w:rsidP="002715E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715E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A9A3B" w14:textId="77777777" w:rsidR="002715E6" w:rsidRPr="002715E6" w:rsidRDefault="002715E6" w:rsidP="002715E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715E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2715E6" w:rsidRPr="002715E6" w14:paraId="15C3CA63" w14:textId="77777777" w:rsidTr="002715E6">
        <w:trPr>
          <w:trHeight w:val="614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9F1B8" w14:textId="77777777" w:rsidR="002715E6" w:rsidRPr="002715E6" w:rsidRDefault="002715E6" w:rsidP="002715E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715E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AD8B6" w14:textId="77777777" w:rsidR="002715E6" w:rsidRPr="002715E6" w:rsidRDefault="002715E6" w:rsidP="002715E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715E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8B925" w14:textId="77777777" w:rsidR="002715E6" w:rsidRPr="002715E6" w:rsidRDefault="002715E6" w:rsidP="002715E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715E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2715E6" w:rsidRPr="002715E6" w14:paraId="67C0A693" w14:textId="77777777" w:rsidTr="002715E6">
        <w:trPr>
          <w:trHeight w:val="127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7FAE1" w14:textId="77777777" w:rsidR="002715E6" w:rsidRPr="002715E6" w:rsidRDefault="002715E6" w:rsidP="002715E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715E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04514" w14:textId="77777777" w:rsidR="002715E6" w:rsidRPr="002715E6" w:rsidRDefault="002715E6" w:rsidP="002715E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715E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70B13" w14:textId="77777777" w:rsidR="002715E6" w:rsidRPr="002715E6" w:rsidRDefault="002715E6" w:rsidP="002715E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715E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2715E6" w:rsidRPr="002715E6" w14:paraId="674B82D5" w14:textId="77777777" w:rsidTr="002715E6">
        <w:trPr>
          <w:trHeight w:val="841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34AF7" w14:textId="77777777" w:rsidR="002715E6" w:rsidRPr="002715E6" w:rsidRDefault="002715E6" w:rsidP="002715E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715E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FBF59" w14:textId="77777777" w:rsidR="002715E6" w:rsidRPr="002715E6" w:rsidRDefault="002715E6" w:rsidP="002715E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715E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C7619" w14:textId="77777777" w:rsidR="002715E6" w:rsidRPr="002715E6" w:rsidRDefault="002715E6" w:rsidP="002715E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715E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2715E6" w:rsidRPr="002715E6" w14:paraId="632F1D1D" w14:textId="77777777" w:rsidTr="002715E6">
        <w:trPr>
          <w:trHeight w:val="824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718D8" w14:textId="77777777" w:rsidR="002715E6" w:rsidRPr="002715E6" w:rsidRDefault="002715E6" w:rsidP="002715E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715E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0ECC8" w14:textId="77777777" w:rsidR="002715E6" w:rsidRPr="002715E6" w:rsidRDefault="002715E6" w:rsidP="002715E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715E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8BE72" w14:textId="77777777" w:rsidR="002715E6" w:rsidRPr="002715E6" w:rsidRDefault="002715E6" w:rsidP="002715E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715E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2715E6" w:rsidRPr="002715E6" w14:paraId="28839046" w14:textId="77777777" w:rsidTr="002715E6">
        <w:trPr>
          <w:trHeight w:val="7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CCB90" w14:textId="77777777" w:rsidR="002715E6" w:rsidRPr="002715E6" w:rsidRDefault="002715E6" w:rsidP="002715E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715E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A079D" w14:textId="77777777" w:rsidR="002715E6" w:rsidRPr="002715E6" w:rsidRDefault="002715E6" w:rsidP="002715E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715E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2E3A1" w14:textId="77777777" w:rsidR="002715E6" w:rsidRPr="002715E6" w:rsidRDefault="002715E6" w:rsidP="002715E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715E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5A429FC6" w14:textId="77777777" w:rsidR="002715E6" w:rsidRDefault="002715E6" w:rsidP="002715E6"/>
    <w:p w14:paraId="48F860AC" w14:textId="77777777" w:rsidR="005F3646" w:rsidRPr="000438DD" w:rsidRDefault="005F3646" w:rsidP="00E5320F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 w:val="18"/>
          <w:szCs w:val="18"/>
        </w:rPr>
      </w:pPr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1417"/>
        <w:gridCol w:w="993"/>
        <w:gridCol w:w="850"/>
        <w:gridCol w:w="1418"/>
        <w:gridCol w:w="992"/>
        <w:gridCol w:w="850"/>
      </w:tblGrid>
      <w:tr w:rsidR="00716D51" w:rsidRPr="00B45ED4" w14:paraId="4DDB5950" w14:textId="77777777" w:rsidTr="00716D51">
        <w:trPr>
          <w:trHeight w:val="480"/>
        </w:trPr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175FB" w14:textId="77777777" w:rsidR="00B45ED4" w:rsidRPr="00B45ED4" w:rsidRDefault="00B45ED4" w:rsidP="00B45ED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5ED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3813AB" w14:textId="77777777" w:rsidR="00B45ED4" w:rsidRPr="00B45ED4" w:rsidRDefault="00B45ED4" w:rsidP="00B45ED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5ED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78022" w14:textId="77777777" w:rsidR="00B45ED4" w:rsidRPr="00B45ED4" w:rsidRDefault="00B45ED4" w:rsidP="00B45ED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5ED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716D51" w:rsidRPr="00B45ED4" w14:paraId="5F5C2B44" w14:textId="77777777" w:rsidTr="00716D51">
        <w:trPr>
          <w:trHeight w:val="300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FE3E68" w14:textId="77777777" w:rsidR="00B45ED4" w:rsidRPr="00B45ED4" w:rsidRDefault="00B45ED4" w:rsidP="00B45ED4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D0EA6" w14:textId="77777777" w:rsidR="00B45ED4" w:rsidRPr="00B45ED4" w:rsidRDefault="00B45ED4" w:rsidP="00B45ED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5ED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Základ dane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7BB50" w14:textId="77777777" w:rsidR="00B45ED4" w:rsidRPr="00B45ED4" w:rsidRDefault="00B45ED4" w:rsidP="00B45ED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5ED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Daň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9D111" w14:textId="77777777" w:rsidR="00B45ED4" w:rsidRPr="00B45ED4" w:rsidRDefault="00B45ED4" w:rsidP="00B45ED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5ED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Daň v 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64D52" w14:textId="77777777" w:rsidR="00B45ED4" w:rsidRPr="00B45ED4" w:rsidRDefault="00B45ED4" w:rsidP="00B45ED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5ED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Základ dane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11BF4" w14:textId="77777777" w:rsidR="00B45ED4" w:rsidRPr="00B45ED4" w:rsidRDefault="00B45ED4" w:rsidP="00B45ED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5ED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Daň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A3F54" w14:textId="77777777" w:rsidR="00B45ED4" w:rsidRPr="00B45ED4" w:rsidRDefault="00B45ED4" w:rsidP="00B45ED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5ED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Daň v %</w:t>
            </w:r>
          </w:p>
        </w:tc>
      </w:tr>
      <w:tr w:rsidR="00716D51" w:rsidRPr="00B45ED4" w14:paraId="73BB40A0" w14:textId="77777777" w:rsidTr="00716D51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4C0EB" w14:textId="77777777" w:rsidR="00B45ED4" w:rsidRPr="00B45ED4" w:rsidRDefault="00B45ED4" w:rsidP="00B45ED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45ED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9E2D1" w14:textId="77777777" w:rsidR="00B45ED4" w:rsidRPr="00B45ED4" w:rsidRDefault="00B45ED4" w:rsidP="00B45ED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45ED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F580C" w14:textId="77777777" w:rsidR="00B45ED4" w:rsidRPr="00B45ED4" w:rsidRDefault="00B45ED4" w:rsidP="00B45ED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45ED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1A251" w14:textId="77777777" w:rsidR="00B45ED4" w:rsidRPr="00B45ED4" w:rsidRDefault="00B45ED4" w:rsidP="00B45ED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45ED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CF516" w14:textId="77777777" w:rsidR="00B45ED4" w:rsidRPr="00B45ED4" w:rsidRDefault="00B45ED4" w:rsidP="00B45ED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45ED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329E8" w14:textId="77777777" w:rsidR="00B45ED4" w:rsidRPr="00B45ED4" w:rsidRDefault="00B45ED4" w:rsidP="00B45ED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45ED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B65C0" w14:textId="77777777" w:rsidR="00B45ED4" w:rsidRPr="00B45ED4" w:rsidRDefault="00B45ED4" w:rsidP="00B45ED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45ED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g</w:t>
            </w:r>
          </w:p>
        </w:tc>
      </w:tr>
      <w:tr w:rsidR="00666413" w:rsidRPr="00B45ED4" w14:paraId="0E86AB97" w14:textId="77777777" w:rsidTr="00716D51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B3E12" w14:textId="77777777" w:rsidR="00666413" w:rsidRPr="00B45ED4" w:rsidRDefault="00666413" w:rsidP="0066641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45ED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Výsledok hospodárenia pred  zdanením, z toho: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933CC" w14:textId="77777777" w:rsidR="00666413" w:rsidRPr="003F3E49" w:rsidRDefault="007B46C2" w:rsidP="00666413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891446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4EB4F" w14:textId="77777777" w:rsidR="00666413" w:rsidRPr="003F3E49" w:rsidRDefault="00666413" w:rsidP="00666413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3F3E49"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3F323" w14:textId="77777777" w:rsidR="00666413" w:rsidRPr="003F3E49" w:rsidRDefault="00666413" w:rsidP="00666413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3F3E49"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383D1" w14:textId="77777777" w:rsidR="00666413" w:rsidRPr="00DA23B7" w:rsidRDefault="00666413" w:rsidP="00DA23B7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DA23B7">
              <w:rPr>
                <w:rFonts w:ascii="Times New Roman" w:hAnsi="Times New Roman"/>
                <w:sz w:val="18"/>
                <w:szCs w:val="18"/>
                <w:lang w:eastAsia="sk-SK"/>
              </w:rPr>
              <w:t>835380 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4DDA9" w14:textId="77777777" w:rsidR="00666413" w:rsidRPr="00DA23B7" w:rsidRDefault="00666413" w:rsidP="00666413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DA23B7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89C72" w14:textId="77777777" w:rsidR="00666413" w:rsidRPr="00DA23B7" w:rsidRDefault="00666413" w:rsidP="00666413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DA23B7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666413" w:rsidRPr="00B45ED4" w14:paraId="74BC070B" w14:textId="77777777" w:rsidTr="00716D51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1822A" w14:textId="77777777" w:rsidR="00666413" w:rsidRPr="00B45ED4" w:rsidRDefault="00666413" w:rsidP="0066641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45ED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teoretická daň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B7BF2" w14:textId="77777777" w:rsidR="00666413" w:rsidRPr="003F3E49" w:rsidRDefault="00666413" w:rsidP="00666413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3F3E49"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EC1F8" w14:textId="77777777" w:rsidR="00666413" w:rsidRPr="003F3E49" w:rsidRDefault="007B46C2" w:rsidP="003F3E49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187204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3EC68" w14:textId="77777777" w:rsidR="00666413" w:rsidRPr="003F3E49" w:rsidRDefault="00666413" w:rsidP="00666413">
            <w:pPr>
              <w:jc w:val="right"/>
              <w:rPr>
                <w:rFonts w:ascii="Times New Roman" w:hAnsi="Times New Roman"/>
                <w:color w:val="00B050"/>
                <w:sz w:val="18"/>
                <w:szCs w:val="18"/>
                <w:lang w:eastAsia="sk-SK"/>
              </w:rPr>
            </w:pPr>
            <w:r w:rsidRPr="00DA23B7">
              <w:rPr>
                <w:rFonts w:ascii="Times New Roman" w:hAnsi="Times New Roman"/>
                <w:sz w:val="18"/>
                <w:szCs w:val="18"/>
                <w:lang w:eastAsia="sk-SK"/>
              </w:rPr>
              <w:t> 21%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13D27" w14:textId="77777777" w:rsidR="00666413" w:rsidRPr="00DA23B7" w:rsidRDefault="00666413" w:rsidP="00666413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DA23B7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3E640" w14:textId="77777777" w:rsidR="00666413" w:rsidRPr="00DA23B7" w:rsidRDefault="00666413" w:rsidP="00DA23B7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DA23B7">
              <w:rPr>
                <w:rFonts w:ascii="Times New Roman" w:hAnsi="Times New Roman"/>
                <w:sz w:val="18"/>
                <w:szCs w:val="18"/>
                <w:lang w:eastAsia="sk-SK"/>
              </w:rPr>
              <w:t>175430 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4DA01" w14:textId="77777777" w:rsidR="00666413" w:rsidRPr="00DA23B7" w:rsidRDefault="00666413" w:rsidP="00666413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DA23B7">
              <w:rPr>
                <w:rFonts w:ascii="Times New Roman" w:hAnsi="Times New Roman"/>
                <w:sz w:val="18"/>
                <w:szCs w:val="18"/>
                <w:lang w:eastAsia="sk-SK"/>
              </w:rPr>
              <w:t> 21%</w:t>
            </w:r>
          </w:p>
        </w:tc>
      </w:tr>
      <w:tr w:rsidR="00666413" w:rsidRPr="00B45ED4" w14:paraId="718ED05B" w14:textId="77777777" w:rsidTr="00716D51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7280C" w14:textId="77777777" w:rsidR="00666413" w:rsidRPr="00B45ED4" w:rsidRDefault="00666413" w:rsidP="0066641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45ED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Daňovo neuznané náklady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8370A" w14:textId="77777777" w:rsidR="00666413" w:rsidRPr="003F3E49" w:rsidRDefault="00C736B8" w:rsidP="00666413">
            <w:pPr>
              <w:jc w:val="right"/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185831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45D04" w14:textId="77777777" w:rsidR="00666413" w:rsidRPr="003F3E49" w:rsidRDefault="00C736B8" w:rsidP="00666413">
            <w:pPr>
              <w:jc w:val="right"/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39024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128E2" w14:textId="77777777" w:rsidR="00666413" w:rsidRPr="00B45ED4" w:rsidRDefault="00666413" w:rsidP="00666413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45ED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A5C6A" w14:textId="77777777" w:rsidR="00666413" w:rsidRPr="00DA23B7" w:rsidRDefault="00666413" w:rsidP="00DA23B7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DA23B7">
              <w:rPr>
                <w:rFonts w:ascii="Times New Roman" w:hAnsi="Times New Roman"/>
                <w:sz w:val="18"/>
                <w:szCs w:val="18"/>
                <w:lang w:eastAsia="sk-SK"/>
              </w:rPr>
              <w:t>137194 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82115" w14:textId="77777777" w:rsidR="00666413" w:rsidRPr="00DA23B7" w:rsidRDefault="00666413" w:rsidP="00DA23B7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DA23B7">
              <w:rPr>
                <w:rFonts w:ascii="Times New Roman" w:hAnsi="Times New Roman"/>
                <w:sz w:val="18"/>
                <w:szCs w:val="18"/>
                <w:lang w:eastAsia="sk-SK"/>
              </w:rPr>
              <w:t>28811 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9DC8D" w14:textId="77777777" w:rsidR="00666413" w:rsidRPr="00DA23B7" w:rsidRDefault="00666413" w:rsidP="00666413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DA23B7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666413" w:rsidRPr="00B45ED4" w14:paraId="58DCA91A" w14:textId="77777777" w:rsidTr="00716D51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C29AC" w14:textId="77777777" w:rsidR="00666413" w:rsidRPr="00B45ED4" w:rsidRDefault="00666413" w:rsidP="0066641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45ED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Výnosy nepodliehajúce dani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773A4" w14:textId="77777777" w:rsidR="00666413" w:rsidRPr="003F3E49" w:rsidRDefault="00C736B8" w:rsidP="00666413">
            <w:pPr>
              <w:jc w:val="right"/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-39097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C3157" w14:textId="77777777" w:rsidR="00666413" w:rsidRPr="003F3E49" w:rsidRDefault="00C736B8" w:rsidP="00666413">
            <w:pPr>
              <w:jc w:val="right"/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-8210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DE3D8" w14:textId="77777777" w:rsidR="00666413" w:rsidRPr="00B45ED4" w:rsidRDefault="00666413" w:rsidP="00666413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45ED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ABE71" w14:textId="77777777" w:rsidR="00666413" w:rsidRPr="00DA23B7" w:rsidRDefault="00666413" w:rsidP="00DA23B7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DA23B7">
              <w:rPr>
                <w:rFonts w:ascii="Times New Roman" w:hAnsi="Times New Roman"/>
                <w:sz w:val="18"/>
                <w:szCs w:val="18"/>
                <w:lang w:eastAsia="sk-SK"/>
              </w:rPr>
              <w:t>-62399 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8E140" w14:textId="77777777" w:rsidR="00666413" w:rsidRPr="00DA23B7" w:rsidRDefault="00666413" w:rsidP="00DA23B7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DA23B7">
              <w:rPr>
                <w:rFonts w:ascii="Times New Roman" w:hAnsi="Times New Roman"/>
                <w:sz w:val="18"/>
                <w:szCs w:val="18"/>
                <w:lang w:eastAsia="sk-SK"/>
              </w:rPr>
              <w:t>-13105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612D1" w14:textId="77777777" w:rsidR="00666413" w:rsidRPr="00DA23B7" w:rsidRDefault="00666413" w:rsidP="00666413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DA23B7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666413" w:rsidRPr="00B45ED4" w14:paraId="65D3203F" w14:textId="77777777" w:rsidTr="00716D51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03EBC" w14:textId="77777777" w:rsidR="00666413" w:rsidRPr="00B45ED4" w:rsidRDefault="00666413" w:rsidP="0066641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45ED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Umorenie daňovej straty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3888A" w14:textId="77777777" w:rsidR="00666413" w:rsidRPr="00F33A2C" w:rsidRDefault="00F33A2C" w:rsidP="00666413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9F299" w14:textId="77777777" w:rsidR="00666413" w:rsidRPr="00F33A2C" w:rsidRDefault="00F33A2C" w:rsidP="00666413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C909B" w14:textId="77777777" w:rsidR="00666413" w:rsidRPr="00B45ED4" w:rsidRDefault="00666413" w:rsidP="00666413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45ED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4468D" w14:textId="77777777" w:rsidR="00666413" w:rsidRPr="00DA23B7" w:rsidRDefault="00666413" w:rsidP="00DA23B7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DA23B7">
              <w:rPr>
                <w:rFonts w:ascii="Times New Roman" w:hAnsi="Times New Roman"/>
                <w:sz w:val="18"/>
                <w:szCs w:val="18"/>
                <w:lang w:eastAsia="sk-SK"/>
              </w:rPr>
              <w:t>-20422 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36A8F" w14:textId="77777777" w:rsidR="00666413" w:rsidRPr="00DA23B7" w:rsidRDefault="00666413" w:rsidP="00DA23B7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DA23B7">
              <w:rPr>
                <w:rFonts w:ascii="Times New Roman" w:hAnsi="Times New Roman"/>
                <w:sz w:val="18"/>
                <w:szCs w:val="18"/>
                <w:lang w:eastAsia="sk-SK"/>
              </w:rPr>
              <w:t>-4288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BD9E7" w14:textId="77777777" w:rsidR="00666413" w:rsidRPr="00DA23B7" w:rsidRDefault="00666413" w:rsidP="00666413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DA23B7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666413" w:rsidRPr="00B45ED4" w14:paraId="359DA0CC" w14:textId="77777777" w:rsidTr="00716D51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90CF7" w14:textId="77777777" w:rsidR="00666413" w:rsidRPr="00B45ED4" w:rsidRDefault="00666413" w:rsidP="0066641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736B8">
              <w:rPr>
                <w:rFonts w:ascii="Times New Roman" w:hAnsi="Times New Roman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35823" w14:textId="77777777" w:rsidR="00666413" w:rsidRPr="003F3E49" w:rsidRDefault="00C736B8" w:rsidP="00666413">
            <w:pPr>
              <w:jc w:val="right"/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1038180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93306" w14:textId="77777777" w:rsidR="00666413" w:rsidRPr="003F3E49" w:rsidRDefault="00C736B8" w:rsidP="00666413">
            <w:pPr>
              <w:jc w:val="right"/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218018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72DD9" w14:textId="77777777" w:rsidR="00666413" w:rsidRPr="00B45ED4" w:rsidRDefault="00666413" w:rsidP="00666413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45ED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687F1" w14:textId="77777777" w:rsidR="00666413" w:rsidRPr="00DA23B7" w:rsidRDefault="00666413" w:rsidP="00DA23B7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DA23B7">
              <w:rPr>
                <w:rFonts w:ascii="Times New Roman" w:hAnsi="Times New Roman"/>
                <w:sz w:val="18"/>
                <w:szCs w:val="18"/>
                <w:lang w:eastAsia="sk-SK"/>
              </w:rPr>
              <w:t>889753 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A058A" w14:textId="77777777" w:rsidR="00666413" w:rsidRPr="00DA23B7" w:rsidRDefault="00666413" w:rsidP="00DA23B7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DA23B7">
              <w:rPr>
                <w:rFonts w:ascii="Times New Roman" w:hAnsi="Times New Roman"/>
                <w:sz w:val="18"/>
                <w:szCs w:val="18"/>
                <w:lang w:eastAsia="sk-SK"/>
              </w:rPr>
              <w:t>186848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34292" w14:textId="77777777" w:rsidR="00666413" w:rsidRPr="00DA23B7" w:rsidRDefault="00666413" w:rsidP="00666413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DA23B7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666413" w:rsidRPr="00B45ED4" w14:paraId="1F360F18" w14:textId="77777777" w:rsidTr="00716D51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E9011" w14:textId="77777777" w:rsidR="00666413" w:rsidRPr="00B45ED4" w:rsidRDefault="00666413" w:rsidP="0066641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45ED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Splatná daň z príjmov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9D3D6" w14:textId="77777777" w:rsidR="00666413" w:rsidRPr="003F3E49" w:rsidRDefault="00666413" w:rsidP="00666413">
            <w:pPr>
              <w:jc w:val="right"/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  <w:r w:rsidRPr="003F3E49"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095BA" w14:textId="77777777" w:rsidR="00666413" w:rsidRPr="003F3E49" w:rsidRDefault="00F33A2C" w:rsidP="00666413">
            <w:pPr>
              <w:jc w:val="right"/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218018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CEA5F" w14:textId="77777777" w:rsidR="00666413" w:rsidRPr="00B45ED4" w:rsidRDefault="00666413" w:rsidP="00666413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45ED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80446" w14:textId="77777777" w:rsidR="00666413" w:rsidRPr="00DA23B7" w:rsidRDefault="00666413" w:rsidP="00666413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DA23B7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8A906" w14:textId="77777777" w:rsidR="00666413" w:rsidRPr="00DA23B7" w:rsidRDefault="00666413" w:rsidP="00DA23B7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DA23B7">
              <w:rPr>
                <w:rFonts w:ascii="Times New Roman" w:hAnsi="Times New Roman"/>
                <w:sz w:val="18"/>
                <w:szCs w:val="18"/>
                <w:lang w:eastAsia="sk-SK"/>
              </w:rPr>
              <w:t>186848 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942D7" w14:textId="77777777" w:rsidR="00666413" w:rsidRPr="00DA23B7" w:rsidRDefault="00666413" w:rsidP="00666413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DA23B7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666413" w:rsidRPr="00B45ED4" w14:paraId="6C834567" w14:textId="77777777" w:rsidTr="00716D51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DCF27" w14:textId="77777777" w:rsidR="00666413" w:rsidRPr="00B45ED4" w:rsidRDefault="00666413" w:rsidP="0066641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45ED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Odložená daň z</w:t>
            </w:r>
            <w:r w:rsidR="00F33A2C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B45ED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príjmov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0F749" w14:textId="77777777" w:rsidR="00666413" w:rsidRPr="003F3E49" w:rsidRDefault="00666413" w:rsidP="00666413">
            <w:pPr>
              <w:jc w:val="right"/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  <w:r w:rsidRPr="003F3E49"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BAFEA" w14:textId="77777777" w:rsidR="00666413" w:rsidRPr="003F3E49" w:rsidRDefault="00F33A2C" w:rsidP="00666413">
            <w:pPr>
              <w:jc w:val="right"/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  <w:r w:rsidRPr="00F33A2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8A2B7" w14:textId="77777777" w:rsidR="00666413" w:rsidRPr="00B45ED4" w:rsidRDefault="00666413" w:rsidP="00666413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45ED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6FFE0" w14:textId="77777777" w:rsidR="00666413" w:rsidRPr="00DA23B7" w:rsidRDefault="00666413" w:rsidP="00666413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DA23B7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31375" w14:textId="77777777" w:rsidR="00666413" w:rsidRPr="00DA23B7" w:rsidRDefault="00666413" w:rsidP="00666413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DA23B7">
              <w:rPr>
                <w:rFonts w:ascii="Times New Roman" w:hAnsi="Times New Roman"/>
                <w:sz w:val="18"/>
                <w:szCs w:val="18"/>
                <w:lang w:eastAsia="sk-SK"/>
              </w:rPr>
              <w:t>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E5C9A" w14:textId="77777777" w:rsidR="00666413" w:rsidRPr="00DA23B7" w:rsidRDefault="00666413" w:rsidP="00666413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DA23B7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666413" w:rsidRPr="00B45ED4" w14:paraId="14A63129" w14:textId="77777777" w:rsidTr="00716D51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A68DF" w14:textId="77777777" w:rsidR="00666413" w:rsidRPr="00B45ED4" w:rsidRDefault="00666413" w:rsidP="0066641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45ED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Celková daň z príjmov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5EE94" w14:textId="77777777" w:rsidR="00666413" w:rsidRPr="003F3E49" w:rsidRDefault="00666413" w:rsidP="00666413">
            <w:pPr>
              <w:jc w:val="right"/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  <w:r w:rsidRPr="003F3E49"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E8D1D" w14:textId="77777777" w:rsidR="00666413" w:rsidRPr="003F3E49" w:rsidRDefault="00F33A2C" w:rsidP="00666413">
            <w:pPr>
              <w:jc w:val="right"/>
              <w:rPr>
                <w:rFonts w:ascii="Times New Roman" w:hAnsi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218018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89136" w14:textId="77777777" w:rsidR="00666413" w:rsidRPr="00B45ED4" w:rsidRDefault="00666413" w:rsidP="00666413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45ED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7B23C" w14:textId="77777777" w:rsidR="00666413" w:rsidRPr="00DA23B7" w:rsidRDefault="00666413" w:rsidP="00666413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DA23B7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D9E08" w14:textId="77777777" w:rsidR="00666413" w:rsidRPr="00DA23B7" w:rsidRDefault="00666413" w:rsidP="00DA23B7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DA23B7">
              <w:rPr>
                <w:rFonts w:ascii="Times New Roman" w:hAnsi="Times New Roman"/>
                <w:sz w:val="18"/>
                <w:szCs w:val="18"/>
                <w:lang w:eastAsia="sk-SK"/>
              </w:rPr>
              <w:t>186848 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48B06" w14:textId="77777777" w:rsidR="00666413" w:rsidRPr="00DA23B7" w:rsidRDefault="00666413" w:rsidP="00666413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DA23B7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46B8AC6A" w14:textId="77777777" w:rsidR="00E96184" w:rsidRPr="000438DD" w:rsidRDefault="00E96184" w:rsidP="00E96184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14:paraId="35BB3307" w14:textId="77777777" w:rsidR="005F5845" w:rsidRPr="000438DD" w:rsidRDefault="005F5845">
      <w:pPr>
        <w:rPr>
          <w:rFonts w:ascii="Times New Roman" w:hAnsi="Times New Roman"/>
          <w:b/>
          <w:bCs/>
          <w:sz w:val="18"/>
          <w:szCs w:val="18"/>
        </w:rPr>
      </w:pPr>
      <w:r w:rsidRPr="000438DD">
        <w:rPr>
          <w:rFonts w:ascii="Times New Roman" w:hAnsi="Times New Roman"/>
          <w:b/>
          <w:bCs/>
          <w:sz w:val="18"/>
          <w:szCs w:val="18"/>
        </w:rPr>
        <w:br w:type="page"/>
      </w:r>
    </w:p>
    <w:p w14:paraId="69A1692F" w14:textId="77777777" w:rsidR="00997F9D" w:rsidRDefault="00997F9D" w:rsidP="00D00B8A">
      <w:pPr>
        <w:jc w:val="both"/>
        <w:rPr>
          <w:rFonts w:ascii="Times New Roman" w:hAnsi="Times New Roman"/>
          <w:b/>
          <w:bCs/>
          <w:sz w:val="18"/>
          <w:szCs w:val="18"/>
        </w:rPr>
      </w:pPr>
    </w:p>
    <w:p w14:paraId="704D2183" w14:textId="77777777" w:rsidR="00DB5E1B" w:rsidRPr="000438DD" w:rsidRDefault="00DB5E1B" w:rsidP="00D00B8A">
      <w:pPr>
        <w:jc w:val="both"/>
        <w:rPr>
          <w:rFonts w:ascii="Times New Roman" w:hAnsi="Times New Roman"/>
          <w:b/>
          <w:bCs/>
          <w:sz w:val="18"/>
          <w:szCs w:val="18"/>
        </w:rPr>
      </w:pPr>
      <w:r w:rsidRPr="000438DD">
        <w:rPr>
          <w:rFonts w:ascii="Times New Roman" w:hAnsi="Times New Roman"/>
          <w:b/>
          <w:bCs/>
          <w:sz w:val="18"/>
          <w:szCs w:val="18"/>
        </w:rPr>
        <w:t>K.</w:t>
      </w:r>
      <w:r w:rsidRPr="000438DD">
        <w:rPr>
          <w:rFonts w:ascii="Times New Roman" w:hAnsi="Times New Roman"/>
          <w:b/>
          <w:bCs/>
          <w:sz w:val="18"/>
          <w:szCs w:val="18"/>
        </w:rPr>
        <w:tab/>
        <w:t>ÚDAJE NA PODSÚVAHOVÝCH ÚČTOCH</w:t>
      </w:r>
    </w:p>
    <w:p w14:paraId="5A0B9EF1" w14:textId="77777777" w:rsidR="005F3646" w:rsidRDefault="005F3646" w:rsidP="00E5320F">
      <w:pPr>
        <w:pStyle w:val="Nzov"/>
        <w:spacing w:before="0" w:beforeAutospacing="0" w:after="60"/>
        <w:jc w:val="left"/>
        <w:rPr>
          <w:rFonts w:ascii="Times New Roman" w:hAnsi="Times New Roman"/>
          <w:sz w:val="18"/>
          <w:szCs w:val="18"/>
        </w:rPr>
      </w:pPr>
    </w:p>
    <w:tbl>
      <w:tblPr>
        <w:tblW w:w="949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2551"/>
        <w:gridCol w:w="2552"/>
      </w:tblGrid>
      <w:tr w:rsidR="00126336" w:rsidRPr="00126336" w14:paraId="28229E5F" w14:textId="77777777" w:rsidTr="00FC5A57">
        <w:trPr>
          <w:trHeight w:val="82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D633D" w14:textId="77777777" w:rsidR="00126336" w:rsidRPr="00126336" w:rsidRDefault="00126336" w:rsidP="0012633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4CCE9" w14:textId="77777777" w:rsidR="00126336" w:rsidRPr="00126336" w:rsidRDefault="00126336" w:rsidP="0012633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5F7DD" w14:textId="77777777" w:rsidR="00126336" w:rsidRPr="00126336" w:rsidRDefault="00126336" w:rsidP="0012633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126336" w:rsidRPr="00126336" w14:paraId="22B1629D" w14:textId="77777777" w:rsidTr="00FC5A57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2681F" w14:textId="77777777" w:rsidR="00126336" w:rsidRPr="00126336" w:rsidRDefault="00126336" w:rsidP="0012633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Prenajatý majetok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13D48" w14:textId="77777777" w:rsidR="00126336" w:rsidRPr="00126336" w:rsidRDefault="00126336" w:rsidP="0012633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8F30F" w14:textId="77777777" w:rsidR="00126336" w:rsidRPr="00126336" w:rsidRDefault="00126336" w:rsidP="0012633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26336" w:rsidRPr="00126336" w14:paraId="3C9BC58D" w14:textId="77777777" w:rsidTr="00FC5A57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0E48D" w14:textId="77777777" w:rsidR="00126336" w:rsidRPr="00126336" w:rsidRDefault="00126336" w:rsidP="0012633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Majetok v nájme (operatívny prenájom)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C9B96" w14:textId="77777777" w:rsidR="00126336" w:rsidRPr="00126336" w:rsidRDefault="00126336" w:rsidP="0012633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9A355" w14:textId="77777777" w:rsidR="00126336" w:rsidRPr="00126336" w:rsidRDefault="00126336" w:rsidP="0012633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26336" w:rsidRPr="00126336" w14:paraId="4BD096B2" w14:textId="77777777" w:rsidTr="00FC5A57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68B9D" w14:textId="77777777" w:rsidR="00126336" w:rsidRPr="00126336" w:rsidRDefault="00126336" w:rsidP="0012633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Majetok prijatý do úschovy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6D443" w14:textId="77777777" w:rsidR="00126336" w:rsidRPr="00126336" w:rsidRDefault="00126336" w:rsidP="0012633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9DA19" w14:textId="77777777" w:rsidR="00126336" w:rsidRPr="00126336" w:rsidRDefault="00126336" w:rsidP="0012633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26336" w:rsidRPr="00126336" w14:paraId="6F048D2D" w14:textId="77777777" w:rsidTr="00FC5A57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20B8D" w14:textId="77777777" w:rsidR="00126336" w:rsidRPr="00126336" w:rsidRDefault="00126336" w:rsidP="0012633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Pohľadávky z derivátov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1CE61" w14:textId="77777777" w:rsidR="00126336" w:rsidRPr="00126336" w:rsidRDefault="00126336" w:rsidP="0012633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734E2" w14:textId="77777777" w:rsidR="00126336" w:rsidRPr="00126336" w:rsidRDefault="00126336" w:rsidP="0012633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26336" w:rsidRPr="00126336" w14:paraId="00F643A8" w14:textId="77777777" w:rsidTr="00FC5A57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8F7B4" w14:textId="77777777" w:rsidR="00126336" w:rsidRPr="00126336" w:rsidRDefault="00126336" w:rsidP="0012633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Záväzky z opcií derivátov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36DB7" w14:textId="77777777" w:rsidR="00126336" w:rsidRPr="00126336" w:rsidRDefault="00126336" w:rsidP="0012633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4B73B" w14:textId="77777777" w:rsidR="00126336" w:rsidRPr="00126336" w:rsidRDefault="00126336" w:rsidP="0012633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26336" w:rsidRPr="00126336" w14:paraId="469E3E1E" w14:textId="77777777" w:rsidTr="00FC5A57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E22C2" w14:textId="77777777" w:rsidR="00126336" w:rsidRPr="00126336" w:rsidRDefault="00126336" w:rsidP="0012633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Odpísané pohľadávky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80BBA" w14:textId="77777777" w:rsidR="00126336" w:rsidRPr="00126336" w:rsidRDefault="00126336" w:rsidP="0012633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693BA" w14:textId="77777777" w:rsidR="00126336" w:rsidRPr="00126336" w:rsidRDefault="00126336" w:rsidP="0012633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26336" w:rsidRPr="00126336" w14:paraId="05DABD55" w14:textId="77777777" w:rsidTr="00FC5A57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1EA94" w14:textId="77777777" w:rsidR="00126336" w:rsidRPr="00126336" w:rsidRDefault="00126336" w:rsidP="0012633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Pohľadávky z leasingu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0F5E7" w14:textId="77777777" w:rsidR="00126336" w:rsidRPr="00126336" w:rsidRDefault="00126336" w:rsidP="0012633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652FD" w14:textId="77777777" w:rsidR="00126336" w:rsidRPr="00126336" w:rsidRDefault="00126336" w:rsidP="0012633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26336" w:rsidRPr="00126336" w14:paraId="6659202A" w14:textId="77777777" w:rsidTr="00FC5A57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E1E73" w14:textId="77777777" w:rsidR="00126336" w:rsidRPr="00126336" w:rsidRDefault="00126336" w:rsidP="0012633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Záväzky z leasingu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300EF" w14:textId="77777777" w:rsidR="00126336" w:rsidRPr="00126336" w:rsidRDefault="00126336" w:rsidP="0012633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7C4E4" w14:textId="77777777" w:rsidR="00126336" w:rsidRPr="00126336" w:rsidRDefault="00126336" w:rsidP="0012633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26336" w:rsidRPr="00126336" w14:paraId="106545A5" w14:textId="77777777" w:rsidTr="00FC5A57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3D416" w14:textId="77777777" w:rsidR="00126336" w:rsidRPr="00126336" w:rsidRDefault="00126336" w:rsidP="0012633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Iné položky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C07E3" w14:textId="77777777" w:rsidR="00126336" w:rsidRPr="00126336" w:rsidRDefault="00126336" w:rsidP="0012633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77CA4" w14:textId="77777777" w:rsidR="00126336" w:rsidRPr="00126336" w:rsidRDefault="00126336" w:rsidP="0012633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182D88E9" w14:textId="77777777" w:rsidR="00126336" w:rsidRDefault="00126336" w:rsidP="00126336"/>
    <w:p w14:paraId="25EA0E70" w14:textId="77777777" w:rsidR="00CA0C55" w:rsidRPr="000438DD" w:rsidRDefault="00CA0C55" w:rsidP="00CA0C55">
      <w:pPr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>Netýka sa.</w:t>
      </w:r>
    </w:p>
    <w:p w14:paraId="1F38B695" w14:textId="77777777" w:rsidR="009E198C" w:rsidRPr="000438DD" w:rsidRDefault="009E198C" w:rsidP="009E198C">
      <w:pPr>
        <w:rPr>
          <w:rFonts w:ascii="Times New Roman" w:hAnsi="Times New Roman"/>
          <w:sz w:val="18"/>
          <w:szCs w:val="18"/>
        </w:rPr>
      </w:pPr>
    </w:p>
    <w:p w14:paraId="5DC12813" w14:textId="77777777" w:rsidR="00DB5E1B" w:rsidRPr="000438DD" w:rsidRDefault="00DB5E1B" w:rsidP="00DB5E1B">
      <w:pPr>
        <w:jc w:val="both"/>
        <w:rPr>
          <w:rFonts w:ascii="Times New Roman" w:hAnsi="Times New Roman"/>
          <w:b/>
          <w:bCs/>
          <w:sz w:val="18"/>
          <w:szCs w:val="18"/>
        </w:rPr>
      </w:pPr>
      <w:r w:rsidRPr="000438DD">
        <w:rPr>
          <w:rFonts w:ascii="Times New Roman" w:hAnsi="Times New Roman"/>
          <w:b/>
          <w:bCs/>
          <w:sz w:val="18"/>
          <w:szCs w:val="18"/>
        </w:rPr>
        <w:t>L.</w:t>
      </w:r>
      <w:r w:rsidRPr="000438DD">
        <w:rPr>
          <w:rFonts w:ascii="Times New Roman" w:hAnsi="Times New Roman"/>
          <w:b/>
          <w:bCs/>
          <w:sz w:val="18"/>
          <w:szCs w:val="18"/>
        </w:rPr>
        <w:tab/>
        <w:t>INÉ AKTÍVA A INÉ PASÍVA</w:t>
      </w:r>
    </w:p>
    <w:p w14:paraId="562B58B6" w14:textId="77777777" w:rsidR="00DB5E1B" w:rsidRDefault="00DB5E1B" w:rsidP="00DB5E1B">
      <w:pPr>
        <w:rPr>
          <w:rFonts w:ascii="Times New Roman" w:hAnsi="Times New Roman"/>
          <w:sz w:val="18"/>
          <w:szCs w:val="18"/>
        </w:rPr>
      </w:pPr>
    </w:p>
    <w:tbl>
      <w:tblPr>
        <w:tblW w:w="949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2551"/>
        <w:gridCol w:w="2552"/>
      </w:tblGrid>
      <w:tr w:rsidR="00126336" w:rsidRPr="00126336" w14:paraId="44C1226B" w14:textId="77777777" w:rsidTr="00FC5A57">
        <w:trPr>
          <w:trHeight w:val="30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728F7" w14:textId="77777777" w:rsidR="00126336" w:rsidRPr="00126336" w:rsidRDefault="00126336" w:rsidP="0012633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Druh podmieneného záväzku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B6652" w14:textId="77777777" w:rsidR="00126336" w:rsidRPr="00126336" w:rsidRDefault="00126336" w:rsidP="0012633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Bežné účtovné obdobie                      </w:t>
            </w:r>
          </w:p>
        </w:tc>
      </w:tr>
      <w:tr w:rsidR="00FC5A57" w:rsidRPr="00126336" w14:paraId="581AD23B" w14:textId="77777777" w:rsidTr="00FC5A57">
        <w:trPr>
          <w:trHeight w:val="48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2396A" w14:textId="77777777" w:rsidR="00126336" w:rsidRPr="00126336" w:rsidRDefault="00126336" w:rsidP="00126336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1697B" w14:textId="77777777" w:rsidR="00126336" w:rsidRPr="00126336" w:rsidRDefault="00126336" w:rsidP="0012633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Hodnota celkom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86295" w14:textId="77777777" w:rsidR="00126336" w:rsidRPr="00126336" w:rsidRDefault="00126336" w:rsidP="0012633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Hodnota voči spriazneným osobám</w:t>
            </w:r>
          </w:p>
        </w:tc>
      </w:tr>
      <w:tr w:rsidR="00126336" w:rsidRPr="00126336" w14:paraId="1BB999B9" w14:textId="77777777" w:rsidTr="00FC5A57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0150D" w14:textId="77777777" w:rsidR="00126336" w:rsidRPr="00126336" w:rsidRDefault="00126336" w:rsidP="0012633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Zo súdnych rozhodnutí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4519D" w14:textId="77777777" w:rsidR="00126336" w:rsidRPr="00126336" w:rsidRDefault="00126336" w:rsidP="0012633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BCF39" w14:textId="77777777" w:rsidR="00126336" w:rsidRPr="00126336" w:rsidRDefault="00126336" w:rsidP="0012633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26336" w:rsidRPr="00126336" w14:paraId="068AC1C6" w14:textId="77777777" w:rsidTr="00FC5A57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B03C8" w14:textId="77777777" w:rsidR="00126336" w:rsidRPr="00126336" w:rsidRDefault="00126336" w:rsidP="0012633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Z poskytnutých záruk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CE49F" w14:textId="77777777" w:rsidR="00126336" w:rsidRPr="00126336" w:rsidRDefault="00126336" w:rsidP="0012633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BA737" w14:textId="77777777" w:rsidR="00126336" w:rsidRPr="00126336" w:rsidRDefault="00126336" w:rsidP="0012633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26336" w:rsidRPr="00126336" w14:paraId="627412FA" w14:textId="77777777" w:rsidTr="00FC5A57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885C6" w14:textId="77777777" w:rsidR="00126336" w:rsidRPr="00126336" w:rsidRDefault="00126336" w:rsidP="0012633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Zo všeobecne záväzných právnych predpisov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0C349" w14:textId="77777777" w:rsidR="00126336" w:rsidRPr="00126336" w:rsidRDefault="00126336" w:rsidP="0012633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0B6DE" w14:textId="77777777" w:rsidR="00126336" w:rsidRPr="00126336" w:rsidRDefault="00126336" w:rsidP="0012633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26336" w:rsidRPr="00126336" w14:paraId="739DE952" w14:textId="77777777" w:rsidTr="00FC5A57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8E0BB" w14:textId="77777777" w:rsidR="00126336" w:rsidRPr="00126336" w:rsidRDefault="00126336" w:rsidP="0012633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Zo zmluvy o podriadenom záväzku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22C97" w14:textId="77777777" w:rsidR="00126336" w:rsidRPr="00126336" w:rsidRDefault="00126336" w:rsidP="0012633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581B6" w14:textId="77777777" w:rsidR="00126336" w:rsidRPr="00126336" w:rsidRDefault="00126336" w:rsidP="0012633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26336" w:rsidRPr="00126336" w14:paraId="5D99FB0A" w14:textId="77777777" w:rsidTr="00FC5A57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CF690" w14:textId="77777777" w:rsidR="00126336" w:rsidRPr="00126336" w:rsidRDefault="00126336" w:rsidP="0012633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Z ručenia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BAAE2" w14:textId="77777777" w:rsidR="00126336" w:rsidRPr="00126336" w:rsidRDefault="00126336" w:rsidP="0012633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77F43" w14:textId="77777777" w:rsidR="00126336" w:rsidRPr="00126336" w:rsidRDefault="00126336" w:rsidP="0012633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26336" w:rsidRPr="00126336" w14:paraId="1EF24359" w14:textId="77777777" w:rsidTr="00FC5A57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09655" w14:textId="77777777" w:rsidR="00126336" w:rsidRPr="00126336" w:rsidRDefault="00126336" w:rsidP="0012633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Iné podmienené záväzky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423B5" w14:textId="77777777" w:rsidR="00126336" w:rsidRPr="00126336" w:rsidRDefault="00126336" w:rsidP="0012633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A8EB9" w14:textId="77777777" w:rsidR="00126336" w:rsidRPr="00126336" w:rsidRDefault="00126336" w:rsidP="00126336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4F0E75C9" w14:textId="77777777" w:rsidR="00126336" w:rsidRDefault="00126336" w:rsidP="00DB5E1B">
      <w:pPr>
        <w:rPr>
          <w:rFonts w:ascii="Times New Roman" w:hAnsi="Times New Roman"/>
          <w:sz w:val="18"/>
          <w:szCs w:val="18"/>
        </w:rPr>
      </w:pPr>
    </w:p>
    <w:tbl>
      <w:tblPr>
        <w:tblW w:w="949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2551"/>
        <w:gridCol w:w="2552"/>
      </w:tblGrid>
      <w:tr w:rsidR="00126336" w:rsidRPr="00126336" w14:paraId="372B907E" w14:textId="77777777" w:rsidTr="00FC5A57">
        <w:trPr>
          <w:trHeight w:val="300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992A8" w14:textId="77777777" w:rsidR="00126336" w:rsidRPr="00126336" w:rsidRDefault="00126336" w:rsidP="009F4ED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Druh podmieneného záväzku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C33C9" w14:textId="77777777" w:rsidR="00126336" w:rsidRPr="00126336" w:rsidRDefault="00126336" w:rsidP="009F4ED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</w:t>
            </w:r>
            <w:r w:rsidR="00FC5A5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ezprostredne predchádzajúce</w:t>
            </w:r>
            <w:r w:rsidRPr="0012633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účtovné obdobie                      </w:t>
            </w:r>
          </w:p>
        </w:tc>
      </w:tr>
      <w:tr w:rsidR="00FC5A57" w:rsidRPr="00126336" w14:paraId="7443F939" w14:textId="77777777" w:rsidTr="00FC5A57">
        <w:trPr>
          <w:trHeight w:val="480"/>
        </w:trPr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30FE3" w14:textId="77777777" w:rsidR="00126336" w:rsidRPr="00126336" w:rsidRDefault="00126336" w:rsidP="009F4ED0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53057" w14:textId="77777777" w:rsidR="00126336" w:rsidRPr="00126336" w:rsidRDefault="00126336" w:rsidP="009F4ED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Hodnota celkom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C27E9" w14:textId="77777777" w:rsidR="00126336" w:rsidRPr="00126336" w:rsidRDefault="00126336" w:rsidP="009F4ED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Hodnota voči spriazneným osobám</w:t>
            </w:r>
          </w:p>
        </w:tc>
      </w:tr>
      <w:tr w:rsidR="00FC5A57" w:rsidRPr="00126336" w14:paraId="7DE8AEDD" w14:textId="77777777" w:rsidTr="00FC5A57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CE8FB" w14:textId="77777777" w:rsidR="00126336" w:rsidRPr="00126336" w:rsidRDefault="00126336" w:rsidP="009F4ED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Zo súdnych rozhodnutí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2C6F7" w14:textId="77777777" w:rsidR="00126336" w:rsidRPr="00126336" w:rsidRDefault="00126336" w:rsidP="009F4ED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7CD37" w14:textId="77777777" w:rsidR="00126336" w:rsidRPr="00126336" w:rsidRDefault="00126336" w:rsidP="009F4ED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C5A57" w:rsidRPr="00126336" w14:paraId="00EECD01" w14:textId="77777777" w:rsidTr="00FC5A57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94619" w14:textId="77777777" w:rsidR="00126336" w:rsidRPr="00126336" w:rsidRDefault="00126336" w:rsidP="009F4ED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Z poskytnutých záruk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329FD" w14:textId="77777777" w:rsidR="00126336" w:rsidRPr="00126336" w:rsidRDefault="00126336" w:rsidP="009F4ED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EA0E1" w14:textId="77777777" w:rsidR="00126336" w:rsidRPr="00126336" w:rsidRDefault="00126336" w:rsidP="009F4ED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C5A57" w:rsidRPr="00126336" w14:paraId="44D189CB" w14:textId="77777777" w:rsidTr="00FC5A57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B5D1A" w14:textId="77777777" w:rsidR="00126336" w:rsidRPr="00126336" w:rsidRDefault="00126336" w:rsidP="009F4ED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Zo všeobecne záväzných právnych predpisov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FA20F" w14:textId="77777777" w:rsidR="00126336" w:rsidRPr="00126336" w:rsidRDefault="00126336" w:rsidP="009F4ED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9092B" w14:textId="77777777" w:rsidR="00126336" w:rsidRPr="00126336" w:rsidRDefault="00126336" w:rsidP="009F4ED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C5A57" w:rsidRPr="00126336" w14:paraId="2C5FD932" w14:textId="77777777" w:rsidTr="00FC5A57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FFC0D" w14:textId="77777777" w:rsidR="00126336" w:rsidRPr="00126336" w:rsidRDefault="00126336" w:rsidP="009F4ED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Zo zmluvy o podriadenom záväzku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54741" w14:textId="77777777" w:rsidR="00126336" w:rsidRPr="00126336" w:rsidRDefault="00126336" w:rsidP="009F4ED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B5BDB" w14:textId="77777777" w:rsidR="00126336" w:rsidRPr="00126336" w:rsidRDefault="00126336" w:rsidP="009F4ED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C5A57" w:rsidRPr="00126336" w14:paraId="12744AB5" w14:textId="77777777" w:rsidTr="00FC5A57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C1792" w14:textId="77777777" w:rsidR="00126336" w:rsidRPr="00126336" w:rsidRDefault="00126336" w:rsidP="009F4ED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Z ručenia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13605" w14:textId="77777777" w:rsidR="00126336" w:rsidRPr="00126336" w:rsidRDefault="00126336" w:rsidP="009F4ED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52EE" w14:textId="77777777" w:rsidR="00126336" w:rsidRPr="00126336" w:rsidRDefault="00126336" w:rsidP="009F4ED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C5A57" w:rsidRPr="00126336" w14:paraId="66C0D4D9" w14:textId="77777777" w:rsidTr="00FC5A57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2B7DB" w14:textId="77777777" w:rsidR="00126336" w:rsidRPr="00126336" w:rsidRDefault="00126336" w:rsidP="009F4ED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Iné podmienené záväzky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40594" w14:textId="77777777" w:rsidR="00126336" w:rsidRPr="00126336" w:rsidRDefault="00126336" w:rsidP="009F4ED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6E160" w14:textId="77777777" w:rsidR="00126336" w:rsidRPr="00126336" w:rsidRDefault="00126336" w:rsidP="009F4ED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12633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0EB272C9" w14:textId="77777777" w:rsidR="00126336" w:rsidRPr="000438DD" w:rsidRDefault="00126336" w:rsidP="00DB5E1B">
      <w:pPr>
        <w:rPr>
          <w:rFonts w:ascii="Times New Roman" w:hAnsi="Times New Roman"/>
          <w:sz w:val="18"/>
          <w:szCs w:val="18"/>
        </w:rPr>
      </w:pPr>
    </w:p>
    <w:p w14:paraId="6EEA3659" w14:textId="77777777" w:rsidR="000D7105" w:rsidRPr="000438DD" w:rsidRDefault="000D7105" w:rsidP="000D7105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18"/>
          <w:szCs w:val="18"/>
        </w:rPr>
      </w:pPr>
    </w:p>
    <w:tbl>
      <w:tblPr>
        <w:tblW w:w="949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2551"/>
        <w:gridCol w:w="2552"/>
      </w:tblGrid>
      <w:tr w:rsidR="00FC5A57" w:rsidRPr="00FC5A57" w14:paraId="03C1CF21" w14:textId="77777777" w:rsidTr="00FC5A57">
        <w:trPr>
          <w:trHeight w:val="82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3F06A" w14:textId="77777777" w:rsidR="00FC5A57" w:rsidRPr="00FC5A57" w:rsidRDefault="00FC5A57" w:rsidP="00FC5A5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C5A5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Druh podmieneného majetku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AE48E" w14:textId="77777777" w:rsidR="00FC5A57" w:rsidRPr="00FC5A57" w:rsidRDefault="00FC5A57" w:rsidP="00FC5A5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C5A5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EF174" w14:textId="77777777" w:rsidR="00FC5A57" w:rsidRPr="00FC5A57" w:rsidRDefault="00FC5A57" w:rsidP="00FC5A5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C5A5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FC5A57" w:rsidRPr="00FC5A57" w14:paraId="6DCB5CDF" w14:textId="77777777" w:rsidTr="00FC5A57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3CC40" w14:textId="77777777" w:rsidR="00FC5A57" w:rsidRPr="00FC5A57" w:rsidRDefault="00FC5A57" w:rsidP="00FC5A5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C5A5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Práva zo servisných zmlúv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F93FC" w14:textId="77777777" w:rsidR="00FC5A57" w:rsidRPr="00FC5A57" w:rsidRDefault="00FC5A57" w:rsidP="00FC5A5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C5A5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CF121" w14:textId="77777777" w:rsidR="00FC5A57" w:rsidRPr="00FC5A57" w:rsidRDefault="00FC5A57" w:rsidP="00FC5A5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C5A5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C5A57" w:rsidRPr="00FC5A57" w14:paraId="5E828DB3" w14:textId="77777777" w:rsidTr="00FC5A57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6C7B5" w14:textId="77777777" w:rsidR="00FC5A57" w:rsidRPr="00FC5A57" w:rsidRDefault="00FC5A57" w:rsidP="00FC5A5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C5A5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Práva z poistných zmlúv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8256C" w14:textId="77777777" w:rsidR="00FC5A57" w:rsidRPr="00FC5A57" w:rsidRDefault="00FC5A57" w:rsidP="00FC5A5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C5A5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082B1" w14:textId="77777777" w:rsidR="00FC5A57" w:rsidRPr="00FC5A57" w:rsidRDefault="00FC5A57" w:rsidP="00FC5A5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C5A5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C5A57" w:rsidRPr="00FC5A57" w14:paraId="3F2CFAD6" w14:textId="77777777" w:rsidTr="00FC5A57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2FE38" w14:textId="77777777" w:rsidR="00FC5A57" w:rsidRPr="00FC5A57" w:rsidRDefault="00FC5A57" w:rsidP="00FC5A5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C5A5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Práva z koncesionárskych zmlúv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F7D4B" w14:textId="77777777" w:rsidR="00FC5A57" w:rsidRPr="00FC5A57" w:rsidRDefault="00FC5A57" w:rsidP="00FC5A5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C5A5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65CA5" w14:textId="77777777" w:rsidR="00FC5A57" w:rsidRPr="00FC5A57" w:rsidRDefault="00FC5A57" w:rsidP="00FC5A5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C5A5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C5A57" w:rsidRPr="00FC5A57" w14:paraId="368312C7" w14:textId="77777777" w:rsidTr="00FC5A57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FB5DD" w14:textId="77777777" w:rsidR="00FC5A57" w:rsidRPr="00FC5A57" w:rsidRDefault="00FC5A57" w:rsidP="00FC5A5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C5A5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Práva z licenčných zmlúv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0BC1E" w14:textId="77777777" w:rsidR="00FC5A57" w:rsidRPr="00FC5A57" w:rsidRDefault="00FC5A57" w:rsidP="00FC5A5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C5A5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DCD20" w14:textId="77777777" w:rsidR="00FC5A57" w:rsidRPr="00FC5A57" w:rsidRDefault="00FC5A57" w:rsidP="00FC5A5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C5A5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C5A57" w:rsidRPr="00FC5A57" w14:paraId="0AFED14A" w14:textId="77777777" w:rsidTr="00FC5A57">
        <w:trPr>
          <w:trHeight w:val="7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42113" w14:textId="77777777" w:rsidR="00FC5A57" w:rsidRPr="00FC5A57" w:rsidRDefault="00FC5A57" w:rsidP="00FC5A5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C5A5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5CC5D" w14:textId="77777777" w:rsidR="00FC5A57" w:rsidRPr="00FC5A57" w:rsidRDefault="00FC5A57" w:rsidP="00FC5A5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C5A5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DEC4C" w14:textId="77777777" w:rsidR="00FC5A57" w:rsidRPr="00FC5A57" w:rsidRDefault="00FC5A57" w:rsidP="00FC5A5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C5A5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C5A57" w:rsidRPr="00FC5A57" w14:paraId="7FFB2CAC" w14:textId="77777777" w:rsidTr="00FC5A57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FC7C4" w14:textId="77777777" w:rsidR="00FC5A57" w:rsidRPr="00FC5A57" w:rsidRDefault="00FC5A57" w:rsidP="00FC5A5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C5A5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lastRenderedPageBreak/>
              <w:t>Práva z privatizácie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F99C6" w14:textId="77777777" w:rsidR="00FC5A57" w:rsidRPr="00FC5A57" w:rsidRDefault="00FC5A57" w:rsidP="00FC5A5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C5A5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B063D" w14:textId="77777777" w:rsidR="00FC5A57" w:rsidRPr="00FC5A57" w:rsidRDefault="00FC5A57" w:rsidP="00FC5A5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C5A5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C5A57" w:rsidRPr="00FC5A57" w14:paraId="5505370F" w14:textId="77777777" w:rsidTr="00FC5A57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DAC82" w14:textId="77777777" w:rsidR="00FC5A57" w:rsidRPr="00FC5A57" w:rsidRDefault="00FC5A57" w:rsidP="00FC5A5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C5A5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Pohľadávky z leasingu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FD1F6" w14:textId="77777777" w:rsidR="00FC5A57" w:rsidRPr="00FC5A57" w:rsidRDefault="00FC5A57" w:rsidP="00FC5A5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C5A5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6C94B" w14:textId="77777777" w:rsidR="00FC5A57" w:rsidRPr="00FC5A57" w:rsidRDefault="00FC5A57" w:rsidP="00FC5A5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C5A5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C5A57" w:rsidRPr="00FC5A57" w14:paraId="0B0843B4" w14:textId="77777777" w:rsidTr="00FC5A57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E1B2F" w14:textId="77777777" w:rsidR="00FC5A57" w:rsidRPr="00FC5A57" w:rsidRDefault="00FC5A57" w:rsidP="00FC5A5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C5A5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Práva zo súdnych sporov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5A0A8" w14:textId="77777777" w:rsidR="00FC5A57" w:rsidRPr="00FC5A57" w:rsidRDefault="00FC5A57" w:rsidP="00FC5A5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C5A5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12AEB" w14:textId="77777777" w:rsidR="00FC5A57" w:rsidRPr="00FC5A57" w:rsidRDefault="00FC5A57" w:rsidP="00FC5A5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C5A5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C5A57" w:rsidRPr="00FC5A57" w14:paraId="314CD267" w14:textId="77777777" w:rsidTr="00FC5A57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A0B0F" w14:textId="77777777" w:rsidR="00FC5A57" w:rsidRPr="00FC5A57" w:rsidRDefault="00FC5A57" w:rsidP="00FC5A5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C5A5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Iné práva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720E8" w14:textId="77777777" w:rsidR="00FC5A57" w:rsidRPr="00FC5A57" w:rsidRDefault="00FC5A57" w:rsidP="00FC5A5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C5A5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631B0" w14:textId="77777777" w:rsidR="00FC5A57" w:rsidRPr="00FC5A57" w:rsidRDefault="00FC5A57" w:rsidP="00FC5A5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FC5A5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6B308C5D" w14:textId="77777777" w:rsidR="00DB5E1B" w:rsidRPr="000438DD" w:rsidRDefault="00DB5E1B" w:rsidP="00DB5E1B">
      <w:pPr>
        <w:rPr>
          <w:rFonts w:ascii="Times New Roman" w:hAnsi="Times New Roman"/>
          <w:sz w:val="18"/>
          <w:szCs w:val="18"/>
        </w:rPr>
      </w:pPr>
    </w:p>
    <w:p w14:paraId="4085B40C" w14:textId="77777777" w:rsidR="00CA0C55" w:rsidRPr="000438DD" w:rsidRDefault="00CA0C55" w:rsidP="00CA0C55">
      <w:pPr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>Netýka sa.</w:t>
      </w:r>
    </w:p>
    <w:p w14:paraId="645913F0" w14:textId="77777777" w:rsidR="00CA0C55" w:rsidRPr="000438DD" w:rsidRDefault="00CA0C55" w:rsidP="00197137">
      <w:pPr>
        <w:rPr>
          <w:rFonts w:ascii="Times New Roman" w:hAnsi="Times New Roman"/>
          <w:b/>
          <w:sz w:val="18"/>
          <w:szCs w:val="18"/>
        </w:rPr>
      </w:pPr>
    </w:p>
    <w:p w14:paraId="485EC763" w14:textId="77777777" w:rsidR="00DB5E1B" w:rsidRPr="000438DD" w:rsidRDefault="00DB5E1B" w:rsidP="00DB5E1B">
      <w:pPr>
        <w:pStyle w:val="Nadpis1"/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>M.</w:t>
      </w:r>
      <w:r w:rsidRPr="000438DD">
        <w:rPr>
          <w:rFonts w:ascii="Times New Roman" w:hAnsi="Times New Roman"/>
          <w:sz w:val="18"/>
          <w:szCs w:val="18"/>
        </w:rPr>
        <w:tab/>
        <w:t xml:space="preserve">PRÍJMY A VÝHODY ČLENOV ŠTATUTÁRNYCH ORGÁNOV, DOZORNÝCH </w:t>
      </w:r>
      <w:r w:rsidRPr="000438DD">
        <w:rPr>
          <w:rFonts w:ascii="Times New Roman" w:hAnsi="Times New Roman"/>
          <w:sz w:val="18"/>
          <w:szCs w:val="18"/>
        </w:rPr>
        <w:tab/>
        <w:t>ORGÁNOV A INÝCH ORGÁNOV SPOLOČNOSTI</w:t>
      </w:r>
    </w:p>
    <w:p w14:paraId="7713FBB3" w14:textId="77777777" w:rsidR="00056D07" w:rsidRDefault="00056D07" w:rsidP="00E5320F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 w:val="18"/>
          <w:szCs w:val="18"/>
        </w:rPr>
      </w:pPr>
    </w:p>
    <w:tbl>
      <w:tblPr>
        <w:tblW w:w="94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2"/>
        <w:gridCol w:w="1106"/>
        <w:gridCol w:w="198"/>
        <w:gridCol w:w="1470"/>
        <w:gridCol w:w="991"/>
        <w:gridCol w:w="1511"/>
        <w:gridCol w:w="1272"/>
        <w:gridCol w:w="920"/>
      </w:tblGrid>
      <w:tr w:rsidR="002E3C53" w:rsidRPr="002E3C53" w14:paraId="1E63DF17" w14:textId="77777777" w:rsidTr="002E3C53">
        <w:trPr>
          <w:trHeight w:val="300"/>
        </w:trPr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C00F4" w14:textId="77777777" w:rsidR="002E3C53" w:rsidRPr="002E3C53" w:rsidRDefault="002E3C53" w:rsidP="002E3C5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Druh príjmu, výhody</w:t>
            </w:r>
          </w:p>
        </w:tc>
        <w:tc>
          <w:tcPr>
            <w:tcW w:w="376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AD8574" w14:textId="77777777" w:rsidR="002E3C53" w:rsidRPr="002E3C53" w:rsidRDefault="002E3C53" w:rsidP="002E3C5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Hodnota  príjmu, výhody súčasných členov orgánov</w:t>
            </w:r>
          </w:p>
        </w:tc>
        <w:tc>
          <w:tcPr>
            <w:tcW w:w="370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E593CC" w14:textId="77777777" w:rsidR="002E3C53" w:rsidRPr="002E3C53" w:rsidRDefault="002E3C53" w:rsidP="002E3C5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Hodnota príjmu, výhody bývalých členov orgánov                                                        </w:t>
            </w:r>
          </w:p>
        </w:tc>
      </w:tr>
      <w:tr w:rsidR="002E3C53" w:rsidRPr="002E3C53" w14:paraId="6B5E75BB" w14:textId="77777777" w:rsidTr="002E3C53">
        <w:trPr>
          <w:trHeight w:val="300"/>
        </w:trPr>
        <w:tc>
          <w:tcPr>
            <w:tcW w:w="19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7230FF" w14:textId="77777777" w:rsidR="002E3C53" w:rsidRPr="002E3C53" w:rsidRDefault="002E3C53" w:rsidP="002E3C53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7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CE96F4" w14:textId="77777777" w:rsidR="002E3C53" w:rsidRPr="002E3C53" w:rsidRDefault="002E3C53" w:rsidP="002E3C5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37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81F345" w14:textId="77777777" w:rsidR="002E3C53" w:rsidRPr="002E3C53" w:rsidRDefault="002E3C53" w:rsidP="002E3C5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c</w:t>
            </w:r>
          </w:p>
        </w:tc>
      </w:tr>
      <w:tr w:rsidR="002E3C53" w:rsidRPr="002E3C53" w14:paraId="29D6A55A" w14:textId="77777777" w:rsidTr="002E3C53">
        <w:trPr>
          <w:trHeight w:val="300"/>
        </w:trPr>
        <w:tc>
          <w:tcPr>
            <w:tcW w:w="19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D774B5" w14:textId="77777777" w:rsidR="002E3C53" w:rsidRPr="002E3C53" w:rsidRDefault="002E3C53" w:rsidP="002E3C53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4FB46" w14:textId="77777777" w:rsidR="002E3C53" w:rsidRPr="002E3C53" w:rsidRDefault="002E3C53" w:rsidP="002E3C5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štatutárnych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89D20" w14:textId="77777777" w:rsidR="002E3C53" w:rsidRPr="002E3C53" w:rsidRDefault="002E3C53" w:rsidP="002E3C5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dozorných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08F4C" w14:textId="77777777" w:rsidR="002E3C53" w:rsidRPr="002E3C53" w:rsidRDefault="002E3C53" w:rsidP="002E3C5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iných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612B3" w14:textId="77777777" w:rsidR="002E3C53" w:rsidRPr="002E3C53" w:rsidRDefault="002E3C53" w:rsidP="002E3C5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štatutárnych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850CB" w14:textId="77777777" w:rsidR="002E3C53" w:rsidRPr="002E3C53" w:rsidRDefault="002E3C53" w:rsidP="002E3C5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dozorných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04793" w14:textId="77777777" w:rsidR="002E3C53" w:rsidRPr="002E3C53" w:rsidRDefault="002E3C53" w:rsidP="002E3C5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iných</w:t>
            </w:r>
          </w:p>
        </w:tc>
      </w:tr>
      <w:tr w:rsidR="002E3C53" w:rsidRPr="002E3C53" w14:paraId="3CD6795E" w14:textId="77777777" w:rsidTr="002E3C53">
        <w:trPr>
          <w:trHeight w:val="300"/>
        </w:trPr>
        <w:tc>
          <w:tcPr>
            <w:tcW w:w="19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922418" w14:textId="77777777" w:rsidR="002E3C53" w:rsidRPr="002E3C53" w:rsidRDefault="002E3C53" w:rsidP="002E3C53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7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7F819D" w14:textId="77777777" w:rsidR="002E3C53" w:rsidRPr="002E3C53" w:rsidRDefault="002E3C53" w:rsidP="002E3C5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Časť 1 - Bežné účtovné obdobie</w:t>
            </w:r>
          </w:p>
        </w:tc>
        <w:tc>
          <w:tcPr>
            <w:tcW w:w="3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9C3629" w14:textId="77777777" w:rsidR="002E3C53" w:rsidRPr="002E3C53" w:rsidRDefault="002E3C53" w:rsidP="002E3C5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Časť 1 - Bežné účtovné obdobie</w:t>
            </w:r>
          </w:p>
        </w:tc>
      </w:tr>
      <w:tr w:rsidR="002E3C53" w:rsidRPr="002E3C53" w14:paraId="018CD205" w14:textId="77777777" w:rsidTr="002E3C53">
        <w:trPr>
          <w:trHeight w:val="300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AE704" w14:textId="77777777" w:rsidR="002E3C53" w:rsidRPr="002E3C53" w:rsidRDefault="002E3C53" w:rsidP="002E3C5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37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7D2C17" w14:textId="77777777" w:rsidR="002E3C53" w:rsidRPr="002E3C53" w:rsidRDefault="002E3C53" w:rsidP="002E3C5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Časť 2 - Bezprostredne predchádzajúce účtovné obdobie</w:t>
            </w:r>
          </w:p>
        </w:tc>
        <w:tc>
          <w:tcPr>
            <w:tcW w:w="3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114B92" w14:textId="77777777" w:rsidR="002E3C53" w:rsidRPr="002E3C53" w:rsidRDefault="002E3C53" w:rsidP="002E3C5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Časť 2 - Bezprostredne predchádzajúce účtovné obdobie</w:t>
            </w:r>
          </w:p>
        </w:tc>
      </w:tr>
      <w:tr w:rsidR="002E3C53" w:rsidRPr="002E3C53" w14:paraId="3DB5E8F0" w14:textId="77777777" w:rsidTr="002E3C53">
        <w:trPr>
          <w:trHeight w:val="300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1C337" w14:textId="77777777" w:rsidR="002E3C53" w:rsidRPr="002E3C53" w:rsidRDefault="002E3C53" w:rsidP="002E3C5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Peňažné príjmy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ACDB4" w14:textId="77777777" w:rsidR="002E3C53" w:rsidRPr="002E3C53" w:rsidRDefault="002E3C53" w:rsidP="002E3C5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244A0" w14:textId="77777777" w:rsidR="002E3C53" w:rsidRPr="002E3C53" w:rsidRDefault="002E3C53" w:rsidP="002E3C5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F8232" w14:textId="77777777" w:rsidR="002E3C53" w:rsidRPr="002E3C53" w:rsidRDefault="002E3C53" w:rsidP="002E3C5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28A5B" w14:textId="77777777" w:rsidR="002E3C53" w:rsidRPr="002E3C53" w:rsidRDefault="002E3C53" w:rsidP="002E3C5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2CF3A" w14:textId="77777777" w:rsidR="002E3C53" w:rsidRPr="002E3C53" w:rsidRDefault="002E3C53" w:rsidP="002E3C5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4BBD0" w14:textId="77777777" w:rsidR="002E3C53" w:rsidRPr="002E3C53" w:rsidRDefault="002E3C53" w:rsidP="002E3C5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2E3C53" w:rsidRPr="002E3C53" w14:paraId="2B92AA8A" w14:textId="77777777" w:rsidTr="002E3C53">
        <w:trPr>
          <w:trHeight w:val="300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618E1" w14:textId="77777777" w:rsidR="002E3C53" w:rsidRPr="002E3C53" w:rsidRDefault="002E3C53" w:rsidP="002E3C5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Nepeňažné príjmy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5337A" w14:textId="77777777" w:rsidR="002E3C53" w:rsidRPr="002E3C53" w:rsidRDefault="002E3C53" w:rsidP="002E3C5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48A96" w14:textId="77777777" w:rsidR="002E3C53" w:rsidRPr="002E3C53" w:rsidRDefault="002E3C53" w:rsidP="002E3C5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59055" w14:textId="77777777" w:rsidR="002E3C53" w:rsidRPr="002E3C53" w:rsidRDefault="002E3C53" w:rsidP="002E3C5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EDFD4" w14:textId="77777777" w:rsidR="002E3C53" w:rsidRPr="002E3C53" w:rsidRDefault="002E3C53" w:rsidP="002E3C5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D7E6B" w14:textId="77777777" w:rsidR="002E3C53" w:rsidRPr="002E3C53" w:rsidRDefault="002E3C53" w:rsidP="002E3C5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77D67" w14:textId="77777777" w:rsidR="002E3C53" w:rsidRPr="002E3C53" w:rsidRDefault="002E3C53" w:rsidP="002E3C5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2E3C53" w:rsidRPr="002E3C53" w14:paraId="45461AC1" w14:textId="77777777" w:rsidTr="002E3C53">
        <w:trPr>
          <w:trHeight w:val="300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54CF8" w14:textId="77777777" w:rsidR="002E3C53" w:rsidRPr="002E3C53" w:rsidRDefault="002E3C53" w:rsidP="002E3C5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Peňažné  preddavky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6A1F5" w14:textId="77777777" w:rsidR="002E3C53" w:rsidRPr="002E3C53" w:rsidRDefault="002E3C53" w:rsidP="002E3C5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00200" w14:textId="77777777" w:rsidR="002E3C53" w:rsidRPr="002E3C53" w:rsidRDefault="002E3C53" w:rsidP="002E3C5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9BD93" w14:textId="77777777" w:rsidR="002E3C53" w:rsidRPr="002E3C53" w:rsidRDefault="002E3C53" w:rsidP="002E3C5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A88BE" w14:textId="77777777" w:rsidR="002E3C53" w:rsidRPr="002E3C53" w:rsidRDefault="002E3C53" w:rsidP="002E3C5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CC0C8" w14:textId="77777777" w:rsidR="002E3C53" w:rsidRPr="002E3C53" w:rsidRDefault="002E3C53" w:rsidP="002E3C5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C97BE" w14:textId="77777777" w:rsidR="002E3C53" w:rsidRPr="002E3C53" w:rsidRDefault="002E3C53" w:rsidP="002E3C5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2E3C53" w:rsidRPr="002E3C53" w14:paraId="262C2DF8" w14:textId="77777777" w:rsidTr="002E3C53">
        <w:trPr>
          <w:trHeight w:val="300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D49F0" w14:textId="77777777" w:rsidR="002E3C53" w:rsidRPr="002E3C53" w:rsidRDefault="002E3C53" w:rsidP="002E3C5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Nepeňažné preddavky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A3E46" w14:textId="77777777" w:rsidR="002E3C53" w:rsidRPr="002E3C53" w:rsidRDefault="002E3C53" w:rsidP="002E3C5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3E536" w14:textId="77777777" w:rsidR="002E3C53" w:rsidRPr="002E3C53" w:rsidRDefault="002E3C53" w:rsidP="002E3C5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D2408" w14:textId="77777777" w:rsidR="002E3C53" w:rsidRPr="002E3C53" w:rsidRDefault="002E3C53" w:rsidP="002E3C5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C1176" w14:textId="77777777" w:rsidR="002E3C53" w:rsidRPr="002E3C53" w:rsidRDefault="002E3C53" w:rsidP="002E3C5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6AB71" w14:textId="77777777" w:rsidR="002E3C53" w:rsidRPr="002E3C53" w:rsidRDefault="002E3C53" w:rsidP="002E3C5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BE425" w14:textId="77777777" w:rsidR="002E3C53" w:rsidRPr="002E3C53" w:rsidRDefault="002E3C53" w:rsidP="002E3C5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2E3C53" w:rsidRPr="002E3C53" w14:paraId="036BFF3D" w14:textId="77777777" w:rsidTr="002E3C53">
        <w:trPr>
          <w:trHeight w:val="300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C445C" w14:textId="77777777" w:rsidR="002E3C53" w:rsidRPr="002E3C53" w:rsidRDefault="002E3C53" w:rsidP="002E3C5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Poskytnuté úvery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738EB" w14:textId="77777777" w:rsidR="002E3C53" w:rsidRPr="002E3C53" w:rsidRDefault="002E3C53" w:rsidP="002E3C5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F4B63" w14:textId="77777777" w:rsidR="002E3C53" w:rsidRPr="002E3C53" w:rsidRDefault="002E3C53" w:rsidP="002E3C5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C01C3" w14:textId="77777777" w:rsidR="002E3C53" w:rsidRPr="002E3C53" w:rsidRDefault="002E3C53" w:rsidP="002E3C5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C65CA" w14:textId="77777777" w:rsidR="002E3C53" w:rsidRPr="002E3C53" w:rsidRDefault="002E3C53" w:rsidP="002E3C5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9C8F4" w14:textId="77777777" w:rsidR="002E3C53" w:rsidRPr="002E3C53" w:rsidRDefault="002E3C53" w:rsidP="002E3C5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F18ED" w14:textId="77777777" w:rsidR="002E3C53" w:rsidRPr="002E3C53" w:rsidRDefault="002E3C53" w:rsidP="002E3C5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2E3C53" w:rsidRPr="002E3C53" w14:paraId="2203139F" w14:textId="77777777" w:rsidTr="002E3C53">
        <w:trPr>
          <w:trHeight w:val="300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B710B" w14:textId="77777777" w:rsidR="002E3C53" w:rsidRPr="002E3C53" w:rsidRDefault="002E3C53" w:rsidP="002E3C5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Poskytnuté záruky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CA170" w14:textId="77777777" w:rsidR="002E3C53" w:rsidRPr="002E3C53" w:rsidRDefault="002E3C53" w:rsidP="002E3C5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A3BD9" w14:textId="77777777" w:rsidR="002E3C53" w:rsidRPr="002E3C53" w:rsidRDefault="002E3C53" w:rsidP="002E3C5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6DED4" w14:textId="77777777" w:rsidR="002E3C53" w:rsidRPr="002E3C53" w:rsidRDefault="002E3C53" w:rsidP="002E3C5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F538B" w14:textId="77777777" w:rsidR="002E3C53" w:rsidRPr="002E3C53" w:rsidRDefault="002E3C53" w:rsidP="002E3C5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4BDE2" w14:textId="77777777" w:rsidR="002E3C53" w:rsidRPr="002E3C53" w:rsidRDefault="002E3C53" w:rsidP="002E3C5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55E65" w14:textId="77777777" w:rsidR="002E3C53" w:rsidRPr="002E3C53" w:rsidRDefault="002E3C53" w:rsidP="002E3C5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2E3C53" w:rsidRPr="002E3C53" w14:paraId="11042001" w14:textId="77777777" w:rsidTr="002E3C53">
        <w:trPr>
          <w:trHeight w:val="300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486D0" w14:textId="77777777" w:rsidR="002E3C53" w:rsidRPr="002E3C53" w:rsidRDefault="002E3C53" w:rsidP="002E3C5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4C16B" w14:textId="77777777" w:rsidR="002E3C53" w:rsidRPr="002E3C53" w:rsidRDefault="002E3C53" w:rsidP="002E3C5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CD00E" w14:textId="77777777" w:rsidR="002E3C53" w:rsidRPr="002E3C53" w:rsidRDefault="002E3C53" w:rsidP="002E3C5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68D0A" w14:textId="77777777" w:rsidR="002E3C53" w:rsidRPr="002E3C53" w:rsidRDefault="002E3C53" w:rsidP="002E3C5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D9E50" w14:textId="77777777" w:rsidR="002E3C53" w:rsidRPr="002E3C53" w:rsidRDefault="002E3C53" w:rsidP="002E3C5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F2932" w14:textId="77777777" w:rsidR="002E3C53" w:rsidRPr="002E3C53" w:rsidRDefault="002E3C53" w:rsidP="002E3C5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C3D9A" w14:textId="77777777" w:rsidR="002E3C53" w:rsidRPr="002E3C53" w:rsidRDefault="002E3C53" w:rsidP="002E3C53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E3C5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664C7EC8" w14:textId="77777777" w:rsidR="005C7E8A" w:rsidRDefault="005C7E8A" w:rsidP="005C7E8A"/>
    <w:p w14:paraId="1FA8B63E" w14:textId="77777777" w:rsidR="005C7E8A" w:rsidRPr="005C7E8A" w:rsidRDefault="005C7E8A" w:rsidP="005C7E8A"/>
    <w:p w14:paraId="26643E78" w14:textId="77777777" w:rsidR="00DB5E1B" w:rsidRPr="00997F9D" w:rsidRDefault="00DB5E1B" w:rsidP="00997F9D">
      <w:pPr>
        <w:rPr>
          <w:rFonts w:ascii="Times New Roman" w:hAnsi="Times New Roman"/>
          <w:b/>
          <w:bCs/>
          <w:kern w:val="32"/>
          <w:sz w:val="18"/>
          <w:szCs w:val="18"/>
        </w:rPr>
      </w:pPr>
      <w:r w:rsidRPr="00997F9D">
        <w:rPr>
          <w:rFonts w:ascii="Times New Roman" w:hAnsi="Times New Roman"/>
          <w:b/>
          <w:sz w:val="18"/>
          <w:szCs w:val="18"/>
        </w:rPr>
        <w:t>N.</w:t>
      </w:r>
      <w:r w:rsidRPr="00997F9D">
        <w:rPr>
          <w:rFonts w:ascii="Times New Roman" w:hAnsi="Times New Roman"/>
          <w:b/>
          <w:sz w:val="18"/>
          <w:szCs w:val="18"/>
        </w:rPr>
        <w:tab/>
        <w:t>SPRIAZNENÉ OSOBY</w:t>
      </w:r>
    </w:p>
    <w:p w14:paraId="6EBD422E" w14:textId="77777777" w:rsidR="00DB5E1B" w:rsidRPr="000438DD" w:rsidRDefault="00DB5E1B" w:rsidP="00DB5E1B">
      <w:pPr>
        <w:jc w:val="both"/>
        <w:rPr>
          <w:rFonts w:ascii="Times New Roman" w:hAnsi="Times New Roman"/>
          <w:color w:val="000000"/>
          <w:sz w:val="18"/>
          <w:szCs w:val="18"/>
        </w:rPr>
      </w:pPr>
    </w:p>
    <w:p w14:paraId="6DA0CE94" w14:textId="77777777" w:rsidR="00DB5E1B" w:rsidRPr="000438DD" w:rsidRDefault="00DB5E1B" w:rsidP="00DB5E1B">
      <w:pPr>
        <w:jc w:val="both"/>
        <w:rPr>
          <w:rFonts w:ascii="Times New Roman" w:hAnsi="Times New Roman"/>
          <w:color w:val="000000"/>
          <w:sz w:val="18"/>
          <w:szCs w:val="18"/>
        </w:rPr>
      </w:pPr>
      <w:r w:rsidRPr="000438DD">
        <w:rPr>
          <w:rFonts w:ascii="Times New Roman" w:hAnsi="Times New Roman"/>
          <w:color w:val="000000"/>
          <w:sz w:val="18"/>
          <w:szCs w:val="18"/>
        </w:rPr>
        <w:t>Medzi spriaznené osoby patria akcionári, členovia predstavenstva, zamestnanci a spoločnosti, v ktorých podiel na základnom imaní presahuje 20 % (ovládané spoločnosti a sp</w:t>
      </w:r>
      <w:r w:rsidR="00164F11">
        <w:rPr>
          <w:rFonts w:ascii="Times New Roman" w:hAnsi="Times New Roman"/>
          <w:color w:val="000000"/>
          <w:sz w:val="18"/>
          <w:szCs w:val="18"/>
        </w:rPr>
        <w:t>oločnosti s podstatným vplyvom) a spoločnosti majetkovo a personálne prepojené.</w:t>
      </w:r>
    </w:p>
    <w:p w14:paraId="4D21E4F2" w14:textId="77777777" w:rsidR="00164F11" w:rsidRDefault="00164F11" w:rsidP="00164F11">
      <w:pPr>
        <w:rPr>
          <w:rFonts w:ascii="Times New Roman" w:hAnsi="Times New Roman"/>
          <w:bCs/>
          <w:kern w:val="28"/>
          <w:sz w:val="18"/>
          <w:szCs w:val="18"/>
        </w:rPr>
      </w:pPr>
    </w:p>
    <w:p w14:paraId="28590862" w14:textId="77777777" w:rsidR="00164F11" w:rsidRDefault="00164F11" w:rsidP="00164F11">
      <w:pPr>
        <w:rPr>
          <w:rFonts w:ascii="Times New Roman" w:hAnsi="Times New Roman"/>
          <w:bCs/>
          <w:kern w:val="28"/>
          <w:sz w:val="18"/>
          <w:szCs w:val="18"/>
        </w:rPr>
      </w:pPr>
      <w:r>
        <w:rPr>
          <w:rFonts w:ascii="Times New Roman" w:hAnsi="Times New Roman"/>
          <w:bCs/>
          <w:kern w:val="28"/>
          <w:sz w:val="18"/>
          <w:szCs w:val="18"/>
        </w:rPr>
        <w:t>Najvýznamnejšie transakcie so spriaznenými osobami sú:</w:t>
      </w:r>
    </w:p>
    <w:p w14:paraId="7AA363BA" w14:textId="77777777" w:rsidR="00164F11" w:rsidRPr="00164F11" w:rsidRDefault="00164F11" w:rsidP="00164F11"/>
    <w:p w14:paraId="6935C563" w14:textId="7BD7AC50" w:rsidR="005C7E8A" w:rsidRDefault="00164F11" w:rsidP="005C7E8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Pozemné stavby SC, s.r.o. – výnosy za materiál a tovar  v objeme </w:t>
      </w:r>
      <w:r w:rsidR="00C95C68">
        <w:rPr>
          <w:rFonts w:ascii="Times New Roman" w:hAnsi="Times New Roman"/>
          <w:b/>
          <w:sz w:val="18"/>
          <w:szCs w:val="18"/>
        </w:rPr>
        <w:t>508</w:t>
      </w:r>
      <w:r>
        <w:rPr>
          <w:rFonts w:ascii="Times New Roman" w:hAnsi="Times New Roman"/>
          <w:sz w:val="18"/>
          <w:szCs w:val="18"/>
        </w:rPr>
        <w:t>,- EUR</w:t>
      </w:r>
    </w:p>
    <w:p w14:paraId="4EE259AE" w14:textId="72A09C4F" w:rsidR="0019009C" w:rsidRDefault="0019009C" w:rsidP="005C7E8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Pozemné stavby SC s.r.o. – výnosy z pôžičiek v objeme </w:t>
      </w:r>
      <w:r w:rsidR="00C95C68">
        <w:rPr>
          <w:rFonts w:ascii="Times New Roman" w:hAnsi="Times New Roman"/>
          <w:b/>
          <w:sz w:val="18"/>
          <w:szCs w:val="18"/>
        </w:rPr>
        <w:t>0</w:t>
      </w:r>
      <w:r>
        <w:rPr>
          <w:rFonts w:ascii="Times New Roman" w:hAnsi="Times New Roman"/>
          <w:sz w:val="18"/>
          <w:szCs w:val="18"/>
        </w:rPr>
        <w:t>,- EUR</w:t>
      </w:r>
    </w:p>
    <w:p w14:paraId="5C974592" w14:textId="7606CBC1" w:rsidR="00164F11" w:rsidRDefault="00164F11" w:rsidP="005C7E8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Kráľovský dvor s.r.o. – výnosy za materiál a  tovar v objeme </w:t>
      </w:r>
      <w:r w:rsidR="00C95C68">
        <w:rPr>
          <w:rFonts w:ascii="Times New Roman" w:hAnsi="Times New Roman"/>
          <w:b/>
          <w:sz w:val="18"/>
          <w:szCs w:val="18"/>
        </w:rPr>
        <w:t>190774</w:t>
      </w:r>
      <w:r>
        <w:rPr>
          <w:rFonts w:ascii="Times New Roman" w:hAnsi="Times New Roman"/>
          <w:sz w:val="18"/>
          <w:szCs w:val="18"/>
        </w:rPr>
        <w:t>,- EUR</w:t>
      </w:r>
    </w:p>
    <w:p w14:paraId="3254D851" w14:textId="031F1AA8" w:rsidR="0019009C" w:rsidRDefault="0019009C" w:rsidP="005C7E8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Hotel </w:t>
      </w:r>
      <w:r>
        <w:rPr>
          <w:rFonts w:ascii="Times New Roman" w:hAnsi="Times New Roman"/>
          <w:sz w:val="18"/>
          <w:szCs w:val="18"/>
          <w:lang w:val="en-US"/>
        </w:rPr>
        <w:t xml:space="preserve">&amp; </w:t>
      </w:r>
      <w:proofErr w:type="spellStart"/>
      <w:r>
        <w:rPr>
          <w:rFonts w:ascii="Times New Roman" w:hAnsi="Times New Roman"/>
          <w:sz w:val="18"/>
          <w:szCs w:val="18"/>
        </w:rPr>
        <w:t>Restaurant</w:t>
      </w:r>
      <w:proofErr w:type="spellEnd"/>
      <w:r>
        <w:rPr>
          <w:rFonts w:ascii="Times New Roman" w:hAnsi="Times New Roman"/>
          <w:sz w:val="18"/>
          <w:szCs w:val="18"/>
        </w:rPr>
        <w:t xml:space="preserve"> Slovakia </w:t>
      </w:r>
      <w:proofErr w:type="spellStart"/>
      <w:r>
        <w:rPr>
          <w:rFonts w:ascii="Times New Roman" w:hAnsi="Times New Roman"/>
          <w:sz w:val="18"/>
          <w:szCs w:val="18"/>
        </w:rPr>
        <w:t>s.r.o</w:t>
      </w:r>
      <w:proofErr w:type="spellEnd"/>
      <w:r>
        <w:rPr>
          <w:rFonts w:ascii="Times New Roman" w:hAnsi="Times New Roman"/>
          <w:sz w:val="18"/>
          <w:szCs w:val="18"/>
        </w:rPr>
        <w:t xml:space="preserve">. – výnosy </w:t>
      </w:r>
      <w:r w:rsidR="004B5856">
        <w:rPr>
          <w:rFonts w:ascii="Times New Roman" w:hAnsi="Times New Roman"/>
          <w:sz w:val="18"/>
          <w:szCs w:val="18"/>
        </w:rPr>
        <w:t xml:space="preserve">za tovar </w:t>
      </w:r>
      <w:r>
        <w:rPr>
          <w:rFonts w:ascii="Times New Roman" w:hAnsi="Times New Roman"/>
          <w:sz w:val="18"/>
          <w:szCs w:val="18"/>
        </w:rPr>
        <w:t xml:space="preserve"> v objeme </w:t>
      </w:r>
      <w:r w:rsidR="00C95C68">
        <w:rPr>
          <w:rFonts w:ascii="Times New Roman" w:hAnsi="Times New Roman"/>
          <w:b/>
          <w:sz w:val="18"/>
          <w:szCs w:val="18"/>
        </w:rPr>
        <w:t>36</w:t>
      </w:r>
      <w:r>
        <w:rPr>
          <w:rFonts w:ascii="Times New Roman" w:hAnsi="Times New Roman"/>
          <w:sz w:val="18"/>
          <w:szCs w:val="18"/>
        </w:rPr>
        <w:t>,- EUR</w:t>
      </w:r>
    </w:p>
    <w:p w14:paraId="7BFB72F0" w14:textId="514B7B38" w:rsidR="00164F11" w:rsidRDefault="00164F11" w:rsidP="005C7E8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Pozemné stavby SC, s.r.o. – náklady </w:t>
      </w:r>
      <w:r w:rsidR="003F2819">
        <w:rPr>
          <w:rFonts w:ascii="Times New Roman" w:hAnsi="Times New Roman"/>
          <w:sz w:val="18"/>
          <w:szCs w:val="18"/>
        </w:rPr>
        <w:t>z</w:t>
      </w:r>
      <w:r>
        <w:rPr>
          <w:rFonts w:ascii="Times New Roman" w:hAnsi="Times New Roman"/>
          <w:sz w:val="18"/>
          <w:szCs w:val="18"/>
        </w:rPr>
        <w:t xml:space="preserve">a služby v objeme </w:t>
      </w:r>
      <w:r w:rsidR="00C95C68">
        <w:rPr>
          <w:rFonts w:ascii="Times New Roman" w:hAnsi="Times New Roman"/>
          <w:b/>
          <w:sz w:val="18"/>
          <w:szCs w:val="18"/>
        </w:rPr>
        <w:t>181480</w:t>
      </w:r>
      <w:r>
        <w:rPr>
          <w:rFonts w:ascii="Times New Roman" w:hAnsi="Times New Roman"/>
          <w:sz w:val="18"/>
          <w:szCs w:val="18"/>
        </w:rPr>
        <w:t>,- EUR</w:t>
      </w:r>
    </w:p>
    <w:p w14:paraId="78756762" w14:textId="55BAB4A3" w:rsidR="00164F11" w:rsidRDefault="00164F11" w:rsidP="005C7E8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Pozemné stavby SC, s.r.o. </w:t>
      </w:r>
      <w:r w:rsidR="003F2819">
        <w:rPr>
          <w:rFonts w:ascii="Times New Roman" w:hAnsi="Times New Roman"/>
          <w:sz w:val="18"/>
          <w:szCs w:val="18"/>
        </w:rPr>
        <w:t>–</w:t>
      </w:r>
      <w:r>
        <w:rPr>
          <w:rFonts w:ascii="Times New Roman" w:hAnsi="Times New Roman"/>
          <w:sz w:val="18"/>
          <w:szCs w:val="18"/>
        </w:rPr>
        <w:t xml:space="preserve"> </w:t>
      </w:r>
      <w:r w:rsidR="00C95C68">
        <w:rPr>
          <w:rFonts w:ascii="Times New Roman" w:hAnsi="Times New Roman"/>
          <w:sz w:val="18"/>
          <w:szCs w:val="18"/>
        </w:rPr>
        <w:t>splatenie pôžičky</w:t>
      </w:r>
      <w:r w:rsidR="003F2819">
        <w:rPr>
          <w:rFonts w:ascii="Times New Roman" w:hAnsi="Times New Roman"/>
          <w:sz w:val="18"/>
          <w:szCs w:val="18"/>
        </w:rPr>
        <w:t xml:space="preserve"> v objeme </w:t>
      </w:r>
      <w:r w:rsidR="00C95C68">
        <w:rPr>
          <w:rFonts w:ascii="Times New Roman" w:hAnsi="Times New Roman"/>
          <w:b/>
          <w:sz w:val="18"/>
          <w:szCs w:val="18"/>
        </w:rPr>
        <w:t>238042</w:t>
      </w:r>
      <w:r w:rsidR="006678CB">
        <w:rPr>
          <w:rFonts w:ascii="Times New Roman" w:hAnsi="Times New Roman"/>
          <w:sz w:val="18"/>
          <w:szCs w:val="18"/>
        </w:rPr>
        <w:t>,-</w:t>
      </w:r>
      <w:r w:rsidR="003F2819">
        <w:rPr>
          <w:rFonts w:ascii="Times New Roman" w:hAnsi="Times New Roman"/>
          <w:sz w:val="18"/>
          <w:szCs w:val="18"/>
        </w:rPr>
        <w:t xml:space="preserve"> EUR</w:t>
      </w:r>
    </w:p>
    <w:p w14:paraId="4B0C00BA" w14:textId="588AC43C" w:rsidR="003F2819" w:rsidRDefault="003F2819" w:rsidP="005C7E8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Kráľovský dvor s.r.o. – náklady za služby v objeme </w:t>
      </w:r>
      <w:r w:rsidR="00C95C68">
        <w:rPr>
          <w:rFonts w:ascii="Times New Roman" w:hAnsi="Times New Roman"/>
          <w:b/>
          <w:sz w:val="18"/>
          <w:szCs w:val="18"/>
        </w:rPr>
        <w:t>44728</w:t>
      </w:r>
      <w:r>
        <w:rPr>
          <w:rFonts w:ascii="Times New Roman" w:hAnsi="Times New Roman"/>
          <w:sz w:val="18"/>
          <w:szCs w:val="18"/>
        </w:rPr>
        <w:t>,- EUR</w:t>
      </w:r>
    </w:p>
    <w:p w14:paraId="2684CF97" w14:textId="0DA126F8" w:rsidR="003F2819" w:rsidRDefault="003F2819" w:rsidP="005C7E8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Hotel </w:t>
      </w:r>
      <w:r>
        <w:rPr>
          <w:rFonts w:ascii="Times New Roman" w:hAnsi="Times New Roman"/>
          <w:sz w:val="18"/>
          <w:szCs w:val="18"/>
          <w:lang w:val="en-US"/>
        </w:rPr>
        <w:t xml:space="preserve">&amp; </w:t>
      </w:r>
      <w:proofErr w:type="spellStart"/>
      <w:r>
        <w:rPr>
          <w:rFonts w:ascii="Times New Roman" w:hAnsi="Times New Roman"/>
          <w:sz w:val="18"/>
          <w:szCs w:val="18"/>
        </w:rPr>
        <w:t>Restaurant</w:t>
      </w:r>
      <w:proofErr w:type="spellEnd"/>
      <w:r>
        <w:rPr>
          <w:rFonts w:ascii="Times New Roman" w:hAnsi="Times New Roman"/>
          <w:sz w:val="18"/>
          <w:szCs w:val="18"/>
        </w:rPr>
        <w:t xml:space="preserve"> Slovakia </w:t>
      </w:r>
      <w:proofErr w:type="spellStart"/>
      <w:r>
        <w:rPr>
          <w:rFonts w:ascii="Times New Roman" w:hAnsi="Times New Roman"/>
          <w:sz w:val="18"/>
          <w:szCs w:val="18"/>
        </w:rPr>
        <w:t>s.r.o</w:t>
      </w:r>
      <w:proofErr w:type="spellEnd"/>
      <w:r>
        <w:rPr>
          <w:rFonts w:ascii="Times New Roman" w:hAnsi="Times New Roman"/>
          <w:sz w:val="18"/>
          <w:szCs w:val="18"/>
        </w:rPr>
        <w:t xml:space="preserve">. – náklady za služby v objeme </w:t>
      </w:r>
      <w:r w:rsidR="00C95C68">
        <w:rPr>
          <w:rFonts w:ascii="Times New Roman" w:hAnsi="Times New Roman"/>
          <w:b/>
          <w:sz w:val="18"/>
          <w:szCs w:val="18"/>
        </w:rPr>
        <w:t>707</w:t>
      </w:r>
      <w:r>
        <w:rPr>
          <w:rFonts w:ascii="Times New Roman" w:hAnsi="Times New Roman"/>
          <w:sz w:val="18"/>
          <w:szCs w:val="18"/>
        </w:rPr>
        <w:t>,- EUR</w:t>
      </w:r>
    </w:p>
    <w:p w14:paraId="501C9C89" w14:textId="0596A3AF" w:rsidR="003F2819" w:rsidRPr="003F2819" w:rsidRDefault="003F2819" w:rsidP="005C7E8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BLADE REAL ESTATES, s.r.o. – náklady za služby v objeme </w:t>
      </w:r>
      <w:r w:rsidR="00C95C68">
        <w:rPr>
          <w:rFonts w:ascii="Times New Roman" w:hAnsi="Times New Roman"/>
          <w:b/>
          <w:sz w:val="18"/>
          <w:szCs w:val="18"/>
        </w:rPr>
        <w:t>16500</w:t>
      </w:r>
      <w:r>
        <w:rPr>
          <w:rFonts w:ascii="Times New Roman" w:hAnsi="Times New Roman"/>
          <w:sz w:val="18"/>
          <w:szCs w:val="18"/>
        </w:rPr>
        <w:t>,- EUR.</w:t>
      </w:r>
    </w:p>
    <w:p w14:paraId="74AE14F3" w14:textId="77777777" w:rsidR="002B2E75" w:rsidRPr="003F2819" w:rsidRDefault="002B2E75" w:rsidP="003F2819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 w:val="18"/>
          <w:szCs w:val="18"/>
        </w:rPr>
      </w:pPr>
    </w:p>
    <w:p w14:paraId="55669EAB" w14:textId="77777777" w:rsidR="00D87159" w:rsidRPr="000438DD" w:rsidRDefault="00D87159" w:rsidP="00D87159">
      <w:pPr>
        <w:pStyle w:val="Nadpis1"/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>O.</w:t>
      </w:r>
      <w:r w:rsidRPr="000438DD">
        <w:rPr>
          <w:rFonts w:ascii="Times New Roman" w:hAnsi="Times New Roman"/>
          <w:sz w:val="18"/>
          <w:szCs w:val="18"/>
        </w:rPr>
        <w:tab/>
        <w:t xml:space="preserve">SKUTOČNOSTI, KTORÉ NASTALI PO DNI, KU KTORÉMU SA ZOSTAVUJE </w:t>
      </w:r>
      <w:r w:rsidRPr="000438DD">
        <w:rPr>
          <w:rFonts w:ascii="Times New Roman" w:hAnsi="Times New Roman"/>
          <w:sz w:val="18"/>
          <w:szCs w:val="18"/>
        </w:rPr>
        <w:tab/>
        <w:t>ÚČTOVNÁ ZÁVIERKA, DO DŇA ZOSTAVENIA ÚČTOVNEJ ZÁVIERKY</w:t>
      </w:r>
    </w:p>
    <w:p w14:paraId="5CE1F1A4" w14:textId="5136B326" w:rsidR="00D87159" w:rsidRDefault="00D87159" w:rsidP="006268D2">
      <w:pPr>
        <w:pStyle w:val="Nadpis1"/>
        <w:jc w:val="both"/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b w:val="0"/>
          <w:bCs w:val="0"/>
          <w:kern w:val="0"/>
          <w:sz w:val="18"/>
          <w:szCs w:val="18"/>
          <w:lang w:eastAsia="ar-SA"/>
        </w:rPr>
        <w:t>Od 31.12.201</w:t>
      </w:r>
      <w:r w:rsidR="0054161D">
        <w:rPr>
          <w:rFonts w:ascii="Times New Roman" w:hAnsi="Times New Roman"/>
          <w:b w:val="0"/>
          <w:bCs w:val="0"/>
          <w:kern w:val="0"/>
          <w:sz w:val="18"/>
          <w:szCs w:val="18"/>
          <w:lang w:eastAsia="ar-SA"/>
        </w:rPr>
        <w:t>9</w:t>
      </w:r>
      <w:r w:rsidRPr="000438DD">
        <w:rPr>
          <w:rFonts w:ascii="Times New Roman" w:hAnsi="Times New Roman"/>
          <w:b w:val="0"/>
          <w:bCs w:val="0"/>
          <w:kern w:val="0"/>
          <w:sz w:val="18"/>
          <w:szCs w:val="18"/>
          <w:lang w:eastAsia="ar-SA"/>
        </w:rPr>
        <w:t xml:space="preserve"> do dátumu zostavenia tejto účtovnej závierky nenastali žiadne skutočnosti, ktoré neboli v predmetnej účtovnej závierke zohľadnené a mali by nepriaznivý vplyv na verné zobrazenie skutočností, ktoré sú predmetom účtovníctva. Na základe dostupných informácií konatelia spoločnosti neočakávajú, že by činnosť spoločnosti mohla byť v nasledovnom období nepriaznivo ovplyvnená.</w:t>
      </w:r>
      <w:r w:rsidRPr="000438DD">
        <w:rPr>
          <w:rFonts w:ascii="Times New Roman" w:hAnsi="Times New Roman"/>
          <w:sz w:val="18"/>
          <w:szCs w:val="18"/>
        </w:rPr>
        <w:t xml:space="preserve"> </w:t>
      </w:r>
    </w:p>
    <w:p w14:paraId="63001384" w14:textId="77777777" w:rsidR="003F2819" w:rsidRDefault="003F2819" w:rsidP="003F2819"/>
    <w:p w14:paraId="14F9A139" w14:textId="77777777" w:rsidR="003F2819" w:rsidRDefault="003F2819" w:rsidP="003F2819"/>
    <w:p w14:paraId="47AABB42" w14:textId="77777777" w:rsidR="003F2819" w:rsidRDefault="003F2819" w:rsidP="003F2819"/>
    <w:p w14:paraId="7BDEAB9D" w14:textId="77777777" w:rsidR="003F2819" w:rsidRDefault="003F2819" w:rsidP="003F2819"/>
    <w:p w14:paraId="286AA1AB" w14:textId="77777777" w:rsidR="003F2819" w:rsidRPr="003F2819" w:rsidRDefault="003F2819" w:rsidP="003F2819"/>
    <w:p w14:paraId="1DC8EBE0" w14:textId="77777777" w:rsidR="003F2819" w:rsidRDefault="003F2819" w:rsidP="003F2819">
      <w:pPr>
        <w:pStyle w:val="Nadpis1"/>
        <w:rPr>
          <w:rFonts w:ascii="Times New Roman" w:hAnsi="Times New Roman"/>
          <w:sz w:val="18"/>
          <w:szCs w:val="18"/>
        </w:rPr>
      </w:pPr>
    </w:p>
    <w:p w14:paraId="400DA02E" w14:textId="77777777" w:rsidR="00DE2FF7" w:rsidRPr="003F2819" w:rsidRDefault="00D87159" w:rsidP="003F2819">
      <w:pPr>
        <w:pStyle w:val="Nadpis1"/>
        <w:rPr>
          <w:rFonts w:ascii="Times New Roman" w:hAnsi="Times New Roman"/>
          <w:sz w:val="18"/>
          <w:szCs w:val="18"/>
        </w:rPr>
      </w:pPr>
      <w:r w:rsidRPr="000438DD">
        <w:rPr>
          <w:rFonts w:ascii="Times New Roman" w:hAnsi="Times New Roman"/>
          <w:sz w:val="18"/>
          <w:szCs w:val="18"/>
        </w:rPr>
        <w:t>P.</w:t>
      </w:r>
      <w:r w:rsidRPr="000438DD">
        <w:rPr>
          <w:rFonts w:ascii="Times New Roman" w:hAnsi="Times New Roman"/>
          <w:sz w:val="18"/>
          <w:szCs w:val="18"/>
        </w:rPr>
        <w:tab/>
        <w:t>PREHĽAD ZMIEN VLASTNÉHO IMANIA</w:t>
      </w:r>
    </w:p>
    <w:p w14:paraId="65C6DA34" w14:textId="77777777" w:rsidR="00DE2FF7" w:rsidRDefault="00DE2FF7" w:rsidP="00DE2FF7"/>
    <w:tbl>
      <w:tblPr>
        <w:tblW w:w="942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7"/>
        <w:gridCol w:w="1704"/>
        <w:gridCol w:w="1134"/>
        <w:gridCol w:w="1276"/>
        <w:gridCol w:w="1276"/>
        <w:gridCol w:w="1628"/>
      </w:tblGrid>
      <w:tr w:rsidR="00DE2FF7" w:rsidRPr="00DE2FF7" w14:paraId="7BDA9097" w14:textId="77777777" w:rsidTr="00A61A40">
        <w:trPr>
          <w:trHeight w:val="30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DE066" w14:textId="77777777" w:rsidR="00DE2FF7" w:rsidRPr="00DE2FF7" w:rsidRDefault="00DE2FF7" w:rsidP="00DE2FF7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DE2FF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8664EC" w14:textId="77777777" w:rsidR="00DE2FF7" w:rsidRPr="00DE2FF7" w:rsidRDefault="00DE2FF7" w:rsidP="00DE2FF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FF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A61A40" w:rsidRPr="00DE2FF7" w14:paraId="35F08238" w14:textId="77777777" w:rsidTr="00A61A40">
        <w:trPr>
          <w:trHeight w:val="990"/>
        </w:trPr>
        <w:tc>
          <w:tcPr>
            <w:tcW w:w="24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9EF6A" w14:textId="77777777" w:rsidR="00DE2FF7" w:rsidRPr="00DE2FF7" w:rsidRDefault="00DE2FF7" w:rsidP="00DE2FF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FF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Položka vlastného imania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2610A" w14:textId="77777777" w:rsidR="00DE2FF7" w:rsidRPr="00DE2FF7" w:rsidRDefault="00DE2FF7" w:rsidP="00DE2FF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FF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1AAED" w14:textId="77777777" w:rsidR="00DE2FF7" w:rsidRPr="00DE2FF7" w:rsidRDefault="00DE2FF7" w:rsidP="00DE2FF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FF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72E52" w14:textId="77777777" w:rsidR="00DE2FF7" w:rsidRPr="00DE2FF7" w:rsidRDefault="00DE2FF7" w:rsidP="00DE2FF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FF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8F308" w14:textId="77777777" w:rsidR="00DE2FF7" w:rsidRPr="00DE2FF7" w:rsidRDefault="00DE2FF7" w:rsidP="00DE2FF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FF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03B52" w14:textId="77777777" w:rsidR="00DE2FF7" w:rsidRPr="00DE2FF7" w:rsidRDefault="00DE2FF7" w:rsidP="00DE2FF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FF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</w:tr>
      <w:tr w:rsidR="00A61A40" w:rsidRPr="00DE2FF7" w14:paraId="3D5EA89E" w14:textId="77777777" w:rsidTr="00A61A40">
        <w:trPr>
          <w:trHeight w:val="300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C0787B" w14:textId="77777777" w:rsidR="00DE2FF7" w:rsidRPr="00DE2FF7" w:rsidRDefault="00DE2FF7" w:rsidP="00DE2FF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FF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DAF43C" w14:textId="77777777" w:rsidR="00DE2FF7" w:rsidRPr="00DE2FF7" w:rsidRDefault="00DE2FF7" w:rsidP="00DE2FF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FF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84456" w14:textId="77777777" w:rsidR="00DE2FF7" w:rsidRPr="00DE2FF7" w:rsidRDefault="00DE2FF7" w:rsidP="00DE2FF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FF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C28D56" w14:textId="77777777" w:rsidR="00DE2FF7" w:rsidRPr="00DE2FF7" w:rsidRDefault="00DE2FF7" w:rsidP="00DE2FF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FF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4BF16" w14:textId="77777777" w:rsidR="00DE2FF7" w:rsidRPr="00DE2FF7" w:rsidRDefault="00DE2FF7" w:rsidP="00DE2FF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FF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3743B" w14:textId="77777777" w:rsidR="00DE2FF7" w:rsidRPr="00DE2FF7" w:rsidRDefault="00DE2FF7" w:rsidP="00DE2FF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FF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3F3E49" w:rsidRPr="00DE2FF7" w14:paraId="491CFFB8" w14:textId="77777777" w:rsidTr="00A61A40">
        <w:trPr>
          <w:trHeight w:val="300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77D2D" w14:textId="77777777" w:rsidR="003F3E49" w:rsidRPr="00DE2FF7" w:rsidRDefault="003F3E49" w:rsidP="003F3E49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FF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Základné imanie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A2800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7000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D5D33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D0ECB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D7476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9C73B" w14:textId="77777777" w:rsidR="003F3E49" w:rsidRPr="000D0137" w:rsidRDefault="000D0137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  <w:r w:rsidR="003F3E49"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000</w:t>
            </w:r>
          </w:p>
        </w:tc>
      </w:tr>
      <w:tr w:rsidR="003F3E49" w:rsidRPr="00DE2FF7" w14:paraId="279C62FB" w14:textId="77777777" w:rsidTr="00A61A40">
        <w:trPr>
          <w:trHeight w:val="49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B1526" w14:textId="77777777" w:rsidR="003F3E49" w:rsidRPr="00DE2FF7" w:rsidRDefault="003F3E49" w:rsidP="003F3E49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FF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Vlastné akcie a vlastné obchodné podiely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754CF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D425F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800B0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F5966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56263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3F3E49" w:rsidRPr="00DE2FF7" w14:paraId="3E218335" w14:textId="77777777" w:rsidTr="00A61A40">
        <w:trPr>
          <w:trHeight w:val="300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E0A0E" w14:textId="77777777" w:rsidR="003F3E49" w:rsidRPr="00DE2FF7" w:rsidRDefault="003F3E49" w:rsidP="003F3E49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FF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Zmena základného imania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490E1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6E0C2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91DDB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B6147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FD16A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3F3E49" w:rsidRPr="00DE2FF7" w14:paraId="054AB6DA" w14:textId="77777777" w:rsidTr="00A61A40">
        <w:trPr>
          <w:trHeight w:val="49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36ED5" w14:textId="77777777" w:rsidR="003F3E49" w:rsidRPr="00DE2FF7" w:rsidRDefault="003F3E49" w:rsidP="003F3E49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FF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Pohľadávky za upísané vlastné imanie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FAE68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29B22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6288A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E1105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FD351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3F3E49" w:rsidRPr="00DE2FF7" w14:paraId="0EF5E7A9" w14:textId="77777777" w:rsidTr="00A61A40">
        <w:trPr>
          <w:trHeight w:val="300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5764E" w14:textId="77777777" w:rsidR="003F3E49" w:rsidRPr="00DE2FF7" w:rsidRDefault="003F3E49" w:rsidP="003F3E49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FF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Emisné ážio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84F26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14338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C69B9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0C8C2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27958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3F3E49" w:rsidRPr="00DE2FF7" w14:paraId="72571C04" w14:textId="77777777" w:rsidTr="00A61A40">
        <w:trPr>
          <w:trHeight w:val="300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4E4D6" w14:textId="77777777" w:rsidR="003F3E49" w:rsidRPr="00DE2FF7" w:rsidRDefault="003F3E49" w:rsidP="003F3E49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FF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Ostatné kapitálové fondy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BA030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500000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D1EFE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AA9AC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C1C8D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02ACF" w14:textId="77777777" w:rsidR="003F3E49" w:rsidRPr="000D0137" w:rsidRDefault="003F3E49" w:rsidP="000D0137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500000</w:t>
            </w:r>
          </w:p>
        </w:tc>
      </w:tr>
      <w:tr w:rsidR="003F3E49" w:rsidRPr="00DE2FF7" w14:paraId="55730494" w14:textId="77777777" w:rsidTr="00A61A40">
        <w:trPr>
          <w:trHeight w:val="49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AB6F9" w14:textId="77777777" w:rsidR="003F3E49" w:rsidRPr="00DE2FF7" w:rsidRDefault="003F3E49" w:rsidP="003F3E49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FF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Zákonný rezervný fond a nedeliteľný fond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A2920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89314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F5A2E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3708D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1A2E4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700</w:t>
            </w:r>
          </w:p>
        </w:tc>
      </w:tr>
      <w:tr w:rsidR="003F3E49" w:rsidRPr="00DE2FF7" w14:paraId="5FA6A18C" w14:textId="77777777" w:rsidTr="00A61A40">
        <w:trPr>
          <w:trHeight w:val="49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3966E" w14:textId="77777777" w:rsidR="003F3E49" w:rsidRPr="00DE2FF7" w:rsidRDefault="003F3E49" w:rsidP="003F3E49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FF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Rezervný fond na </w:t>
            </w:r>
            <w:proofErr w:type="spellStart"/>
            <w:r w:rsidRPr="00DE2FF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vlast.akcie</w:t>
            </w:r>
            <w:proofErr w:type="spellEnd"/>
            <w:r w:rsidRPr="00DE2FF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a vlastné podiely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ECCAF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F1D6E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E637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4C358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6C815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3F3E49" w:rsidRPr="00DE2FF7" w14:paraId="6A739552" w14:textId="77777777" w:rsidTr="00A61A40">
        <w:trPr>
          <w:trHeight w:val="300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0627C" w14:textId="77777777" w:rsidR="003F3E49" w:rsidRPr="00DE2FF7" w:rsidRDefault="003F3E49" w:rsidP="003F3E49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DE2FF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Štátutárne</w:t>
            </w:r>
            <w:proofErr w:type="spellEnd"/>
            <w:r w:rsidRPr="00DE2FF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fondy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EF4BB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F80EE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1D985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2797D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B96C4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3F3E49" w:rsidRPr="00DE2FF7" w14:paraId="287D7648" w14:textId="77777777" w:rsidTr="00A61A40">
        <w:trPr>
          <w:trHeight w:val="300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46CDD" w14:textId="77777777" w:rsidR="003F3E49" w:rsidRPr="00DE2FF7" w:rsidRDefault="003F3E49" w:rsidP="003F3E49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FF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Ostatné fondy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140B6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C6BA5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A7780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74C2E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26305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3F3E49" w:rsidRPr="00DE2FF7" w14:paraId="78F3F5C5" w14:textId="77777777" w:rsidTr="00A61A40">
        <w:trPr>
          <w:trHeight w:val="540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F7C39" w14:textId="77777777" w:rsidR="003F3E49" w:rsidRPr="00DE2FF7" w:rsidRDefault="003F3E49" w:rsidP="003F3E49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FF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Oceňovacie rozdiely z precenenia majetku a záväzkov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D8F44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E0795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5BDD7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0AB5B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AC27C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3F3E49" w:rsidRPr="00DE2FF7" w14:paraId="7799F0C0" w14:textId="77777777" w:rsidTr="00A61A40">
        <w:trPr>
          <w:trHeight w:val="49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887F8" w14:textId="77777777" w:rsidR="003F3E49" w:rsidRPr="00DE2FF7" w:rsidRDefault="003F3E49" w:rsidP="003F3E49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FF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Oceňovacie rozdiely z kapitálových účastín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5033F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A4CAB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C3295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D5EB7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74B21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3F3E49" w:rsidRPr="00DE2FF7" w14:paraId="1867F160" w14:textId="77777777" w:rsidTr="00A61A40">
        <w:trPr>
          <w:trHeight w:val="570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5E5B1" w14:textId="77777777" w:rsidR="003F3E49" w:rsidRPr="00DE2FF7" w:rsidRDefault="003F3E49" w:rsidP="003F3E49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FF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Oceňovacie rozdiely z precenenia pri zlúčení, splynutí a rozdelení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99F87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9CAEB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A8126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583D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ACFEF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3F3E49" w:rsidRPr="00DE2FF7" w14:paraId="2DD9E88C" w14:textId="77777777" w:rsidTr="00A61A40">
        <w:trPr>
          <w:trHeight w:val="300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3A96B" w14:textId="77777777" w:rsidR="003F3E49" w:rsidRPr="00DE2FF7" w:rsidRDefault="003F3E49" w:rsidP="003F3E49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FF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Nerozdelený zisk minulých rokov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75AE5" w14:textId="65F2053C" w:rsidR="003F3E49" w:rsidRPr="000D0137" w:rsidRDefault="00B52825" w:rsidP="000D0137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1261229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6C1AF" w14:textId="5AADFAE9" w:rsidR="003F3E49" w:rsidRPr="000D0137" w:rsidRDefault="00B52825" w:rsidP="000D0137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673427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11CC9" w14:textId="77777777" w:rsidR="003F3E49" w:rsidRPr="000D0137" w:rsidRDefault="000D0137" w:rsidP="000D0137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A0610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772BF" w14:textId="2A75E10F" w:rsidR="003F3E49" w:rsidRPr="000D0137" w:rsidRDefault="00B52825" w:rsidP="000D0137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1934656</w:t>
            </w:r>
          </w:p>
        </w:tc>
      </w:tr>
      <w:tr w:rsidR="003F3E49" w:rsidRPr="00DE2FF7" w14:paraId="1593FCE9" w14:textId="77777777" w:rsidTr="00A61A40">
        <w:trPr>
          <w:trHeight w:val="49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B1090" w14:textId="77777777" w:rsidR="003F3E49" w:rsidRPr="00DE2FF7" w:rsidRDefault="003F3E49" w:rsidP="003F3E49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FF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Neuhradená strata minulých rokov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725A6" w14:textId="77777777" w:rsidR="003F3E49" w:rsidRPr="000D0137" w:rsidRDefault="003F3E49" w:rsidP="003F3E49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C3A21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EE254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D57EE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30DC5" w14:textId="77777777" w:rsidR="003F3E49" w:rsidRPr="000D0137" w:rsidRDefault="003F3E49" w:rsidP="003F3E49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3F3E49" w:rsidRPr="00DE2FF7" w14:paraId="13255F29" w14:textId="77777777" w:rsidTr="00A61A40">
        <w:trPr>
          <w:trHeight w:val="49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A2EEA" w14:textId="77777777" w:rsidR="003F3E49" w:rsidRPr="00DE2FF7" w:rsidRDefault="003F3E49" w:rsidP="003F3E49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FF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Výsledok hospodárenia bežného účtovného obdobia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6B0A8" w14:textId="62C6F3BD" w:rsidR="003F3E49" w:rsidRPr="000D0137" w:rsidRDefault="00B52825" w:rsidP="000D0137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673427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3FB38" w14:textId="6481B0B9" w:rsidR="003F3E49" w:rsidRPr="000D0137" w:rsidRDefault="00B52825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653766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9532F" w14:textId="1C87CA4A" w:rsidR="003F3E49" w:rsidRPr="000D0137" w:rsidRDefault="00B52825" w:rsidP="000D0137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637427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9029F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671B8" w14:textId="19720C75" w:rsidR="003F3E49" w:rsidRPr="000D0137" w:rsidRDefault="00B52825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653766</w:t>
            </w:r>
          </w:p>
        </w:tc>
      </w:tr>
      <w:tr w:rsidR="003F3E49" w:rsidRPr="00DE2FF7" w14:paraId="7DA974DF" w14:textId="77777777" w:rsidTr="00A61A40">
        <w:trPr>
          <w:trHeight w:val="300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06E08" w14:textId="77777777" w:rsidR="003F3E49" w:rsidRPr="00DE2FF7" w:rsidRDefault="003F3E49" w:rsidP="003F3E49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FF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Ostatné položky vlastného imania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9DCFB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F6C3D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83EF2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39B37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64386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3F3E49" w:rsidRPr="00DE2FF7" w14:paraId="06F4D6C8" w14:textId="77777777" w:rsidTr="00A61A40">
        <w:trPr>
          <w:trHeight w:val="49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57F54" w14:textId="77777777" w:rsidR="003F3E49" w:rsidRPr="00DE2FF7" w:rsidRDefault="003F3E49" w:rsidP="003F3E49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FF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Účet 491 - Vlastné imanie fyzickej osoby - podnikateľa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29E25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9C91C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4FE95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75193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15E20" w14:textId="77777777" w:rsidR="003F3E49" w:rsidRPr="000D0137" w:rsidRDefault="003F3E49" w:rsidP="003F3E49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</w:tbl>
    <w:p w14:paraId="79E0725F" w14:textId="77777777" w:rsidR="00DE2FF7" w:rsidRDefault="00DE2FF7" w:rsidP="00DE2FF7"/>
    <w:p w14:paraId="32909DCC" w14:textId="77777777" w:rsidR="003F2819" w:rsidRDefault="003F2819" w:rsidP="00DE2FF7"/>
    <w:p w14:paraId="71027B8A" w14:textId="77777777" w:rsidR="003F2819" w:rsidRDefault="003F2819" w:rsidP="00DE2FF7"/>
    <w:p w14:paraId="074A5493" w14:textId="77777777" w:rsidR="003F2819" w:rsidRDefault="003F2819" w:rsidP="00DE2FF7"/>
    <w:p w14:paraId="499B2D32" w14:textId="77777777" w:rsidR="003F2819" w:rsidRDefault="003F2819" w:rsidP="00DE2FF7"/>
    <w:p w14:paraId="6121ADEE" w14:textId="77777777" w:rsidR="003F2819" w:rsidRDefault="003F2819" w:rsidP="00DE2FF7"/>
    <w:p w14:paraId="641A6A56" w14:textId="77777777" w:rsidR="003F2819" w:rsidRDefault="003F2819" w:rsidP="00DE2FF7"/>
    <w:p w14:paraId="646E4E24" w14:textId="77777777" w:rsidR="003F2819" w:rsidRDefault="003F2819" w:rsidP="00DE2FF7"/>
    <w:p w14:paraId="76B8A04E" w14:textId="77777777" w:rsidR="003F2819" w:rsidRDefault="003F2819" w:rsidP="00DE2FF7"/>
    <w:p w14:paraId="23EAB963" w14:textId="77777777" w:rsidR="003F2819" w:rsidRDefault="003F2819" w:rsidP="00DE2FF7"/>
    <w:p w14:paraId="7ED6D7EA" w14:textId="77777777" w:rsidR="003F2819" w:rsidRDefault="003F2819" w:rsidP="00DE2FF7"/>
    <w:p w14:paraId="13261AC1" w14:textId="77777777" w:rsidR="003F2819" w:rsidRDefault="003F2819" w:rsidP="00DE2FF7"/>
    <w:p w14:paraId="37DD2393" w14:textId="77777777" w:rsidR="003F2819" w:rsidRDefault="003F2819" w:rsidP="00DE2FF7"/>
    <w:p w14:paraId="39AA807D" w14:textId="77777777" w:rsidR="003F2819" w:rsidRDefault="003F2819" w:rsidP="00DE2FF7"/>
    <w:p w14:paraId="5D101D31" w14:textId="77777777" w:rsidR="003F2819" w:rsidRDefault="003F2819" w:rsidP="00DE2FF7"/>
    <w:tbl>
      <w:tblPr>
        <w:tblW w:w="942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701"/>
        <w:gridCol w:w="1134"/>
        <w:gridCol w:w="1276"/>
        <w:gridCol w:w="1276"/>
        <w:gridCol w:w="1624"/>
      </w:tblGrid>
      <w:tr w:rsidR="00A61A40" w:rsidRPr="00A61A40" w14:paraId="1970DB59" w14:textId="77777777" w:rsidTr="00A61A40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CBC36" w14:textId="77777777" w:rsidR="00A61A40" w:rsidRPr="00A61A40" w:rsidRDefault="00A61A40" w:rsidP="00A61A40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61A4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0D548A" w14:textId="77777777" w:rsidR="00A61A40" w:rsidRPr="00A61A40" w:rsidRDefault="00A61A40" w:rsidP="00A61A4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61A4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A61A40" w:rsidRPr="00A61A40" w14:paraId="4DBFE602" w14:textId="77777777" w:rsidTr="00A61A40">
        <w:trPr>
          <w:trHeight w:val="960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B9510" w14:textId="77777777" w:rsidR="00A61A40" w:rsidRPr="00A61A40" w:rsidRDefault="00A61A40" w:rsidP="00A61A4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61A4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Položka vlastného imania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25557" w14:textId="77777777" w:rsidR="00A61A40" w:rsidRPr="00A61A40" w:rsidRDefault="00A61A40" w:rsidP="00A61A4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61A4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0ABDE" w14:textId="77777777" w:rsidR="00A61A40" w:rsidRPr="00A61A40" w:rsidRDefault="00A61A40" w:rsidP="00A61A4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61A4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E4581" w14:textId="77777777" w:rsidR="00A61A40" w:rsidRPr="00A61A40" w:rsidRDefault="00A61A40" w:rsidP="00A61A4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61A4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D53B5" w14:textId="77777777" w:rsidR="00A61A40" w:rsidRPr="00A61A40" w:rsidRDefault="00A61A40" w:rsidP="00A61A4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61A4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12B89" w14:textId="77777777" w:rsidR="00A61A40" w:rsidRPr="00A61A40" w:rsidRDefault="00A61A40" w:rsidP="00A61A4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61A4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</w:tr>
      <w:tr w:rsidR="00A61A40" w:rsidRPr="00A61A40" w14:paraId="2E2392A7" w14:textId="77777777" w:rsidTr="00A61A40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E7C041" w14:textId="77777777" w:rsidR="00A61A40" w:rsidRPr="00A61A40" w:rsidRDefault="00A61A40" w:rsidP="00A61A4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61A4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C75C2C" w14:textId="77777777" w:rsidR="00A61A40" w:rsidRPr="00A61A40" w:rsidRDefault="00A61A40" w:rsidP="00A61A4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61A4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7E6AB" w14:textId="77777777" w:rsidR="00A61A40" w:rsidRPr="00A61A40" w:rsidRDefault="00A61A40" w:rsidP="00A61A4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61A4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C8EA11" w14:textId="77777777" w:rsidR="00A61A40" w:rsidRPr="00A61A40" w:rsidRDefault="00A61A40" w:rsidP="00A61A4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61A4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84DA3" w14:textId="77777777" w:rsidR="00A61A40" w:rsidRPr="00A61A40" w:rsidRDefault="00A61A40" w:rsidP="00A61A4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61A4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760A6" w14:textId="77777777" w:rsidR="00A61A40" w:rsidRPr="00A61A40" w:rsidRDefault="00A61A40" w:rsidP="00A61A4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61A4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9F453C" w:rsidRPr="00A61A40" w14:paraId="4CCDB121" w14:textId="77777777" w:rsidTr="00A61A40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DDC0C" w14:textId="77777777" w:rsidR="009F453C" w:rsidRPr="00A61A40" w:rsidRDefault="009F453C" w:rsidP="009F45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61A4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Základné imanie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F87DB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7000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BD20D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5E901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8B29E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9166A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7000</w:t>
            </w:r>
          </w:p>
        </w:tc>
      </w:tr>
      <w:tr w:rsidR="009F453C" w:rsidRPr="00A61A40" w14:paraId="0049D82B" w14:textId="77777777" w:rsidTr="00A61A40">
        <w:trPr>
          <w:trHeight w:val="49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129EA" w14:textId="77777777" w:rsidR="009F453C" w:rsidRPr="00A61A40" w:rsidRDefault="009F453C" w:rsidP="009F45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61A4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Vlastné akcie a vlastné obchodné podiely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1B133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7DE66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BC5F9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6AFE9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737F0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9F453C" w:rsidRPr="00A61A40" w14:paraId="3DD3537B" w14:textId="77777777" w:rsidTr="00A61A40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6A557" w14:textId="77777777" w:rsidR="009F453C" w:rsidRPr="00A61A40" w:rsidRDefault="009F453C" w:rsidP="009F45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61A4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Zmena základného imania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1CB88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9E8DE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7328F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B94B5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4B367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9F453C" w:rsidRPr="00A61A40" w14:paraId="4D39004B" w14:textId="77777777" w:rsidTr="00A61A40">
        <w:trPr>
          <w:trHeight w:val="49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66016" w14:textId="77777777" w:rsidR="009F453C" w:rsidRPr="00A61A40" w:rsidRDefault="009F453C" w:rsidP="009F45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61A4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Pohľadávky za upísané vlastné imanie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113FF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8D59B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78F73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6F73C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78513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9F453C" w:rsidRPr="00A61A40" w14:paraId="17F40B88" w14:textId="77777777" w:rsidTr="00A61A40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D27A6" w14:textId="77777777" w:rsidR="009F453C" w:rsidRPr="00A61A40" w:rsidRDefault="009F453C" w:rsidP="009F45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61A4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Emisné ážio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6BC15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A54FC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B1BD8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7EE36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A3EB2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9F453C" w:rsidRPr="00A61A40" w14:paraId="49EC129F" w14:textId="77777777" w:rsidTr="00A61A40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B2FAF" w14:textId="77777777" w:rsidR="009F453C" w:rsidRPr="00A61A40" w:rsidRDefault="009F453C" w:rsidP="009F45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61A4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Ostatné kapitálové fondy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106CC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500000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E78C2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B6A3D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7961A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64B86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500000</w:t>
            </w:r>
          </w:p>
        </w:tc>
      </w:tr>
      <w:tr w:rsidR="009F453C" w:rsidRPr="00A61A40" w14:paraId="0A45C125" w14:textId="77777777" w:rsidTr="00A61A40">
        <w:trPr>
          <w:trHeight w:val="49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3276C" w14:textId="77777777" w:rsidR="009F453C" w:rsidRPr="00A61A40" w:rsidRDefault="009F453C" w:rsidP="009F45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61A4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Zákonný rezervný fond a nedeliteľný fond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BFC8E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8E67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80150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72DE8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900EF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700</w:t>
            </w:r>
          </w:p>
        </w:tc>
      </w:tr>
      <w:tr w:rsidR="009F453C" w:rsidRPr="00A61A40" w14:paraId="31C7E84F" w14:textId="77777777" w:rsidTr="00A61A40">
        <w:trPr>
          <w:trHeight w:val="49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F66B5" w14:textId="77777777" w:rsidR="009F453C" w:rsidRPr="00A61A40" w:rsidRDefault="009F453C" w:rsidP="009F45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61A4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Rezervný fond na </w:t>
            </w:r>
            <w:proofErr w:type="spellStart"/>
            <w:r w:rsidRPr="00A61A4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vlast.akcie</w:t>
            </w:r>
            <w:proofErr w:type="spellEnd"/>
            <w:r w:rsidRPr="00A61A4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a vlastné podiely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4056C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0C7A4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7BC63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30BB1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4442A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9F453C" w:rsidRPr="00A61A40" w14:paraId="246E3307" w14:textId="77777777" w:rsidTr="00A61A40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7EBA6" w14:textId="77777777" w:rsidR="009F453C" w:rsidRPr="00A61A40" w:rsidRDefault="009F453C" w:rsidP="009F45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A61A4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Štátutárne</w:t>
            </w:r>
            <w:proofErr w:type="spellEnd"/>
            <w:r w:rsidRPr="00A61A4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fondy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82E0C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B6E09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9036B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509E6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970EE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9F453C" w:rsidRPr="00A61A40" w14:paraId="77CC3D35" w14:textId="77777777" w:rsidTr="00A61A40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861D8" w14:textId="77777777" w:rsidR="009F453C" w:rsidRPr="00A61A40" w:rsidRDefault="009F453C" w:rsidP="009F45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61A4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Ostatné fondy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E6E32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615A9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9AF4A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68662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E2D4A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9F453C" w:rsidRPr="00A61A40" w14:paraId="0DBF9CB4" w14:textId="77777777" w:rsidTr="00A61A40">
        <w:trPr>
          <w:trHeight w:val="49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50579" w14:textId="77777777" w:rsidR="009F453C" w:rsidRPr="00A61A40" w:rsidRDefault="009F453C" w:rsidP="009F45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61A4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Oceňovacie rozdiely z precenenia majetku a záväzkov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FF076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8C24D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2B8E0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B25FF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D5917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9F453C" w:rsidRPr="00A61A40" w14:paraId="08CF9665" w14:textId="77777777" w:rsidTr="00A61A40">
        <w:trPr>
          <w:trHeight w:val="49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B5499" w14:textId="77777777" w:rsidR="009F453C" w:rsidRPr="00A61A40" w:rsidRDefault="009F453C" w:rsidP="009F45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61A4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Oceňovacie rozdiely z kapitálových účastín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935B2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DA569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F8C61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94560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72912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9F453C" w:rsidRPr="00A61A40" w14:paraId="23C5D988" w14:textId="77777777" w:rsidTr="00A61A40">
        <w:trPr>
          <w:trHeight w:val="6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9681A" w14:textId="77777777" w:rsidR="009F453C" w:rsidRPr="00A61A40" w:rsidRDefault="009F453C" w:rsidP="009F45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61A4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Oceňovacie rozdiely z precenenia pri zlúčení, splynutí a rozdelení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B64E5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A688D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9CE61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F1AF5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9F9EE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B52825" w:rsidRPr="00A61A40" w14:paraId="149323E7" w14:textId="77777777" w:rsidTr="003D147C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7077A" w14:textId="77777777" w:rsidR="00B52825" w:rsidRPr="00A61A40" w:rsidRDefault="00B52825" w:rsidP="00B52825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61A4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Nerozdelený zisk minulých rokov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6C1B0" w14:textId="68E84CCB" w:rsidR="00B52825" w:rsidRPr="00CD3E3C" w:rsidRDefault="00B52825" w:rsidP="00B52825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612697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16C35" w14:textId="7ACC6FD0" w:rsidR="00B52825" w:rsidRPr="00CD3E3C" w:rsidRDefault="00B52825" w:rsidP="00B52825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648532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0FD0E" w14:textId="31AC3B59" w:rsidR="00B52825" w:rsidRPr="00CD3E3C" w:rsidRDefault="00B52825" w:rsidP="00B52825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8C6B8" w14:textId="027A986E" w:rsidR="00B52825" w:rsidRPr="00CD3E3C" w:rsidRDefault="00B52825" w:rsidP="00B52825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C695E" w14:textId="24CF3503" w:rsidR="00B52825" w:rsidRPr="00CD3E3C" w:rsidRDefault="00B52825" w:rsidP="00B52825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261</w:t>
            </w: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229</w:t>
            </w:r>
          </w:p>
        </w:tc>
      </w:tr>
      <w:tr w:rsidR="009F453C" w:rsidRPr="00A61A40" w14:paraId="4D9593E7" w14:textId="77777777" w:rsidTr="003D147C">
        <w:trPr>
          <w:trHeight w:val="49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505FE" w14:textId="77777777" w:rsidR="009F453C" w:rsidRPr="00A61A40" w:rsidRDefault="009F453C" w:rsidP="009F45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61A4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Neuhradená strata minulých rokov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3E080" w14:textId="77777777" w:rsidR="009F453C" w:rsidRPr="00CD3E3C" w:rsidRDefault="009F453C" w:rsidP="009F453C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878D3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006D4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2B421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529E8" w14:textId="77777777" w:rsidR="009F453C" w:rsidRPr="00CD3E3C" w:rsidRDefault="009F453C" w:rsidP="009F453C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B52825" w:rsidRPr="00A61A40" w14:paraId="196024CA" w14:textId="77777777" w:rsidTr="003D147C">
        <w:trPr>
          <w:trHeight w:val="49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7F109" w14:textId="77777777" w:rsidR="00B52825" w:rsidRPr="00A61A40" w:rsidRDefault="00B52825" w:rsidP="00B52825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61A4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Výsledok hospodárenia bežného účtovného obdobia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6EA99" w14:textId="21D4EAD7" w:rsidR="00B52825" w:rsidRPr="00CD3E3C" w:rsidRDefault="00B52825" w:rsidP="00B52825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648532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29AAC" w14:textId="7EC821D4" w:rsidR="00B52825" w:rsidRPr="00CD3E3C" w:rsidRDefault="00B52825" w:rsidP="00B52825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673427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569B" w14:textId="09A88365" w:rsidR="00B52825" w:rsidRPr="00CD3E3C" w:rsidRDefault="00B52825" w:rsidP="00B52825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648532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B52E6" w14:textId="51B4B3E3" w:rsidR="00B52825" w:rsidRPr="00CD3E3C" w:rsidRDefault="00B52825" w:rsidP="00B52825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0D013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81A93" w14:textId="0C2352A0" w:rsidR="00B52825" w:rsidRPr="00CD3E3C" w:rsidRDefault="00B52825" w:rsidP="00B52825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673427</w:t>
            </w:r>
          </w:p>
        </w:tc>
      </w:tr>
      <w:tr w:rsidR="009F453C" w:rsidRPr="00A61A40" w14:paraId="6B90572A" w14:textId="77777777" w:rsidTr="00A61A40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01361" w14:textId="77777777" w:rsidR="009F453C" w:rsidRPr="00A61A40" w:rsidRDefault="009F453C" w:rsidP="009F45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61A4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Ostatné položky vlastného imania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43A58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0E19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C9D89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4836A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22989" w14:textId="77777777" w:rsidR="009F453C" w:rsidRPr="00CD3E3C" w:rsidRDefault="009F453C" w:rsidP="009F453C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CD3E3C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</w:tbl>
    <w:p w14:paraId="1B6CE3C4" w14:textId="77777777" w:rsidR="000E5BD0" w:rsidRPr="000E5BD0" w:rsidRDefault="000E5BD0" w:rsidP="000E5BD0"/>
    <w:p w14:paraId="2CDF7DFD" w14:textId="77777777" w:rsidR="00EA05F1" w:rsidRPr="000438DD" w:rsidRDefault="00EA05F1" w:rsidP="00D6507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 w:val="18"/>
          <w:szCs w:val="18"/>
        </w:rPr>
      </w:pPr>
    </w:p>
    <w:p w14:paraId="14F11F6A" w14:textId="77777777" w:rsidR="00DA3DFE" w:rsidRDefault="00DA3DFE" w:rsidP="000E354D">
      <w:pPr>
        <w:rPr>
          <w:lang w:val="en-US"/>
        </w:rPr>
      </w:pPr>
    </w:p>
    <w:p w14:paraId="014EEA72" w14:textId="77777777" w:rsidR="00050972" w:rsidRDefault="00050972" w:rsidP="000E354D">
      <w:pPr>
        <w:rPr>
          <w:lang w:val="en-US"/>
        </w:rPr>
      </w:pPr>
    </w:p>
    <w:p w14:paraId="4B84CF16" w14:textId="77777777" w:rsidR="00050972" w:rsidRDefault="00050972" w:rsidP="000E354D">
      <w:pPr>
        <w:rPr>
          <w:lang w:val="en-US"/>
        </w:rPr>
      </w:pPr>
    </w:p>
    <w:p w14:paraId="41095742" w14:textId="77777777" w:rsidR="00050972" w:rsidRDefault="00050972" w:rsidP="000E354D">
      <w:pPr>
        <w:rPr>
          <w:lang w:val="en-US"/>
        </w:rPr>
      </w:pPr>
    </w:p>
    <w:p w14:paraId="1E65633C" w14:textId="77777777" w:rsidR="00050972" w:rsidRDefault="00050972" w:rsidP="000E354D">
      <w:pPr>
        <w:rPr>
          <w:lang w:val="en-US"/>
        </w:rPr>
      </w:pPr>
    </w:p>
    <w:p w14:paraId="329CA99F" w14:textId="77777777" w:rsidR="00050972" w:rsidRDefault="00050972" w:rsidP="000E354D">
      <w:pPr>
        <w:rPr>
          <w:lang w:val="en-US"/>
        </w:rPr>
      </w:pPr>
    </w:p>
    <w:p w14:paraId="3F2414C6" w14:textId="77777777" w:rsidR="00050972" w:rsidRDefault="00050972" w:rsidP="000E354D">
      <w:pPr>
        <w:rPr>
          <w:lang w:val="en-US"/>
        </w:rPr>
      </w:pPr>
    </w:p>
    <w:p w14:paraId="663DCBDD" w14:textId="77777777" w:rsidR="00050972" w:rsidRDefault="00050972" w:rsidP="000E354D">
      <w:pPr>
        <w:rPr>
          <w:lang w:val="en-US"/>
        </w:rPr>
      </w:pPr>
    </w:p>
    <w:p w14:paraId="6BC2D89D" w14:textId="77777777" w:rsidR="00050972" w:rsidRDefault="00050972" w:rsidP="000E354D">
      <w:pPr>
        <w:rPr>
          <w:lang w:val="en-US"/>
        </w:rPr>
      </w:pPr>
    </w:p>
    <w:p w14:paraId="0DDB179F" w14:textId="77777777" w:rsidR="007A7B36" w:rsidRDefault="007A7B36" w:rsidP="001012B2">
      <w:pPr>
        <w:rPr>
          <w:lang w:val="en-US"/>
        </w:rPr>
      </w:pPr>
    </w:p>
    <w:sectPr w:rsidR="007A7B36" w:rsidSect="00F20446">
      <w:headerReference w:type="default" r:id="rId8"/>
      <w:footerReference w:type="default" r:id="rId9"/>
      <w:pgSz w:w="11907" w:h="16839" w:code="9"/>
      <w:pgMar w:top="1134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02D3D6" w14:textId="77777777" w:rsidR="00203C06" w:rsidRDefault="00203C06" w:rsidP="008D6E2D">
      <w:r>
        <w:separator/>
      </w:r>
    </w:p>
  </w:endnote>
  <w:endnote w:type="continuationSeparator" w:id="0">
    <w:p w14:paraId="69F6D699" w14:textId="77777777" w:rsidR="00203C06" w:rsidRDefault="00203C06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panose1 w:val="020B0604020202020204"/>
    <w:charset w:val="80"/>
    <w:family w:val="auto"/>
    <w:pitch w:val="default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OpenSymbol">
    <w:altName w:val="Arial Unicode MS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9E0260" w14:textId="77777777" w:rsidR="00BA3BC3" w:rsidRDefault="00BA3BC3" w:rsidP="008D6E2D">
    <w:pPr>
      <w:jc w:val="right"/>
    </w:pPr>
  </w:p>
  <w:p w14:paraId="2ECDD718" w14:textId="77777777" w:rsidR="00BA3BC3" w:rsidRPr="008F1F0C" w:rsidRDefault="00BA3BC3" w:rsidP="0072461E">
    <w:pPr>
      <w:pStyle w:val="Pta"/>
      <w:pBdr>
        <w:top w:val="single" w:sz="4" w:space="1" w:color="000000"/>
      </w:pBdr>
      <w:ind w:right="360"/>
      <w:rPr>
        <w:color w:val="000000" w:themeColor="text1"/>
      </w:rPr>
    </w:pPr>
    <w:r>
      <w:rPr>
        <w:noProof/>
        <w:color w:val="000000" w:themeColor="text1"/>
        <w:lang w:eastAsia="sk-SK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1FB5563" wp14:editId="42078CE8">
              <wp:simplePos x="0" y="0"/>
              <wp:positionH relativeFrom="page">
                <wp:posOffset>6699885</wp:posOffset>
              </wp:positionH>
              <wp:positionV relativeFrom="paragraph">
                <wp:posOffset>635</wp:posOffset>
              </wp:positionV>
              <wp:extent cx="193675" cy="119380"/>
              <wp:effectExtent l="0" t="0" r="0" b="0"/>
              <wp:wrapSquare wrapText="largest"/>
              <wp:docPr id="2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193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B5873C" w14:textId="77777777" w:rsidR="00BA3BC3" w:rsidRDefault="00BA3BC3" w:rsidP="0072461E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>
                            <w:rPr>
                              <w:rStyle w:val="slostrany"/>
                              <w:noProof/>
                            </w:rPr>
                            <w:t>34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type w14:anchorId="21FB5563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527.55pt;margin-top:.05pt;width:15.25pt;height:9.4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" stroked="f">
              <v:fill opacity="0"/>
              <v:textbox inset="0,0,0,0">
                <w:txbxContent>
                  <w:p w14:paraId="36B5873C" w14:textId="77777777" w:rsidR="008D6C47" w:rsidRDefault="008D6C47" w:rsidP="0072461E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>
                      <w:rPr>
                        <w:rStyle w:val="slostrany"/>
                        <w:noProof/>
                      </w:rPr>
                      <w:t>34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  <w:p w14:paraId="29C192BB" w14:textId="77777777" w:rsidR="00BA3BC3" w:rsidRDefault="00BA3BC3" w:rsidP="007246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A8D190" w14:textId="77777777" w:rsidR="00203C06" w:rsidRDefault="00203C06" w:rsidP="008D6E2D">
      <w:r>
        <w:separator/>
      </w:r>
    </w:p>
  </w:footnote>
  <w:footnote w:type="continuationSeparator" w:id="0">
    <w:p w14:paraId="0AE3324E" w14:textId="77777777" w:rsidR="00203C06" w:rsidRDefault="00203C06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1AB59C" w14:textId="77777777" w:rsidR="00BA3BC3" w:rsidRPr="008F1F0C" w:rsidRDefault="00BA3BC3" w:rsidP="008D1576">
    <w:pPr>
      <w:pStyle w:val="Hlavika"/>
      <w:pBdr>
        <w:bottom w:val="single" w:sz="4" w:space="1" w:color="000000"/>
      </w:pBdr>
      <w:tabs>
        <w:tab w:val="clear" w:pos="4536"/>
        <w:tab w:val="center" w:pos="6946"/>
      </w:tabs>
      <w:rPr>
        <w:color w:val="000000" w:themeColor="text1"/>
      </w:rPr>
    </w:pPr>
    <w:r>
      <w:rPr>
        <w:color w:val="000000" w:themeColor="text1"/>
      </w:rPr>
      <w:t>P</w:t>
    </w:r>
    <w:r w:rsidRPr="008F1F0C">
      <w:rPr>
        <w:color w:val="000000" w:themeColor="text1"/>
      </w:rPr>
      <w:t>oznámky</w:t>
    </w:r>
    <w:r>
      <w:rPr>
        <w:color w:val="000000" w:themeColor="text1"/>
      </w:rPr>
      <w:t xml:space="preserve"> </w:t>
    </w:r>
    <w:proofErr w:type="spellStart"/>
    <w:r>
      <w:rPr>
        <w:color w:val="000000" w:themeColor="text1"/>
      </w:rPr>
      <w:t>Úč</w:t>
    </w:r>
    <w:proofErr w:type="spellEnd"/>
    <w:r>
      <w:rPr>
        <w:color w:val="000000" w:themeColor="text1"/>
      </w:rPr>
      <w:t xml:space="preserve"> POD 3 – 01  </w:t>
    </w:r>
    <w:r>
      <w:rPr>
        <w:color w:val="000000" w:themeColor="text1"/>
      </w:rPr>
      <w:tab/>
      <w:t>IČO 44820704  DIČ 2022852887</w:t>
    </w:r>
  </w:p>
  <w:p w14:paraId="1EB5FF2F" w14:textId="77777777" w:rsidR="00BA3BC3" w:rsidRDefault="00BA3BC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0000003"/>
    <w:multiLevelType w:val="multilevel"/>
    <w:tmpl w:val="5FDE2E90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196"/>
        </w:tabs>
        <w:ind w:left="3196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9" w15:restartNumberingAfterBreak="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2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3" w15:restartNumberingAfterBreak="0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3F1B6C"/>
    <w:multiLevelType w:val="hybridMultilevel"/>
    <w:tmpl w:val="628C34B8"/>
    <w:lvl w:ilvl="0" w:tplc="77A22420">
      <w:start w:val="82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5" w15:restartNumberingAfterBreak="0">
    <w:nsid w:val="2AAC502C"/>
    <w:multiLevelType w:val="hybridMultilevel"/>
    <w:tmpl w:val="DC72A614"/>
    <w:lvl w:ilvl="0" w:tplc="48822550">
      <w:start w:val="28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" w15:restartNumberingAfterBreak="0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7" w15:restartNumberingAfterBreak="0">
    <w:nsid w:val="525C4A8D"/>
    <w:multiLevelType w:val="hybridMultilevel"/>
    <w:tmpl w:val="7F58E768"/>
    <w:lvl w:ilvl="0" w:tplc="FB8CC888">
      <w:start w:val="82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 w15:restartNumberingAfterBreak="0">
    <w:nsid w:val="5EE3079F"/>
    <w:multiLevelType w:val="hybridMultilevel"/>
    <w:tmpl w:val="B2B41A04"/>
    <w:lvl w:ilvl="0" w:tplc="E7BA89D2">
      <w:start w:val="28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9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3E39CA"/>
    <w:multiLevelType w:val="hybridMultilevel"/>
    <w:tmpl w:val="C070275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4"/>
  </w:num>
  <w:num w:numId="3">
    <w:abstractNumId w:val="17"/>
  </w:num>
  <w:num w:numId="4">
    <w:abstractNumId w:val="18"/>
  </w:num>
  <w:num w:numId="5">
    <w:abstractNumId w:val="15"/>
  </w:num>
  <w:num w:numId="6">
    <w:abstractNumId w:val="1"/>
  </w:num>
  <w:num w:numId="7">
    <w:abstractNumId w:val="3"/>
  </w:num>
  <w:num w:numId="8">
    <w:abstractNumId w:val="0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9"/>
  </w:num>
  <w:num w:numId="15">
    <w:abstractNumId w:val="10"/>
  </w:num>
  <w:num w:numId="16">
    <w:abstractNumId w:val="11"/>
  </w:num>
  <w:num w:numId="17">
    <w:abstractNumId w:val="12"/>
  </w:num>
  <w:num w:numId="18">
    <w:abstractNumId w:val="16"/>
  </w:num>
  <w:num w:numId="19">
    <w:abstractNumId w:val="2"/>
  </w:num>
  <w:num w:numId="20">
    <w:abstractNumId w:val="13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hideGrammaticalError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1AC8"/>
    <w:rsid w:val="0000069D"/>
    <w:rsid w:val="00002BDB"/>
    <w:rsid w:val="0000421F"/>
    <w:rsid w:val="00004693"/>
    <w:rsid w:val="000068A8"/>
    <w:rsid w:val="00006909"/>
    <w:rsid w:val="00012DBD"/>
    <w:rsid w:val="000132B4"/>
    <w:rsid w:val="00014352"/>
    <w:rsid w:val="00014A17"/>
    <w:rsid w:val="00016E12"/>
    <w:rsid w:val="0002227C"/>
    <w:rsid w:val="00024700"/>
    <w:rsid w:val="000263EE"/>
    <w:rsid w:val="000277E2"/>
    <w:rsid w:val="00035AF3"/>
    <w:rsid w:val="00035F95"/>
    <w:rsid w:val="00042085"/>
    <w:rsid w:val="000438DD"/>
    <w:rsid w:val="00047292"/>
    <w:rsid w:val="000500D2"/>
    <w:rsid w:val="00050972"/>
    <w:rsid w:val="00051361"/>
    <w:rsid w:val="00052F8B"/>
    <w:rsid w:val="0005511E"/>
    <w:rsid w:val="00055A09"/>
    <w:rsid w:val="00056761"/>
    <w:rsid w:val="00056D07"/>
    <w:rsid w:val="00061B5A"/>
    <w:rsid w:val="00061CE4"/>
    <w:rsid w:val="000644EF"/>
    <w:rsid w:val="0006674B"/>
    <w:rsid w:val="000671F8"/>
    <w:rsid w:val="00071F08"/>
    <w:rsid w:val="00074541"/>
    <w:rsid w:val="00074E75"/>
    <w:rsid w:val="00075AEB"/>
    <w:rsid w:val="000801A2"/>
    <w:rsid w:val="00082CD0"/>
    <w:rsid w:val="000831E3"/>
    <w:rsid w:val="00083676"/>
    <w:rsid w:val="00084610"/>
    <w:rsid w:val="0008475A"/>
    <w:rsid w:val="00085793"/>
    <w:rsid w:val="00085C63"/>
    <w:rsid w:val="000860A7"/>
    <w:rsid w:val="0009011E"/>
    <w:rsid w:val="0009225F"/>
    <w:rsid w:val="000923BC"/>
    <w:rsid w:val="000929AF"/>
    <w:rsid w:val="000949E4"/>
    <w:rsid w:val="00094D4A"/>
    <w:rsid w:val="000A398B"/>
    <w:rsid w:val="000A55A3"/>
    <w:rsid w:val="000A5993"/>
    <w:rsid w:val="000A5B61"/>
    <w:rsid w:val="000A758F"/>
    <w:rsid w:val="000A7EC7"/>
    <w:rsid w:val="000A7F45"/>
    <w:rsid w:val="000B04B1"/>
    <w:rsid w:val="000B1F91"/>
    <w:rsid w:val="000B227D"/>
    <w:rsid w:val="000B3724"/>
    <w:rsid w:val="000B6FE0"/>
    <w:rsid w:val="000B7B40"/>
    <w:rsid w:val="000C38FE"/>
    <w:rsid w:val="000C3904"/>
    <w:rsid w:val="000C6C0B"/>
    <w:rsid w:val="000C7FB7"/>
    <w:rsid w:val="000D0137"/>
    <w:rsid w:val="000D1B88"/>
    <w:rsid w:val="000D2FDA"/>
    <w:rsid w:val="000D35D1"/>
    <w:rsid w:val="000D7105"/>
    <w:rsid w:val="000E2163"/>
    <w:rsid w:val="000E3241"/>
    <w:rsid w:val="000E354D"/>
    <w:rsid w:val="000E5BD0"/>
    <w:rsid w:val="000E5E7A"/>
    <w:rsid w:val="000F28D0"/>
    <w:rsid w:val="000F711E"/>
    <w:rsid w:val="00100E0B"/>
    <w:rsid w:val="001012B2"/>
    <w:rsid w:val="001049C1"/>
    <w:rsid w:val="00106469"/>
    <w:rsid w:val="001068AC"/>
    <w:rsid w:val="00106DD2"/>
    <w:rsid w:val="00107FC7"/>
    <w:rsid w:val="00110A77"/>
    <w:rsid w:val="0011141C"/>
    <w:rsid w:val="0011220A"/>
    <w:rsid w:val="00112C8F"/>
    <w:rsid w:val="00113CBB"/>
    <w:rsid w:val="00113EBA"/>
    <w:rsid w:val="00115DCE"/>
    <w:rsid w:val="001168C8"/>
    <w:rsid w:val="00121879"/>
    <w:rsid w:val="00122782"/>
    <w:rsid w:val="00124492"/>
    <w:rsid w:val="00126336"/>
    <w:rsid w:val="00127D01"/>
    <w:rsid w:val="00131304"/>
    <w:rsid w:val="00131CD2"/>
    <w:rsid w:val="00134252"/>
    <w:rsid w:val="001369BF"/>
    <w:rsid w:val="0014565D"/>
    <w:rsid w:val="00146002"/>
    <w:rsid w:val="00146201"/>
    <w:rsid w:val="0014656A"/>
    <w:rsid w:val="001501C5"/>
    <w:rsid w:val="00150E7E"/>
    <w:rsid w:val="00151172"/>
    <w:rsid w:val="0015405E"/>
    <w:rsid w:val="001553CD"/>
    <w:rsid w:val="001564E7"/>
    <w:rsid w:val="00164F11"/>
    <w:rsid w:val="00170D87"/>
    <w:rsid w:val="0017547A"/>
    <w:rsid w:val="00176716"/>
    <w:rsid w:val="001773C8"/>
    <w:rsid w:val="00180861"/>
    <w:rsid w:val="001813B2"/>
    <w:rsid w:val="0018141C"/>
    <w:rsid w:val="001831F1"/>
    <w:rsid w:val="00183AE5"/>
    <w:rsid w:val="00186B91"/>
    <w:rsid w:val="0019009C"/>
    <w:rsid w:val="001939A5"/>
    <w:rsid w:val="001942EC"/>
    <w:rsid w:val="00195E21"/>
    <w:rsid w:val="001962F6"/>
    <w:rsid w:val="001970F9"/>
    <w:rsid w:val="00197137"/>
    <w:rsid w:val="001A04D6"/>
    <w:rsid w:val="001A0ECD"/>
    <w:rsid w:val="001A1FD1"/>
    <w:rsid w:val="001A3FB3"/>
    <w:rsid w:val="001A6F05"/>
    <w:rsid w:val="001B13F4"/>
    <w:rsid w:val="001B1FF8"/>
    <w:rsid w:val="001C03D3"/>
    <w:rsid w:val="001C0BF1"/>
    <w:rsid w:val="001C0FB7"/>
    <w:rsid w:val="001C11E9"/>
    <w:rsid w:val="001C5E77"/>
    <w:rsid w:val="001C71E2"/>
    <w:rsid w:val="001C7319"/>
    <w:rsid w:val="001D0F6E"/>
    <w:rsid w:val="001D1F65"/>
    <w:rsid w:val="001D331E"/>
    <w:rsid w:val="001D3B33"/>
    <w:rsid w:val="001D6CF0"/>
    <w:rsid w:val="001D7D9E"/>
    <w:rsid w:val="001E156D"/>
    <w:rsid w:val="001E18D0"/>
    <w:rsid w:val="001E1A8D"/>
    <w:rsid w:val="001E1F4B"/>
    <w:rsid w:val="001E22B5"/>
    <w:rsid w:val="001E2801"/>
    <w:rsid w:val="001E4559"/>
    <w:rsid w:val="001F0BA0"/>
    <w:rsid w:val="001F1A59"/>
    <w:rsid w:val="001F32DB"/>
    <w:rsid w:val="001F3791"/>
    <w:rsid w:val="001F6683"/>
    <w:rsid w:val="00202548"/>
    <w:rsid w:val="00203C06"/>
    <w:rsid w:val="00203EFD"/>
    <w:rsid w:val="00204817"/>
    <w:rsid w:val="00205F85"/>
    <w:rsid w:val="0020703C"/>
    <w:rsid w:val="00210406"/>
    <w:rsid w:val="00211150"/>
    <w:rsid w:val="00212D3C"/>
    <w:rsid w:val="002133E1"/>
    <w:rsid w:val="00213965"/>
    <w:rsid w:val="00220450"/>
    <w:rsid w:val="0022075D"/>
    <w:rsid w:val="00221AF0"/>
    <w:rsid w:val="0022344D"/>
    <w:rsid w:val="0022470E"/>
    <w:rsid w:val="0022596E"/>
    <w:rsid w:val="00227AE8"/>
    <w:rsid w:val="0023124C"/>
    <w:rsid w:val="00233922"/>
    <w:rsid w:val="002348A0"/>
    <w:rsid w:val="002353F6"/>
    <w:rsid w:val="002355AC"/>
    <w:rsid w:val="00236E68"/>
    <w:rsid w:val="002372F3"/>
    <w:rsid w:val="002418A1"/>
    <w:rsid w:val="00247BEA"/>
    <w:rsid w:val="00250385"/>
    <w:rsid w:val="002507B0"/>
    <w:rsid w:val="002517E8"/>
    <w:rsid w:val="002532AB"/>
    <w:rsid w:val="00253419"/>
    <w:rsid w:val="002536BE"/>
    <w:rsid w:val="002546F2"/>
    <w:rsid w:val="00254B11"/>
    <w:rsid w:val="00256348"/>
    <w:rsid w:val="00261E02"/>
    <w:rsid w:val="002634D6"/>
    <w:rsid w:val="00263EDC"/>
    <w:rsid w:val="00265A91"/>
    <w:rsid w:val="002715E6"/>
    <w:rsid w:val="00272C27"/>
    <w:rsid w:val="002738BD"/>
    <w:rsid w:val="00273EC0"/>
    <w:rsid w:val="002740DC"/>
    <w:rsid w:val="00277E04"/>
    <w:rsid w:val="00281405"/>
    <w:rsid w:val="002824FE"/>
    <w:rsid w:val="0028309C"/>
    <w:rsid w:val="002842EE"/>
    <w:rsid w:val="00284744"/>
    <w:rsid w:val="00290598"/>
    <w:rsid w:val="002905E0"/>
    <w:rsid w:val="00290896"/>
    <w:rsid w:val="00292934"/>
    <w:rsid w:val="00294025"/>
    <w:rsid w:val="00294F14"/>
    <w:rsid w:val="00296941"/>
    <w:rsid w:val="0029696B"/>
    <w:rsid w:val="00297350"/>
    <w:rsid w:val="002A2D8E"/>
    <w:rsid w:val="002A46B5"/>
    <w:rsid w:val="002A5796"/>
    <w:rsid w:val="002A5B9B"/>
    <w:rsid w:val="002A722C"/>
    <w:rsid w:val="002A7291"/>
    <w:rsid w:val="002B03F2"/>
    <w:rsid w:val="002B1935"/>
    <w:rsid w:val="002B1C42"/>
    <w:rsid w:val="002B2E75"/>
    <w:rsid w:val="002B363E"/>
    <w:rsid w:val="002B5C11"/>
    <w:rsid w:val="002C0E06"/>
    <w:rsid w:val="002C17B2"/>
    <w:rsid w:val="002C2AE7"/>
    <w:rsid w:val="002C2BBE"/>
    <w:rsid w:val="002C3DED"/>
    <w:rsid w:val="002C41CC"/>
    <w:rsid w:val="002C700A"/>
    <w:rsid w:val="002C7A15"/>
    <w:rsid w:val="002D083B"/>
    <w:rsid w:val="002D21ED"/>
    <w:rsid w:val="002D32F6"/>
    <w:rsid w:val="002D3DA0"/>
    <w:rsid w:val="002D6145"/>
    <w:rsid w:val="002E1657"/>
    <w:rsid w:val="002E302D"/>
    <w:rsid w:val="002E325E"/>
    <w:rsid w:val="002E3B59"/>
    <w:rsid w:val="002E3C53"/>
    <w:rsid w:val="002E4BC3"/>
    <w:rsid w:val="002E4C00"/>
    <w:rsid w:val="002E5914"/>
    <w:rsid w:val="002E5E48"/>
    <w:rsid w:val="002E7805"/>
    <w:rsid w:val="002F22C6"/>
    <w:rsid w:val="002F2893"/>
    <w:rsid w:val="002F4594"/>
    <w:rsid w:val="002F48FF"/>
    <w:rsid w:val="002F4DA7"/>
    <w:rsid w:val="002F6401"/>
    <w:rsid w:val="002F665C"/>
    <w:rsid w:val="002F7346"/>
    <w:rsid w:val="00301767"/>
    <w:rsid w:val="00301E94"/>
    <w:rsid w:val="00301FD1"/>
    <w:rsid w:val="00302E77"/>
    <w:rsid w:val="00305215"/>
    <w:rsid w:val="003078CB"/>
    <w:rsid w:val="00307EED"/>
    <w:rsid w:val="00311B46"/>
    <w:rsid w:val="00312BE2"/>
    <w:rsid w:val="003132CA"/>
    <w:rsid w:val="003134CC"/>
    <w:rsid w:val="00313B9F"/>
    <w:rsid w:val="00315CAD"/>
    <w:rsid w:val="00315E1B"/>
    <w:rsid w:val="00317514"/>
    <w:rsid w:val="00324C96"/>
    <w:rsid w:val="00324F95"/>
    <w:rsid w:val="0032564E"/>
    <w:rsid w:val="003257AF"/>
    <w:rsid w:val="00330138"/>
    <w:rsid w:val="00330954"/>
    <w:rsid w:val="0033360B"/>
    <w:rsid w:val="003342C4"/>
    <w:rsid w:val="00336060"/>
    <w:rsid w:val="00336C67"/>
    <w:rsid w:val="00337305"/>
    <w:rsid w:val="00337B82"/>
    <w:rsid w:val="0034035D"/>
    <w:rsid w:val="00340E0F"/>
    <w:rsid w:val="00343FEE"/>
    <w:rsid w:val="003444D0"/>
    <w:rsid w:val="00345278"/>
    <w:rsid w:val="00347E63"/>
    <w:rsid w:val="003502EF"/>
    <w:rsid w:val="0035335C"/>
    <w:rsid w:val="00355B1B"/>
    <w:rsid w:val="003578AA"/>
    <w:rsid w:val="00360639"/>
    <w:rsid w:val="00360B00"/>
    <w:rsid w:val="003611AE"/>
    <w:rsid w:val="00362B59"/>
    <w:rsid w:val="00363386"/>
    <w:rsid w:val="003642B0"/>
    <w:rsid w:val="00366C8B"/>
    <w:rsid w:val="0036702E"/>
    <w:rsid w:val="00367DA2"/>
    <w:rsid w:val="003728E3"/>
    <w:rsid w:val="00372FF0"/>
    <w:rsid w:val="00374CF4"/>
    <w:rsid w:val="00374FB8"/>
    <w:rsid w:val="00375783"/>
    <w:rsid w:val="00375BAD"/>
    <w:rsid w:val="00377535"/>
    <w:rsid w:val="0038099B"/>
    <w:rsid w:val="003810F4"/>
    <w:rsid w:val="003836DF"/>
    <w:rsid w:val="00384744"/>
    <w:rsid w:val="003920E7"/>
    <w:rsid w:val="00392488"/>
    <w:rsid w:val="00394177"/>
    <w:rsid w:val="00394B73"/>
    <w:rsid w:val="00395605"/>
    <w:rsid w:val="0039715E"/>
    <w:rsid w:val="003A2812"/>
    <w:rsid w:val="003A2D1D"/>
    <w:rsid w:val="003A36AB"/>
    <w:rsid w:val="003A51F5"/>
    <w:rsid w:val="003A5205"/>
    <w:rsid w:val="003A5CA2"/>
    <w:rsid w:val="003A6AFD"/>
    <w:rsid w:val="003B1108"/>
    <w:rsid w:val="003B11C8"/>
    <w:rsid w:val="003B1B28"/>
    <w:rsid w:val="003B3ED6"/>
    <w:rsid w:val="003B4EAA"/>
    <w:rsid w:val="003B5765"/>
    <w:rsid w:val="003B6669"/>
    <w:rsid w:val="003B78B9"/>
    <w:rsid w:val="003C13E4"/>
    <w:rsid w:val="003C5000"/>
    <w:rsid w:val="003C619E"/>
    <w:rsid w:val="003C725F"/>
    <w:rsid w:val="003C75DE"/>
    <w:rsid w:val="003D04E5"/>
    <w:rsid w:val="003D05FA"/>
    <w:rsid w:val="003D0EDA"/>
    <w:rsid w:val="003D0F3E"/>
    <w:rsid w:val="003D147C"/>
    <w:rsid w:val="003D1907"/>
    <w:rsid w:val="003D334A"/>
    <w:rsid w:val="003D4206"/>
    <w:rsid w:val="003D55DB"/>
    <w:rsid w:val="003D6F89"/>
    <w:rsid w:val="003D7444"/>
    <w:rsid w:val="003D7EC7"/>
    <w:rsid w:val="003D7F56"/>
    <w:rsid w:val="003E26C1"/>
    <w:rsid w:val="003E330C"/>
    <w:rsid w:val="003E5BB7"/>
    <w:rsid w:val="003E6E33"/>
    <w:rsid w:val="003F0CF5"/>
    <w:rsid w:val="003F2819"/>
    <w:rsid w:val="003F3E49"/>
    <w:rsid w:val="003F4758"/>
    <w:rsid w:val="003F7FCC"/>
    <w:rsid w:val="004000E5"/>
    <w:rsid w:val="00400B6D"/>
    <w:rsid w:val="0040120E"/>
    <w:rsid w:val="0040179C"/>
    <w:rsid w:val="00401B9D"/>
    <w:rsid w:val="0040263B"/>
    <w:rsid w:val="004036AE"/>
    <w:rsid w:val="004043F4"/>
    <w:rsid w:val="004068AD"/>
    <w:rsid w:val="00414E6E"/>
    <w:rsid w:val="004209DE"/>
    <w:rsid w:val="00421987"/>
    <w:rsid w:val="00423676"/>
    <w:rsid w:val="00424A60"/>
    <w:rsid w:val="00426E29"/>
    <w:rsid w:val="00430792"/>
    <w:rsid w:val="00430A22"/>
    <w:rsid w:val="00430F93"/>
    <w:rsid w:val="004358EA"/>
    <w:rsid w:val="00440D26"/>
    <w:rsid w:val="0044306F"/>
    <w:rsid w:val="00445290"/>
    <w:rsid w:val="00447448"/>
    <w:rsid w:val="0045012A"/>
    <w:rsid w:val="004531AD"/>
    <w:rsid w:val="00453941"/>
    <w:rsid w:val="00453B94"/>
    <w:rsid w:val="00454B93"/>
    <w:rsid w:val="00455407"/>
    <w:rsid w:val="004576AF"/>
    <w:rsid w:val="0046039B"/>
    <w:rsid w:val="00461E0A"/>
    <w:rsid w:val="0046221B"/>
    <w:rsid w:val="00462BF0"/>
    <w:rsid w:val="00463DC7"/>
    <w:rsid w:val="00465B39"/>
    <w:rsid w:val="00467E55"/>
    <w:rsid w:val="00472354"/>
    <w:rsid w:val="00473911"/>
    <w:rsid w:val="004765A8"/>
    <w:rsid w:val="00476D13"/>
    <w:rsid w:val="004802E1"/>
    <w:rsid w:val="00480433"/>
    <w:rsid w:val="00481D66"/>
    <w:rsid w:val="00482742"/>
    <w:rsid w:val="00485BE7"/>
    <w:rsid w:val="004868C7"/>
    <w:rsid w:val="00486A5C"/>
    <w:rsid w:val="00487C58"/>
    <w:rsid w:val="00487FCC"/>
    <w:rsid w:val="00490434"/>
    <w:rsid w:val="004911F3"/>
    <w:rsid w:val="00492324"/>
    <w:rsid w:val="0049778E"/>
    <w:rsid w:val="004A2409"/>
    <w:rsid w:val="004A613A"/>
    <w:rsid w:val="004B5445"/>
    <w:rsid w:val="004B5856"/>
    <w:rsid w:val="004B5F35"/>
    <w:rsid w:val="004C0F5B"/>
    <w:rsid w:val="004C10D5"/>
    <w:rsid w:val="004C1944"/>
    <w:rsid w:val="004C2789"/>
    <w:rsid w:val="004C32AC"/>
    <w:rsid w:val="004C52E8"/>
    <w:rsid w:val="004C6E98"/>
    <w:rsid w:val="004D26E0"/>
    <w:rsid w:val="004D5CE1"/>
    <w:rsid w:val="004D74FD"/>
    <w:rsid w:val="004E065E"/>
    <w:rsid w:val="004E0AE4"/>
    <w:rsid w:val="004E0ECA"/>
    <w:rsid w:val="004E1981"/>
    <w:rsid w:val="004E2241"/>
    <w:rsid w:val="004E34B3"/>
    <w:rsid w:val="004E4411"/>
    <w:rsid w:val="004F183D"/>
    <w:rsid w:val="004F3181"/>
    <w:rsid w:val="004F4DA0"/>
    <w:rsid w:val="0050056D"/>
    <w:rsid w:val="005013CA"/>
    <w:rsid w:val="00503282"/>
    <w:rsid w:val="00503571"/>
    <w:rsid w:val="00504685"/>
    <w:rsid w:val="00510721"/>
    <w:rsid w:val="00511518"/>
    <w:rsid w:val="0051251D"/>
    <w:rsid w:val="0051294A"/>
    <w:rsid w:val="00512EB7"/>
    <w:rsid w:val="00512EF3"/>
    <w:rsid w:val="00514BE5"/>
    <w:rsid w:val="00514D8D"/>
    <w:rsid w:val="00516092"/>
    <w:rsid w:val="00517A7A"/>
    <w:rsid w:val="00520486"/>
    <w:rsid w:val="00524073"/>
    <w:rsid w:val="0052420F"/>
    <w:rsid w:val="0052515A"/>
    <w:rsid w:val="00525837"/>
    <w:rsid w:val="00525A7B"/>
    <w:rsid w:val="005353BD"/>
    <w:rsid w:val="005357E1"/>
    <w:rsid w:val="00536923"/>
    <w:rsid w:val="00537277"/>
    <w:rsid w:val="0054161D"/>
    <w:rsid w:val="00542AAD"/>
    <w:rsid w:val="005435F3"/>
    <w:rsid w:val="005440C4"/>
    <w:rsid w:val="005441F5"/>
    <w:rsid w:val="005463B4"/>
    <w:rsid w:val="00546689"/>
    <w:rsid w:val="00547923"/>
    <w:rsid w:val="005614A9"/>
    <w:rsid w:val="0056543C"/>
    <w:rsid w:val="00572215"/>
    <w:rsid w:val="00572B89"/>
    <w:rsid w:val="0057504F"/>
    <w:rsid w:val="00575392"/>
    <w:rsid w:val="00575BF1"/>
    <w:rsid w:val="00576DC5"/>
    <w:rsid w:val="00577B8D"/>
    <w:rsid w:val="00580682"/>
    <w:rsid w:val="00580A76"/>
    <w:rsid w:val="00585278"/>
    <w:rsid w:val="00586763"/>
    <w:rsid w:val="00591734"/>
    <w:rsid w:val="00593771"/>
    <w:rsid w:val="00597347"/>
    <w:rsid w:val="005A1FEB"/>
    <w:rsid w:val="005A355D"/>
    <w:rsid w:val="005A3F0D"/>
    <w:rsid w:val="005A63B0"/>
    <w:rsid w:val="005A7742"/>
    <w:rsid w:val="005B0318"/>
    <w:rsid w:val="005B3A34"/>
    <w:rsid w:val="005B53EB"/>
    <w:rsid w:val="005B773F"/>
    <w:rsid w:val="005C1CB4"/>
    <w:rsid w:val="005C24E1"/>
    <w:rsid w:val="005C2BFA"/>
    <w:rsid w:val="005C3DF0"/>
    <w:rsid w:val="005C58C5"/>
    <w:rsid w:val="005C7E8A"/>
    <w:rsid w:val="005D00C6"/>
    <w:rsid w:val="005D1DD6"/>
    <w:rsid w:val="005D43C0"/>
    <w:rsid w:val="005D4EC4"/>
    <w:rsid w:val="005D4EC9"/>
    <w:rsid w:val="005D5EAA"/>
    <w:rsid w:val="005E396B"/>
    <w:rsid w:val="005E47FB"/>
    <w:rsid w:val="005E7CF0"/>
    <w:rsid w:val="005F1885"/>
    <w:rsid w:val="005F1AD0"/>
    <w:rsid w:val="005F2165"/>
    <w:rsid w:val="005F27A7"/>
    <w:rsid w:val="005F2936"/>
    <w:rsid w:val="005F2CFF"/>
    <w:rsid w:val="005F3220"/>
    <w:rsid w:val="005F342A"/>
    <w:rsid w:val="005F3646"/>
    <w:rsid w:val="005F4162"/>
    <w:rsid w:val="005F47E7"/>
    <w:rsid w:val="005F4E0B"/>
    <w:rsid w:val="005F4F69"/>
    <w:rsid w:val="005F5845"/>
    <w:rsid w:val="005F6414"/>
    <w:rsid w:val="005F7836"/>
    <w:rsid w:val="006001F6"/>
    <w:rsid w:val="00600BA8"/>
    <w:rsid w:val="00600F5E"/>
    <w:rsid w:val="00602B4C"/>
    <w:rsid w:val="006033EB"/>
    <w:rsid w:val="00616C70"/>
    <w:rsid w:val="00616D32"/>
    <w:rsid w:val="0061700D"/>
    <w:rsid w:val="0062000F"/>
    <w:rsid w:val="0062053D"/>
    <w:rsid w:val="006233CE"/>
    <w:rsid w:val="006239E8"/>
    <w:rsid w:val="00623D5A"/>
    <w:rsid w:val="00625819"/>
    <w:rsid w:val="00625E43"/>
    <w:rsid w:val="006268D2"/>
    <w:rsid w:val="00632030"/>
    <w:rsid w:val="00637CF9"/>
    <w:rsid w:val="00641576"/>
    <w:rsid w:val="00641609"/>
    <w:rsid w:val="0064212C"/>
    <w:rsid w:val="006510E3"/>
    <w:rsid w:val="00652B41"/>
    <w:rsid w:val="006555D7"/>
    <w:rsid w:val="00655718"/>
    <w:rsid w:val="00657102"/>
    <w:rsid w:val="006573CC"/>
    <w:rsid w:val="00660D2D"/>
    <w:rsid w:val="006633D7"/>
    <w:rsid w:val="00666413"/>
    <w:rsid w:val="006678CB"/>
    <w:rsid w:val="00670323"/>
    <w:rsid w:val="006706EE"/>
    <w:rsid w:val="00670EC7"/>
    <w:rsid w:val="006714FF"/>
    <w:rsid w:val="00673390"/>
    <w:rsid w:val="00674775"/>
    <w:rsid w:val="00674FE6"/>
    <w:rsid w:val="00675D23"/>
    <w:rsid w:val="00681B44"/>
    <w:rsid w:val="00681E5E"/>
    <w:rsid w:val="006825C4"/>
    <w:rsid w:val="006838A9"/>
    <w:rsid w:val="00691A82"/>
    <w:rsid w:val="00693F88"/>
    <w:rsid w:val="00694D1A"/>
    <w:rsid w:val="00694DCC"/>
    <w:rsid w:val="00695C22"/>
    <w:rsid w:val="00695EDA"/>
    <w:rsid w:val="006962CC"/>
    <w:rsid w:val="00696F56"/>
    <w:rsid w:val="006A402A"/>
    <w:rsid w:val="006A48F2"/>
    <w:rsid w:val="006A657A"/>
    <w:rsid w:val="006A6F2E"/>
    <w:rsid w:val="006B0CDE"/>
    <w:rsid w:val="006B0CEE"/>
    <w:rsid w:val="006B12F8"/>
    <w:rsid w:val="006B6187"/>
    <w:rsid w:val="006B6677"/>
    <w:rsid w:val="006B7481"/>
    <w:rsid w:val="006B785B"/>
    <w:rsid w:val="006C04B4"/>
    <w:rsid w:val="006C12B5"/>
    <w:rsid w:val="006C1AC8"/>
    <w:rsid w:val="006C2644"/>
    <w:rsid w:val="006C2BCB"/>
    <w:rsid w:val="006C2C8D"/>
    <w:rsid w:val="006C3C26"/>
    <w:rsid w:val="006C5A08"/>
    <w:rsid w:val="006C7675"/>
    <w:rsid w:val="006D1394"/>
    <w:rsid w:val="006D1F26"/>
    <w:rsid w:val="006D3412"/>
    <w:rsid w:val="006D4742"/>
    <w:rsid w:val="006D48E8"/>
    <w:rsid w:val="006D7BC6"/>
    <w:rsid w:val="006E702A"/>
    <w:rsid w:val="006E7C8F"/>
    <w:rsid w:val="006F3E28"/>
    <w:rsid w:val="006F3FC6"/>
    <w:rsid w:val="006F50F2"/>
    <w:rsid w:val="00700526"/>
    <w:rsid w:val="00700AC6"/>
    <w:rsid w:val="00702D4A"/>
    <w:rsid w:val="0070502C"/>
    <w:rsid w:val="0070743D"/>
    <w:rsid w:val="0070784F"/>
    <w:rsid w:val="007079C1"/>
    <w:rsid w:val="007102FD"/>
    <w:rsid w:val="00713AD9"/>
    <w:rsid w:val="00715B4F"/>
    <w:rsid w:val="0071668C"/>
    <w:rsid w:val="007167DE"/>
    <w:rsid w:val="00716D51"/>
    <w:rsid w:val="00721158"/>
    <w:rsid w:val="00723026"/>
    <w:rsid w:val="00723AB9"/>
    <w:rsid w:val="0072461E"/>
    <w:rsid w:val="00731D83"/>
    <w:rsid w:val="00732023"/>
    <w:rsid w:val="0073263C"/>
    <w:rsid w:val="00733CFC"/>
    <w:rsid w:val="00734501"/>
    <w:rsid w:val="0073586D"/>
    <w:rsid w:val="00735904"/>
    <w:rsid w:val="00736CF5"/>
    <w:rsid w:val="00740AFE"/>
    <w:rsid w:val="007415C5"/>
    <w:rsid w:val="00742502"/>
    <w:rsid w:val="007433F5"/>
    <w:rsid w:val="0074423C"/>
    <w:rsid w:val="00745A17"/>
    <w:rsid w:val="00746834"/>
    <w:rsid w:val="007503CA"/>
    <w:rsid w:val="007515AE"/>
    <w:rsid w:val="00754907"/>
    <w:rsid w:val="00761C48"/>
    <w:rsid w:val="0076278D"/>
    <w:rsid w:val="00764B0B"/>
    <w:rsid w:val="0076570D"/>
    <w:rsid w:val="00766D8F"/>
    <w:rsid w:val="00766EDB"/>
    <w:rsid w:val="00770199"/>
    <w:rsid w:val="0077302F"/>
    <w:rsid w:val="00781302"/>
    <w:rsid w:val="00781645"/>
    <w:rsid w:val="007819C6"/>
    <w:rsid w:val="00784C6B"/>
    <w:rsid w:val="00784E12"/>
    <w:rsid w:val="0079098B"/>
    <w:rsid w:val="00790ADC"/>
    <w:rsid w:val="00791AA9"/>
    <w:rsid w:val="00792367"/>
    <w:rsid w:val="00794030"/>
    <w:rsid w:val="007943EE"/>
    <w:rsid w:val="00794BAA"/>
    <w:rsid w:val="00796878"/>
    <w:rsid w:val="007A1018"/>
    <w:rsid w:val="007A156F"/>
    <w:rsid w:val="007A1CFD"/>
    <w:rsid w:val="007A2FF0"/>
    <w:rsid w:val="007A35C2"/>
    <w:rsid w:val="007A4117"/>
    <w:rsid w:val="007A7B36"/>
    <w:rsid w:val="007B0641"/>
    <w:rsid w:val="007B0ACB"/>
    <w:rsid w:val="007B19C0"/>
    <w:rsid w:val="007B22DE"/>
    <w:rsid w:val="007B2321"/>
    <w:rsid w:val="007B24BB"/>
    <w:rsid w:val="007B46C2"/>
    <w:rsid w:val="007C009B"/>
    <w:rsid w:val="007C3558"/>
    <w:rsid w:val="007C3CD9"/>
    <w:rsid w:val="007C40F2"/>
    <w:rsid w:val="007D2790"/>
    <w:rsid w:val="007D3E51"/>
    <w:rsid w:val="007D5258"/>
    <w:rsid w:val="007D6B19"/>
    <w:rsid w:val="007D6B5E"/>
    <w:rsid w:val="007E087F"/>
    <w:rsid w:val="007E287D"/>
    <w:rsid w:val="007E308B"/>
    <w:rsid w:val="007E485F"/>
    <w:rsid w:val="007E5117"/>
    <w:rsid w:val="007E5ACC"/>
    <w:rsid w:val="007E5C83"/>
    <w:rsid w:val="007E6630"/>
    <w:rsid w:val="007E7B36"/>
    <w:rsid w:val="007F0818"/>
    <w:rsid w:val="007F0B72"/>
    <w:rsid w:val="007F2BF6"/>
    <w:rsid w:val="00800E1E"/>
    <w:rsid w:val="0080133C"/>
    <w:rsid w:val="008052CD"/>
    <w:rsid w:val="00810019"/>
    <w:rsid w:val="00810738"/>
    <w:rsid w:val="008107E7"/>
    <w:rsid w:val="00810AF1"/>
    <w:rsid w:val="00812CDD"/>
    <w:rsid w:val="00815C37"/>
    <w:rsid w:val="00821C39"/>
    <w:rsid w:val="00822442"/>
    <w:rsid w:val="00823EBC"/>
    <w:rsid w:val="0082458D"/>
    <w:rsid w:val="00825FCB"/>
    <w:rsid w:val="0082671E"/>
    <w:rsid w:val="0083002B"/>
    <w:rsid w:val="00830390"/>
    <w:rsid w:val="008317A2"/>
    <w:rsid w:val="00831D0C"/>
    <w:rsid w:val="00833949"/>
    <w:rsid w:val="00843084"/>
    <w:rsid w:val="008433AD"/>
    <w:rsid w:val="00843862"/>
    <w:rsid w:val="008439CA"/>
    <w:rsid w:val="0084413B"/>
    <w:rsid w:val="00844B06"/>
    <w:rsid w:val="0084517F"/>
    <w:rsid w:val="00850075"/>
    <w:rsid w:val="00851945"/>
    <w:rsid w:val="00853712"/>
    <w:rsid w:val="00853941"/>
    <w:rsid w:val="008554E1"/>
    <w:rsid w:val="008576E5"/>
    <w:rsid w:val="00857E56"/>
    <w:rsid w:val="00861673"/>
    <w:rsid w:val="008626A4"/>
    <w:rsid w:val="00862CF3"/>
    <w:rsid w:val="00863EC3"/>
    <w:rsid w:val="0086415D"/>
    <w:rsid w:val="008641A4"/>
    <w:rsid w:val="00864373"/>
    <w:rsid w:val="008644D7"/>
    <w:rsid w:val="00867536"/>
    <w:rsid w:val="00867974"/>
    <w:rsid w:val="00867BBA"/>
    <w:rsid w:val="008701C4"/>
    <w:rsid w:val="00871CEF"/>
    <w:rsid w:val="008725EA"/>
    <w:rsid w:val="00872A45"/>
    <w:rsid w:val="00873331"/>
    <w:rsid w:val="008752E1"/>
    <w:rsid w:val="008753CA"/>
    <w:rsid w:val="008764A5"/>
    <w:rsid w:val="00876D8E"/>
    <w:rsid w:val="0087714D"/>
    <w:rsid w:val="0089063F"/>
    <w:rsid w:val="00891AC2"/>
    <w:rsid w:val="00892AD1"/>
    <w:rsid w:val="008954BA"/>
    <w:rsid w:val="00895F4B"/>
    <w:rsid w:val="008966A8"/>
    <w:rsid w:val="00897BB8"/>
    <w:rsid w:val="008A0277"/>
    <w:rsid w:val="008A07DF"/>
    <w:rsid w:val="008A385D"/>
    <w:rsid w:val="008A5DB1"/>
    <w:rsid w:val="008A743D"/>
    <w:rsid w:val="008A7BBA"/>
    <w:rsid w:val="008B6EBB"/>
    <w:rsid w:val="008C0473"/>
    <w:rsid w:val="008C384A"/>
    <w:rsid w:val="008C4215"/>
    <w:rsid w:val="008C47DE"/>
    <w:rsid w:val="008C5EF3"/>
    <w:rsid w:val="008C6CEC"/>
    <w:rsid w:val="008C74A6"/>
    <w:rsid w:val="008D0E2D"/>
    <w:rsid w:val="008D0EB6"/>
    <w:rsid w:val="008D116C"/>
    <w:rsid w:val="008D1576"/>
    <w:rsid w:val="008D6C47"/>
    <w:rsid w:val="008D6E2D"/>
    <w:rsid w:val="008E0999"/>
    <w:rsid w:val="008E3179"/>
    <w:rsid w:val="008E42B0"/>
    <w:rsid w:val="008E78DE"/>
    <w:rsid w:val="008F01E8"/>
    <w:rsid w:val="008F071C"/>
    <w:rsid w:val="008F1A45"/>
    <w:rsid w:val="008F1F0C"/>
    <w:rsid w:val="008F2D1A"/>
    <w:rsid w:val="008F46C7"/>
    <w:rsid w:val="008F4E43"/>
    <w:rsid w:val="008F651F"/>
    <w:rsid w:val="009006E7"/>
    <w:rsid w:val="00901499"/>
    <w:rsid w:val="00903847"/>
    <w:rsid w:val="0090659B"/>
    <w:rsid w:val="0090673F"/>
    <w:rsid w:val="00906CB4"/>
    <w:rsid w:val="00907263"/>
    <w:rsid w:val="00910A9A"/>
    <w:rsid w:val="00914930"/>
    <w:rsid w:val="009156A6"/>
    <w:rsid w:val="00920449"/>
    <w:rsid w:val="0092748F"/>
    <w:rsid w:val="00930111"/>
    <w:rsid w:val="0093321C"/>
    <w:rsid w:val="00936E10"/>
    <w:rsid w:val="009400A7"/>
    <w:rsid w:val="009401EA"/>
    <w:rsid w:val="00946110"/>
    <w:rsid w:val="00947C53"/>
    <w:rsid w:val="00950578"/>
    <w:rsid w:val="0095109B"/>
    <w:rsid w:val="00951AFA"/>
    <w:rsid w:val="0095262B"/>
    <w:rsid w:val="009528E1"/>
    <w:rsid w:val="00954562"/>
    <w:rsid w:val="00954DB7"/>
    <w:rsid w:val="00960A0C"/>
    <w:rsid w:val="00962332"/>
    <w:rsid w:val="00965D80"/>
    <w:rsid w:val="00967134"/>
    <w:rsid w:val="00967A39"/>
    <w:rsid w:val="00970F78"/>
    <w:rsid w:val="009733D0"/>
    <w:rsid w:val="00973762"/>
    <w:rsid w:val="00974764"/>
    <w:rsid w:val="00974809"/>
    <w:rsid w:val="0097619D"/>
    <w:rsid w:val="009768BC"/>
    <w:rsid w:val="0098049A"/>
    <w:rsid w:val="00983FE2"/>
    <w:rsid w:val="00990545"/>
    <w:rsid w:val="00994E07"/>
    <w:rsid w:val="00996EB8"/>
    <w:rsid w:val="00997F9D"/>
    <w:rsid w:val="009A020B"/>
    <w:rsid w:val="009A11A1"/>
    <w:rsid w:val="009A2701"/>
    <w:rsid w:val="009A4DF9"/>
    <w:rsid w:val="009A5A14"/>
    <w:rsid w:val="009B41AC"/>
    <w:rsid w:val="009B7C70"/>
    <w:rsid w:val="009C39F8"/>
    <w:rsid w:val="009C49DD"/>
    <w:rsid w:val="009C59E3"/>
    <w:rsid w:val="009C7191"/>
    <w:rsid w:val="009C7DE1"/>
    <w:rsid w:val="009D476F"/>
    <w:rsid w:val="009E198C"/>
    <w:rsid w:val="009E30DA"/>
    <w:rsid w:val="009E5CF1"/>
    <w:rsid w:val="009E6C99"/>
    <w:rsid w:val="009F034C"/>
    <w:rsid w:val="009F1724"/>
    <w:rsid w:val="009F2336"/>
    <w:rsid w:val="009F2DF1"/>
    <w:rsid w:val="009F3FEA"/>
    <w:rsid w:val="009F453C"/>
    <w:rsid w:val="009F46F3"/>
    <w:rsid w:val="009F4ED0"/>
    <w:rsid w:val="009F5518"/>
    <w:rsid w:val="009F5CE6"/>
    <w:rsid w:val="009F693E"/>
    <w:rsid w:val="009F7331"/>
    <w:rsid w:val="009F768E"/>
    <w:rsid w:val="00A01C6E"/>
    <w:rsid w:val="00A05929"/>
    <w:rsid w:val="00A1366F"/>
    <w:rsid w:val="00A13DDF"/>
    <w:rsid w:val="00A13FCD"/>
    <w:rsid w:val="00A160E7"/>
    <w:rsid w:val="00A20F7B"/>
    <w:rsid w:val="00A21089"/>
    <w:rsid w:val="00A212D4"/>
    <w:rsid w:val="00A21D67"/>
    <w:rsid w:val="00A23781"/>
    <w:rsid w:val="00A24829"/>
    <w:rsid w:val="00A248C1"/>
    <w:rsid w:val="00A250B9"/>
    <w:rsid w:val="00A25E96"/>
    <w:rsid w:val="00A26AE2"/>
    <w:rsid w:val="00A30662"/>
    <w:rsid w:val="00A31D51"/>
    <w:rsid w:val="00A33C98"/>
    <w:rsid w:val="00A3496C"/>
    <w:rsid w:val="00A37014"/>
    <w:rsid w:val="00A4011B"/>
    <w:rsid w:val="00A42B8A"/>
    <w:rsid w:val="00A43492"/>
    <w:rsid w:val="00A43B74"/>
    <w:rsid w:val="00A4473E"/>
    <w:rsid w:val="00A450A9"/>
    <w:rsid w:val="00A46680"/>
    <w:rsid w:val="00A47442"/>
    <w:rsid w:val="00A475CA"/>
    <w:rsid w:val="00A516E2"/>
    <w:rsid w:val="00A531A6"/>
    <w:rsid w:val="00A567F6"/>
    <w:rsid w:val="00A5732B"/>
    <w:rsid w:val="00A6037A"/>
    <w:rsid w:val="00A61A40"/>
    <w:rsid w:val="00A6235D"/>
    <w:rsid w:val="00A63AAC"/>
    <w:rsid w:val="00A643CA"/>
    <w:rsid w:val="00A64A2C"/>
    <w:rsid w:val="00A64FE0"/>
    <w:rsid w:val="00A66BC3"/>
    <w:rsid w:val="00A7244C"/>
    <w:rsid w:val="00A72B69"/>
    <w:rsid w:val="00A73167"/>
    <w:rsid w:val="00A73D80"/>
    <w:rsid w:val="00A74F8F"/>
    <w:rsid w:val="00A75240"/>
    <w:rsid w:val="00A805B4"/>
    <w:rsid w:val="00A80D19"/>
    <w:rsid w:val="00A816BF"/>
    <w:rsid w:val="00A81FD9"/>
    <w:rsid w:val="00A8290E"/>
    <w:rsid w:val="00A83969"/>
    <w:rsid w:val="00A83AC2"/>
    <w:rsid w:val="00A84EFC"/>
    <w:rsid w:val="00A94293"/>
    <w:rsid w:val="00A9500F"/>
    <w:rsid w:val="00A955F3"/>
    <w:rsid w:val="00A964D9"/>
    <w:rsid w:val="00A96741"/>
    <w:rsid w:val="00AA09E1"/>
    <w:rsid w:val="00AA0E5C"/>
    <w:rsid w:val="00AA1D08"/>
    <w:rsid w:val="00AA2180"/>
    <w:rsid w:val="00AA48E7"/>
    <w:rsid w:val="00AB14FB"/>
    <w:rsid w:val="00AC13D7"/>
    <w:rsid w:val="00AC1F2D"/>
    <w:rsid w:val="00AC5D68"/>
    <w:rsid w:val="00AD02F5"/>
    <w:rsid w:val="00AD11F6"/>
    <w:rsid w:val="00AD2D9A"/>
    <w:rsid w:val="00AD5173"/>
    <w:rsid w:val="00AD73A8"/>
    <w:rsid w:val="00AE1431"/>
    <w:rsid w:val="00AE270D"/>
    <w:rsid w:val="00AE35F3"/>
    <w:rsid w:val="00AE63A8"/>
    <w:rsid w:val="00AE660E"/>
    <w:rsid w:val="00AE6AB0"/>
    <w:rsid w:val="00AE716F"/>
    <w:rsid w:val="00AF1000"/>
    <w:rsid w:val="00AF24FA"/>
    <w:rsid w:val="00AF268D"/>
    <w:rsid w:val="00AF3A19"/>
    <w:rsid w:val="00AF3AC2"/>
    <w:rsid w:val="00AF3CB4"/>
    <w:rsid w:val="00AF3E31"/>
    <w:rsid w:val="00AF41CB"/>
    <w:rsid w:val="00AF7ECD"/>
    <w:rsid w:val="00B01A4F"/>
    <w:rsid w:val="00B01EFC"/>
    <w:rsid w:val="00B10775"/>
    <w:rsid w:val="00B13B48"/>
    <w:rsid w:val="00B1400B"/>
    <w:rsid w:val="00B141FB"/>
    <w:rsid w:val="00B17A56"/>
    <w:rsid w:val="00B22212"/>
    <w:rsid w:val="00B228DC"/>
    <w:rsid w:val="00B24AC0"/>
    <w:rsid w:val="00B31513"/>
    <w:rsid w:val="00B32061"/>
    <w:rsid w:val="00B43695"/>
    <w:rsid w:val="00B45123"/>
    <w:rsid w:val="00B45ED4"/>
    <w:rsid w:val="00B51558"/>
    <w:rsid w:val="00B52825"/>
    <w:rsid w:val="00B54B5B"/>
    <w:rsid w:val="00B55F27"/>
    <w:rsid w:val="00B56FDC"/>
    <w:rsid w:val="00B6006F"/>
    <w:rsid w:val="00B611E3"/>
    <w:rsid w:val="00B61966"/>
    <w:rsid w:val="00B61F66"/>
    <w:rsid w:val="00B62C0C"/>
    <w:rsid w:val="00B644CF"/>
    <w:rsid w:val="00B656BD"/>
    <w:rsid w:val="00B72698"/>
    <w:rsid w:val="00B753B4"/>
    <w:rsid w:val="00B8136A"/>
    <w:rsid w:val="00B831FF"/>
    <w:rsid w:val="00B91660"/>
    <w:rsid w:val="00B922EC"/>
    <w:rsid w:val="00B92A03"/>
    <w:rsid w:val="00B958BA"/>
    <w:rsid w:val="00B95DF7"/>
    <w:rsid w:val="00B97C07"/>
    <w:rsid w:val="00BA0538"/>
    <w:rsid w:val="00BA27B1"/>
    <w:rsid w:val="00BA2B2B"/>
    <w:rsid w:val="00BA34F0"/>
    <w:rsid w:val="00BA3BC3"/>
    <w:rsid w:val="00BA4670"/>
    <w:rsid w:val="00BA486C"/>
    <w:rsid w:val="00BB1081"/>
    <w:rsid w:val="00BB2CC5"/>
    <w:rsid w:val="00BB5D18"/>
    <w:rsid w:val="00BB6D08"/>
    <w:rsid w:val="00BC0055"/>
    <w:rsid w:val="00BC1805"/>
    <w:rsid w:val="00BC1E1B"/>
    <w:rsid w:val="00BC1EF4"/>
    <w:rsid w:val="00BC2488"/>
    <w:rsid w:val="00BC3257"/>
    <w:rsid w:val="00BC41F1"/>
    <w:rsid w:val="00BC4F85"/>
    <w:rsid w:val="00BC54FA"/>
    <w:rsid w:val="00BC6A2D"/>
    <w:rsid w:val="00BC7EC5"/>
    <w:rsid w:val="00BD11A1"/>
    <w:rsid w:val="00BD1E7C"/>
    <w:rsid w:val="00BD209D"/>
    <w:rsid w:val="00BD238B"/>
    <w:rsid w:val="00BD2A1D"/>
    <w:rsid w:val="00BD2BA5"/>
    <w:rsid w:val="00BD3AC9"/>
    <w:rsid w:val="00BD4D2D"/>
    <w:rsid w:val="00BD5A46"/>
    <w:rsid w:val="00BD68AD"/>
    <w:rsid w:val="00BD6F2F"/>
    <w:rsid w:val="00BE0230"/>
    <w:rsid w:val="00BE05B2"/>
    <w:rsid w:val="00BE100A"/>
    <w:rsid w:val="00BE1E6C"/>
    <w:rsid w:val="00BE2BCC"/>
    <w:rsid w:val="00BE4FFF"/>
    <w:rsid w:val="00BE5E7C"/>
    <w:rsid w:val="00BE78E3"/>
    <w:rsid w:val="00BF0C67"/>
    <w:rsid w:val="00BF16C4"/>
    <w:rsid w:val="00BF2C43"/>
    <w:rsid w:val="00BF60CE"/>
    <w:rsid w:val="00BF79F6"/>
    <w:rsid w:val="00C01613"/>
    <w:rsid w:val="00C03A30"/>
    <w:rsid w:val="00C0726B"/>
    <w:rsid w:val="00C07A19"/>
    <w:rsid w:val="00C120A9"/>
    <w:rsid w:val="00C12330"/>
    <w:rsid w:val="00C15334"/>
    <w:rsid w:val="00C20505"/>
    <w:rsid w:val="00C21E8B"/>
    <w:rsid w:val="00C2255F"/>
    <w:rsid w:val="00C24E22"/>
    <w:rsid w:val="00C30921"/>
    <w:rsid w:val="00C30B11"/>
    <w:rsid w:val="00C30D44"/>
    <w:rsid w:val="00C330A3"/>
    <w:rsid w:val="00C36265"/>
    <w:rsid w:val="00C36675"/>
    <w:rsid w:val="00C37854"/>
    <w:rsid w:val="00C3790A"/>
    <w:rsid w:val="00C37CF9"/>
    <w:rsid w:val="00C4001E"/>
    <w:rsid w:val="00C40898"/>
    <w:rsid w:val="00C408DF"/>
    <w:rsid w:val="00C43C70"/>
    <w:rsid w:val="00C43C91"/>
    <w:rsid w:val="00C47B78"/>
    <w:rsid w:val="00C47C92"/>
    <w:rsid w:val="00C5138B"/>
    <w:rsid w:val="00C5295F"/>
    <w:rsid w:val="00C5496B"/>
    <w:rsid w:val="00C565E0"/>
    <w:rsid w:val="00C565EA"/>
    <w:rsid w:val="00C628C1"/>
    <w:rsid w:val="00C632C6"/>
    <w:rsid w:val="00C64005"/>
    <w:rsid w:val="00C6517C"/>
    <w:rsid w:val="00C672EE"/>
    <w:rsid w:val="00C67E4A"/>
    <w:rsid w:val="00C701DF"/>
    <w:rsid w:val="00C7095D"/>
    <w:rsid w:val="00C736B8"/>
    <w:rsid w:val="00C7387F"/>
    <w:rsid w:val="00C76E33"/>
    <w:rsid w:val="00C83611"/>
    <w:rsid w:val="00C84931"/>
    <w:rsid w:val="00C85D93"/>
    <w:rsid w:val="00C91262"/>
    <w:rsid w:val="00C93071"/>
    <w:rsid w:val="00C946B9"/>
    <w:rsid w:val="00C95AF7"/>
    <w:rsid w:val="00C95C68"/>
    <w:rsid w:val="00C95DDC"/>
    <w:rsid w:val="00C963E6"/>
    <w:rsid w:val="00CA037E"/>
    <w:rsid w:val="00CA0AEF"/>
    <w:rsid w:val="00CA0C55"/>
    <w:rsid w:val="00CA0ED2"/>
    <w:rsid w:val="00CA2F3D"/>
    <w:rsid w:val="00CA71D2"/>
    <w:rsid w:val="00CB2A73"/>
    <w:rsid w:val="00CB6F8F"/>
    <w:rsid w:val="00CC16C8"/>
    <w:rsid w:val="00CC5D25"/>
    <w:rsid w:val="00CD0C87"/>
    <w:rsid w:val="00CD1793"/>
    <w:rsid w:val="00CD3B27"/>
    <w:rsid w:val="00CD3E3C"/>
    <w:rsid w:val="00CD4B29"/>
    <w:rsid w:val="00CD64E3"/>
    <w:rsid w:val="00CD7078"/>
    <w:rsid w:val="00CD7553"/>
    <w:rsid w:val="00CE0E61"/>
    <w:rsid w:val="00CE2D66"/>
    <w:rsid w:val="00CE33BC"/>
    <w:rsid w:val="00CE3C36"/>
    <w:rsid w:val="00CE45FC"/>
    <w:rsid w:val="00CE4CC1"/>
    <w:rsid w:val="00CE63B1"/>
    <w:rsid w:val="00CF0269"/>
    <w:rsid w:val="00CF0B60"/>
    <w:rsid w:val="00CF13FD"/>
    <w:rsid w:val="00CF1872"/>
    <w:rsid w:val="00CF24E4"/>
    <w:rsid w:val="00CF4605"/>
    <w:rsid w:val="00CF6073"/>
    <w:rsid w:val="00CF70DA"/>
    <w:rsid w:val="00D000D9"/>
    <w:rsid w:val="00D00B8A"/>
    <w:rsid w:val="00D00B9E"/>
    <w:rsid w:val="00D01965"/>
    <w:rsid w:val="00D01C74"/>
    <w:rsid w:val="00D02B44"/>
    <w:rsid w:val="00D074EF"/>
    <w:rsid w:val="00D1297D"/>
    <w:rsid w:val="00D14B81"/>
    <w:rsid w:val="00D211AE"/>
    <w:rsid w:val="00D22E64"/>
    <w:rsid w:val="00D234CA"/>
    <w:rsid w:val="00D23920"/>
    <w:rsid w:val="00D23B0F"/>
    <w:rsid w:val="00D263A9"/>
    <w:rsid w:val="00D27B64"/>
    <w:rsid w:val="00D307E1"/>
    <w:rsid w:val="00D30A79"/>
    <w:rsid w:val="00D317A2"/>
    <w:rsid w:val="00D335FE"/>
    <w:rsid w:val="00D33AA3"/>
    <w:rsid w:val="00D33B75"/>
    <w:rsid w:val="00D33DAD"/>
    <w:rsid w:val="00D36E0C"/>
    <w:rsid w:val="00D3730E"/>
    <w:rsid w:val="00D40404"/>
    <w:rsid w:val="00D404BA"/>
    <w:rsid w:val="00D407BC"/>
    <w:rsid w:val="00D407FA"/>
    <w:rsid w:val="00D407FC"/>
    <w:rsid w:val="00D40BF4"/>
    <w:rsid w:val="00D44381"/>
    <w:rsid w:val="00D44C70"/>
    <w:rsid w:val="00D47A0C"/>
    <w:rsid w:val="00D5215F"/>
    <w:rsid w:val="00D53264"/>
    <w:rsid w:val="00D54AE3"/>
    <w:rsid w:val="00D54FDA"/>
    <w:rsid w:val="00D55617"/>
    <w:rsid w:val="00D57DDE"/>
    <w:rsid w:val="00D611A7"/>
    <w:rsid w:val="00D621A8"/>
    <w:rsid w:val="00D62CD9"/>
    <w:rsid w:val="00D6507B"/>
    <w:rsid w:val="00D66762"/>
    <w:rsid w:val="00D72173"/>
    <w:rsid w:val="00D7272B"/>
    <w:rsid w:val="00D82D92"/>
    <w:rsid w:val="00D84695"/>
    <w:rsid w:val="00D87159"/>
    <w:rsid w:val="00D87D32"/>
    <w:rsid w:val="00D911D9"/>
    <w:rsid w:val="00D94126"/>
    <w:rsid w:val="00D94726"/>
    <w:rsid w:val="00D95FCD"/>
    <w:rsid w:val="00D96146"/>
    <w:rsid w:val="00D97050"/>
    <w:rsid w:val="00D9709C"/>
    <w:rsid w:val="00DA0345"/>
    <w:rsid w:val="00DA23B7"/>
    <w:rsid w:val="00DA3DFE"/>
    <w:rsid w:val="00DA4C73"/>
    <w:rsid w:val="00DA5FDE"/>
    <w:rsid w:val="00DA63FC"/>
    <w:rsid w:val="00DA6AF3"/>
    <w:rsid w:val="00DB1BF1"/>
    <w:rsid w:val="00DB5E1B"/>
    <w:rsid w:val="00DB6ACF"/>
    <w:rsid w:val="00DC1CAD"/>
    <w:rsid w:val="00DC3BEC"/>
    <w:rsid w:val="00DC3E73"/>
    <w:rsid w:val="00DC42FA"/>
    <w:rsid w:val="00DD20F4"/>
    <w:rsid w:val="00DD34CB"/>
    <w:rsid w:val="00DD3564"/>
    <w:rsid w:val="00DD3C01"/>
    <w:rsid w:val="00DD467F"/>
    <w:rsid w:val="00DD65AB"/>
    <w:rsid w:val="00DE2FF7"/>
    <w:rsid w:val="00DE373D"/>
    <w:rsid w:val="00DE37C1"/>
    <w:rsid w:val="00DE3DCE"/>
    <w:rsid w:val="00DE3F6E"/>
    <w:rsid w:val="00DE5063"/>
    <w:rsid w:val="00DE678D"/>
    <w:rsid w:val="00DE6A97"/>
    <w:rsid w:val="00DE75D7"/>
    <w:rsid w:val="00DE7C28"/>
    <w:rsid w:val="00DF08AB"/>
    <w:rsid w:val="00DF11DD"/>
    <w:rsid w:val="00DF1CEE"/>
    <w:rsid w:val="00DF66D9"/>
    <w:rsid w:val="00DF7799"/>
    <w:rsid w:val="00DF7945"/>
    <w:rsid w:val="00E018C0"/>
    <w:rsid w:val="00E045AB"/>
    <w:rsid w:val="00E06058"/>
    <w:rsid w:val="00E0643B"/>
    <w:rsid w:val="00E116EC"/>
    <w:rsid w:val="00E15F4D"/>
    <w:rsid w:val="00E20584"/>
    <w:rsid w:val="00E21EEF"/>
    <w:rsid w:val="00E22008"/>
    <w:rsid w:val="00E227E1"/>
    <w:rsid w:val="00E2783A"/>
    <w:rsid w:val="00E31FDD"/>
    <w:rsid w:val="00E321C0"/>
    <w:rsid w:val="00E32B6C"/>
    <w:rsid w:val="00E34840"/>
    <w:rsid w:val="00E34DC6"/>
    <w:rsid w:val="00E36F78"/>
    <w:rsid w:val="00E3763F"/>
    <w:rsid w:val="00E4081B"/>
    <w:rsid w:val="00E43F05"/>
    <w:rsid w:val="00E50E82"/>
    <w:rsid w:val="00E50EB4"/>
    <w:rsid w:val="00E5272E"/>
    <w:rsid w:val="00E5320F"/>
    <w:rsid w:val="00E56557"/>
    <w:rsid w:val="00E56806"/>
    <w:rsid w:val="00E5786C"/>
    <w:rsid w:val="00E610A4"/>
    <w:rsid w:val="00E6200C"/>
    <w:rsid w:val="00E62593"/>
    <w:rsid w:val="00E62E31"/>
    <w:rsid w:val="00E63068"/>
    <w:rsid w:val="00E635C3"/>
    <w:rsid w:val="00E657AC"/>
    <w:rsid w:val="00E66242"/>
    <w:rsid w:val="00E71BA9"/>
    <w:rsid w:val="00E738D2"/>
    <w:rsid w:val="00E744DB"/>
    <w:rsid w:val="00E749C8"/>
    <w:rsid w:val="00E811FB"/>
    <w:rsid w:val="00E81EC9"/>
    <w:rsid w:val="00E830BE"/>
    <w:rsid w:val="00E83225"/>
    <w:rsid w:val="00E854CE"/>
    <w:rsid w:val="00E878D6"/>
    <w:rsid w:val="00E87D26"/>
    <w:rsid w:val="00E9049B"/>
    <w:rsid w:val="00E90AFD"/>
    <w:rsid w:val="00E90C6F"/>
    <w:rsid w:val="00E93E9D"/>
    <w:rsid w:val="00E95606"/>
    <w:rsid w:val="00E96184"/>
    <w:rsid w:val="00E97480"/>
    <w:rsid w:val="00EA05F1"/>
    <w:rsid w:val="00EA07F9"/>
    <w:rsid w:val="00EA0B60"/>
    <w:rsid w:val="00EA14F5"/>
    <w:rsid w:val="00EA2869"/>
    <w:rsid w:val="00EA3E59"/>
    <w:rsid w:val="00EA499E"/>
    <w:rsid w:val="00EB0103"/>
    <w:rsid w:val="00EB1AC4"/>
    <w:rsid w:val="00EB2A82"/>
    <w:rsid w:val="00EB2D61"/>
    <w:rsid w:val="00EB4EFB"/>
    <w:rsid w:val="00EB5322"/>
    <w:rsid w:val="00EB656D"/>
    <w:rsid w:val="00EB676B"/>
    <w:rsid w:val="00EB69E7"/>
    <w:rsid w:val="00EB792C"/>
    <w:rsid w:val="00EC0168"/>
    <w:rsid w:val="00EC04B2"/>
    <w:rsid w:val="00EC10B3"/>
    <w:rsid w:val="00EC1E29"/>
    <w:rsid w:val="00EC2634"/>
    <w:rsid w:val="00EC56FA"/>
    <w:rsid w:val="00EC5CFA"/>
    <w:rsid w:val="00ED0381"/>
    <w:rsid w:val="00ED158B"/>
    <w:rsid w:val="00ED2745"/>
    <w:rsid w:val="00ED2D3B"/>
    <w:rsid w:val="00ED449C"/>
    <w:rsid w:val="00ED47B8"/>
    <w:rsid w:val="00ED7DD0"/>
    <w:rsid w:val="00EE392D"/>
    <w:rsid w:val="00EE4553"/>
    <w:rsid w:val="00EE63D4"/>
    <w:rsid w:val="00EF2C0D"/>
    <w:rsid w:val="00EF2E56"/>
    <w:rsid w:val="00EF3D95"/>
    <w:rsid w:val="00EF48DB"/>
    <w:rsid w:val="00EF5052"/>
    <w:rsid w:val="00EF59CF"/>
    <w:rsid w:val="00EF6959"/>
    <w:rsid w:val="00EF6A82"/>
    <w:rsid w:val="00EF6AA1"/>
    <w:rsid w:val="00EF76D2"/>
    <w:rsid w:val="00F00711"/>
    <w:rsid w:val="00F0114C"/>
    <w:rsid w:val="00F01C31"/>
    <w:rsid w:val="00F0379C"/>
    <w:rsid w:val="00F03832"/>
    <w:rsid w:val="00F06074"/>
    <w:rsid w:val="00F064DE"/>
    <w:rsid w:val="00F06F6A"/>
    <w:rsid w:val="00F118DE"/>
    <w:rsid w:val="00F168D2"/>
    <w:rsid w:val="00F20446"/>
    <w:rsid w:val="00F21A6D"/>
    <w:rsid w:val="00F24B1D"/>
    <w:rsid w:val="00F27C16"/>
    <w:rsid w:val="00F32510"/>
    <w:rsid w:val="00F327A1"/>
    <w:rsid w:val="00F32CF8"/>
    <w:rsid w:val="00F33A2C"/>
    <w:rsid w:val="00F3410E"/>
    <w:rsid w:val="00F3486D"/>
    <w:rsid w:val="00F34878"/>
    <w:rsid w:val="00F41C36"/>
    <w:rsid w:val="00F423EA"/>
    <w:rsid w:val="00F43F89"/>
    <w:rsid w:val="00F447D1"/>
    <w:rsid w:val="00F45E59"/>
    <w:rsid w:val="00F46FD7"/>
    <w:rsid w:val="00F50721"/>
    <w:rsid w:val="00F50E93"/>
    <w:rsid w:val="00F51676"/>
    <w:rsid w:val="00F521EA"/>
    <w:rsid w:val="00F55204"/>
    <w:rsid w:val="00F56C09"/>
    <w:rsid w:val="00F60669"/>
    <w:rsid w:val="00F62CD4"/>
    <w:rsid w:val="00F62FD6"/>
    <w:rsid w:val="00F651C1"/>
    <w:rsid w:val="00F66E76"/>
    <w:rsid w:val="00F706BC"/>
    <w:rsid w:val="00F7099B"/>
    <w:rsid w:val="00F71A47"/>
    <w:rsid w:val="00F76BCB"/>
    <w:rsid w:val="00F7755F"/>
    <w:rsid w:val="00F802CC"/>
    <w:rsid w:val="00F8136A"/>
    <w:rsid w:val="00F81B13"/>
    <w:rsid w:val="00F850D5"/>
    <w:rsid w:val="00F8634C"/>
    <w:rsid w:val="00F9084E"/>
    <w:rsid w:val="00F9101D"/>
    <w:rsid w:val="00F91F07"/>
    <w:rsid w:val="00F9240D"/>
    <w:rsid w:val="00F92DD8"/>
    <w:rsid w:val="00F92F5E"/>
    <w:rsid w:val="00F934F2"/>
    <w:rsid w:val="00F93D03"/>
    <w:rsid w:val="00F94F27"/>
    <w:rsid w:val="00F95368"/>
    <w:rsid w:val="00F96E5E"/>
    <w:rsid w:val="00F9758E"/>
    <w:rsid w:val="00FA19BA"/>
    <w:rsid w:val="00FA24E6"/>
    <w:rsid w:val="00FA28CE"/>
    <w:rsid w:val="00FA3131"/>
    <w:rsid w:val="00FA5C30"/>
    <w:rsid w:val="00FA775C"/>
    <w:rsid w:val="00FB05D6"/>
    <w:rsid w:val="00FB15F8"/>
    <w:rsid w:val="00FB29BF"/>
    <w:rsid w:val="00FB2AAA"/>
    <w:rsid w:val="00FB486E"/>
    <w:rsid w:val="00FB643B"/>
    <w:rsid w:val="00FB6614"/>
    <w:rsid w:val="00FB6EC9"/>
    <w:rsid w:val="00FC1E3B"/>
    <w:rsid w:val="00FC4248"/>
    <w:rsid w:val="00FC5A57"/>
    <w:rsid w:val="00FC7823"/>
    <w:rsid w:val="00FD011B"/>
    <w:rsid w:val="00FD09FF"/>
    <w:rsid w:val="00FD17AB"/>
    <w:rsid w:val="00FD1813"/>
    <w:rsid w:val="00FD1E63"/>
    <w:rsid w:val="00FD3608"/>
    <w:rsid w:val="00FD7650"/>
    <w:rsid w:val="00FD78EA"/>
    <w:rsid w:val="00FE08CF"/>
    <w:rsid w:val="00FE12F9"/>
    <w:rsid w:val="00FE15DD"/>
    <w:rsid w:val="00FE1851"/>
    <w:rsid w:val="00FE304F"/>
    <w:rsid w:val="00FE42BA"/>
    <w:rsid w:val="00FE6147"/>
    <w:rsid w:val="00FE7D1D"/>
    <w:rsid w:val="00FF0AD8"/>
    <w:rsid w:val="00FF2338"/>
    <w:rsid w:val="00FF3410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1F2B495"/>
  <w15:docId w15:val="{09243663-1C21-4138-837A-3CB4D40CC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Vraz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124492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DF1CE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F1CEE"/>
    <w:rPr>
      <w:rFonts w:ascii="Arial Narrow" w:hAnsi="Arial Narrow" w:cs="Times New Roman"/>
      <w:sz w:val="22"/>
      <w:szCs w:val="24"/>
      <w:lang w:eastAsia="en-US"/>
    </w:rPr>
  </w:style>
  <w:style w:type="paragraph" w:customStyle="1" w:styleId="Zarkazkladnhotextu21">
    <w:name w:val="Zarážka základného textu 21"/>
    <w:basedOn w:val="Normlny"/>
    <w:rsid w:val="00DF1CEE"/>
    <w:pPr>
      <w:suppressAutoHyphens/>
      <w:ind w:left="284" w:hanging="284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arkazkladnhotextu31">
    <w:name w:val="Zarážka základného textu 31"/>
    <w:basedOn w:val="Normlny"/>
    <w:rsid w:val="00DF1CEE"/>
    <w:pPr>
      <w:suppressAutoHyphens/>
      <w:ind w:left="567" w:hanging="567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kladntext21">
    <w:name w:val="Základný text 21"/>
    <w:basedOn w:val="Normlny"/>
    <w:rsid w:val="00DF1CEE"/>
    <w:pPr>
      <w:widowControl w:val="0"/>
      <w:suppressAutoHyphens/>
      <w:overflowPunct w:val="0"/>
      <w:autoSpaceDE w:val="0"/>
      <w:spacing w:before="120"/>
      <w:ind w:left="57"/>
      <w:textAlignment w:val="baseline"/>
    </w:pPr>
    <w:rPr>
      <w:rFonts w:ascii="Times New Roman" w:hAnsi="Times New Roman"/>
      <w:sz w:val="24"/>
      <w:szCs w:val="20"/>
      <w:lang w:val="en-US" w:eastAsia="ar-SA"/>
    </w:rPr>
  </w:style>
  <w:style w:type="paragraph" w:customStyle="1" w:styleId="Zkladntext210">
    <w:name w:val="Základný text 21"/>
    <w:basedOn w:val="Normlny"/>
    <w:rsid w:val="00FD1E63"/>
    <w:pPr>
      <w:suppressAutoHyphens/>
      <w:jc w:val="both"/>
    </w:pPr>
    <w:rPr>
      <w:rFonts w:ascii="Times New Roman" w:hAnsi="Times New Roman"/>
      <w:i/>
      <w:color w:val="FF0000"/>
      <w:sz w:val="24"/>
      <w:szCs w:val="20"/>
      <w:lang w:val="cs-CZ" w:eastAsia="ar-SA"/>
    </w:rPr>
  </w:style>
  <w:style w:type="character" w:customStyle="1" w:styleId="WW-Absatz-Standardschriftart111">
    <w:name w:val="WW-Absatz-Standardschriftart111"/>
    <w:rsid w:val="00DE37C1"/>
  </w:style>
  <w:style w:type="paragraph" w:customStyle="1" w:styleId="Zkladntext31">
    <w:name w:val="Základný text 31"/>
    <w:basedOn w:val="Normlny"/>
    <w:rsid w:val="00DE37C1"/>
    <w:pPr>
      <w:suppressAutoHyphens/>
      <w:overflowPunct w:val="0"/>
      <w:autoSpaceDE w:val="0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6001F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001F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001F6"/>
    <w:rPr>
      <w:rFonts w:ascii="Arial Narrow" w:hAnsi="Arial Narrow" w:cs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001F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001F6"/>
    <w:rPr>
      <w:rFonts w:ascii="Arial Narrow" w:hAnsi="Arial Narrow"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7ACCC-9FD9-E349-8074-39199C519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32</Pages>
  <Words>7863</Words>
  <Characters>44823</Characters>
  <Application>Microsoft Office Word</Application>
  <DocSecurity>0</DocSecurity>
  <Lines>373</Lines>
  <Paragraphs>105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52581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Microsoft Office User</cp:lastModifiedBy>
  <cp:revision>18</cp:revision>
  <cp:lastPrinted>2019-04-30T12:44:00Z</cp:lastPrinted>
  <dcterms:created xsi:type="dcterms:W3CDTF">2020-10-09T12:47:00Z</dcterms:created>
  <dcterms:modified xsi:type="dcterms:W3CDTF">2020-10-16T09:58:00Z</dcterms:modified>
</cp:coreProperties>
</file>