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FB6751" w14:textId="77777777" w:rsidR="00FA151A" w:rsidRDefault="00FA151A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proofErr w:type="spellStart"/>
      <w:r>
        <w:rPr>
          <w:i/>
          <w:szCs w:val="22"/>
        </w:rPr>
        <w:t>Čl.I</w:t>
      </w:r>
      <w:proofErr w:type="spellEnd"/>
      <w:r>
        <w:rPr>
          <w:i/>
          <w:szCs w:val="22"/>
        </w:rPr>
        <w:t xml:space="preserve"> - Všeobecné informácie </w:t>
      </w:r>
    </w:p>
    <w:p w14:paraId="79B77154" w14:textId="77777777" w:rsidR="00FA151A" w:rsidRDefault="00FA151A">
      <w:pPr>
        <w:pStyle w:val="Odsekzoznamu"/>
        <w:keepNext/>
        <w:numPr>
          <w:ilvl w:val="0"/>
          <w:numId w:val="11"/>
        </w:numPr>
        <w:spacing w:after="0" w:line="240" w:lineRule="auto"/>
        <w:ind w:left="357" w:hanging="357"/>
        <w:jc w:val="both"/>
        <w:rPr>
          <w:i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989"/>
        <w:gridCol w:w="7123"/>
      </w:tblGrid>
      <w:tr w:rsidR="00FA151A" w14:paraId="64CFFFC0" w14:textId="77777777">
        <w:trPr>
          <w:trHeight w:val="1327"/>
        </w:trPr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839ABB" w14:textId="77777777" w:rsidR="00FA151A" w:rsidRDefault="00FA151A">
            <w:pPr>
              <w:snapToGrid w:val="0"/>
              <w:rPr>
                <w:rFonts w:cs="Arial Narrow"/>
                <w:szCs w:val="22"/>
              </w:rPr>
            </w:pPr>
          </w:p>
          <w:p w14:paraId="0CD3AB1D" w14:textId="77777777" w:rsidR="00FA151A" w:rsidRDefault="00FA151A">
            <w:r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7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582D56" w14:textId="77777777" w:rsidR="00FA151A" w:rsidRDefault="00FA151A">
            <w:r>
              <w:rPr>
                <w:rFonts w:cs="Arial Narrow"/>
                <w:szCs w:val="22"/>
              </w:rPr>
              <w:t> </w:t>
            </w:r>
            <w:r w:rsidR="002239CB">
              <w:rPr>
                <w:rFonts w:cs="Arial Narrow"/>
                <w:szCs w:val="22"/>
              </w:rPr>
              <w:t>HARRION TRADE, S.R.O.</w:t>
            </w:r>
          </w:p>
        </w:tc>
      </w:tr>
      <w:tr w:rsidR="00FA151A" w14:paraId="37F7B596" w14:textId="77777777">
        <w:trPr>
          <w:trHeight w:val="340"/>
        </w:trPr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935BD8" w14:textId="77777777" w:rsidR="00FA151A" w:rsidRDefault="00FA151A">
            <w:pPr>
              <w:spacing w:after="0"/>
            </w:pPr>
            <w:r>
              <w:rPr>
                <w:rFonts w:cs="Arial Narrow"/>
                <w:szCs w:val="22"/>
              </w:rPr>
              <w:t>Sídlo:</w:t>
            </w:r>
          </w:p>
        </w:tc>
        <w:tc>
          <w:tcPr>
            <w:tcW w:w="7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3720F2" w14:textId="77777777" w:rsidR="00FA151A" w:rsidRDefault="002239CB">
            <w:pPr>
              <w:snapToGrid w:val="0"/>
              <w:spacing w:after="0"/>
            </w:pPr>
            <w:r>
              <w:t xml:space="preserve">RÉNYSKA 4202/27, 929 01 DUNAJSKÁ STREDA </w:t>
            </w:r>
          </w:p>
        </w:tc>
      </w:tr>
    </w:tbl>
    <w:p w14:paraId="34FE14E2" w14:textId="77777777" w:rsidR="00FA151A" w:rsidRDefault="00FA151A">
      <w:pPr>
        <w:jc w:val="both"/>
        <w:rPr>
          <w:bCs/>
          <w:szCs w:val="22"/>
        </w:rPr>
      </w:pPr>
      <w:r>
        <w:rPr>
          <w:bCs/>
          <w:szCs w:val="22"/>
        </w:rPr>
        <w:t xml:space="preserve">Opis vykonávanej  činnosti účtovnej jednotky: </w:t>
      </w:r>
      <w:r w:rsidR="00004D81">
        <w:rPr>
          <w:rFonts w:ascii="Arial" w:hAnsi="Arial" w:cs="Arial"/>
          <w:bCs/>
          <w:color w:val="000000"/>
          <w:szCs w:val="22"/>
        </w:rPr>
        <w:t xml:space="preserve">kúpa tovaru na účely jeho predaja konečnému </w:t>
      </w:r>
      <w:proofErr w:type="spellStart"/>
      <w:r w:rsidR="00004D81">
        <w:rPr>
          <w:rFonts w:ascii="Arial" w:hAnsi="Arial" w:cs="Arial"/>
          <w:bCs/>
          <w:color w:val="000000"/>
          <w:szCs w:val="22"/>
        </w:rPr>
        <w:t>spotrebiťelovi</w:t>
      </w:r>
      <w:proofErr w:type="spellEnd"/>
    </w:p>
    <w:p w14:paraId="1273F054" w14:textId="77777777" w:rsidR="00FA151A" w:rsidRDefault="00FA151A">
      <w:pPr>
        <w:jc w:val="both"/>
        <w:rPr>
          <w:bCs/>
          <w:szCs w:val="22"/>
        </w:rPr>
      </w:pPr>
    </w:p>
    <w:p w14:paraId="04D79246" w14:textId="77777777" w:rsidR="00FA151A" w:rsidRDefault="00FA151A">
      <w:pPr>
        <w:pStyle w:val="Odsekzoznamu"/>
        <w:keepNext/>
        <w:numPr>
          <w:ilvl w:val="0"/>
          <w:numId w:val="11"/>
        </w:numPr>
        <w:spacing w:after="0" w:line="240" w:lineRule="auto"/>
        <w:ind w:left="357" w:hanging="357"/>
        <w:jc w:val="both"/>
        <w:rPr>
          <w:bCs/>
          <w:szCs w:val="22"/>
        </w:rPr>
      </w:pPr>
      <w:r>
        <w:rPr>
          <w:szCs w:val="22"/>
        </w:rPr>
        <w:t>Dátum schválenia účtovnej závierky za bezprostredne predchádzajúce účtovné obdobie:</w:t>
      </w:r>
      <w:r>
        <w:rPr>
          <w:bCs/>
          <w:szCs w:val="22"/>
        </w:rPr>
        <w:t xml:space="preserve"> </w:t>
      </w:r>
    </w:p>
    <w:p w14:paraId="5D132D0B" w14:textId="77777777" w:rsidR="00FA151A" w:rsidRDefault="00FA151A">
      <w:pPr>
        <w:pStyle w:val="Odsekzoznamu"/>
        <w:keepNext/>
        <w:spacing w:after="0" w:line="240" w:lineRule="auto"/>
        <w:ind w:left="357"/>
        <w:jc w:val="both"/>
        <w:rPr>
          <w:bCs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93"/>
        <w:gridCol w:w="3402"/>
        <w:gridCol w:w="2808"/>
        <w:gridCol w:w="1551"/>
        <w:gridCol w:w="358"/>
      </w:tblGrid>
      <w:tr w:rsidR="00FA151A" w14:paraId="47358418" w14:textId="77777777">
        <w:trPr>
          <w:cantSplit/>
          <w:trHeight w:hRule="exact" w:val="340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B3DFE1" w14:textId="77777777" w:rsidR="00FA151A" w:rsidRDefault="00FA151A">
            <w:pPr>
              <w:pStyle w:val="Odsekzoznamu"/>
              <w:keepNext/>
              <w:numPr>
                <w:ilvl w:val="0"/>
                <w:numId w:val="11"/>
              </w:numPr>
              <w:snapToGrid w:val="0"/>
              <w:spacing w:after="0" w:line="240" w:lineRule="auto"/>
              <w:ind w:left="357" w:hanging="357"/>
              <w:jc w:val="both"/>
            </w:pPr>
          </w:p>
        </w:tc>
        <w:tc>
          <w:tcPr>
            <w:tcW w:w="62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A08F41" w14:textId="77777777" w:rsidR="00FA151A" w:rsidRDefault="00FA151A">
            <w:pPr>
              <w:spacing w:after="0" w:line="240" w:lineRule="auto"/>
            </w:pPr>
            <w:r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A4AC9F" w14:textId="77777777" w:rsidR="00FA151A" w:rsidRDefault="00FA151A">
            <w:pPr>
              <w:spacing w:after="0" w:line="240" w:lineRule="auto"/>
            </w:pPr>
            <w:r>
              <w:rPr>
                <w:szCs w:val="22"/>
              </w:rPr>
              <w:t>Riadna</w:t>
            </w: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7F1AD8" w14:textId="77777777" w:rsidR="00FA151A" w:rsidRDefault="00FA151A">
            <w:pPr>
              <w:spacing w:after="0" w:line="240" w:lineRule="auto"/>
            </w:pPr>
            <w:r>
              <w:rPr>
                <w:szCs w:val="22"/>
              </w:rPr>
              <w:t>X</w:t>
            </w:r>
          </w:p>
        </w:tc>
      </w:tr>
      <w:tr w:rsidR="00FA151A" w14:paraId="79715B76" w14:textId="77777777">
        <w:trPr>
          <w:cantSplit/>
          <w:trHeight w:hRule="exact" w:val="340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196C53" w14:textId="77777777" w:rsidR="00FA151A" w:rsidRDefault="00FA151A">
            <w:pPr>
              <w:snapToGrid w:val="0"/>
              <w:spacing w:after="0" w:line="240" w:lineRule="auto"/>
            </w:pPr>
          </w:p>
        </w:tc>
        <w:tc>
          <w:tcPr>
            <w:tcW w:w="62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5DA3AA" w14:textId="77777777" w:rsidR="00FA151A" w:rsidRDefault="00FA151A">
            <w:pPr>
              <w:snapToGrid w:val="0"/>
              <w:spacing w:after="0" w:line="240" w:lineRule="auto"/>
              <w:rPr>
                <w:szCs w:val="22"/>
              </w:rPr>
            </w:pPr>
          </w:p>
          <w:p w14:paraId="285C7FCF" w14:textId="77777777" w:rsidR="00FA151A" w:rsidRDefault="00FA151A">
            <w:pPr>
              <w:spacing w:after="0" w:line="240" w:lineRule="auto"/>
            </w:pPr>
            <w:r>
              <w:rPr>
                <w:szCs w:val="22"/>
              </w:rPr>
              <w:t>Mimoriadna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9FF3E0" w14:textId="77777777" w:rsidR="00FA151A" w:rsidRDefault="00FA151A">
            <w:pPr>
              <w:snapToGrid w:val="0"/>
              <w:spacing w:after="0" w:line="240" w:lineRule="auto"/>
            </w:pP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5BC3C0" w14:textId="77777777" w:rsidR="00FA151A" w:rsidRDefault="00FA151A">
            <w:pPr>
              <w:snapToGrid w:val="0"/>
            </w:pPr>
          </w:p>
        </w:tc>
      </w:tr>
      <w:tr w:rsidR="00FA151A" w14:paraId="539C558C" w14:textId="77777777">
        <w:trPr>
          <w:cantSplit/>
          <w:trHeight w:hRule="exact" w:val="340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CEBF59" w14:textId="77777777" w:rsidR="00FA151A" w:rsidRDefault="00FA151A">
            <w:pPr>
              <w:snapToGrid w:val="0"/>
              <w:spacing w:after="0" w:line="240" w:lineRule="auto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8F6802" w14:textId="77777777" w:rsidR="00FA151A" w:rsidRDefault="00FA151A">
            <w:pPr>
              <w:spacing w:after="0" w:line="240" w:lineRule="auto"/>
            </w:pPr>
            <w:r>
              <w:rPr>
                <w:szCs w:val="22"/>
              </w:rPr>
              <w:t>Dôvod mimoriadnej účtovnej závierky</w:t>
            </w:r>
          </w:p>
        </w:tc>
        <w:tc>
          <w:tcPr>
            <w:tcW w:w="4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961B27" w14:textId="77777777" w:rsidR="00FA151A" w:rsidRDefault="00FA151A">
            <w:pPr>
              <w:snapToGrid w:val="0"/>
              <w:spacing w:after="0" w:line="240" w:lineRule="auto"/>
            </w:pPr>
          </w:p>
        </w:tc>
      </w:tr>
    </w:tbl>
    <w:p w14:paraId="2F8AC669" w14:textId="77777777" w:rsidR="00FA151A" w:rsidRDefault="00FA151A">
      <w:pPr>
        <w:keepNext/>
        <w:spacing w:after="0" w:line="240" w:lineRule="auto"/>
        <w:jc w:val="center"/>
        <w:rPr>
          <w:b/>
          <w:bCs/>
          <w:szCs w:val="22"/>
        </w:rPr>
      </w:pPr>
    </w:p>
    <w:p w14:paraId="79EA7FDC" w14:textId="77777777" w:rsidR="00FA151A" w:rsidRDefault="00FA151A">
      <w:pPr>
        <w:pStyle w:val="Odsekzoznamu"/>
        <w:keepNext/>
        <w:numPr>
          <w:ilvl w:val="0"/>
          <w:numId w:val="11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b/>
          <w:bCs/>
          <w:szCs w:val="22"/>
        </w:rPr>
        <w:t>Údaje o skupine účtovných jednotiek: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972"/>
        <w:gridCol w:w="567"/>
        <w:gridCol w:w="3971"/>
        <w:gridCol w:w="602"/>
      </w:tblGrid>
      <w:tr w:rsidR="00FA151A" w14:paraId="1B0125A7" w14:textId="77777777"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381355" w14:textId="77777777" w:rsidR="00FA151A" w:rsidRDefault="00FA151A">
            <w:pPr>
              <w:spacing w:after="0"/>
            </w:pPr>
            <w:r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4A79D2" w14:textId="77777777" w:rsidR="00FA151A" w:rsidRDefault="00FA151A">
            <w:pPr>
              <w:spacing w:after="0"/>
            </w:pPr>
            <w:r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30543D" w14:textId="77777777" w:rsidR="00FA151A" w:rsidRDefault="00FA151A">
            <w:pPr>
              <w:spacing w:after="0"/>
            </w:pPr>
            <w:r>
              <w:rPr>
                <w:rFonts w:eastAsia="Arial Narrow" w:cs="Arial Narrow"/>
                <w:szCs w:val="22"/>
              </w:rPr>
              <w:t xml:space="preserve">            </w:t>
            </w:r>
            <w:r>
              <w:rPr>
                <w:szCs w:val="22"/>
              </w:rPr>
              <w:t xml:space="preserve">Je súčasťou konsolidovaného celku 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1C9808" w14:textId="77777777" w:rsidR="00FA151A" w:rsidRDefault="00FA151A">
            <w:pPr>
              <w:snapToGrid w:val="0"/>
              <w:spacing w:after="0"/>
              <w:ind w:left="56"/>
            </w:pPr>
          </w:p>
        </w:tc>
      </w:tr>
    </w:tbl>
    <w:p w14:paraId="160E3ABB" w14:textId="77777777" w:rsidR="00FA151A" w:rsidRDefault="00FA151A">
      <w:pPr>
        <w:pStyle w:val="Odsekzoznamu"/>
        <w:keepNext/>
        <w:numPr>
          <w:ilvl w:val="0"/>
          <w:numId w:val="19"/>
        </w:numPr>
        <w:spacing w:after="0" w:line="240" w:lineRule="auto"/>
        <w:ind w:left="641" w:hanging="284"/>
        <w:jc w:val="both"/>
        <w:rPr>
          <w:sz w:val="20"/>
          <w:szCs w:val="22"/>
        </w:rPr>
      </w:pPr>
      <w:r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14:paraId="3AEFE137" w14:textId="77777777" w:rsidR="00FA151A" w:rsidRDefault="00FA151A">
      <w:pPr>
        <w:pStyle w:val="Odsekzoznamu"/>
        <w:keepNext/>
        <w:numPr>
          <w:ilvl w:val="0"/>
          <w:numId w:val="19"/>
        </w:numPr>
        <w:spacing w:after="0" w:line="240" w:lineRule="auto"/>
        <w:ind w:left="641" w:hanging="284"/>
        <w:jc w:val="both"/>
        <w:rPr>
          <w:sz w:val="20"/>
          <w:szCs w:val="22"/>
        </w:rPr>
      </w:pPr>
      <w:r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14:paraId="1F9FC72F" w14:textId="77777777" w:rsidR="00FA151A" w:rsidRDefault="00FA151A">
      <w:pPr>
        <w:pStyle w:val="Odsekzoznamu"/>
        <w:keepNext/>
        <w:numPr>
          <w:ilvl w:val="0"/>
          <w:numId w:val="19"/>
        </w:numPr>
        <w:spacing w:after="0" w:line="240" w:lineRule="auto"/>
        <w:ind w:left="641" w:hanging="284"/>
        <w:jc w:val="both"/>
        <w:rPr>
          <w:sz w:val="20"/>
          <w:szCs w:val="22"/>
        </w:rPr>
      </w:pPr>
      <w:r>
        <w:rPr>
          <w:sz w:val="20"/>
          <w:szCs w:val="22"/>
        </w:rPr>
        <w:t>adresa, kde sa môže vyžiadať kópia konsolidovaných účtovných závierok uvedených v písmenách a) a b),</w:t>
      </w:r>
    </w:p>
    <w:p w14:paraId="4FA9257F" w14:textId="77777777" w:rsidR="00FA151A" w:rsidRDefault="00FA151A">
      <w:pPr>
        <w:pStyle w:val="Odsekzoznamu"/>
        <w:keepNext/>
        <w:numPr>
          <w:ilvl w:val="0"/>
          <w:numId w:val="19"/>
        </w:numPr>
        <w:spacing w:after="0" w:line="240" w:lineRule="auto"/>
        <w:ind w:left="641" w:hanging="284"/>
        <w:jc w:val="both"/>
        <w:rPr>
          <w:sz w:val="20"/>
          <w:szCs w:val="22"/>
        </w:rPr>
      </w:pPr>
      <w:r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14:paraId="271067A8" w14:textId="77777777" w:rsidR="00FA151A" w:rsidRDefault="00FA151A">
      <w:pPr>
        <w:numPr>
          <w:ilvl w:val="0"/>
          <w:numId w:val="10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14:paraId="3B656ECC" w14:textId="77777777" w:rsidR="00FA151A" w:rsidRDefault="00FA151A">
      <w:pPr>
        <w:numPr>
          <w:ilvl w:val="0"/>
          <w:numId w:val="10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>
        <w:rPr>
          <w:sz w:val="20"/>
          <w:szCs w:val="22"/>
        </w:rPr>
        <w:t>pri oslobodení podľa § 22 ods. 10 a 12 zákona obchodné meno a sídlo dcérskych účtovných jednotiek.</w:t>
      </w:r>
    </w:p>
    <w:p w14:paraId="3D586EFD" w14:textId="77777777" w:rsidR="00FA151A" w:rsidRDefault="00FA151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2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6605"/>
        <w:gridCol w:w="1341"/>
      </w:tblGrid>
      <w:tr w:rsidR="00FA151A" w14:paraId="46176D4A" w14:textId="77777777">
        <w:trPr>
          <w:cantSplit/>
          <w:trHeight w:val="340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A6A273" w14:textId="77777777" w:rsidR="00FA151A" w:rsidRDefault="00FA151A">
            <w:pPr>
              <w:pStyle w:val="Odsekzoznamu"/>
              <w:keepNext/>
              <w:numPr>
                <w:ilvl w:val="0"/>
                <w:numId w:val="11"/>
              </w:numPr>
              <w:snapToGrid w:val="0"/>
              <w:spacing w:after="0" w:line="240" w:lineRule="auto"/>
              <w:ind w:left="357" w:hanging="357"/>
              <w:jc w:val="both"/>
            </w:pPr>
          </w:p>
        </w:tc>
        <w:tc>
          <w:tcPr>
            <w:tcW w:w="6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B2D4A5" w14:textId="77777777" w:rsidR="00FA151A" w:rsidRDefault="00FA151A">
            <w:pPr>
              <w:pStyle w:val="Odsekzoznamu"/>
              <w:keepNext/>
              <w:spacing w:after="0" w:line="240" w:lineRule="auto"/>
              <w:ind w:left="0"/>
            </w:pPr>
            <w:r>
              <w:rPr>
                <w:szCs w:val="22"/>
              </w:rPr>
              <w:t>Priemerný prepočítaný počet zamestnancov  BO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9480A0" w14:textId="77777777" w:rsidR="00FA151A" w:rsidRDefault="00003C89">
            <w:pPr>
              <w:pStyle w:val="Odsekzoznamu"/>
              <w:snapToGrid w:val="0"/>
              <w:spacing w:after="0" w:line="240" w:lineRule="auto"/>
            </w:pPr>
            <w:r>
              <w:t>0</w:t>
            </w:r>
          </w:p>
        </w:tc>
      </w:tr>
      <w:tr w:rsidR="00FA151A" w14:paraId="2230E747" w14:textId="77777777">
        <w:trPr>
          <w:cantSplit/>
          <w:trHeight w:val="340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C890C5" w14:textId="77777777" w:rsidR="00FA151A" w:rsidRDefault="00FA151A">
            <w:pPr>
              <w:pStyle w:val="Odsekzoznamu"/>
              <w:keepNext/>
              <w:snapToGrid w:val="0"/>
              <w:spacing w:after="0" w:line="240" w:lineRule="auto"/>
              <w:ind w:left="357"/>
              <w:jc w:val="both"/>
            </w:pPr>
          </w:p>
        </w:tc>
        <w:tc>
          <w:tcPr>
            <w:tcW w:w="6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6683B9" w14:textId="77777777" w:rsidR="00FA151A" w:rsidRDefault="00FA151A">
            <w:pPr>
              <w:pStyle w:val="Odsekzoznamu"/>
              <w:keepNext/>
              <w:spacing w:after="0" w:line="240" w:lineRule="auto"/>
              <w:ind w:left="0"/>
            </w:pPr>
            <w:r>
              <w:rPr>
                <w:szCs w:val="22"/>
              </w:rPr>
              <w:t>Priemerný prepočítaný počet zamestnancov  PO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D825D9" w14:textId="77777777" w:rsidR="00FA151A" w:rsidRDefault="00003C89">
            <w:pPr>
              <w:pStyle w:val="Odsekzoznamu"/>
              <w:snapToGrid w:val="0"/>
              <w:spacing w:after="0" w:line="240" w:lineRule="auto"/>
            </w:pPr>
            <w:r>
              <w:t>0</w:t>
            </w:r>
          </w:p>
        </w:tc>
      </w:tr>
    </w:tbl>
    <w:p w14:paraId="49254291" w14:textId="77777777" w:rsidR="00FA151A" w:rsidRDefault="00FA151A">
      <w:pPr>
        <w:spacing w:after="0"/>
        <w:ind w:left="705" w:hanging="705"/>
        <w:jc w:val="both"/>
        <w:rPr>
          <w:i/>
          <w:szCs w:val="22"/>
        </w:rPr>
      </w:pPr>
    </w:p>
    <w:p w14:paraId="3577A239" w14:textId="77777777" w:rsidR="00FA151A" w:rsidRDefault="00FA151A">
      <w:pPr>
        <w:spacing w:after="0"/>
        <w:ind w:left="705" w:hanging="705"/>
        <w:jc w:val="both"/>
        <w:rPr>
          <w:i/>
          <w:szCs w:val="22"/>
        </w:rPr>
      </w:pPr>
    </w:p>
    <w:p w14:paraId="49972D9D" w14:textId="77777777" w:rsidR="00FA151A" w:rsidRDefault="00FA151A">
      <w:pPr>
        <w:shd w:val="clear" w:color="auto" w:fill="E6E6E6"/>
        <w:spacing w:after="0" w:line="240" w:lineRule="auto"/>
        <w:jc w:val="center"/>
        <w:rPr>
          <w:bCs/>
          <w:i/>
          <w:szCs w:val="22"/>
        </w:rPr>
      </w:pPr>
      <w:proofErr w:type="spellStart"/>
      <w:r>
        <w:rPr>
          <w:i/>
          <w:szCs w:val="22"/>
        </w:rPr>
        <w:t>Čl.II</w:t>
      </w:r>
      <w:proofErr w:type="spellEnd"/>
      <w:r>
        <w:rPr>
          <w:i/>
          <w:szCs w:val="22"/>
        </w:rPr>
        <w:t xml:space="preserve"> - Informácie o orgánoch spoločnosti</w:t>
      </w:r>
    </w:p>
    <w:p w14:paraId="47BDAFC2" w14:textId="77777777" w:rsidR="00FA151A" w:rsidRDefault="00FA151A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530C8981" w14:textId="77777777" w:rsidR="00FA151A" w:rsidRDefault="00FA151A">
      <w:pPr>
        <w:spacing w:after="0" w:line="240" w:lineRule="auto"/>
        <w:jc w:val="both"/>
        <w:rPr>
          <w:szCs w:val="22"/>
        </w:rPr>
      </w:pPr>
      <w:r>
        <w:rPr>
          <w:szCs w:val="22"/>
        </w:rPr>
        <w:t>Informácie o orgánoch účtovnej jednotky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316"/>
      </w:tblGrid>
      <w:tr w:rsidR="00FA151A" w14:paraId="35309BC2" w14:textId="77777777">
        <w:trPr>
          <w:trHeight w:val="57"/>
        </w:trPr>
        <w:tc>
          <w:tcPr>
            <w:tcW w:w="95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040683" w14:textId="77777777" w:rsidR="00FA151A" w:rsidRDefault="00FA151A">
            <w:pPr>
              <w:spacing w:after="0"/>
              <w:rPr>
                <w:b/>
                <w:szCs w:val="22"/>
              </w:rPr>
            </w:pPr>
            <w:r>
              <w:rPr>
                <w:szCs w:val="22"/>
              </w:rPr>
              <w:t>a</w:t>
            </w:r>
            <w:r>
              <w:rPr>
                <w:b/>
                <w:szCs w:val="22"/>
              </w:rPr>
              <w:t xml:space="preserve">)Výška jednotlivých druhov záruk alebo iných zabezpečení pre členov štatutárneho orgánu, </w:t>
            </w:r>
          </w:p>
          <w:p w14:paraId="6C7A9199" w14:textId="77777777" w:rsidR="00FA151A" w:rsidRDefault="00FA151A">
            <w:pPr>
              <w:spacing w:after="0"/>
            </w:pPr>
            <w:r>
              <w:rPr>
                <w:b/>
                <w:szCs w:val="22"/>
              </w:rPr>
              <w:t>dozorného orgánu a iného orgánu ÚJ</w:t>
            </w:r>
          </w:p>
        </w:tc>
      </w:tr>
      <w:tr w:rsidR="00FA151A" w14:paraId="37D922BE" w14:textId="77777777">
        <w:trPr>
          <w:trHeight w:val="57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D44103" w14:textId="77777777" w:rsidR="00FA151A" w:rsidRDefault="00FA151A">
            <w:pPr>
              <w:spacing w:after="0"/>
              <w:jc w:val="center"/>
            </w:pPr>
            <w:r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CEDA44" w14:textId="77777777" w:rsidR="00FA151A" w:rsidRDefault="00FA151A">
            <w:pPr>
              <w:spacing w:after="0"/>
              <w:jc w:val="center"/>
            </w:pPr>
            <w:r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985C2A" w14:textId="77777777" w:rsidR="00FA151A" w:rsidRDefault="00FA151A">
            <w:pPr>
              <w:spacing w:after="0"/>
              <w:jc w:val="center"/>
            </w:pPr>
            <w:r>
              <w:rPr>
                <w:szCs w:val="22"/>
              </w:rPr>
              <w:t>BO</w:t>
            </w:r>
          </w:p>
        </w:tc>
        <w:tc>
          <w:tcPr>
            <w:tcW w:w="1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147BAC" w14:textId="77777777" w:rsidR="00FA151A" w:rsidRDefault="00FA151A">
            <w:pPr>
              <w:spacing w:after="0"/>
              <w:jc w:val="center"/>
            </w:pPr>
            <w:r>
              <w:rPr>
                <w:szCs w:val="22"/>
              </w:rPr>
              <w:t>PO</w:t>
            </w:r>
          </w:p>
        </w:tc>
      </w:tr>
      <w:tr w:rsidR="00FA151A" w14:paraId="5F87D783" w14:textId="77777777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16A1C6" w14:textId="77777777" w:rsidR="00FA151A" w:rsidRDefault="00FA151A">
            <w:pPr>
              <w:snapToGrid w:val="0"/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48FF19" w14:textId="77777777" w:rsidR="00FA151A" w:rsidRDefault="00FA151A">
            <w:pPr>
              <w:snapToGrid w:val="0"/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6F3793" w14:textId="77777777" w:rsidR="00FA151A" w:rsidRDefault="00FA151A">
            <w:pPr>
              <w:snapToGrid w:val="0"/>
              <w:spacing w:after="0"/>
              <w:jc w:val="both"/>
            </w:pPr>
          </w:p>
        </w:tc>
        <w:tc>
          <w:tcPr>
            <w:tcW w:w="1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B3E5E9" w14:textId="77777777" w:rsidR="00FA151A" w:rsidRDefault="00FA151A">
            <w:pPr>
              <w:snapToGrid w:val="0"/>
              <w:spacing w:after="0"/>
              <w:jc w:val="both"/>
            </w:pPr>
          </w:p>
        </w:tc>
      </w:tr>
      <w:tr w:rsidR="00FA151A" w14:paraId="4B4A07FC" w14:textId="77777777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639B72" w14:textId="77777777" w:rsidR="00FA151A" w:rsidRDefault="00FA151A">
            <w:pPr>
              <w:snapToGrid w:val="0"/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4F62F7" w14:textId="77777777" w:rsidR="00FA151A" w:rsidRDefault="00FA151A">
            <w:pPr>
              <w:snapToGrid w:val="0"/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9495FD" w14:textId="77777777" w:rsidR="00FA151A" w:rsidRDefault="00FA151A">
            <w:pPr>
              <w:snapToGrid w:val="0"/>
              <w:spacing w:after="0"/>
              <w:jc w:val="both"/>
            </w:pPr>
          </w:p>
        </w:tc>
        <w:tc>
          <w:tcPr>
            <w:tcW w:w="1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4AF949" w14:textId="77777777" w:rsidR="00FA151A" w:rsidRDefault="00FA151A">
            <w:pPr>
              <w:snapToGrid w:val="0"/>
              <w:spacing w:after="0"/>
              <w:jc w:val="both"/>
            </w:pPr>
          </w:p>
        </w:tc>
      </w:tr>
      <w:tr w:rsidR="00FA151A" w14:paraId="00478AEA" w14:textId="77777777">
        <w:trPr>
          <w:trHeight w:val="340"/>
        </w:trPr>
        <w:tc>
          <w:tcPr>
            <w:tcW w:w="95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213DAA" w14:textId="77777777" w:rsidR="00FA151A" w:rsidRDefault="00FA151A">
            <w:pPr>
              <w:spacing w:after="0"/>
            </w:pPr>
            <w:r>
              <w:rPr>
                <w:szCs w:val="22"/>
              </w:rPr>
              <w:t>b</w:t>
            </w:r>
            <w:r>
              <w:rPr>
                <w:b/>
                <w:szCs w:val="22"/>
              </w:rPr>
              <w:t>)Pôžičky poskytnuté členom štatutárneho orgánu, dozorného orgánu a iného orgánu ÚJ</w:t>
            </w:r>
          </w:p>
        </w:tc>
      </w:tr>
      <w:tr w:rsidR="00FA151A" w14:paraId="4E0B8D6F" w14:textId="77777777">
        <w:trPr>
          <w:trHeight w:val="340"/>
        </w:trPr>
        <w:tc>
          <w:tcPr>
            <w:tcW w:w="4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A8D2B4" w14:textId="77777777" w:rsidR="00FA151A" w:rsidRDefault="00FA151A">
            <w:pPr>
              <w:snapToGrid w:val="0"/>
              <w:spacing w:after="0" w:line="240" w:lineRule="auto"/>
            </w:pPr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A816DE" w14:textId="77777777" w:rsidR="00FA151A" w:rsidRDefault="00FA151A">
            <w:pPr>
              <w:spacing w:after="0" w:line="240" w:lineRule="auto"/>
              <w:jc w:val="center"/>
            </w:pPr>
            <w:r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81EB7C" w14:textId="77777777" w:rsidR="00FA151A" w:rsidRDefault="00FA151A">
            <w:pPr>
              <w:spacing w:after="0" w:line="240" w:lineRule="auto"/>
              <w:jc w:val="center"/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33CDA9" w14:textId="77777777" w:rsidR="00FA151A" w:rsidRDefault="00FA151A">
            <w:pPr>
              <w:spacing w:after="0" w:line="240" w:lineRule="auto"/>
              <w:jc w:val="center"/>
            </w:pPr>
            <w:r>
              <w:rPr>
                <w:szCs w:val="22"/>
              </w:rPr>
              <w:t>BO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5AF86" w14:textId="77777777" w:rsidR="00FA151A" w:rsidRDefault="00FA151A">
            <w:pPr>
              <w:spacing w:after="0" w:line="240" w:lineRule="auto"/>
              <w:jc w:val="center"/>
            </w:pPr>
            <w:r>
              <w:rPr>
                <w:szCs w:val="22"/>
              </w:rPr>
              <w:t>PO</w:t>
            </w:r>
          </w:p>
        </w:tc>
      </w:tr>
      <w:tr w:rsidR="00FA151A" w14:paraId="5478F3A8" w14:textId="77777777">
        <w:trPr>
          <w:trHeight w:val="340"/>
        </w:trPr>
        <w:tc>
          <w:tcPr>
            <w:tcW w:w="95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3DA894" w14:textId="77777777" w:rsidR="00FA151A" w:rsidRDefault="00FA151A">
            <w:pPr>
              <w:tabs>
                <w:tab w:val="left" w:pos="851"/>
              </w:tabs>
              <w:spacing w:after="0" w:line="240" w:lineRule="auto"/>
              <w:jc w:val="both"/>
            </w:pPr>
            <w:r>
              <w:rPr>
                <w:szCs w:val="22"/>
              </w:rPr>
              <w:t>1.Celková suma poskytnutých pôžičiek k poslednému dňu účtovného obdobia</w:t>
            </w:r>
          </w:p>
        </w:tc>
      </w:tr>
      <w:tr w:rsidR="00FA151A" w14:paraId="129E84D9" w14:textId="77777777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284F38" w14:textId="77777777" w:rsidR="00FA151A" w:rsidRDefault="00FA151A">
            <w:pPr>
              <w:tabs>
                <w:tab w:val="left" w:pos="851"/>
              </w:tabs>
              <w:snapToGrid w:val="0"/>
              <w:spacing w:after="0"/>
              <w:jc w:val="both"/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73F35C" w14:textId="77777777" w:rsidR="00FA151A" w:rsidRDefault="00FA151A">
            <w:pPr>
              <w:snapToGrid w:val="0"/>
              <w:spacing w:after="0"/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4BC5FE" w14:textId="77777777" w:rsidR="00FA151A" w:rsidRDefault="00FA151A">
            <w:pPr>
              <w:snapToGrid w:val="0"/>
              <w:spacing w:after="0"/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F79C9A" w14:textId="77777777" w:rsidR="00FA151A" w:rsidRDefault="00FA151A">
            <w:pPr>
              <w:snapToGrid w:val="0"/>
              <w:spacing w:after="0"/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3FBF65" w14:textId="77777777" w:rsidR="00FA151A" w:rsidRDefault="00FA151A">
            <w:pPr>
              <w:snapToGrid w:val="0"/>
              <w:spacing w:after="0"/>
            </w:pPr>
          </w:p>
        </w:tc>
      </w:tr>
      <w:tr w:rsidR="00FA151A" w14:paraId="6354EC5A" w14:textId="77777777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5B35BF" w14:textId="77777777" w:rsidR="00FA151A" w:rsidRDefault="00FA151A">
            <w:pPr>
              <w:tabs>
                <w:tab w:val="left" w:pos="851"/>
              </w:tabs>
              <w:snapToGrid w:val="0"/>
              <w:spacing w:after="0"/>
              <w:jc w:val="both"/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29D413" w14:textId="77777777" w:rsidR="00FA151A" w:rsidRDefault="00FA151A">
            <w:pPr>
              <w:snapToGrid w:val="0"/>
              <w:spacing w:after="0"/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B9C81F" w14:textId="77777777" w:rsidR="00FA151A" w:rsidRDefault="00FA151A">
            <w:pPr>
              <w:snapToGrid w:val="0"/>
              <w:spacing w:after="0"/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3F4AB1" w14:textId="77777777" w:rsidR="00FA151A" w:rsidRDefault="00FA151A">
            <w:pPr>
              <w:snapToGrid w:val="0"/>
              <w:spacing w:after="0"/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2144B0" w14:textId="77777777" w:rsidR="00FA151A" w:rsidRDefault="00FA151A">
            <w:pPr>
              <w:snapToGrid w:val="0"/>
              <w:spacing w:after="0"/>
            </w:pPr>
          </w:p>
        </w:tc>
      </w:tr>
      <w:tr w:rsidR="00FA151A" w14:paraId="30F464A3" w14:textId="77777777">
        <w:trPr>
          <w:trHeight w:val="340"/>
        </w:trPr>
        <w:tc>
          <w:tcPr>
            <w:tcW w:w="95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FC1F6C" w14:textId="77777777" w:rsidR="00FA151A" w:rsidRDefault="00FA151A">
            <w:pPr>
              <w:snapToGrid w:val="0"/>
              <w:spacing w:after="0"/>
              <w:rPr>
                <w:szCs w:val="22"/>
              </w:rPr>
            </w:pPr>
          </w:p>
          <w:p w14:paraId="224E4D33" w14:textId="77777777" w:rsidR="00FA151A" w:rsidRDefault="00FA151A">
            <w:pPr>
              <w:tabs>
                <w:tab w:val="left" w:pos="851"/>
              </w:tabs>
              <w:spacing w:after="0" w:line="240" w:lineRule="auto"/>
            </w:pPr>
            <w:r>
              <w:rPr>
                <w:szCs w:val="22"/>
              </w:rPr>
              <w:t>2.Celková suma splatených pôžičiek k poslednému dňu účtovného obdobia</w:t>
            </w:r>
          </w:p>
        </w:tc>
      </w:tr>
      <w:tr w:rsidR="00FA151A" w14:paraId="2ACE3D98" w14:textId="77777777">
        <w:trPr>
          <w:trHeight w:val="368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C58327" w14:textId="77777777" w:rsidR="00FA151A" w:rsidRDefault="00FA151A">
            <w:pPr>
              <w:tabs>
                <w:tab w:val="left" w:pos="851"/>
              </w:tabs>
              <w:snapToGrid w:val="0"/>
              <w:spacing w:after="0"/>
              <w:jc w:val="both"/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454302" w14:textId="77777777" w:rsidR="00FA151A" w:rsidRDefault="00FA151A">
            <w:pPr>
              <w:snapToGrid w:val="0"/>
              <w:spacing w:after="0"/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28ADBE" w14:textId="77777777" w:rsidR="00FA151A" w:rsidRDefault="00FA151A">
            <w:pPr>
              <w:snapToGrid w:val="0"/>
              <w:spacing w:after="0"/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9E4257" w14:textId="77777777" w:rsidR="00FA151A" w:rsidRDefault="00FA151A">
            <w:pPr>
              <w:snapToGrid w:val="0"/>
              <w:spacing w:after="0"/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63E82A" w14:textId="77777777" w:rsidR="00FA151A" w:rsidRDefault="00FA151A">
            <w:pPr>
              <w:snapToGrid w:val="0"/>
              <w:spacing w:after="0"/>
            </w:pPr>
          </w:p>
        </w:tc>
      </w:tr>
      <w:tr w:rsidR="00FA151A" w14:paraId="5B391DC3" w14:textId="77777777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1DBBBF" w14:textId="77777777" w:rsidR="00FA151A" w:rsidRDefault="00FA151A">
            <w:pPr>
              <w:tabs>
                <w:tab w:val="left" w:pos="851"/>
              </w:tabs>
              <w:spacing w:after="0" w:line="240" w:lineRule="auto"/>
            </w:pPr>
            <w:r>
              <w:rPr>
                <w:szCs w:val="22"/>
              </w:rPr>
              <w:t>3.Celková suma odpustených pôžičiek a odpísaných pôžičiek k poslednému dňu účtovného obdobia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B86BD3" w14:textId="77777777" w:rsidR="00FA151A" w:rsidRDefault="00FA151A">
            <w:pPr>
              <w:snapToGrid w:val="0"/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0D4488" w14:textId="77777777" w:rsidR="00FA151A" w:rsidRDefault="00FA151A">
            <w:pPr>
              <w:snapToGrid w:val="0"/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0B0F2A" w14:textId="77777777" w:rsidR="00FA151A" w:rsidRDefault="00FA151A">
            <w:pPr>
              <w:snapToGrid w:val="0"/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519E77" w14:textId="77777777" w:rsidR="00FA151A" w:rsidRDefault="00FA151A">
            <w:pPr>
              <w:snapToGrid w:val="0"/>
            </w:pPr>
          </w:p>
        </w:tc>
      </w:tr>
      <w:tr w:rsidR="00FA151A" w14:paraId="248A5D53" w14:textId="77777777">
        <w:trPr>
          <w:trHeight w:val="340"/>
        </w:trPr>
        <w:tc>
          <w:tcPr>
            <w:tcW w:w="95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379636" w14:textId="77777777" w:rsidR="00FA151A" w:rsidRDefault="00FA151A">
            <w:pPr>
              <w:snapToGrid w:val="0"/>
              <w:spacing w:after="0"/>
            </w:pPr>
          </w:p>
        </w:tc>
      </w:tr>
      <w:tr w:rsidR="00FA151A" w14:paraId="73A7EF41" w14:textId="77777777">
        <w:trPr>
          <w:trHeight w:val="422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2B0C78" w14:textId="77777777" w:rsidR="00FA151A" w:rsidRDefault="00FA151A">
            <w:pPr>
              <w:tabs>
                <w:tab w:val="left" w:pos="851"/>
              </w:tabs>
              <w:snapToGrid w:val="0"/>
              <w:spacing w:after="0"/>
              <w:jc w:val="both"/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8A5732" w14:textId="77777777" w:rsidR="00FA151A" w:rsidRDefault="00FA151A">
            <w:pPr>
              <w:snapToGrid w:val="0"/>
              <w:spacing w:after="0"/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3FFFE3" w14:textId="77777777" w:rsidR="00FA151A" w:rsidRDefault="00FA151A">
            <w:pPr>
              <w:snapToGrid w:val="0"/>
              <w:spacing w:after="0"/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48A8DF" w14:textId="77777777" w:rsidR="00FA151A" w:rsidRDefault="00FA151A">
            <w:pPr>
              <w:snapToGrid w:val="0"/>
              <w:spacing w:after="0"/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831ACC" w14:textId="77777777" w:rsidR="00FA151A" w:rsidRDefault="00FA151A">
            <w:pPr>
              <w:snapToGrid w:val="0"/>
              <w:spacing w:after="0"/>
            </w:pPr>
          </w:p>
        </w:tc>
      </w:tr>
      <w:tr w:rsidR="00FA151A" w14:paraId="6526602C" w14:textId="77777777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928714" w14:textId="77777777" w:rsidR="00FA151A" w:rsidRDefault="00FA151A">
            <w:pPr>
              <w:spacing w:after="0" w:line="240" w:lineRule="auto"/>
            </w:pPr>
            <w:r>
              <w:rPr>
                <w:szCs w:val="22"/>
              </w:rPr>
              <w:t>d)</w:t>
            </w:r>
            <w:r>
              <w:rPr>
                <w:b/>
                <w:szCs w:val="22"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54C47C" w14:textId="77777777" w:rsidR="00FA151A" w:rsidRDefault="00FA151A">
            <w:pPr>
              <w:snapToGrid w:val="0"/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02A80F" w14:textId="77777777" w:rsidR="00FA151A" w:rsidRDefault="00FA151A">
            <w:pPr>
              <w:snapToGrid w:val="0"/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F60736" w14:textId="77777777" w:rsidR="00FA151A" w:rsidRDefault="00FA151A">
            <w:pPr>
              <w:snapToGrid w:val="0"/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7F9290" w14:textId="77777777" w:rsidR="00FA151A" w:rsidRDefault="00FA151A">
            <w:pPr>
              <w:snapToGrid w:val="0"/>
            </w:pPr>
          </w:p>
        </w:tc>
      </w:tr>
      <w:tr w:rsidR="00FA151A" w14:paraId="37D2517C" w14:textId="77777777">
        <w:trPr>
          <w:trHeight w:val="340"/>
        </w:trPr>
        <w:tc>
          <w:tcPr>
            <w:tcW w:w="95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46B3A" w14:textId="77777777" w:rsidR="00FA151A" w:rsidRDefault="00FA151A">
            <w:pPr>
              <w:snapToGrid w:val="0"/>
              <w:spacing w:after="0" w:line="240" w:lineRule="auto"/>
              <w:jc w:val="center"/>
            </w:pPr>
            <w:proofErr w:type="spellStart"/>
            <w:r>
              <w:rPr>
                <w:szCs w:val="22"/>
              </w:rPr>
              <w:t>POPlnenie</w:t>
            </w:r>
            <w:proofErr w:type="spellEnd"/>
            <w:r>
              <w:rPr>
                <w:szCs w:val="22"/>
              </w:rPr>
              <w:t xml:space="preserve"> na súkromné účely k vyúčtovaniu</w:t>
            </w:r>
          </w:p>
        </w:tc>
      </w:tr>
      <w:tr w:rsidR="00FA151A" w14:paraId="0413EA37" w14:textId="77777777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8CCB7B" w14:textId="77777777" w:rsidR="00FA151A" w:rsidRDefault="00FA151A">
            <w:r>
              <w:rPr>
                <w:szCs w:val="22"/>
              </w:rPr>
              <w:t xml:space="preserve">Štatutárny </w:t>
            </w:r>
            <w:proofErr w:type="spellStart"/>
            <w:r>
              <w:rPr>
                <w:szCs w:val="22"/>
              </w:rPr>
              <w:t>orgánBO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66E176" w14:textId="77777777" w:rsidR="00FA151A" w:rsidRDefault="00FA151A">
            <w:pPr>
              <w:snapToGrid w:val="0"/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E4330C" w14:textId="77777777" w:rsidR="00FA151A" w:rsidRDefault="00FA151A">
            <w:pPr>
              <w:snapToGrid w:val="0"/>
              <w:spacing w:after="0" w:line="240" w:lineRule="auto"/>
              <w:jc w:val="both"/>
            </w:pPr>
          </w:p>
        </w:tc>
        <w:tc>
          <w:tcPr>
            <w:tcW w:w="1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8742A0" w14:textId="77777777" w:rsidR="00FA151A" w:rsidRDefault="00FA151A">
            <w:pPr>
              <w:snapToGrid w:val="0"/>
              <w:spacing w:after="0" w:line="240" w:lineRule="auto"/>
              <w:jc w:val="both"/>
            </w:pPr>
          </w:p>
        </w:tc>
      </w:tr>
      <w:tr w:rsidR="00FA151A" w14:paraId="026D8E68" w14:textId="77777777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0CFDA6" w14:textId="77777777" w:rsidR="00FA151A" w:rsidRDefault="00FA151A">
            <w:pPr>
              <w:snapToGrid w:val="0"/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6B8F97" w14:textId="77777777" w:rsidR="00FA151A" w:rsidRDefault="00FA151A">
            <w:pPr>
              <w:snapToGrid w:val="0"/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7055DF" w14:textId="77777777" w:rsidR="00FA151A" w:rsidRDefault="00FA151A">
            <w:pPr>
              <w:snapToGrid w:val="0"/>
              <w:spacing w:after="0" w:line="240" w:lineRule="auto"/>
              <w:jc w:val="both"/>
            </w:pPr>
          </w:p>
        </w:tc>
        <w:tc>
          <w:tcPr>
            <w:tcW w:w="1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9B0077" w14:textId="77777777" w:rsidR="00FA151A" w:rsidRDefault="00FA151A">
            <w:pPr>
              <w:snapToGrid w:val="0"/>
              <w:spacing w:after="0" w:line="240" w:lineRule="auto"/>
              <w:jc w:val="both"/>
            </w:pPr>
          </w:p>
        </w:tc>
      </w:tr>
      <w:tr w:rsidR="00FA151A" w14:paraId="29FB49E5" w14:textId="77777777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FCCF99" w14:textId="77777777" w:rsidR="00FA151A" w:rsidRDefault="00FA151A">
            <w:pPr>
              <w:snapToGrid w:val="0"/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B4F3AE" w14:textId="77777777" w:rsidR="00FA151A" w:rsidRDefault="00FA151A">
            <w:pPr>
              <w:snapToGrid w:val="0"/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F5358D" w14:textId="77777777" w:rsidR="00FA151A" w:rsidRDefault="00FA151A">
            <w:pPr>
              <w:snapToGrid w:val="0"/>
            </w:pPr>
          </w:p>
        </w:tc>
        <w:tc>
          <w:tcPr>
            <w:tcW w:w="1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1425D0" w14:textId="77777777" w:rsidR="00FA151A" w:rsidRDefault="00FA151A">
            <w:pPr>
              <w:snapToGrid w:val="0"/>
            </w:pPr>
          </w:p>
        </w:tc>
      </w:tr>
    </w:tbl>
    <w:p w14:paraId="284EABE9" w14:textId="77777777" w:rsidR="00FA151A" w:rsidRDefault="00FA151A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6D25DBB0" w14:textId="77777777" w:rsidR="00FA151A" w:rsidRDefault="00FA151A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6069EB2B" w14:textId="77777777" w:rsidR="00FA151A" w:rsidRDefault="00FA151A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5A6FB0C1" w14:textId="77777777" w:rsidR="00FA151A" w:rsidRDefault="00FA151A">
      <w:pPr>
        <w:shd w:val="clear" w:color="auto" w:fill="E6E6E6"/>
        <w:spacing w:after="0" w:line="240" w:lineRule="auto"/>
        <w:jc w:val="center"/>
        <w:rPr>
          <w:bCs/>
          <w:i/>
          <w:szCs w:val="22"/>
        </w:rPr>
      </w:pPr>
      <w:proofErr w:type="spellStart"/>
      <w:r>
        <w:rPr>
          <w:i/>
          <w:szCs w:val="22"/>
        </w:rPr>
        <w:t>Čl.III</w:t>
      </w:r>
      <w:proofErr w:type="spellEnd"/>
      <w:r>
        <w:rPr>
          <w:i/>
          <w:szCs w:val="22"/>
        </w:rPr>
        <w:t xml:space="preserve"> - Informácie o prijatých postupoch</w:t>
      </w:r>
    </w:p>
    <w:p w14:paraId="09DCB7AE" w14:textId="77777777" w:rsidR="00FA151A" w:rsidRDefault="00FA151A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737F4056" w14:textId="77777777" w:rsidR="00FA151A" w:rsidRDefault="00FA151A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78"/>
        <w:gridCol w:w="6510"/>
        <w:gridCol w:w="824"/>
        <w:gridCol w:w="291"/>
        <w:gridCol w:w="578"/>
        <w:gridCol w:w="331"/>
      </w:tblGrid>
      <w:tr w:rsidR="00FA151A" w14:paraId="602C8F98" w14:textId="77777777">
        <w:trPr>
          <w:trHeight w:hRule="exact" w:val="340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D410EF" w14:textId="77777777" w:rsidR="00FA151A" w:rsidRDefault="00FA151A">
            <w:pPr>
              <w:pStyle w:val="Odsekzoznamu"/>
              <w:keepNext/>
              <w:numPr>
                <w:ilvl w:val="0"/>
                <w:numId w:val="3"/>
              </w:numPr>
              <w:snapToGrid w:val="0"/>
              <w:spacing w:after="0" w:line="240" w:lineRule="auto"/>
              <w:ind w:left="357" w:hanging="357"/>
              <w:jc w:val="both"/>
            </w:pPr>
          </w:p>
        </w:tc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9A9E08" w14:textId="77777777" w:rsidR="00FA151A" w:rsidRDefault="00FA151A">
            <w:pPr>
              <w:spacing w:after="0" w:line="240" w:lineRule="auto"/>
            </w:pPr>
            <w:r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AD6077" w14:textId="77777777" w:rsidR="00FA151A" w:rsidRDefault="00FA151A">
            <w:pPr>
              <w:spacing w:after="0" w:line="240" w:lineRule="auto"/>
            </w:pPr>
            <w:r>
              <w:rPr>
                <w:szCs w:val="22"/>
              </w:rPr>
              <w:t>ÁNO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5A7A9D" w14:textId="77777777" w:rsidR="00FA151A" w:rsidRDefault="00FA151A">
            <w:pPr>
              <w:snapToGrid w:val="0"/>
              <w:spacing w:after="0" w:line="240" w:lineRule="auto"/>
            </w:pPr>
            <w:r>
              <w:t>X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1EBA84" w14:textId="77777777" w:rsidR="00FA151A" w:rsidRDefault="00FA151A">
            <w:pPr>
              <w:spacing w:after="0" w:line="240" w:lineRule="auto"/>
            </w:pPr>
            <w:r>
              <w:rPr>
                <w:szCs w:val="22"/>
              </w:rPr>
              <w:t>NIE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E63FDC" w14:textId="77777777" w:rsidR="00FA151A" w:rsidRDefault="00FA151A">
            <w:pPr>
              <w:widowControl w:val="0"/>
              <w:autoSpaceDE w:val="0"/>
              <w:snapToGrid w:val="0"/>
              <w:spacing w:after="0"/>
              <w:jc w:val="center"/>
            </w:pPr>
          </w:p>
        </w:tc>
      </w:tr>
      <w:tr w:rsidR="00FA151A" w14:paraId="3784248B" w14:textId="77777777">
        <w:trPr>
          <w:trHeight w:hRule="exact" w:val="340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8DAEA9" w14:textId="77777777" w:rsidR="00FA151A" w:rsidRDefault="00FA151A">
            <w:pPr>
              <w:numPr>
                <w:ilvl w:val="0"/>
                <w:numId w:val="3"/>
              </w:numPr>
              <w:snapToGrid w:val="0"/>
              <w:spacing w:after="0" w:line="240" w:lineRule="auto"/>
            </w:pPr>
          </w:p>
        </w:tc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724735" w14:textId="77777777" w:rsidR="00FA151A" w:rsidRDefault="00FA151A">
            <w:pPr>
              <w:spacing w:after="0" w:line="240" w:lineRule="auto"/>
            </w:pPr>
            <w:r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22B6D6" w14:textId="77777777" w:rsidR="00FA151A" w:rsidRDefault="00FA151A">
            <w:pPr>
              <w:spacing w:after="0" w:line="240" w:lineRule="auto"/>
            </w:pPr>
            <w:r>
              <w:rPr>
                <w:szCs w:val="22"/>
              </w:rPr>
              <w:t>ÁNO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CD0FE1" w14:textId="77777777" w:rsidR="00FA151A" w:rsidRDefault="00FA151A">
            <w:pPr>
              <w:snapToGrid w:val="0"/>
              <w:spacing w:after="0" w:line="240" w:lineRule="auto"/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E6DFF0" w14:textId="77777777" w:rsidR="00FA151A" w:rsidRDefault="00FA151A">
            <w:pPr>
              <w:spacing w:after="0" w:line="240" w:lineRule="auto"/>
            </w:pPr>
            <w:r>
              <w:rPr>
                <w:szCs w:val="22"/>
              </w:rPr>
              <w:t>NIE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29D2AE" w14:textId="77777777" w:rsidR="00FA151A" w:rsidRDefault="00FA151A">
            <w:pPr>
              <w:widowControl w:val="0"/>
              <w:autoSpaceDE w:val="0"/>
              <w:spacing w:after="0"/>
              <w:jc w:val="center"/>
            </w:pPr>
            <w:r>
              <w:rPr>
                <w:szCs w:val="22"/>
              </w:rPr>
              <w:t>X</w:t>
            </w:r>
          </w:p>
        </w:tc>
      </w:tr>
    </w:tbl>
    <w:p w14:paraId="637ABF56" w14:textId="77777777" w:rsidR="00FA151A" w:rsidRDefault="00FA151A">
      <w:pPr>
        <w:pStyle w:val="Odsekzoznamu"/>
        <w:spacing w:after="0" w:line="240" w:lineRule="auto"/>
        <w:ind w:left="357"/>
        <w:jc w:val="both"/>
        <w:rPr>
          <w:bCs/>
          <w:i/>
          <w:szCs w:val="22"/>
        </w:rPr>
      </w:pPr>
      <w:r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14:paraId="770B3416" w14:textId="77777777" w:rsidR="00FA151A" w:rsidRDefault="00FA151A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03DA14C6" w14:textId="77777777" w:rsidR="00FA151A" w:rsidRDefault="00FA151A">
      <w:pPr>
        <w:numPr>
          <w:ilvl w:val="0"/>
          <w:numId w:val="3"/>
        </w:numPr>
        <w:spacing w:after="0" w:line="240" w:lineRule="auto"/>
        <w:rPr>
          <w:bCs/>
          <w:i/>
          <w:szCs w:val="22"/>
        </w:rPr>
      </w:pPr>
      <w:r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605BAF3E" w14:textId="77777777" w:rsidR="00FA151A" w:rsidRDefault="00FA151A">
      <w:pPr>
        <w:widowControl w:val="0"/>
        <w:autoSpaceDE w:val="0"/>
        <w:spacing w:after="0"/>
        <w:jc w:val="center"/>
        <w:rPr>
          <w:bCs/>
          <w:i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78"/>
        <w:gridCol w:w="8534"/>
      </w:tblGrid>
      <w:tr w:rsidR="00FA151A" w14:paraId="67722CAB" w14:textId="77777777">
        <w:trPr>
          <w:trHeight w:hRule="exact" w:val="340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5ECA05" w14:textId="77777777" w:rsidR="00FA151A" w:rsidRDefault="00FA151A">
            <w:pPr>
              <w:numPr>
                <w:ilvl w:val="0"/>
                <w:numId w:val="3"/>
              </w:numPr>
              <w:snapToGrid w:val="0"/>
              <w:spacing w:after="0" w:line="240" w:lineRule="auto"/>
            </w:pPr>
          </w:p>
        </w:tc>
        <w:tc>
          <w:tcPr>
            <w:tcW w:w="8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78FC42" w14:textId="77777777" w:rsidR="00FA151A" w:rsidRDefault="00FA151A">
            <w:pPr>
              <w:spacing w:after="0"/>
              <w:jc w:val="center"/>
            </w:pPr>
            <w:r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22287AE8" w14:textId="77777777" w:rsidR="00FA151A" w:rsidRDefault="00FA151A">
      <w:pPr>
        <w:pStyle w:val="Odsekzoznamu"/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789"/>
        <w:gridCol w:w="323"/>
      </w:tblGrid>
      <w:tr w:rsidR="00FA151A" w14:paraId="456115CE" w14:textId="77777777">
        <w:tc>
          <w:tcPr>
            <w:tcW w:w="9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FFE782" w14:textId="77777777" w:rsidR="00FA151A" w:rsidRDefault="00FA151A">
            <w:pPr>
              <w:widowControl w:val="0"/>
              <w:autoSpaceDE w:val="0"/>
              <w:spacing w:after="0" w:line="240" w:lineRule="auto"/>
            </w:pPr>
            <w:r>
              <w:rPr>
                <w:rFonts w:eastAsia="Arial Narrow" w:cs="Arial Narrow"/>
                <w:szCs w:val="22"/>
              </w:rPr>
              <w:t xml:space="preserve"> </w:t>
            </w:r>
            <w:r>
              <w:rPr>
                <w:szCs w:val="22"/>
              </w:rPr>
              <w:t>Obstarávacou cenou</w:t>
            </w:r>
          </w:p>
        </w:tc>
      </w:tr>
      <w:tr w:rsidR="00FA151A" w14:paraId="01031193" w14:textId="77777777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8E66CA" w14:textId="77777777" w:rsidR="00FA151A" w:rsidRDefault="00FA151A">
            <w:pPr>
              <w:widowControl w:val="0"/>
              <w:autoSpaceDE w:val="0"/>
              <w:spacing w:after="0" w:line="240" w:lineRule="auto"/>
            </w:pPr>
            <w:r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0A1CE3" w14:textId="77777777" w:rsidR="00FA151A" w:rsidRDefault="00FA151A">
            <w:pPr>
              <w:widowControl w:val="0"/>
              <w:autoSpaceDE w:val="0"/>
              <w:spacing w:after="0"/>
              <w:jc w:val="center"/>
            </w:pPr>
          </w:p>
        </w:tc>
      </w:tr>
      <w:tr w:rsidR="00FA151A" w14:paraId="217DCE55" w14:textId="77777777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C5F776" w14:textId="77777777" w:rsidR="00FA151A" w:rsidRDefault="00FA151A">
            <w:pPr>
              <w:widowControl w:val="0"/>
              <w:autoSpaceDE w:val="0"/>
              <w:spacing w:after="0" w:line="240" w:lineRule="auto"/>
            </w:pPr>
            <w:r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35983" w14:textId="77777777" w:rsidR="00FA151A" w:rsidRDefault="00FA151A">
            <w:pPr>
              <w:widowControl w:val="0"/>
              <w:autoSpaceDE w:val="0"/>
              <w:spacing w:after="0"/>
              <w:jc w:val="center"/>
            </w:pPr>
          </w:p>
        </w:tc>
      </w:tr>
      <w:tr w:rsidR="00FA151A" w14:paraId="5EC97825" w14:textId="77777777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616140" w14:textId="77777777" w:rsidR="00FA151A" w:rsidRDefault="00FA151A">
            <w: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DCD44E" w14:textId="77777777" w:rsidR="00FA151A" w:rsidRDefault="00FA151A">
            <w:pPr>
              <w:widowControl w:val="0"/>
              <w:autoSpaceDE w:val="0"/>
              <w:snapToGrid w:val="0"/>
              <w:spacing w:after="0"/>
              <w:jc w:val="center"/>
            </w:pPr>
          </w:p>
        </w:tc>
      </w:tr>
      <w:tr w:rsidR="00FA151A" w14:paraId="128105D3" w14:textId="77777777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130C0A" w14:textId="77777777" w:rsidR="00FA151A" w:rsidRDefault="00FA151A">
            <w:pPr>
              <w:widowControl w:val="0"/>
              <w:autoSpaceDE w:val="0"/>
              <w:spacing w:after="0" w:line="240" w:lineRule="auto"/>
              <w:rPr>
                <w:szCs w:val="22"/>
              </w:rPr>
            </w:pPr>
            <w:r>
              <w:t xml:space="preserve">5. nehmotný majetok s výnimkou nehmotného majetku vytvoreného vlastnou činnosťou, </w:t>
            </w:r>
          </w:p>
          <w:p w14:paraId="5FC1CB59" w14:textId="77777777" w:rsidR="00FA151A" w:rsidRDefault="00FA151A">
            <w:pPr>
              <w:widowControl w:val="0"/>
              <w:autoSpaceDE w:val="0"/>
              <w:spacing w:after="0" w:line="240" w:lineRule="auto"/>
            </w:pPr>
            <w:r>
              <w:rPr>
                <w:szCs w:val="22"/>
              </w:rPr>
              <w:lastRenderedPageBreak/>
              <w:t xml:space="preserve">4. pohľadávky pri odplatnom nadobudnutí alebo pohľadávky nadobudnuté vkladom do ZI 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A30EF1" w14:textId="77777777" w:rsidR="00FA151A" w:rsidRDefault="00FA151A">
            <w:pPr>
              <w:widowControl w:val="0"/>
              <w:autoSpaceDE w:val="0"/>
              <w:snapToGrid w:val="0"/>
              <w:spacing w:after="0"/>
              <w:jc w:val="center"/>
            </w:pPr>
          </w:p>
        </w:tc>
      </w:tr>
      <w:tr w:rsidR="00FA151A" w14:paraId="7178FA12" w14:textId="77777777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C9340F" w14:textId="77777777" w:rsidR="00FA151A" w:rsidRDefault="00FA151A">
            <w:pPr>
              <w:widowControl w:val="0"/>
              <w:autoSpaceDE w:val="0"/>
              <w:spacing w:after="0"/>
            </w:pPr>
            <w:r>
              <w:rPr>
                <w:szCs w:val="22"/>
              </w:rPr>
              <w:t xml:space="preserve">6. záväzky pri ich prevzatí 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F1D6F" w14:textId="77777777" w:rsidR="00FA151A" w:rsidRDefault="00FA151A">
            <w:pPr>
              <w:widowControl w:val="0"/>
              <w:autoSpaceDE w:val="0"/>
              <w:snapToGrid w:val="0"/>
              <w:spacing w:after="0"/>
              <w:jc w:val="center"/>
            </w:pPr>
          </w:p>
        </w:tc>
      </w:tr>
      <w:tr w:rsidR="00FA151A" w14:paraId="6B188726" w14:textId="77777777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1E8112" w14:textId="77777777" w:rsidR="00FA151A" w:rsidRDefault="00FA151A">
            <w:pPr>
              <w:widowControl w:val="0"/>
              <w:autoSpaceDE w:val="0"/>
              <w:spacing w:after="0" w:line="240" w:lineRule="auto"/>
            </w:pPr>
            <w:r>
              <w:rPr>
                <w:rFonts w:eastAsia="Arial Narrow" w:cs="Arial Narrow"/>
                <w:szCs w:val="22"/>
              </w:rPr>
              <w:t xml:space="preserve"> </w:t>
            </w:r>
            <w:r>
              <w:rPr>
                <w:szCs w:val="22"/>
              </w:rPr>
              <w:t>Vlastnými nákladmi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4A652F" w14:textId="77777777" w:rsidR="00FA151A" w:rsidRDefault="00FA151A">
            <w:pPr>
              <w:snapToGrid w:val="0"/>
            </w:pPr>
          </w:p>
        </w:tc>
      </w:tr>
      <w:tr w:rsidR="00FA151A" w14:paraId="22368738" w14:textId="77777777">
        <w:tc>
          <w:tcPr>
            <w:tcW w:w="9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05BD29" w14:textId="77777777" w:rsidR="00FA151A" w:rsidRDefault="00FA151A">
            <w:pPr>
              <w:widowControl w:val="0"/>
              <w:autoSpaceDE w:val="0"/>
              <w:spacing w:after="0" w:line="240" w:lineRule="auto"/>
            </w:pPr>
            <w:r>
              <w:rPr>
                <w:szCs w:val="22"/>
              </w:rPr>
              <w:t xml:space="preserve">1. hmotný majetok vytvorený vlastnou činnosťou </w:t>
            </w:r>
          </w:p>
        </w:tc>
      </w:tr>
      <w:tr w:rsidR="00FA151A" w14:paraId="2CDD6A46" w14:textId="77777777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EE2119" w14:textId="77777777" w:rsidR="00FA151A" w:rsidRDefault="00FA151A">
            <w:pPr>
              <w:widowControl w:val="0"/>
              <w:autoSpaceDE w:val="0"/>
              <w:spacing w:after="0" w:line="240" w:lineRule="auto"/>
            </w:pPr>
            <w:r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7886EF" w14:textId="77777777" w:rsidR="00FA151A" w:rsidRDefault="00FA151A">
            <w:pPr>
              <w:widowControl w:val="0"/>
              <w:autoSpaceDE w:val="0"/>
              <w:snapToGrid w:val="0"/>
              <w:spacing w:after="0"/>
              <w:jc w:val="center"/>
            </w:pPr>
          </w:p>
        </w:tc>
      </w:tr>
      <w:tr w:rsidR="00FA151A" w14:paraId="36F06692" w14:textId="77777777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42C50A" w14:textId="77777777" w:rsidR="00FA151A" w:rsidRDefault="00FA151A">
            <w:pPr>
              <w:widowControl w:val="0"/>
              <w:autoSpaceDE w:val="0"/>
              <w:spacing w:after="0" w:line="240" w:lineRule="auto"/>
            </w:pPr>
            <w:r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8DE0A8" w14:textId="77777777" w:rsidR="00FA151A" w:rsidRDefault="00FA151A">
            <w:pPr>
              <w:widowControl w:val="0"/>
              <w:autoSpaceDE w:val="0"/>
              <w:snapToGrid w:val="0"/>
              <w:spacing w:after="0"/>
              <w:jc w:val="center"/>
            </w:pPr>
          </w:p>
        </w:tc>
      </w:tr>
      <w:tr w:rsidR="00FA151A" w14:paraId="69D93524" w14:textId="77777777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9BCB34" w14:textId="77777777" w:rsidR="00FA151A" w:rsidRDefault="00FA151A">
            <w:pPr>
              <w:widowControl w:val="0"/>
              <w:autoSpaceDE w:val="0"/>
              <w:spacing w:after="0" w:line="240" w:lineRule="auto"/>
            </w:pPr>
            <w:r>
              <w:rPr>
                <w:szCs w:val="22"/>
              </w:rPr>
              <w:t xml:space="preserve">4. príchovky a prírastky zvierat 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CF4D66" w14:textId="77777777" w:rsidR="00FA151A" w:rsidRDefault="00FA151A">
            <w:pPr>
              <w:widowControl w:val="0"/>
              <w:autoSpaceDE w:val="0"/>
              <w:snapToGrid w:val="0"/>
              <w:spacing w:after="0"/>
              <w:jc w:val="center"/>
            </w:pPr>
          </w:p>
        </w:tc>
      </w:tr>
      <w:tr w:rsidR="00FA151A" w14:paraId="166A4368" w14:textId="77777777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D8A648" w14:textId="77777777" w:rsidR="00FA151A" w:rsidRDefault="00FA151A">
            <w:pPr>
              <w:widowControl w:val="0"/>
              <w:autoSpaceDE w:val="0"/>
              <w:spacing w:after="0" w:line="240" w:lineRule="auto"/>
            </w:pPr>
            <w:r>
              <w:rPr>
                <w:rFonts w:eastAsia="Arial Narrow" w:cs="Arial Narrow"/>
                <w:szCs w:val="22"/>
              </w:rPr>
              <w:t xml:space="preserve"> </w:t>
            </w:r>
            <w:r>
              <w:rPr>
                <w:szCs w:val="22"/>
              </w:rPr>
              <w:t>menovitou hodnotou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FE9D4" w14:textId="77777777" w:rsidR="00FA151A" w:rsidRDefault="00FA151A">
            <w:pPr>
              <w:snapToGrid w:val="0"/>
            </w:pPr>
          </w:p>
        </w:tc>
      </w:tr>
      <w:tr w:rsidR="00FA151A" w14:paraId="351B077B" w14:textId="77777777">
        <w:tc>
          <w:tcPr>
            <w:tcW w:w="9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A8BB03" w14:textId="77777777" w:rsidR="00FA151A" w:rsidRDefault="00FA151A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szCs w:val="22"/>
              </w:rPr>
              <w:t xml:space="preserve">1. peňažné prostriedky a ceniny </w:t>
            </w:r>
          </w:p>
        </w:tc>
      </w:tr>
      <w:tr w:rsidR="00FA151A" w14:paraId="2F060950" w14:textId="77777777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FAC5A9" w14:textId="77777777" w:rsidR="00FA151A" w:rsidRDefault="00FA151A">
            <w:pPr>
              <w:widowControl w:val="0"/>
              <w:autoSpaceDE w:val="0"/>
              <w:snapToGrid w:val="0"/>
              <w:spacing w:after="0" w:line="240" w:lineRule="auto"/>
              <w:jc w:val="both"/>
            </w:pPr>
            <w:r>
              <w:rPr>
                <w:szCs w:val="22"/>
              </w:rPr>
              <w:t xml:space="preserve">X2. pohľadávky pri ich vzniku 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7DC546" w14:textId="77777777" w:rsidR="00FA151A" w:rsidRDefault="00FA151A">
            <w:pPr>
              <w:widowControl w:val="0"/>
              <w:autoSpaceDE w:val="0"/>
              <w:spacing w:after="0"/>
              <w:jc w:val="center"/>
            </w:pPr>
          </w:p>
        </w:tc>
      </w:tr>
      <w:tr w:rsidR="00FA151A" w14:paraId="3A15D65E" w14:textId="77777777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A017B5" w14:textId="77777777" w:rsidR="00FA151A" w:rsidRDefault="00FA151A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szCs w:val="22"/>
              </w:rPr>
              <w:t xml:space="preserve">3. záväzky pri ich vzniku 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BA45D5" w14:textId="77777777" w:rsidR="00FA151A" w:rsidRDefault="00FA151A">
            <w:pPr>
              <w:widowControl w:val="0"/>
              <w:autoSpaceDE w:val="0"/>
              <w:spacing w:after="0"/>
              <w:jc w:val="center"/>
            </w:pPr>
          </w:p>
        </w:tc>
      </w:tr>
      <w:tr w:rsidR="00FA151A" w14:paraId="3EB6CB2D" w14:textId="77777777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CDB3C1" w14:textId="77777777" w:rsidR="00FA151A" w:rsidRDefault="00FA151A">
            <w:pPr>
              <w:widowControl w:val="0"/>
              <w:autoSpaceDE w:val="0"/>
              <w:snapToGrid w:val="0"/>
              <w:spacing w:after="0" w:line="240" w:lineRule="auto"/>
              <w:jc w:val="both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75EA9F" w14:textId="77777777" w:rsidR="00FA151A" w:rsidRDefault="00FA151A">
            <w:pPr>
              <w:widowControl w:val="0"/>
              <w:autoSpaceDE w:val="0"/>
              <w:snapToGrid w:val="0"/>
              <w:spacing w:after="0"/>
              <w:jc w:val="center"/>
            </w:pPr>
          </w:p>
        </w:tc>
      </w:tr>
      <w:tr w:rsidR="00FA151A" w14:paraId="7A904439" w14:textId="77777777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9D4907" w14:textId="77777777" w:rsidR="00FA151A" w:rsidRDefault="00FA151A">
            <w:pPr>
              <w:widowControl w:val="0"/>
              <w:autoSpaceDE w:val="0"/>
              <w:spacing w:after="0" w:line="240" w:lineRule="auto"/>
            </w:pPr>
            <w:r>
              <w:rPr>
                <w:rFonts w:eastAsia="Arial Narrow" w:cs="Arial Narrow"/>
                <w:szCs w:val="22"/>
              </w:rPr>
              <w:t xml:space="preserve"> </w:t>
            </w:r>
            <w:r>
              <w:rPr>
                <w:szCs w:val="22"/>
              </w:rPr>
              <w:t>Reálnou hodnotou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07568C" w14:textId="77777777" w:rsidR="00FA151A" w:rsidRDefault="00FA151A">
            <w:pPr>
              <w:snapToGrid w:val="0"/>
            </w:pPr>
          </w:p>
        </w:tc>
      </w:tr>
      <w:tr w:rsidR="00FA151A" w14:paraId="1D1DCC39" w14:textId="77777777">
        <w:tc>
          <w:tcPr>
            <w:tcW w:w="9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963938" w14:textId="77777777" w:rsidR="00FA151A" w:rsidRDefault="00FA151A">
            <w:pPr>
              <w:widowControl w:val="0"/>
              <w:autoSpaceDE w:val="0"/>
              <w:spacing w:after="0" w:line="240" w:lineRule="auto"/>
            </w:pPr>
            <w:r>
              <w:rPr>
                <w:szCs w:val="22"/>
              </w:rPr>
              <w:t xml:space="preserve">1. majetok a záväzky nadobudnuté kúpou podniku alebo jeho časti </w:t>
            </w:r>
          </w:p>
        </w:tc>
      </w:tr>
      <w:tr w:rsidR="00FA151A" w14:paraId="3E79CA14" w14:textId="77777777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306700" w14:textId="77777777" w:rsidR="00FA151A" w:rsidRDefault="00FA151A">
            <w:pPr>
              <w:widowControl w:val="0"/>
              <w:autoSpaceDE w:val="0"/>
              <w:spacing w:after="0" w:line="240" w:lineRule="auto"/>
            </w:pPr>
            <w:r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EC18A2" w14:textId="77777777" w:rsidR="00FA151A" w:rsidRDefault="00FA151A">
            <w:pPr>
              <w:widowControl w:val="0"/>
              <w:autoSpaceDE w:val="0"/>
              <w:snapToGrid w:val="0"/>
              <w:spacing w:after="0"/>
              <w:jc w:val="center"/>
            </w:pPr>
          </w:p>
        </w:tc>
      </w:tr>
      <w:tr w:rsidR="00FA151A" w14:paraId="229AA785" w14:textId="77777777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4A4931" w14:textId="77777777" w:rsidR="00FA151A" w:rsidRDefault="00FA151A">
            <w:pPr>
              <w:widowControl w:val="0"/>
              <w:autoSpaceDE w:val="0"/>
              <w:spacing w:after="0" w:line="240" w:lineRule="auto"/>
            </w:pPr>
            <w:r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E6B42A" w14:textId="77777777" w:rsidR="00FA151A" w:rsidRDefault="00FA151A">
            <w:pPr>
              <w:widowControl w:val="0"/>
              <w:autoSpaceDE w:val="0"/>
              <w:snapToGrid w:val="0"/>
              <w:spacing w:after="0"/>
              <w:jc w:val="center"/>
            </w:pPr>
          </w:p>
        </w:tc>
      </w:tr>
      <w:tr w:rsidR="00FA151A" w14:paraId="13360D4E" w14:textId="77777777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196153" w14:textId="77777777" w:rsidR="00FA151A" w:rsidRDefault="00FA151A">
            <w:pPr>
              <w:widowControl w:val="0"/>
              <w:autoSpaceDE w:val="0"/>
              <w:snapToGrid w:val="0"/>
              <w:spacing w:after="0" w:line="240" w:lineRule="auto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B775FC" w14:textId="77777777" w:rsidR="00FA151A" w:rsidRDefault="00FA151A">
            <w:pPr>
              <w:widowControl w:val="0"/>
              <w:autoSpaceDE w:val="0"/>
              <w:snapToGrid w:val="0"/>
              <w:spacing w:after="0"/>
              <w:jc w:val="center"/>
            </w:pPr>
          </w:p>
        </w:tc>
      </w:tr>
      <w:tr w:rsidR="00FA151A" w14:paraId="3D9ABD4E" w14:textId="77777777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A92B20" w14:textId="77777777" w:rsidR="00FA151A" w:rsidRDefault="00FA151A">
            <w:pPr>
              <w:snapToGrid w:val="0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E83088" w14:textId="77777777" w:rsidR="00FA151A" w:rsidRDefault="00FA151A">
            <w:pPr>
              <w:snapToGrid w:val="0"/>
            </w:pPr>
          </w:p>
        </w:tc>
      </w:tr>
    </w:tbl>
    <w:p w14:paraId="745D2263" w14:textId="77777777" w:rsidR="00FA151A" w:rsidRDefault="00FA151A">
      <w:pPr>
        <w:spacing w:after="0"/>
        <w:jc w:val="both"/>
        <w:rPr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789"/>
        <w:gridCol w:w="323"/>
      </w:tblGrid>
      <w:tr w:rsidR="00FA151A" w14:paraId="13C04CDA" w14:textId="77777777">
        <w:trPr>
          <w:trHeight w:val="227"/>
        </w:trPr>
        <w:tc>
          <w:tcPr>
            <w:tcW w:w="9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FD33FD" w14:textId="77777777" w:rsidR="00FA151A" w:rsidRDefault="00FA151A">
            <w:pPr>
              <w:widowControl w:val="0"/>
              <w:autoSpaceDE w:val="0"/>
              <w:spacing w:after="0" w:line="240" w:lineRule="auto"/>
            </w:pPr>
            <w:r>
              <w:rPr>
                <w:szCs w:val="22"/>
              </w:rPr>
              <w:t xml:space="preserve">Úbytok zásob rovnakého druhu sa účtuje v ocenení: </w:t>
            </w:r>
          </w:p>
        </w:tc>
      </w:tr>
      <w:tr w:rsidR="00FA151A" w14:paraId="6BED7706" w14:textId="77777777">
        <w:trPr>
          <w:trHeight w:val="227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50F5CD" w14:textId="77777777" w:rsidR="00FA151A" w:rsidRDefault="00FA151A">
            <w:pPr>
              <w:widowControl w:val="0"/>
              <w:autoSpaceDE w:val="0"/>
              <w:spacing w:after="0" w:line="240" w:lineRule="auto"/>
            </w:pPr>
            <w:r>
              <w:rPr>
                <w:szCs w:val="22"/>
              </w:rPr>
              <w:t>Cenou zistenou váženým aritmetickým priemerom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2928F" w14:textId="77777777" w:rsidR="00FA151A" w:rsidRDefault="00FA151A">
            <w:pPr>
              <w:widowControl w:val="0"/>
              <w:autoSpaceDE w:val="0"/>
              <w:snapToGrid w:val="0"/>
              <w:spacing w:after="0"/>
              <w:jc w:val="center"/>
            </w:pPr>
          </w:p>
        </w:tc>
      </w:tr>
      <w:tr w:rsidR="00FA151A" w14:paraId="225E3931" w14:textId="77777777">
        <w:trPr>
          <w:trHeight w:val="227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FC23C8" w14:textId="77777777" w:rsidR="00FA151A" w:rsidRDefault="00FA151A">
            <w:pPr>
              <w:widowControl w:val="0"/>
              <w:autoSpaceDE w:val="0"/>
              <w:spacing w:after="0" w:line="240" w:lineRule="auto"/>
            </w:pPr>
            <w:r>
              <w:rPr>
                <w:szCs w:val="22"/>
              </w:rPr>
              <w:t>Metódou FIFO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F57A35" w14:textId="77777777" w:rsidR="00FA151A" w:rsidRDefault="00FA151A">
            <w:pPr>
              <w:widowControl w:val="0"/>
              <w:autoSpaceDE w:val="0"/>
              <w:snapToGrid w:val="0"/>
              <w:spacing w:after="0"/>
              <w:jc w:val="center"/>
            </w:pPr>
          </w:p>
        </w:tc>
      </w:tr>
      <w:tr w:rsidR="00FA151A" w14:paraId="317A32AB" w14:textId="77777777">
        <w:trPr>
          <w:trHeight w:val="227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C4E2E5" w14:textId="77777777" w:rsidR="00FA151A" w:rsidRDefault="00FA151A">
            <w:pPr>
              <w:rPr>
                <w:rFonts w:eastAsia="Arial Narrow" w:cs="Arial Narrow"/>
                <w:szCs w:val="22"/>
              </w:rPr>
            </w:pPr>
            <w:r>
              <w:t>Obstarávacia cena zásob sa rozdeľuje na cenu za ktoré sa zásoby obstarali</w:t>
            </w:r>
          </w:p>
          <w:p w14:paraId="034139B8" w14:textId="77777777" w:rsidR="00FA151A" w:rsidRDefault="00FA151A">
            <w:pPr>
              <w:widowControl w:val="0"/>
              <w:autoSpaceDE w:val="0"/>
              <w:spacing w:after="0" w:line="240" w:lineRule="auto"/>
            </w:pPr>
            <w:r>
              <w:rPr>
                <w:rFonts w:eastAsia="Arial Narrow" w:cs="Arial Narrow"/>
                <w:szCs w:val="22"/>
              </w:rPr>
              <w:t xml:space="preserve"> </w:t>
            </w:r>
            <w:r>
              <w:rPr>
                <w:szCs w:val="22"/>
              </w:rPr>
              <w:t>a náklady súvisiace s obstaraním(VON).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50091A" w14:textId="77777777" w:rsidR="00FA151A" w:rsidRDefault="00FA151A">
            <w:pPr>
              <w:widowControl w:val="0"/>
              <w:autoSpaceDE w:val="0"/>
              <w:snapToGrid w:val="0"/>
              <w:spacing w:after="0"/>
              <w:jc w:val="center"/>
            </w:pPr>
          </w:p>
        </w:tc>
      </w:tr>
      <w:tr w:rsidR="00FA151A" w14:paraId="21046D28" w14:textId="77777777">
        <w:trPr>
          <w:trHeight w:val="227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F69D38" w14:textId="77777777" w:rsidR="00FA151A" w:rsidRDefault="00FA151A">
            <w:pPr>
              <w:snapToGrid w:val="0"/>
              <w:rPr>
                <w:szCs w:val="22"/>
              </w:rPr>
            </w:pPr>
          </w:p>
          <w:p w14:paraId="0AFA31AF" w14:textId="77777777" w:rsidR="00FA151A" w:rsidRDefault="00FA151A">
            <w:pPr>
              <w:widowControl w:val="0"/>
              <w:autoSpaceDE w:val="0"/>
              <w:spacing w:after="0" w:line="240" w:lineRule="auto"/>
            </w:pPr>
            <w:r>
              <w:rPr>
                <w:szCs w:val="22"/>
              </w:rPr>
              <w:t xml:space="preserve">Pri vyskladnení sa VON rozpúšťajú nasledovne :VON/(PS zásob + príjem zásob) </w:t>
            </w:r>
            <w:r>
              <w:t xml:space="preserve">x výdaj  zásob 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50ACDD" w14:textId="77777777" w:rsidR="00FA151A" w:rsidRDefault="00FA151A">
            <w:pPr>
              <w:snapToGrid w:val="0"/>
            </w:pPr>
          </w:p>
        </w:tc>
      </w:tr>
    </w:tbl>
    <w:p w14:paraId="41DC6D53" w14:textId="77777777" w:rsidR="00FA151A" w:rsidRDefault="00FA151A">
      <w:pPr>
        <w:spacing w:after="0"/>
        <w:jc w:val="both"/>
        <w:rPr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789"/>
        <w:gridCol w:w="323"/>
      </w:tblGrid>
      <w:tr w:rsidR="00FA151A" w14:paraId="0B41BF83" w14:textId="77777777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5AE22B" w14:textId="77777777" w:rsidR="00FA151A" w:rsidRDefault="00FA151A">
            <w:r>
              <w:t>Výdavky budúcich období a príjmy budúcich období  (menovitá hodnota)sa vykazujú vo výške, ktorá je potrebná na dodržanie zásady vecnej a časovej súvislosti s účtovným obdobím.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A35D5D" w14:textId="77777777" w:rsidR="00FA151A" w:rsidRDefault="00FA151A">
            <w:pPr>
              <w:widowControl w:val="0"/>
              <w:autoSpaceDE w:val="0"/>
              <w:snapToGrid w:val="0"/>
              <w:spacing w:after="0"/>
              <w:jc w:val="center"/>
            </w:pPr>
          </w:p>
        </w:tc>
      </w:tr>
      <w:tr w:rsidR="00FA151A" w14:paraId="5FD1B17F" w14:textId="77777777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5CA87A" w14:textId="77777777" w:rsidR="00FA151A" w:rsidRDefault="00FA15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 z príjmov splatná - menovitá hodnota, daň sa  určuje z účtovného zisku pred zdanením pri sadzbe 22 % po úpravách na daňové účely podľa zákona o daniach z príjmov</w:t>
            </w:r>
          </w:p>
          <w:p w14:paraId="21B850C0" w14:textId="77777777" w:rsidR="00FA151A" w:rsidRDefault="00FA151A">
            <w:pPr>
              <w:spacing w:after="0" w:line="240" w:lineRule="auto"/>
            </w:pPr>
            <w:r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961D" w14:textId="77777777" w:rsidR="00FA151A" w:rsidRDefault="00FA151A">
            <w:pPr>
              <w:widowControl w:val="0"/>
              <w:autoSpaceDE w:val="0"/>
              <w:snapToGrid w:val="0"/>
              <w:spacing w:after="0"/>
              <w:jc w:val="center"/>
            </w:pPr>
          </w:p>
        </w:tc>
      </w:tr>
      <w:tr w:rsidR="00FA151A" w14:paraId="17A96085" w14:textId="77777777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93429C" w14:textId="77777777" w:rsidR="00FA151A" w:rsidRDefault="00FA151A">
            <w:pPr>
              <w:spacing w:after="0" w:line="240" w:lineRule="auto"/>
            </w:pPr>
            <w:r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6F1C9C" w14:textId="77777777" w:rsidR="00FA151A" w:rsidRDefault="00FA151A">
            <w:pPr>
              <w:widowControl w:val="0"/>
              <w:autoSpaceDE w:val="0"/>
              <w:spacing w:after="0"/>
              <w:jc w:val="center"/>
            </w:pPr>
            <w:r>
              <w:rPr>
                <w:szCs w:val="22"/>
              </w:rPr>
              <w:t>X</w:t>
            </w:r>
          </w:p>
        </w:tc>
      </w:tr>
      <w:tr w:rsidR="00FA151A" w14:paraId="3EB283F0" w14:textId="77777777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E88B9B" w14:textId="77777777" w:rsidR="00FA151A" w:rsidRDefault="00FA151A">
            <w:pPr>
              <w:snapToGrid w:val="0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40A97B" w14:textId="77777777" w:rsidR="00FA151A" w:rsidRDefault="00FA151A">
            <w:pPr>
              <w:pStyle w:val="Obsahtabuky"/>
              <w:snapToGrid w:val="0"/>
            </w:pPr>
          </w:p>
        </w:tc>
      </w:tr>
    </w:tbl>
    <w:p w14:paraId="617C6720" w14:textId="77777777" w:rsidR="00FA151A" w:rsidRDefault="00FA151A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5812"/>
        <w:gridCol w:w="340"/>
      </w:tblGrid>
      <w:tr w:rsidR="00FA151A" w14:paraId="4E3B6EAE" w14:textId="77777777">
        <w:trPr>
          <w:trHeight w:val="340"/>
        </w:trPr>
        <w:tc>
          <w:tcPr>
            <w:tcW w:w="91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8D27C3" w14:textId="77777777" w:rsidR="00FA151A" w:rsidRDefault="00FA151A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641" w:hanging="284"/>
            </w:pPr>
            <w:r>
              <w:rPr>
                <w:szCs w:val="22"/>
              </w:rPr>
              <w:t>Určenie odhadu zníženia hodnoty majetku a tvorba opravnej položky k  majetku</w:t>
            </w:r>
          </w:p>
        </w:tc>
      </w:tr>
      <w:tr w:rsidR="00FA151A" w14:paraId="7F2AAE7F" w14:textId="77777777">
        <w:trPr>
          <w:trHeight w:val="350"/>
        </w:trPr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11F961" w14:textId="77777777" w:rsidR="00FA151A" w:rsidRDefault="00FA151A">
            <w:pPr>
              <w:pStyle w:val="Odsekzoznamu"/>
              <w:spacing w:after="0" w:line="240" w:lineRule="auto"/>
              <w:ind w:left="641"/>
              <w:jc w:val="right"/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8D4DC" w14:textId="77777777" w:rsidR="00FA151A" w:rsidRDefault="00FA151A">
            <w:pPr>
              <w:snapToGrid w:val="0"/>
              <w:spacing w:after="0"/>
              <w:jc w:val="center"/>
            </w:pPr>
          </w:p>
        </w:tc>
      </w:tr>
      <w:tr w:rsidR="00FA151A" w14:paraId="2FD0BBF7" w14:textId="77777777">
        <w:trPr>
          <w:cantSplit/>
          <w:trHeight w:val="34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752F48" w14:textId="77777777" w:rsidR="00FA151A" w:rsidRDefault="00FA151A">
            <w:pPr>
              <w:snapToGrid w:val="0"/>
              <w:spacing w:after="0"/>
              <w:rPr>
                <w:szCs w:val="22"/>
              </w:rPr>
            </w:pPr>
          </w:p>
          <w:p w14:paraId="61A39B6C" w14:textId="77777777" w:rsidR="00FA151A" w:rsidRDefault="00FA151A">
            <w:pPr>
              <w:spacing w:after="0"/>
            </w:pPr>
            <w:r>
              <w:rPr>
                <w:szCs w:val="22"/>
              </w:rPr>
              <w:lastRenderedPageBreak/>
              <w:t>Opravná položka k pohľadávkam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8E55E6" w14:textId="77777777" w:rsidR="00FA151A" w:rsidRDefault="00FA151A">
            <w:pPr>
              <w:spacing w:after="0"/>
            </w:pPr>
            <w:r>
              <w:rPr>
                <w:szCs w:val="22"/>
              </w:rPr>
              <w:lastRenderedPageBreak/>
              <w:t>Podľa kritérií  definovaných v zákone o daniach z príjmov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824653" w14:textId="77777777" w:rsidR="00FA151A" w:rsidRDefault="00FA151A">
            <w:pPr>
              <w:snapToGrid w:val="0"/>
              <w:spacing w:after="0"/>
              <w:jc w:val="center"/>
            </w:pPr>
          </w:p>
        </w:tc>
      </w:tr>
      <w:tr w:rsidR="00FA151A" w14:paraId="51D40D5D" w14:textId="77777777">
        <w:trPr>
          <w:cantSplit/>
          <w:trHeight w:val="340"/>
        </w:trPr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C7B617" w14:textId="77777777" w:rsidR="00FA151A" w:rsidRDefault="00FA151A">
            <w:pPr>
              <w:snapToGrid w:val="0"/>
              <w:spacing w:after="0"/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A17583" w14:textId="77777777" w:rsidR="00FA151A" w:rsidRDefault="00FA151A">
            <w:pPr>
              <w:spacing w:after="0"/>
            </w:pPr>
            <w:r>
              <w:rPr>
                <w:szCs w:val="22"/>
              </w:rPr>
              <w:t xml:space="preserve">Odborným odhadom podľa opodstatneného predpokladu zníženia 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25DE76" w14:textId="77777777" w:rsidR="00FA151A" w:rsidRDefault="00FA151A">
            <w:pPr>
              <w:snapToGrid w:val="0"/>
              <w:spacing w:after="0"/>
              <w:jc w:val="center"/>
            </w:pPr>
          </w:p>
        </w:tc>
      </w:tr>
      <w:tr w:rsidR="00FA151A" w14:paraId="70E2E456" w14:textId="77777777">
        <w:trPr>
          <w:cantSplit/>
          <w:trHeight w:val="34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1180FA" w14:textId="77777777" w:rsidR="00FA151A" w:rsidRDefault="00FA151A">
            <w:pPr>
              <w:spacing w:after="0"/>
            </w:pPr>
            <w:r>
              <w:rPr>
                <w:szCs w:val="22"/>
              </w:rPr>
              <w:t>Opravná položka k materiálu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8DC8A4" w14:textId="77777777" w:rsidR="00FA151A" w:rsidRDefault="00FA151A">
            <w:pPr>
              <w:spacing w:after="0"/>
            </w:pPr>
            <w:r>
              <w:rPr>
                <w:szCs w:val="22"/>
              </w:rPr>
              <w:t>Odborným odhadom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5722E7" w14:textId="77777777" w:rsidR="00FA151A" w:rsidRDefault="00FA151A">
            <w:pPr>
              <w:snapToGrid w:val="0"/>
              <w:spacing w:after="0"/>
              <w:jc w:val="center"/>
            </w:pPr>
          </w:p>
        </w:tc>
      </w:tr>
      <w:tr w:rsidR="00FA151A" w14:paraId="3289F9B0" w14:textId="77777777">
        <w:trPr>
          <w:cantSplit/>
          <w:trHeight w:val="340"/>
        </w:trPr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5EB126" w14:textId="77777777" w:rsidR="00FA151A" w:rsidRDefault="00FA151A">
            <w:pPr>
              <w:snapToGrid w:val="0"/>
              <w:spacing w:after="0"/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BEED07" w14:textId="77777777" w:rsidR="00FA151A" w:rsidRDefault="00FA151A">
            <w:pPr>
              <w:snapToGrid w:val="0"/>
              <w:spacing w:after="0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97E06F" w14:textId="77777777" w:rsidR="00FA151A" w:rsidRDefault="00FA151A">
            <w:pPr>
              <w:snapToGrid w:val="0"/>
              <w:spacing w:after="0"/>
              <w:jc w:val="center"/>
            </w:pPr>
          </w:p>
        </w:tc>
      </w:tr>
      <w:tr w:rsidR="00FA151A" w14:paraId="18444A3F" w14:textId="77777777">
        <w:trPr>
          <w:cantSplit/>
          <w:trHeight w:val="34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3C95F9" w14:textId="77777777" w:rsidR="00FA151A" w:rsidRDefault="00FA151A">
            <w:pPr>
              <w:spacing w:after="0"/>
            </w:pPr>
            <w:r>
              <w:rPr>
                <w:szCs w:val="22"/>
              </w:rPr>
              <w:t>Opravná položka k tovaru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5264C6" w14:textId="77777777" w:rsidR="00FA151A" w:rsidRDefault="00FA151A">
            <w:pPr>
              <w:snapToGrid w:val="0"/>
              <w:spacing w:after="0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F0C864" w14:textId="77777777" w:rsidR="00FA151A" w:rsidRDefault="00FA151A">
            <w:pPr>
              <w:snapToGrid w:val="0"/>
              <w:spacing w:after="0"/>
              <w:jc w:val="center"/>
            </w:pPr>
          </w:p>
        </w:tc>
      </w:tr>
      <w:tr w:rsidR="00FA151A" w14:paraId="707B9A16" w14:textId="77777777">
        <w:trPr>
          <w:cantSplit/>
          <w:trHeight w:val="340"/>
        </w:trPr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E102EB" w14:textId="77777777" w:rsidR="00FA151A" w:rsidRDefault="00FA151A">
            <w:pPr>
              <w:snapToGrid w:val="0"/>
              <w:spacing w:after="0"/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39B567" w14:textId="77777777" w:rsidR="00FA151A" w:rsidRDefault="00FA151A">
            <w:pPr>
              <w:snapToGrid w:val="0"/>
              <w:spacing w:after="0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F12DEC" w14:textId="77777777" w:rsidR="00FA151A" w:rsidRDefault="00FA151A">
            <w:pPr>
              <w:snapToGrid w:val="0"/>
              <w:spacing w:after="0"/>
              <w:jc w:val="center"/>
            </w:pPr>
          </w:p>
        </w:tc>
      </w:tr>
    </w:tbl>
    <w:p w14:paraId="50D338A6" w14:textId="77777777" w:rsidR="00FA151A" w:rsidRDefault="00FA151A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9"/>
        <w:gridCol w:w="5510"/>
        <w:gridCol w:w="340"/>
      </w:tblGrid>
      <w:tr w:rsidR="00FA151A" w14:paraId="41919018" w14:textId="77777777">
        <w:trPr>
          <w:trHeight w:val="340"/>
        </w:trPr>
        <w:tc>
          <w:tcPr>
            <w:tcW w:w="91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311F7B" w14:textId="77777777" w:rsidR="00FA151A" w:rsidRDefault="00FA151A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641" w:hanging="284"/>
              <w:jc w:val="both"/>
            </w:pPr>
            <w:r>
              <w:rPr>
                <w:szCs w:val="22"/>
              </w:rPr>
              <w:t>Určenie ocenenia záväzkov, stanovenie odhadu ocenenia rezerv</w:t>
            </w:r>
          </w:p>
        </w:tc>
      </w:tr>
      <w:tr w:rsidR="00FA151A" w14:paraId="63A6C196" w14:textId="77777777">
        <w:trPr>
          <w:trHeight w:val="340"/>
        </w:trPr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51BD77" w14:textId="77777777" w:rsidR="00FA151A" w:rsidRDefault="00FA151A">
            <w:pPr>
              <w:pStyle w:val="Odsekzoznamu"/>
              <w:spacing w:after="0" w:line="240" w:lineRule="auto"/>
              <w:ind w:left="641"/>
              <w:jc w:val="both"/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DE426A" w14:textId="77777777" w:rsidR="00FA151A" w:rsidRDefault="00FA151A">
            <w:pPr>
              <w:pStyle w:val="Odsekzoznamu"/>
              <w:spacing w:after="0" w:line="240" w:lineRule="auto"/>
              <w:ind w:left="0"/>
              <w:jc w:val="center"/>
            </w:pPr>
          </w:p>
        </w:tc>
      </w:tr>
      <w:tr w:rsidR="00FA151A" w14:paraId="02055572" w14:textId="77777777">
        <w:trPr>
          <w:cantSplit/>
          <w:trHeight w:val="340"/>
        </w:trPr>
        <w:tc>
          <w:tcPr>
            <w:tcW w:w="3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5D729C" w14:textId="77777777" w:rsidR="00FA151A" w:rsidRDefault="00FA151A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  <w:p w14:paraId="0F02795B" w14:textId="77777777" w:rsidR="00FA151A" w:rsidRDefault="00FA151A">
            <w:pPr>
              <w:spacing w:after="0"/>
              <w:jc w:val="center"/>
            </w:pPr>
            <w:r>
              <w:rPr>
                <w:szCs w:val="22"/>
              </w:rPr>
              <w:t>Odborným odhadom na splnenie existujúcej povinnosti</w:t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651C0" w14:textId="77777777" w:rsidR="00FA151A" w:rsidRDefault="00FA151A">
            <w:pPr>
              <w:spacing w:after="0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AB2DB5" w14:textId="77777777" w:rsidR="00FA151A" w:rsidRDefault="00FA151A">
            <w:pPr>
              <w:snapToGrid w:val="0"/>
            </w:pPr>
          </w:p>
        </w:tc>
      </w:tr>
      <w:tr w:rsidR="00FA151A" w14:paraId="493A551C" w14:textId="77777777">
        <w:trPr>
          <w:cantSplit/>
          <w:trHeight w:val="340"/>
        </w:trPr>
        <w:tc>
          <w:tcPr>
            <w:tcW w:w="3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AB9DFA" w14:textId="77777777" w:rsidR="00FA151A" w:rsidRDefault="00FA151A">
            <w:pPr>
              <w:snapToGrid w:val="0"/>
              <w:spacing w:after="0"/>
              <w:jc w:val="center"/>
            </w:pP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D85611" w14:textId="77777777" w:rsidR="00FA151A" w:rsidRDefault="00FA151A">
            <w:pPr>
              <w:snapToGrid w:val="0"/>
              <w:spacing w:after="0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A9747" w14:textId="77777777" w:rsidR="00FA151A" w:rsidRDefault="00FA151A">
            <w:pPr>
              <w:snapToGrid w:val="0"/>
              <w:spacing w:after="0"/>
              <w:jc w:val="center"/>
            </w:pPr>
          </w:p>
        </w:tc>
      </w:tr>
      <w:tr w:rsidR="00FA151A" w14:paraId="40584EB0" w14:textId="77777777">
        <w:trPr>
          <w:cantSplit/>
          <w:trHeight w:val="340"/>
        </w:trPr>
        <w:tc>
          <w:tcPr>
            <w:tcW w:w="3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DFF69A" w14:textId="77777777" w:rsidR="00FA151A" w:rsidRDefault="00FA151A">
            <w:pPr>
              <w:spacing w:after="0"/>
              <w:jc w:val="center"/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044D35" w14:textId="77777777" w:rsidR="00FA151A" w:rsidRDefault="00FA151A">
            <w:pPr>
              <w:spacing w:after="0"/>
              <w:jc w:val="center"/>
            </w:pPr>
            <w:r>
              <w:rPr>
                <w:szCs w:val="22"/>
              </w:rPr>
              <w:t>Odborným odhadom podľa stavu nevyčerpaných dovoleniek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12CD3B" w14:textId="77777777" w:rsidR="00FA151A" w:rsidRDefault="00FA151A">
            <w:pPr>
              <w:snapToGrid w:val="0"/>
              <w:spacing w:after="0"/>
              <w:jc w:val="center"/>
            </w:pPr>
          </w:p>
        </w:tc>
      </w:tr>
      <w:tr w:rsidR="00FA151A" w14:paraId="3269D92E" w14:textId="77777777">
        <w:trPr>
          <w:cantSplit/>
          <w:trHeight w:val="340"/>
        </w:trPr>
        <w:tc>
          <w:tcPr>
            <w:tcW w:w="3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F9241" w14:textId="77777777" w:rsidR="00FA151A" w:rsidRDefault="00FA151A">
            <w:pPr>
              <w:snapToGrid w:val="0"/>
              <w:spacing w:after="0"/>
              <w:jc w:val="center"/>
            </w:pP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2A72B3" w14:textId="77777777" w:rsidR="00FA151A" w:rsidRDefault="00FA151A">
            <w:pPr>
              <w:snapToGrid w:val="0"/>
              <w:spacing w:after="0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7F0183" w14:textId="77777777" w:rsidR="00FA151A" w:rsidRDefault="00FA151A">
            <w:pPr>
              <w:snapToGrid w:val="0"/>
              <w:spacing w:after="0"/>
              <w:jc w:val="center"/>
            </w:pPr>
          </w:p>
        </w:tc>
      </w:tr>
      <w:tr w:rsidR="00FA151A" w14:paraId="35DAAC58" w14:textId="77777777">
        <w:trPr>
          <w:cantSplit/>
          <w:trHeight w:val="340"/>
        </w:trPr>
        <w:tc>
          <w:tcPr>
            <w:tcW w:w="3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BD8457" w14:textId="77777777" w:rsidR="00FA151A" w:rsidRDefault="00FA151A">
            <w:pPr>
              <w:snapToGrid w:val="0"/>
              <w:spacing w:after="0"/>
              <w:jc w:val="center"/>
            </w:pP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8AD425" w14:textId="77777777" w:rsidR="00FA151A" w:rsidRDefault="00FA151A">
            <w:pPr>
              <w:snapToGrid w:val="0"/>
              <w:spacing w:after="0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F987C7" w14:textId="77777777" w:rsidR="00FA151A" w:rsidRDefault="00FA151A">
            <w:pPr>
              <w:snapToGrid w:val="0"/>
              <w:spacing w:after="0"/>
              <w:jc w:val="center"/>
            </w:pPr>
          </w:p>
        </w:tc>
      </w:tr>
      <w:tr w:rsidR="00FA151A" w14:paraId="02595A53" w14:textId="77777777">
        <w:trPr>
          <w:cantSplit/>
          <w:trHeight w:val="340"/>
        </w:trPr>
        <w:tc>
          <w:tcPr>
            <w:tcW w:w="3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1277A6" w14:textId="77777777" w:rsidR="00FA151A" w:rsidRDefault="00FA151A">
            <w:pPr>
              <w:snapToGrid w:val="0"/>
              <w:spacing w:after="0"/>
              <w:jc w:val="center"/>
            </w:pP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84E050" w14:textId="77777777" w:rsidR="00FA151A" w:rsidRDefault="00FA151A">
            <w:pPr>
              <w:snapToGrid w:val="0"/>
              <w:spacing w:after="0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9E4210" w14:textId="77777777" w:rsidR="00FA151A" w:rsidRDefault="00FA151A">
            <w:pPr>
              <w:snapToGrid w:val="0"/>
              <w:spacing w:after="0"/>
              <w:jc w:val="center"/>
            </w:pPr>
          </w:p>
        </w:tc>
      </w:tr>
    </w:tbl>
    <w:p w14:paraId="38EAD508" w14:textId="77777777" w:rsidR="00FA151A" w:rsidRDefault="00FA151A">
      <w:pPr>
        <w:spacing w:after="0"/>
        <w:jc w:val="both"/>
        <w:rPr>
          <w:szCs w:val="22"/>
        </w:rPr>
      </w:pPr>
    </w:p>
    <w:p w14:paraId="23FB5433" w14:textId="77777777" w:rsidR="00FA151A" w:rsidRDefault="00FA151A">
      <w:pPr>
        <w:pStyle w:val="Odsekzoznamu"/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 xml:space="preserve">Určenie ocenenia finančných nástrojov alebo majetku, ktorý nie je finančným nástrojom pri oceňovaní reálnou hodnotou, a to: </w:t>
      </w:r>
      <w:r>
        <w:rPr>
          <w:szCs w:val="22"/>
          <w:u w:val="single"/>
        </w:rPr>
        <w:t>- bez náplne</w:t>
      </w:r>
    </w:p>
    <w:p w14:paraId="7BD9ED29" w14:textId="77777777" w:rsidR="00FA151A" w:rsidRDefault="00FA151A">
      <w:pPr>
        <w:pStyle w:val="Odsekzoznamu"/>
        <w:numPr>
          <w:ilvl w:val="0"/>
          <w:numId w:val="12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726C266B" w14:textId="77777777" w:rsidR="00FA151A" w:rsidRDefault="00FA151A">
      <w:pPr>
        <w:pStyle w:val="Odsekzoznamu"/>
        <w:numPr>
          <w:ilvl w:val="0"/>
          <w:numId w:val="12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3A0ABFB2" w14:textId="77777777" w:rsidR="00FA151A" w:rsidRDefault="00FA151A">
      <w:pPr>
        <w:pStyle w:val="Odsekzoznamu"/>
        <w:numPr>
          <w:ilvl w:val="0"/>
          <w:numId w:val="12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4968EE00" w14:textId="77777777" w:rsidR="00FA151A" w:rsidRDefault="00FA151A">
      <w:pPr>
        <w:pStyle w:val="Odsekzoznamu"/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Určenie ocenenia finančných nástrojov alebo majetku, ktorý nie je finančným nástrojom pri oceňovaní obstarávacou cenou alebo vlastnými nákladmi, a to</w:t>
      </w:r>
      <w:r>
        <w:rPr>
          <w:b/>
          <w:szCs w:val="22"/>
        </w:rPr>
        <w:t xml:space="preserve">: </w:t>
      </w:r>
      <w:r>
        <w:rPr>
          <w:szCs w:val="22"/>
          <w:u w:val="single"/>
        </w:rPr>
        <w:t>- bez náplne</w:t>
      </w:r>
    </w:p>
    <w:p w14:paraId="597F43C6" w14:textId="77777777" w:rsidR="00FA151A" w:rsidRDefault="00FA151A">
      <w:pPr>
        <w:pStyle w:val="Odsekzoznamu"/>
        <w:numPr>
          <w:ilvl w:val="0"/>
          <w:numId w:val="16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0257F19A" w14:textId="77777777" w:rsidR="00FA151A" w:rsidRDefault="00FA151A">
      <w:pPr>
        <w:pStyle w:val="Odsekzoznamu"/>
        <w:numPr>
          <w:ilvl w:val="0"/>
          <w:numId w:val="16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14:paraId="02DC5F4A" w14:textId="77777777" w:rsidR="00FA151A" w:rsidRDefault="00FA151A">
      <w:pPr>
        <w:pStyle w:val="Odsekzoznamu"/>
        <w:numPr>
          <w:ilvl w:val="0"/>
          <w:numId w:val="9"/>
        </w:numPr>
        <w:spacing w:after="0" w:line="240" w:lineRule="auto"/>
        <w:ind w:left="1418" w:hanging="284"/>
        <w:jc w:val="both"/>
        <w:rPr>
          <w:szCs w:val="22"/>
        </w:rPr>
      </w:pPr>
      <w:r>
        <w:rPr>
          <w:szCs w:val="22"/>
        </w:rPr>
        <w:t>účtovná hodnota a reálna hodnota za jednotlivé položky majetku alebo skupiny týchto jednotlivých položiek majetku,</w:t>
      </w:r>
    </w:p>
    <w:p w14:paraId="5B405228" w14:textId="77777777" w:rsidR="00FA151A" w:rsidRDefault="00FA151A">
      <w:pPr>
        <w:pStyle w:val="Odsekzoznamu"/>
        <w:numPr>
          <w:ilvl w:val="0"/>
          <w:numId w:val="18"/>
        </w:numPr>
        <w:spacing w:after="0" w:line="240" w:lineRule="auto"/>
        <w:ind w:left="1418" w:hanging="284"/>
        <w:jc w:val="both"/>
        <w:rPr>
          <w:szCs w:val="22"/>
        </w:rPr>
      </w:pPr>
      <w:r>
        <w:rPr>
          <w:szCs w:val="22"/>
        </w:rPr>
        <w:t>dôvod pre nezníženie účtovnej hodnoty vrátane povahy dôkazov pre predpoklad, že sa účtovná hodnota opätovne dosiahne,</w:t>
      </w:r>
    </w:p>
    <w:p w14:paraId="4D9CA2D1" w14:textId="77777777" w:rsidR="00FA151A" w:rsidRDefault="00FA151A">
      <w:pPr>
        <w:pStyle w:val="Odsekzoznamu"/>
        <w:numPr>
          <w:ilvl w:val="0"/>
          <w:numId w:val="20"/>
        </w:numPr>
        <w:spacing w:after="0" w:line="240" w:lineRule="auto"/>
        <w:ind w:left="641" w:hanging="284"/>
        <w:jc w:val="both"/>
        <w:rPr>
          <w:bCs/>
          <w:kern w:val="1"/>
          <w:szCs w:val="22"/>
          <w:lang w:eastAsia="sk-SK"/>
        </w:rPr>
      </w:pPr>
      <w:r>
        <w:rPr>
          <w:szCs w:val="22"/>
        </w:rPr>
        <w:t xml:space="preserve">Stanovenie metódy vlastného imania </w:t>
      </w:r>
      <w:r>
        <w:rPr>
          <w:szCs w:val="22"/>
          <w:u w:val="single"/>
        </w:rPr>
        <w:t>:- bez náplne</w:t>
      </w:r>
    </w:p>
    <w:p w14:paraId="0D1EF968" w14:textId="77777777" w:rsidR="00FA151A" w:rsidRDefault="00FA151A">
      <w:pPr>
        <w:pStyle w:val="Odsekzoznamu"/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1"/>
          <w:szCs w:val="22"/>
          <w:lang w:eastAsia="sk-SK"/>
        </w:rPr>
        <w:t>Tvorba odpisového plánu pre dlhodobý majetok, pričom sa uvádza doba odpisovania, sadzby odpisov a odpisové metódy pre účtovné odpisy:</w:t>
      </w: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7196"/>
        <w:gridCol w:w="1539"/>
        <w:gridCol w:w="377"/>
      </w:tblGrid>
      <w:tr w:rsidR="00FA151A" w14:paraId="509F1BE5" w14:textId="77777777">
        <w:tc>
          <w:tcPr>
            <w:tcW w:w="8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52B736" w14:textId="77777777" w:rsidR="00FA151A" w:rsidRDefault="00FA151A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4B87CF" w14:textId="77777777" w:rsidR="00FA151A" w:rsidRDefault="00FA151A">
            <w:pPr>
              <w:snapToGrid w:val="0"/>
              <w:spacing w:after="0" w:line="240" w:lineRule="auto"/>
              <w:rPr>
                <w:szCs w:val="22"/>
              </w:rPr>
            </w:pPr>
          </w:p>
          <w:p w14:paraId="24A5C6F9" w14:textId="77777777" w:rsidR="00FA151A" w:rsidRDefault="00FA151A">
            <w:pPr>
              <w:spacing w:after="0" w:line="240" w:lineRule="auto"/>
              <w:rPr>
                <w:szCs w:val="22"/>
              </w:rPr>
            </w:pPr>
          </w:p>
          <w:p w14:paraId="06CF0FD5" w14:textId="77777777" w:rsidR="00FA151A" w:rsidRDefault="00FA151A">
            <w:pPr>
              <w:spacing w:after="0" w:line="240" w:lineRule="auto"/>
            </w:pPr>
          </w:p>
        </w:tc>
      </w:tr>
      <w:tr w:rsidR="00FA151A" w14:paraId="788FCE82" w14:textId="77777777">
        <w:trPr>
          <w:trHeight w:val="963"/>
        </w:trPr>
        <w:tc>
          <w:tcPr>
            <w:tcW w:w="8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FDFEE8" w14:textId="77777777" w:rsidR="00FA151A" w:rsidRDefault="00FA151A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szCs w:val="22"/>
              </w:rPr>
              <w:lastRenderedPageBreak/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>
              <w:rPr>
                <w:b/>
                <w:szCs w:val="22"/>
              </w:rPr>
              <w:t>rovnajú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AEA80C" w14:textId="17F8E1F6" w:rsidR="00FA151A" w:rsidRDefault="001566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  <w:p w14:paraId="1B71D1F1" w14:textId="77777777" w:rsidR="00FA151A" w:rsidRDefault="00FA151A">
            <w:pPr>
              <w:spacing w:after="0" w:line="240" w:lineRule="auto"/>
            </w:pPr>
          </w:p>
        </w:tc>
      </w:tr>
      <w:tr w:rsidR="00FA151A" w14:paraId="46D11616" w14:textId="77777777">
        <w:trPr>
          <w:trHeight w:val="1217"/>
        </w:trPr>
        <w:tc>
          <w:tcPr>
            <w:tcW w:w="8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F247C3" w14:textId="77777777" w:rsidR="00FA151A" w:rsidRDefault="00FA151A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  <w:szCs w:val="22"/>
              </w:rPr>
              <w:t>nerovnajú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B7EB77" w14:textId="77777777" w:rsidR="00FA151A" w:rsidRDefault="00FA151A">
            <w:pPr>
              <w:snapToGrid w:val="0"/>
              <w:spacing w:after="0" w:line="240" w:lineRule="auto"/>
            </w:pPr>
          </w:p>
        </w:tc>
      </w:tr>
      <w:tr w:rsidR="00FA151A" w14:paraId="4E240DE0" w14:textId="77777777">
        <w:trPr>
          <w:trHeight w:val="340"/>
        </w:trPr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492C5F" w14:textId="77777777" w:rsidR="00FA151A" w:rsidRDefault="00FA151A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38254F" w14:textId="77777777" w:rsidR="00FA151A" w:rsidRDefault="00FA151A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szCs w:val="22"/>
              </w:rPr>
              <w:t>2400,-eur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FC17A5" w14:textId="42537D40" w:rsidR="00FA151A" w:rsidRDefault="00FA151A">
            <w:pPr>
              <w:snapToGrid w:val="0"/>
              <w:spacing w:after="0" w:line="240" w:lineRule="auto"/>
            </w:pPr>
          </w:p>
        </w:tc>
      </w:tr>
      <w:tr w:rsidR="00FA151A" w14:paraId="1C79DA1D" w14:textId="77777777">
        <w:trPr>
          <w:trHeight w:val="340"/>
        </w:trPr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352AA8" w14:textId="77777777" w:rsidR="00FA151A" w:rsidRDefault="00FA151A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B25889" w14:textId="77777777" w:rsidR="00FA151A" w:rsidRDefault="00FA151A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szCs w:val="22"/>
              </w:rPr>
              <w:t>1700,-eur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FB29A7" w14:textId="77777777" w:rsidR="00FA151A" w:rsidRDefault="00FA151A">
            <w:pPr>
              <w:spacing w:after="0" w:line="240" w:lineRule="auto"/>
            </w:pPr>
          </w:p>
        </w:tc>
      </w:tr>
    </w:tbl>
    <w:p w14:paraId="09B15A7D" w14:textId="77777777" w:rsidR="00FA151A" w:rsidRDefault="00FA151A"/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3085"/>
        <w:gridCol w:w="979"/>
        <w:gridCol w:w="1179"/>
        <w:gridCol w:w="1177"/>
        <w:gridCol w:w="1009"/>
        <w:gridCol w:w="1683"/>
      </w:tblGrid>
      <w:tr w:rsidR="00FA151A" w14:paraId="4602B6CD" w14:textId="77777777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E9199D" w14:textId="77777777" w:rsidR="00FA151A" w:rsidRDefault="00FA151A">
            <w:pPr>
              <w:spacing w:after="120"/>
            </w:pPr>
            <w:r>
              <w:rPr>
                <w:szCs w:val="22"/>
              </w:rPr>
              <w:t>Majetok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88A2AE" w14:textId="77777777" w:rsidR="00FA151A" w:rsidRDefault="00FA151A">
            <w:pPr>
              <w:spacing w:after="120"/>
            </w:pPr>
            <w:r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D5D6C9" w14:textId="77777777" w:rsidR="00FA151A" w:rsidRDefault="00FA151A">
            <w:pPr>
              <w:spacing w:after="120"/>
            </w:pPr>
            <w:r>
              <w:rPr>
                <w:szCs w:val="22"/>
              </w:rPr>
              <w:t>Doba odpisovania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9DB43D" w14:textId="77777777" w:rsidR="00FA151A" w:rsidRDefault="00FA151A">
            <w:pPr>
              <w:spacing w:after="120"/>
            </w:pPr>
            <w:r>
              <w:rPr>
                <w:szCs w:val="22"/>
              </w:rPr>
              <w:t>Lineárne odpisy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184C1F" w14:textId="77777777" w:rsidR="00FA151A" w:rsidRDefault="00FA151A">
            <w:pPr>
              <w:spacing w:after="120"/>
            </w:pPr>
            <w:r>
              <w:rPr>
                <w:szCs w:val="22"/>
              </w:rPr>
              <w:t>Zrýchlené odpisy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2D116F" w14:textId="77777777" w:rsidR="00FA151A" w:rsidRDefault="00FA151A">
            <w:pPr>
              <w:snapToGrid w:val="0"/>
              <w:spacing w:after="120"/>
            </w:pPr>
          </w:p>
        </w:tc>
      </w:tr>
      <w:tr w:rsidR="00FA151A" w14:paraId="6E2287CA" w14:textId="77777777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2BAA77" w14:textId="38585749" w:rsidR="00FA151A" w:rsidRDefault="00156681">
            <w:pPr>
              <w:snapToGrid w:val="0"/>
              <w:spacing w:after="120"/>
            </w:pPr>
            <w:r>
              <w:t xml:space="preserve">MV – </w:t>
            </w:r>
            <w:proofErr w:type="spellStart"/>
            <w:r>
              <w:t>Jeep</w:t>
            </w:r>
            <w:proofErr w:type="spellEnd"/>
            <w:r>
              <w:t xml:space="preserve"> </w:t>
            </w:r>
            <w:proofErr w:type="spellStart"/>
            <w:r>
              <w:t>Wrangler</w:t>
            </w:r>
            <w:proofErr w:type="spellEnd"/>
            <w: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3788D3" w14:textId="3019552D" w:rsidR="00FA151A" w:rsidRDefault="00156681">
            <w:pPr>
              <w:snapToGrid w:val="0"/>
              <w:spacing w:after="120"/>
            </w:pPr>
            <w:r>
              <w:t>1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88C836" w14:textId="56E56807" w:rsidR="00FA151A" w:rsidRDefault="00156681">
            <w:pPr>
              <w:snapToGrid w:val="0"/>
              <w:spacing w:after="120"/>
            </w:pPr>
            <w:r>
              <w:t>4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75BD59" w14:textId="39D4B5BA" w:rsidR="00FA151A" w:rsidRDefault="00156681">
            <w:pPr>
              <w:snapToGrid w:val="0"/>
              <w:spacing w:after="120"/>
            </w:pPr>
            <w:r>
              <w:t>X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EDD161" w14:textId="77777777" w:rsidR="00FA151A" w:rsidRDefault="00FA151A">
            <w:pPr>
              <w:snapToGrid w:val="0"/>
              <w:spacing w:after="120"/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864C1B" w14:textId="77777777" w:rsidR="00FA151A" w:rsidRDefault="00FA151A">
            <w:pPr>
              <w:snapToGrid w:val="0"/>
              <w:spacing w:after="120"/>
            </w:pPr>
          </w:p>
        </w:tc>
      </w:tr>
      <w:tr w:rsidR="00FA151A" w14:paraId="7CCC6DB7" w14:textId="77777777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C0445F" w14:textId="77777777" w:rsidR="00FA151A" w:rsidRDefault="00FA151A">
            <w:pPr>
              <w:snapToGrid w:val="0"/>
              <w:spacing w:after="120"/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0BD13F" w14:textId="77777777" w:rsidR="00FA151A" w:rsidRDefault="00FA151A">
            <w:pPr>
              <w:snapToGrid w:val="0"/>
              <w:spacing w:after="120"/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672479" w14:textId="77777777" w:rsidR="00FA151A" w:rsidRDefault="00FA151A">
            <w:pPr>
              <w:snapToGrid w:val="0"/>
              <w:spacing w:after="120"/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EEED7B" w14:textId="77777777" w:rsidR="00FA151A" w:rsidRDefault="00FA151A">
            <w:pPr>
              <w:snapToGrid w:val="0"/>
              <w:spacing w:after="120"/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195204" w14:textId="77777777" w:rsidR="00FA151A" w:rsidRDefault="00FA151A">
            <w:pPr>
              <w:snapToGrid w:val="0"/>
              <w:spacing w:after="120"/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6C1E20" w14:textId="77777777" w:rsidR="00FA151A" w:rsidRDefault="00FA151A">
            <w:pPr>
              <w:snapToGrid w:val="0"/>
              <w:spacing w:after="120"/>
            </w:pPr>
          </w:p>
        </w:tc>
      </w:tr>
      <w:tr w:rsidR="00FA151A" w14:paraId="4F9ED97E" w14:textId="77777777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99F93F" w14:textId="77777777" w:rsidR="00FA151A" w:rsidRDefault="00FA151A">
            <w:pPr>
              <w:snapToGrid w:val="0"/>
              <w:spacing w:after="120"/>
              <w:jc w:val="both"/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FBB1CA" w14:textId="77777777" w:rsidR="00FA151A" w:rsidRDefault="00FA151A">
            <w:pPr>
              <w:snapToGrid w:val="0"/>
              <w:spacing w:after="120"/>
              <w:jc w:val="both"/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E06C4B" w14:textId="77777777" w:rsidR="00FA151A" w:rsidRDefault="00FA151A">
            <w:pPr>
              <w:snapToGrid w:val="0"/>
              <w:spacing w:after="120"/>
              <w:jc w:val="both"/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A77840" w14:textId="77777777" w:rsidR="00FA151A" w:rsidRDefault="00FA151A">
            <w:pPr>
              <w:snapToGrid w:val="0"/>
              <w:spacing w:after="120"/>
              <w:jc w:val="both"/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BD0498" w14:textId="77777777" w:rsidR="00FA151A" w:rsidRDefault="00FA151A">
            <w:pPr>
              <w:snapToGrid w:val="0"/>
              <w:spacing w:after="120"/>
              <w:jc w:val="both"/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6610C9" w14:textId="77777777" w:rsidR="00FA151A" w:rsidRDefault="00FA151A">
            <w:pPr>
              <w:snapToGrid w:val="0"/>
              <w:spacing w:after="120"/>
              <w:jc w:val="both"/>
            </w:pPr>
          </w:p>
        </w:tc>
      </w:tr>
      <w:tr w:rsidR="00FA151A" w14:paraId="1EA22069" w14:textId="77777777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0A94F6" w14:textId="77777777" w:rsidR="00FA151A" w:rsidRDefault="00FA151A">
            <w:pPr>
              <w:snapToGrid w:val="0"/>
              <w:spacing w:after="120"/>
              <w:jc w:val="both"/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016134" w14:textId="77777777" w:rsidR="00FA151A" w:rsidRDefault="00FA151A">
            <w:pPr>
              <w:snapToGrid w:val="0"/>
              <w:spacing w:after="120"/>
              <w:jc w:val="both"/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FAFECE" w14:textId="77777777" w:rsidR="00FA151A" w:rsidRDefault="00FA151A">
            <w:pPr>
              <w:snapToGrid w:val="0"/>
              <w:spacing w:after="120"/>
              <w:jc w:val="both"/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0DE26D" w14:textId="77777777" w:rsidR="00FA151A" w:rsidRDefault="00FA151A">
            <w:pPr>
              <w:snapToGrid w:val="0"/>
              <w:spacing w:after="120"/>
              <w:jc w:val="both"/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B45546" w14:textId="77777777" w:rsidR="00FA151A" w:rsidRDefault="00FA151A">
            <w:pPr>
              <w:snapToGrid w:val="0"/>
              <w:spacing w:after="120"/>
              <w:jc w:val="both"/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384B01" w14:textId="77777777" w:rsidR="00FA151A" w:rsidRDefault="00FA151A">
            <w:pPr>
              <w:snapToGrid w:val="0"/>
              <w:spacing w:after="120"/>
              <w:jc w:val="both"/>
            </w:pPr>
          </w:p>
        </w:tc>
      </w:tr>
      <w:tr w:rsidR="00FA151A" w14:paraId="5A95C946" w14:textId="77777777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C214B7" w14:textId="77777777" w:rsidR="00FA151A" w:rsidRDefault="00FA151A">
            <w:pPr>
              <w:snapToGrid w:val="0"/>
              <w:spacing w:after="120"/>
              <w:jc w:val="both"/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A18FA4" w14:textId="77777777" w:rsidR="00FA151A" w:rsidRDefault="00FA151A">
            <w:pPr>
              <w:snapToGrid w:val="0"/>
              <w:spacing w:after="120"/>
              <w:jc w:val="both"/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105447" w14:textId="77777777" w:rsidR="00FA151A" w:rsidRDefault="00FA151A">
            <w:pPr>
              <w:snapToGrid w:val="0"/>
              <w:spacing w:after="120"/>
              <w:jc w:val="both"/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7E0F7F" w14:textId="77777777" w:rsidR="00FA151A" w:rsidRDefault="00FA151A">
            <w:pPr>
              <w:snapToGrid w:val="0"/>
              <w:spacing w:after="120"/>
              <w:jc w:val="both"/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253D99" w14:textId="77777777" w:rsidR="00FA151A" w:rsidRDefault="00FA151A">
            <w:pPr>
              <w:snapToGrid w:val="0"/>
              <w:spacing w:after="120"/>
              <w:jc w:val="both"/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B8F4D8" w14:textId="77777777" w:rsidR="00FA151A" w:rsidRDefault="00FA151A">
            <w:pPr>
              <w:snapToGrid w:val="0"/>
              <w:spacing w:after="120"/>
              <w:jc w:val="both"/>
            </w:pPr>
          </w:p>
        </w:tc>
      </w:tr>
      <w:tr w:rsidR="00FA151A" w14:paraId="5C2A0E6B" w14:textId="77777777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577538" w14:textId="77777777" w:rsidR="00FA151A" w:rsidRDefault="00FA151A">
            <w:pPr>
              <w:snapToGrid w:val="0"/>
              <w:spacing w:after="120"/>
              <w:jc w:val="both"/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38C9AD" w14:textId="77777777" w:rsidR="00FA151A" w:rsidRDefault="00FA151A">
            <w:pPr>
              <w:snapToGrid w:val="0"/>
              <w:spacing w:after="120"/>
              <w:jc w:val="both"/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9DADA4" w14:textId="77777777" w:rsidR="00FA151A" w:rsidRDefault="00FA151A">
            <w:pPr>
              <w:snapToGrid w:val="0"/>
              <w:spacing w:after="120"/>
              <w:jc w:val="both"/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1B4478" w14:textId="77777777" w:rsidR="00FA151A" w:rsidRDefault="00FA151A">
            <w:pPr>
              <w:snapToGrid w:val="0"/>
              <w:spacing w:after="120"/>
              <w:jc w:val="both"/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1E8BE8" w14:textId="77777777" w:rsidR="00FA151A" w:rsidRDefault="00FA151A">
            <w:pPr>
              <w:snapToGrid w:val="0"/>
              <w:spacing w:after="120"/>
              <w:jc w:val="both"/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EA14BB" w14:textId="77777777" w:rsidR="00FA151A" w:rsidRDefault="00FA151A">
            <w:pPr>
              <w:snapToGrid w:val="0"/>
              <w:spacing w:after="120"/>
              <w:jc w:val="both"/>
            </w:pPr>
          </w:p>
        </w:tc>
      </w:tr>
      <w:tr w:rsidR="00FA151A" w14:paraId="72FBB390" w14:textId="77777777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77F975" w14:textId="77777777" w:rsidR="00FA151A" w:rsidRDefault="00FA151A">
            <w:pPr>
              <w:snapToGrid w:val="0"/>
              <w:spacing w:after="120"/>
              <w:jc w:val="both"/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A9EE80" w14:textId="77777777" w:rsidR="00FA151A" w:rsidRDefault="00FA151A">
            <w:pPr>
              <w:snapToGrid w:val="0"/>
              <w:spacing w:after="120"/>
              <w:jc w:val="both"/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2F54AE" w14:textId="77777777" w:rsidR="00FA151A" w:rsidRDefault="00FA151A">
            <w:pPr>
              <w:snapToGrid w:val="0"/>
              <w:spacing w:after="120"/>
              <w:jc w:val="both"/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D0692E" w14:textId="77777777" w:rsidR="00FA151A" w:rsidRDefault="00FA151A">
            <w:pPr>
              <w:snapToGrid w:val="0"/>
              <w:spacing w:after="120"/>
              <w:jc w:val="both"/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5FFEFA" w14:textId="77777777" w:rsidR="00FA151A" w:rsidRDefault="00FA151A">
            <w:pPr>
              <w:snapToGrid w:val="0"/>
              <w:spacing w:after="120"/>
              <w:jc w:val="both"/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C57A90" w14:textId="77777777" w:rsidR="00FA151A" w:rsidRDefault="00FA151A">
            <w:pPr>
              <w:snapToGrid w:val="0"/>
              <w:spacing w:after="120"/>
              <w:jc w:val="both"/>
            </w:pPr>
          </w:p>
        </w:tc>
      </w:tr>
      <w:tr w:rsidR="00FA151A" w14:paraId="19E60457" w14:textId="77777777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247F91" w14:textId="77777777" w:rsidR="00FA151A" w:rsidRDefault="00FA151A">
            <w:pPr>
              <w:snapToGrid w:val="0"/>
              <w:spacing w:after="120"/>
              <w:jc w:val="both"/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3EB904" w14:textId="77777777" w:rsidR="00FA151A" w:rsidRDefault="00FA151A">
            <w:pPr>
              <w:snapToGrid w:val="0"/>
              <w:spacing w:after="120"/>
              <w:jc w:val="both"/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4C920A" w14:textId="77777777" w:rsidR="00FA151A" w:rsidRDefault="00FA151A">
            <w:pPr>
              <w:snapToGrid w:val="0"/>
              <w:spacing w:after="120"/>
              <w:jc w:val="both"/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8B5D55" w14:textId="77777777" w:rsidR="00FA151A" w:rsidRDefault="00FA151A">
            <w:pPr>
              <w:snapToGrid w:val="0"/>
              <w:spacing w:after="120"/>
              <w:jc w:val="both"/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88353C" w14:textId="77777777" w:rsidR="00FA151A" w:rsidRDefault="00FA151A">
            <w:pPr>
              <w:snapToGrid w:val="0"/>
              <w:spacing w:after="120"/>
              <w:jc w:val="both"/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6F10D8" w14:textId="77777777" w:rsidR="00FA151A" w:rsidRDefault="00FA151A">
            <w:pPr>
              <w:snapToGrid w:val="0"/>
              <w:spacing w:after="120"/>
              <w:jc w:val="both"/>
            </w:pPr>
          </w:p>
        </w:tc>
      </w:tr>
    </w:tbl>
    <w:p w14:paraId="2841373A" w14:textId="77777777" w:rsidR="00FA151A" w:rsidRDefault="00FA151A">
      <w:pPr>
        <w:spacing w:after="0"/>
        <w:jc w:val="both"/>
        <w:rPr>
          <w:szCs w:val="22"/>
        </w:rPr>
      </w:pPr>
    </w:p>
    <w:p w14:paraId="68F079B2" w14:textId="77777777" w:rsidR="00FA151A" w:rsidRDefault="00FA151A">
      <w:pPr>
        <w:pStyle w:val="Odsekzoznamu"/>
        <w:numPr>
          <w:ilvl w:val="0"/>
          <w:numId w:val="20"/>
        </w:numPr>
        <w:spacing w:after="0" w:line="240" w:lineRule="auto"/>
        <w:ind w:left="641" w:hanging="284"/>
        <w:jc w:val="both"/>
        <w:rPr>
          <w:bCs/>
          <w:kern w:val="1"/>
          <w:szCs w:val="22"/>
          <w:lang w:eastAsia="sk-SK"/>
        </w:rPr>
      </w:pPr>
      <w:r>
        <w:rPr>
          <w:bCs/>
          <w:kern w:val="1"/>
          <w:szCs w:val="22"/>
          <w:lang w:eastAsia="sk-SK"/>
        </w:rPr>
        <w:t>Informácia o poskytnutých dotáciách a pri dotáciách na obstaranie majetku sa uvedú zložky majetku a ich ocenenie: - bez náplne</w:t>
      </w:r>
    </w:p>
    <w:p w14:paraId="6C798265" w14:textId="77777777" w:rsidR="00FA151A" w:rsidRDefault="00FA151A">
      <w:pPr>
        <w:spacing w:after="0"/>
        <w:jc w:val="both"/>
        <w:rPr>
          <w:bCs/>
          <w:kern w:val="1"/>
          <w:szCs w:val="22"/>
          <w:lang w:eastAsia="sk-SK"/>
        </w:rPr>
      </w:pPr>
    </w:p>
    <w:tbl>
      <w:tblPr>
        <w:tblW w:w="0" w:type="auto"/>
        <w:tblInd w:w="-54" w:type="dxa"/>
        <w:tblLayout w:type="fixed"/>
        <w:tblLook w:val="0000" w:firstRow="0" w:lastRow="0" w:firstColumn="0" w:lastColumn="0" w:noHBand="0" w:noVBand="0"/>
      </w:tblPr>
      <w:tblGrid>
        <w:gridCol w:w="3686"/>
        <w:gridCol w:w="851"/>
        <w:gridCol w:w="2126"/>
        <w:gridCol w:w="2450"/>
      </w:tblGrid>
      <w:tr w:rsidR="00FA151A" w14:paraId="7CF1D03F" w14:textId="77777777">
        <w:tc>
          <w:tcPr>
            <w:tcW w:w="91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8C49A4" w14:textId="77777777" w:rsidR="00FA151A" w:rsidRDefault="00FA151A">
            <w:pPr>
              <w:numPr>
                <w:ilvl w:val="0"/>
                <w:numId w:val="3"/>
              </w:numPr>
              <w:spacing w:after="0" w:line="240" w:lineRule="auto"/>
            </w:pPr>
            <w:r>
              <w:rPr>
                <w:szCs w:val="22"/>
              </w:rPr>
              <w:t xml:space="preserve">Informácia </w:t>
            </w:r>
            <w:r>
              <w:rPr>
                <w:b/>
                <w:szCs w:val="22"/>
              </w:rPr>
              <w:t xml:space="preserve">o </w:t>
            </w:r>
            <w:r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>
              <w:rPr>
                <w:szCs w:val="22"/>
                <w:lang w:eastAsia="sk-SK"/>
              </w:rPr>
              <w:t xml:space="preserve"> v bežnom účtovnom období s uvedením sumy vplyvu na nerozdelený zisk minulých rokov alebo na neuhradenú stratu minulých rokov. Účtovná jednotka môže uviesť aj informácie o oprave nevýznamných chýb minulých účtovných období účtovaných v bežnom účtovnom období s uvedením sumy vplyvu na výsledok hospodárenia bežného účtovného obdobia.</w:t>
            </w:r>
          </w:p>
        </w:tc>
      </w:tr>
      <w:tr w:rsidR="00FA151A" w14:paraId="378B6922" w14:textId="77777777">
        <w:trPr>
          <w:trHeight w:val="397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CEFF84" w14:textId="77777777" w:rsidR="00FA151A" w:rsidRDefault="00FA151A">
            <w:pPr>
              <w:spacing w:after="0" w:line="240" w:lineRule="auto"/>
              <w:ind w:right="-468"/>
              <w:jc w:val="both"/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2D43E5" w14:textId="77777777" w:rsidR="00FA151A" w:rsidRDefault="00FA151A">
            <w:pPr>
              <w:spacing w:after="0"/>
              <w:jc w:val="both"/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9272F8" w14:textId="77777777" w:rsidR="00FA151A" w:rsidRDefault="00FA151A">
            <w:pPr>
              <w:spacing w:after="0"/>
              <w:jc w:val="both"/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517893" w14:textId="77777777" w:rsidR="00FA151A" w:rsidRDefault="00FA151A">
            <w:pPr>
              <w:spacing w:after="0"/>
              <w:jc w:val="both"/>
            </w:pPr>
            <w:r>
              <w:rPr>
                <w:szCs w:val="22"/>
              </w:rPr>
              <w:t>+/- Vplyv na vlastné imanie</w:t>
            </w:r>
          </w:p>
        </w:tc>
      </w:tr>
      <w:tr w:rsidR="00FA151A" w14:paraId="6B563E3E" w14:textId="77777777"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4D0CFF" w14:textId="77777777" w:rsidR="00FA151A" w:rsidRDefault="00FA151A">
            <w:pPr>
              <w:snapToGrid w:val="0"/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F8960F" w14:textId="77777777" w:rsidR="00FA151A" w:rsidRDefault="00FA151A">
            <w:pPr>
              <w:snapToGrid w:val="0"/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A1AE5D" w14:textId="77777777" w:rsidR="00FA151A" w:rsidRDefault="00FA151A">
            <w:pPr>
              <w:snapToGrid w:val="0"/>
              <w:spacing w:after="0"/>
              <w:jc w:val="both"/>
            </w:pP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AB1BCD" w14:textId="77777777" w:rsidR="00FA151A" w:rsidRDefault="00FA151A">
            <w:pPr>
              <w:snapToGrid w:val="0"/>
              <w:spacing w:after="0"/>
              <w:jc w:val="both"/>
            </w:pPr>
          </w:p>
        </w:tc>
      </w:tr>
      <w:tr w:rsidR="00FA151A" w14:paraId="4BD6DC00" w14:textId="77777777"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9EC842" w14:textId="77777777" w:rsidR="00FA151A" w:rsidRDefault="00FA151A">
            <w:pPr>
              <w:snapToGrid w:val="0"/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757001" w14:textId="77777777" w:rsidR="00FA151A" w:rsidRDefault="00FA151A">
            <w:pPr>
              <w:snapToGrid w:val="0"/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56C302" w14:textId="77777777" w:rsidR="00FA151A" w:rsidRDefault="00FA151A">
            <w:pPr>
              <w:snapToGrid w:val="0"/>
              <w:spacing w:after="0"/>
              <w:jc w:val="both"/>
            </w:pP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840C41" w14:textId="77777777" w:rsidR="00FA151A" w:rsidRDefault="00FA151A">
            <w:pPr>
              <w:snapToGrid w:val="0"/>
              <w:spacing w:after="0"/>
              <w:jc w:val="both"/>
            </w:pPr>
          </w:p>
        </w:tc>
      </w:tr>
      <w:tr w:rsidR="00FA151A" w14:paraId="55F4B9AE" w14:textId="77777777"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C2C34B" w14:textId="77777777" w:rsidR="00FA151A" w:rsidRDefault="00FA151A">
            <w:pPr>
              <w:snapToGrid w:val="0"/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CADF2D" w14:textId="77777777" w:rsidR="00FA151A" w:rsidRDefault="00FA151A">
            <w:pPr>
              <w:snapToGrid w:val="0"/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E08D66" w14:textId="77777777" w:rsidR="00FA151A" w:rsidRDefault="00FA151A">
            <w:pPr>
              <w:snapToGrid w:val="0"/>
              <w:spacing w:after="0"/>
              <w:jc w:val="both"/>
            </w:pP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9D69E7" w14:textId="77777777" w:rsidR="00FA151A" w:rsidRDefault="00FA151A">
            <w:pPr>
              <w:snapToGrid w:val="0"/>
              <w:spacing w:after="0"/>
              <w:jc w:val="both"/>
            </w:pPr>
          </w:p>
        </w:tc>
      </w:tr>
      <w:tr w:rsidR="00FA151A" w14:paraId="12A025BC" w14:textId="77777777"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841E4E" w14:textId="77777777" w:rsidR="00FA151A" w:rsidRDefault="00FA151A">
            <w:pPr>
              <w:snapToGrid w:val="0"/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8B64DC" w14:textId="77777777" w:rsidR="00FA151A" w:rsidRDefault="00FA151A">
            <w:pPr>
              <w:snapToGrid w:val="0"/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A9338C" w14:textId="77777777" w:rsidR="00FA151A" w:rsidRDefault="00FA151A">
            <w:pPr>
              <w:snapToGrid w:val="0"/>
              <w:spacing w:after="0"/>
              <w:jc w:val="both"/>
            </w:pP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2B63CA" w14:textId="77777777" w:rsidR="00FA151A" w:rsidRDefault="00FA151A">
            <w:pPr>
              <w:snapToGrid w:val="0"/>
              <w:spacing w:after="0"/>
              <w:jc w:val="both"/>
            </w:pPr>
          </w:p>
        </w:tc>
      </w:tr>
      <w:tr w:rsidR="00FA151A" w14:paraId="4A50947C" w14:textId="77777777"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D45F9C" w14:textId="77777777" w:rsidR="00FA151A" w:rsidRDefault="00FA151A">
            <w:pPr>
              <w:snapToGrid w:val="0"/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64B400" w14:textId="77777777" w:rsidR="00FA151A" w:rsidRDefault="00FA151A">
            <w:pPr>
              <w:snapToGrid w:val="0"/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5A0CAF" w14:textId="77777777" w:rsidR="00FA151A" w:rsidRDefault="00FA151A">
            <w:pPr>
              <w:snapToGrid w:val="0"/>
              <w:spacing w:after="0"/>
              <w:jc w:val="both"/>
            </w:pP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A5879E" w14:textId="77777777" w:rsidR="00FA151A" w:rsidRDefault="00FA151A">
            <w:pPr>
              <w:snapToGrid w:val="0"/>
              <w:spacing w:after="0"/>
              <w:jc w:val="both"/>
            </w:pPr>
          </w:p>
        </w:tc>
      </w:tr>
      <w:tr w:rsidR="00FA151A" w14:paraId="33C9FAAD" w14:textId="77777777"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5D3BF5" w14:textId="77777777" w:rsidR="00FA151A" w:rsidRDefault="00FA151A">
            <w:pPr>
              <w:snapToGrid w:val="0"/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D1D07D" w14:textId="77777777" w:rsidR="00FA151A" w:rsidRDefault="00FA151A">
            <w:pPr>
              <w:snapToGrid w:val="0"/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3824E1" w14:textId="77777777" w:rsidR="00FA151A" w:rsidRDefault="00FA151A">
            <w:pPr>
              <w:snapToGrid w:val="0"/>
              <w:spacing w:after="0"/>
              <w:jc w:val="both"/>
            </w:pP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EB7A92" w14:textId="77777777" w:rsidR="00FA151A" w:rsidRDefault="00FA151A">
            <w:pPr>
              <w:snapToGrid w:val="0"/>
              <w:spacing w:after="0"/>
              <w:jc w:val="both"/>
            </w:pPr>
          </w:p>
        </w:tc>
      </w:tr>
    </w:tbl>
    <w:p w14:paraId="66A27BD6" w14:textId="77777777" w:rsidR="00FA151A" w:rsidRDefault="00FA151A">
      <w:pPr>
        <w:pStyle w:val="Nadpis"/>
        <w:spacing w:before="0" w:after="0"/>
        <w:ind w:left="360"/>
        <w:jc w:val="left"/>
        <w:rPr>
          <w:szCs w:val="22"/>
        </w:rPr>
      </w:pPr>
    </w:p>
    <w:p w14:paraId="0275BB67" w14:textId="77777777" w:rsidR="00FA151A" w:rsidRDefault="00FA151A">
      <w:pPr>
        <w:rPr>
          <w:szCs w:val="22"/>
        </w:rPr>
      </w:pPr>
    </w:p>
    <w:p w14:paraId="79A31F27" w14:textId="77777777" w:rsidR="00FA151A" w:rsidRDefault="00FA151A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>
        <w:rPr>
          <w:i/>
          <w:szCs w:val="22"/>
        </w:rPr>
        <w:t>Čl.IV</w:t>
      </w:r>
      <w:proofErr w:type="spellEnd"/>
      <w:r>
        <w:rPr>
          <w:i/>
          <w:szCs w:val="22"/>
        </w:rPr>
        <w:t xml:space="preserve"> – Informácie, ktoré vysvetľujú a dopĺňajú súvahu a výkaz ziskov a strát </w:t>
      </w:r>
    </w:p>
    <w:p w14:paraId="01EF18FB" w14:textId="77777777" w:rsidR="00FA151A" w:rsidRDefault="00FA151A">
      <w:pPr>
        <w:rPr>
          <w:i/>
          <w:szCs w:val="22"/>
        </w:rPr>
      </w:pPr>
    </w:p>
    <w:p w14:paraId="4C9DF853" w14:textId="77777777" w:rsidR="00FA151A" w:rsidRDefault="00FA151A">
      <w:pPr>
        <w:pStyle w:val="Odsekzoznamu"/>
        <w:numPr>
          <w:ilvl w:val="0"/>
          <w:numId w:val="5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K dlhodobému nehmotnému majetku, ktorým je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alebo záporný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sa uvádza dôvod jeho vzniku, spôsob výpočtu a prehodnotenie opodstatnenosti jeho výšky a odpisu jeho hodnoty:</w:t>
      </w:r>
      <w:r>
        <w:rPr>
          <w:szCs w:val="22"/>
          <w:u w:val="single"/>
        </w:rPr>
        <w:t xml:space="preserve"> - bez náplne</w:t>
      </w:r>
    </w:p>
    <w:p w14:paraId="634C6943" w14:textId="77777777" w:rsidR="00FA151A" w:rsidRDefault="00FA151A">
      <w:pPr>
        <w:pStyle w:val="Odsekzoznamu"/>
        <w:numPr>
          <w:ilvl w:val="0"/>
          <w:numId w:val="5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významných položkách derivátov, majetku a záväzkoch zabezpečených derivátmi, 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>
        <w:rPr>
          <w:szCs w:val="22"/>
          <w:u w:val="single"/>
        </w:rPr>
        <w:t xml:space="preserve"> - bez náplne</w:t>
      </w:r>
    </w:p>
    <w:p w14:paraId="056F0968" w14:textId="77777777" w:rsidR="00FA151A" w:rsidRDefault="00FA151A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0FC89B00" w14:textId="77777777" w:rsidR="00FA151A" w:rsidRDefault="00FA151A">
      <w:pPr>
        <w:pStyle w:val="Odsekzoznamu"/>
        <w:numPr>
          <w:ilvl w:val="0"/>
          <w:numId w:val="5"/>
        </w:numPr>
        <w:spacing w:after="0" w:line="240" w:lineRule="auto"/>
        <w:ind w:left="357" w:hanging="357"/>
        <w:jc w:val="both"/>
        <w:rPr>
          <w:bCs/>
          <w:color w:val="000000"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4503"/>
        <w:gridCol w:w="2584"/>
        <w:gridCol w:w="2241"/>
      </w:tblGrid>
      <w:tr w:rsidR="00FA151A" w14:paraId="345C0576" w14:textId="77777777">
        <w:trPr>
          <w:cantSplit/>
          <w:trHeight w:val="340"/>
        </w:trPr>
        <w:tc>
          <w:tcPr>
            <w:tcW w:w="4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EEF5AA" w14:textId="77777777" w:rsidR="00FA151A" w:rsidRDefault="00FA151A">
            <w:pPr>
              <w:numPr>
                <w:ilvl w:val="0"/>
                <w:numId w:val="4"/>
              </w:numPr>
              <w:spacing w:after="0"/>
            </w:pPr>
            <w:r>
              <w:rPr>
                <w:bCs/>
                <w:color w:val="000000"/>
                <w:szCs w:val="22"/>
                <w:lang w:eastAsia="sk-SK"/>
              </w:rPr>
              <w:t>Celková sume záväzkov so zostatkovou dobou splatnosti dlhšou ako päť rokov: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534A1B" w14:textId="77777777" w:rsidR="00FA151A" w:rsidRDefault="00FA151A">
            <w:pPr>
              <w:pStyle w:val="TopHeader"/>
            </w:pPr>
            <w:r>
              <w:rPr>
                <w:b w:val="0"/>
              </w:rPr>
              <w:t>BO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4ED55C" w14:textId="77777777" w:rsidR="00FA151A" w:rsidRDefault="00FA151A">
            <w:pPr>
              <w:pStyle w:val="TopHeader"/>
            </w:pPr>
            <w:r>
              <w:rPr>
                <w:b w:val="0"/>
              </w:rPr>
              <w:t>PO</w:t>
            </w:r>
          </w:p>
        </w:tc>
      </w:tr>
      <w:tr w:rsidR="00FA151A" w14:paraId="4118344D" w14:textId="77777777">
        <w:trPr>
          <w:cantSplit/>
          <w:trHeight w:val="340"/>
        </w:trPr>
        <w:tc>
          <w:tcPr>
            <w:tcW w:w="4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4A4DF1" w14:textId="77777777" w:rsidR="00FA151A" w:rsidRDefault="00FA151A">
            <w:pPr>
              <w:numPr>
                <w:ilvl w:val="0"/>
                <w:numId w:val="4"/>
              </w:numPr>
              <w:snapToGrid w:val="0"/>
              <w:spacing w:after="0" w:line="240" w:lineRule="auto"/>
              <w:jc w:val="both"/>
            </w:pP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9CFABB" w14:textId="77777777" w:rsidR="00FA151A" w:rsidRDefault="00FA151A">
            <w:pPr>
              <w:spacing w:after="0" w:line="240" w:lineRule="auto"/>
            </w:pPr>
            <w:r>
              <w:rPr>
                <w:szCs w:val="22"/>
              </w:rPr>
              <w:t> 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4BAC28" w14:textId="77777777" w:rsidR="00FA151A" w:rsidRDefault="00FA151A">
            <w:pPr>
              <w:spacing w:after="0" w:line="240" w:lineRule="auto"/>
            </w:pPr>
            <w:r>
              <w:rPr>
                <w:szCs w:val="22"/>
              </w:rPr>
              <w:t> </w:t>
            </w:r>
          </w:p>
        </w:tc>
      </w:tr>
      <w:tr w:rsidR="00FA151A" w14:paraId="5860E542" w14:textId="77777777">
        <w:trPr>
          <w:trHeight w:val="340"/>
        </w:trPr>
        <w:tc>
          <w:tcPr>
            <w:tcW w:w="93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4989" w14:textId="77777777" w:rsidR="00FA151A" w:rsidRDefault="00FA151A">
            <w:pPr>
              <w:numPr>
                <w:ilvl w:val="0"/>
                <w:numId w:val="4"/>
              </w:numPr>
              <w:spacing w:after="0" w:line="240" w:lineRule="auto"/>
              <w:jc w:val="both"/>
            </w:pPr>
            <w:r>
              <w:rPr>
                <w:bCs/>
                <w:szCs w:val="22"/>
                <w:lang w:eastAsia="sk-SK"/>
              </w:rPr>
              <w:t>Celková suma zabezpečených záväzkov, opis a spôsoby zabezpečenia záväzkov:</w:t>
            </w:r>
          </w:p>
        </w:tc>
      </w:tr>
      <w:tr w:rsidR="00FA151A" w14:paraId="1D9B5754" w14:textId="77777777">
        <w:trPr>
          <w:trHeight w:val="340"/>
        </w:trPr>
        <w:tc>
          <w:tcPr>
            <w:tcW w:w="93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4802AD" w14:textId="77777777" w:rsidR="00FA151A" w:rsidRDefault="00FA151A">
            <w:pPr>
              <w:pStyle w:val="TopHeader"/>
              <w:jc w:val="left"/>
            </w:pPr>
            <w:r>
              <w:rPr>
                <w:b w:val="0"/>
              </w:rPr>
              <w:t>Spôsob zabezpečenia:</w:t>
            </w:r>
          </w:p>
        </w:tc>
      </w:tr>
      <w:tr w:rsidR="00FA151A" w14:paraId="0041AA93" w14:textId="77777777">
        <w:trPr>
          <w:trHeight w:val="34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71F8FF" w14:textId="77777777" w:rsidR="00FA151A" w:rsidRDefault="00FA151A">
            <w:pPr>
              <w:spacing w:after="0" w:line="240" w:lineRule="auto"/>
            </w:pPr>
            <w:r>
              <w:rPr>
                <w:bCs/>
                <w:szCs w:val="22"/>
              </w:rPr>
              <w:t>Záložné právo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6A336B" w14:textId="77777777" w:rsidR="00FA151A" w:rsidRDefault="00FA151A">
            <w:pPr>
              <w:snapToGrid w:val="0"/>
              <w:spacing w:after="0" w:line="240" w:lineRule="auto"/>
            </w:pP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34F30" w14:textId="77777777" w:rsidR="00FA151A" w:rsidRDefault="00FA151A">
            <w:pPr>
              <w:snapToGrid w:val="0"/>
              <w:spacing w:after="0" w:line="240" w:lineRule="auto"/>
            </w:pPr>
          </w:p>
        </w:tc>
      </w:tr>
      <w:tr w:rsidR="00FA151A" w14:paraId="10D9DCCA" w14:textId="77777777">
        <w:trPr>
          <w:trHeight w:val="34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397D7A" w14:textId="77777777" w:rsidR="00FA151A" w:rsidRDefault="00FA151A">
            <w:pPr>
              <w:spacing w:after="0" w:line="240" w:lineRule="auto"/>
            </w:pPr>
            <w:r>
              <w:rPr>
                <w:szCs w:val="22"/>
              </w:rPr>
              <w:t>Inak zabezpečené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8F9461" w14:textId="77777777" w:rsidR="00FA151A" w:rsidRDefault="00FA151A">
            <w:pPr>
              <w:spacing w:after="0" w:line="240" w:lineRule="auto"/>
            </w:pPr>
            <w:r>
              <w:rPr>
                <w:szCs w:val="22"/>
              </w:rPr>
              <w:t> 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3C140B" w14:textId="77777777" w:rsidR="00FA151A" w:rsidRDefault="00FA151A">
            <w:pPr>
              <w:spacing w:after="0" w:line="240" w:lineRule="auto"/>
            </w:pPr>
            <w:r>
              <w:rPr>
                <w:szCs w:val="22"/>
              </w:rPr>
              <w:t> </w:t>
            </w:r>
          </w:p>
        </w:tc>
      </w:tr>
      <w:tr w:rsidR="00FA151A" w14:paraId="14E0704A" w14:textId="77777777">
        <w:trPr>
          <w:trHeight w:val="34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F7EF5A" w14:textId="77777777" w:rsidR="00FA151A" w:rsidRDefault="00FA151A">
            <w:pPr>
              <w:spacing w:after="0" w:line="240" w:lineRule="auto"/>
            </w:pPr>
            <w:r>
              <w:rPr>
                <w:szCs w:val="22"/>
              </w:rPr>
              <w:t>Inak zabezpečené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A60B7E" w14:textId="77777777" w:rsidR="00FA151A" w:rsidRDefault="00FA151A">
            <w:pPr>
              <w:spacing w:after="0" w:line="240" w:lineRule="auto"/>
            </w:pPr>
            <w:r>
              <w:rPr>
                <w:szCs w:val="22"/>
              </w:rPr>
              <w:t> 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13924E" w14:textId="77777777" w:rsidR="00FA151A" w:rsidRDefault="00FA151A">
            <w:pPr>
              <w:spacing w:after="0" w:line="240" w:lineRule="auto"/>
            </w:pPr>
            <w:r>
              <w:rPr>
                <w:szCs w:val="22"/>
              </w:rPr>
              <w:t> </w:t>
            </w:r>
          </w:p>
        </w:tc>
      </w:tr>
      <w:tr w:rsidR="00FA151A" w14:paraId="74787430" w14:textId="77777777">
        <w:trPr>
          <w:trHeight w:val="34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4071F9" w14:textId="77777777" w:rsidR="00FA151A" w:rsidRDefault="00FA151A">
            <w:pPr>
              <w:spacing w:after="0" w:line="240" w:lineRule="auto"/>
            </w:pPr>
            <w:r>
              <w:rPr>
                <w:bCs/>
                <w:szCs w:val="22"/>
              </w:rPr>
              <w:t>Spolu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60FB95" w14:textId="77777777" w:rsidR="00FA151A" w:rsidRDefault="00FA151A">
            <w:pPr>
              <w:spacing w:after="0" w:line="240" w:lineRule="auto"/>
            </w:pPr>
            <w:r>
              <w:rPr>
                <w:szCs w:val="22"/>
              </w:rPr>
              <w:t> 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A0375B" w14:textId="77777777" w:rsidR="00FA151A" w:rsidRDefault="00FA151A">
            <w:pPr>
              <w:spacing w:after="0" w:line="240" w:lineRule="auto"/>
            </w:pPr>
            <w:r>
              <w:rPr>
                <w:szCs w:val="22"/>
              </w:rPr>
              <w:t> </w:t>
            </w:r>
          </w:p>
        </w:tc>
      </w:tr>
    </w:tbl>
    <w:p w14:paraId="4C0E3A97" w14:textId="77777777" w:rsidR="00FA151A" w:rsidRDefault="00FA151A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14:paraId="58EA9516" w14:textId="77777777" w:rsidR="00FA151A" w:rsidRDefault="00FA151A">
      <w:pPr>
        <w:pStyle w:val="Odsekzoznamu"/>
        <w:numPr>
          <w:ilvl w:val="0"/>
          <w:numId w:val="5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 vlastných akciách:</w:t>
      </w:r>
    </w:p>
    <w:p w14:paraId="3A664BDA" w14:textId="77777777" w:rsidR="00FA151A" w:rsidRDefault="00FA151A">
      <w:pPr>
        <w:pStyle w:val="Odsekzoznamu"/>
        <w:numPr>
          <w:ilvl w:val="0"/>
          <w:numId w:val="2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dôvod nadobudnutia vlastných akcií počas účtovného obdobia,</w:t>
      </w:r>
    </w:p>
    <w:p w14:paraId="0178C264" w14:textId="77777777" w:rsidR="00FA151A" w:rsidRDefault="00FA151A">
      <w:pPr>
        <w:pStyle w:val="Odsekzoznamu"/>
        <w:numPr>
          <w:ilvl w:val="0"/>
          <w:numId w:val="2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informácie </w:t>
      </w:r>
    </w:p>
    <w:p w14:paraId="10C621CA" w14:textId="77777777" w:rsidR="00FA151A" w:rsidRDefault="00FA151A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1C0B0359" w14:textId="77777777" w:rsidR="00FA151A" w:rsidRDefault="00FA151A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14:paraId="6D8C3ED0" w14:textId="77777777" w:rsidR="00FA151A" w:rsidRDefault="00FA151A">
      <w:pPr>
        <w:pStyle w:val="Odsekzoznamu"/>
        <w:numPr>
          <w:ilvl w:val="0"/>
          <w:numId w:val="2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počet, menovitá hodnote a protihodnota, za ktorú sa vlastné akcie nadobudli a ktoré účtovná jednotka má v držbe k poslednému dňu účtovného obdobia; uvádza sa aj ich percentuálny podiel na upísanom základnom imaní.</w:t>
      </w:r>
    </w:p>
    <w:p w14:paraId="3852B314" w14:textId="77777777" w:rsidR="00FA151A" w:rsidRDefault="00FA151A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14:paraId="57ACCBB9" w14:textId="77777777" w:rsidR="00FA151A" w:rsidRDefault="00FA151A">
      <w:pPr>
        <w:pStyle w:val="Odsekzoznamu"/>
        <w:numPr>
          <w:ilvl w:val="0"/>
          <w:numId w:val="5"/>
        </w:numPr>
        <w:spacing w:after="0" w:line="240" w:lineRule="auto"/>
        <w:ind w:left="357" w:hanging="357"/>
        <w:jc w:val="both"/>
      </w:pPr>
      <w:r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111"/>
        <w:gridCol w:w="3969"/>
        <w:gridCol w:w="1458"/>
      </w:tblGrid>
      <w:tr w:rsidR="00FA151A" w14:paraId="509D4D60" w14:textId="77777777">
        <w:trPr>
          <w:trHeight w:val="34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060A9" w14:textId="77777777" w:rsidR="00FA151A" w:rsidRDefault="00FA151A">
            <w:pPr>
              <w:pStyle w:val="TopHeader"/>
            </w:pPr>
            <w:r>
              <w:rPr>
                <w:b w:val="0"/>
              </w:rPr>
              <w:t>Popis nákladov ,výnosov výnimočného rozsahu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58EED0" w14:textId="77777777" w:rsidR="00FA151A" w:rsidRDefault="00FA151A">
            <w:pPr>
              <w:pStyle w:val="TopHeader"/>
            </w:pPr>
            <w:r>
              <w:rPr>
                <w:b w:val="0"/>
              </w:rPr>
              <w:t>Dôvod vzniku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CE7CFA" w14:textId="77777777" w:rsidR="00FA151A" w:rsidRDefault="00FA151A">
            <w:pPr>
              <w:pStyle w:val="TopHeader"/>
            </w:pPr>
            <w:r>
              <w:rPr>
                <w:b w:val="0"/>
              </w:rPr>
              <w:t>EUR</w:t>
            </w:r>
          </w:p>
        </w:tc>
      </w:tr>
      <w:tr w:rsidR="00FA151A" w14:paraId="3A895465" w14:textId="77777777">
        <w:trPr>
          <w:trHeight w:val="34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AE2B73" w14:textId="77777777" w:rsidR="00FA151A" w:rsidRDefault="00FA151A">
            <w:pPr>
              <w:pStyle w:val="TopHeader"/>
              <w:snapToGrid w:val="0"/>
              <w:jc w:val="left"/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C5B0DE" w14:textId="77777777" w:rsidR="00FA151A" w:rsidRDefault="00FA151A">
            <w:pPr>
              <w:pStyle w:val="TopHeader"/>
              <w:snapToGrid w:val="0"/>
              <w:jc w:val="left"/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1F298A" w14:textId="77777777" w:rsidR="00FA151A" w:rsidRDefault="00FA151A">
            <w:pPr>
              <w:pStyle w:val="TopHeader"/>
              <w:snapToGrid w:val="0"/>
              <w:jc w:val="left"/>
            </w:pPr>
          </w:p>
        </w:tc>
      </w:tr>
      <w:tr w:rsidR="00FA151A" w14:paraId="2AEA83F4" w14:textId="77777777">
        <w:trPr>
          <w:trHeight w:val="34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77888C" w14:textId="77777777" w:rsidR="00FA151A" w:rsidRDefault="00FA151A">
            <w:pPr>
              <w:pStyle w:val="TopHeader"/>
              <w:snapToGrid w:val="0"/>
              <w:jc w:val="left"/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BE453E" w14:textId="77777777" w:rsidR="00FA151A" w:rsidRDefault="00FA151A">
            <w:pPr>
              <w:pStyle w:val="TopHeader"/>
              <w:snapToGrid w:val="0"/>
              <w:jc w:val="left"/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7321F5" w14:textId="77777777" w:rsidR="00FA151A" w:rsidRDefault="00FA151A">
            <w:pPr>
              <w:pStyle w:val="TopHeader"/>
              <w:snapToGrid w:val="0"/>
              <w:jc w:val="left"/>
            </w:pPr>
          </w:p>
        </w:tc>
      </w:tr>
    </w:tbl>
    <w:p w14:paraId="01D4FA37" w14:textId="77777777" w:rsidR="00FA151A" w:rsidRDefault="00FA151A"/>
    <w:p w14:paraId="628FC9E6" w14:textId="77777777" w:rsidR="00FA151A" w:rsidRDefault="00FA151A"/>
    <w:p w14:paraId="4141660E" w14:textId="77777777" w:rsidR="00FA151A" w:rsidRDefault="00FA151A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>
        <w:rPr>
          <w:i/>
          <w:szCs w:val="22"/>
        </w:rPr>
        <w:t>Čl.V</w:t>
      </w:r>
      <w:proofErr w:type="spellEnd"/>
      <w:r>
        <w:rPr>
          <w:i/>
          <w:szCs w:val="22"/>
        </w:rPr>
        <w:t xml:space="preserve"> - Informácie o iných aktívach a iných pasívach </w:t>
      </w:r>
    </w:p>
    <w:p w14:paraId="04F50E57" w14:textId="77777777" w:rsidR="00FA151A" w:rsidRDefault="00FA151A">
      <w:pPr>
        <w:rPr>
          <w:i/>
          <w:szCs w:val="22"/>
        </w:rPr>
      </w:pPr>
    </w:p>
    <w:p w14:paraId="4833DE9F" w14:textId="77777777" w:rsidR="00FA151A" w:rsidRDefault="00FA151A">
      <w:pPr>
        <w:pStyle w:val="Odsekzoznamu"/>
        <w:numPr>
          <w:ilvl w:val="0"/>
          <w:numId w:val="15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k iným aktívam a iným pasívam :</w:t>
      </w:r>
    </w:p>
    <w:p w14:paraId="08F04A63" w14:textId="77777777" w:rsidR="00FA151A" w:rsidRDefault="00FA151A">
      <w:pPr>
        <w:pStyle w:val="Odsekzoznamu"/>
        <w:numPr>
          <w:ilvl w:val="0"/>
          <w:numId w:val="13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opis a hodnota podmieneného majetku, ktorým sa rozumie možný majetok, ktorý vznikol v dôsledku minulých udalostí a ktorého existencia alebo vlastníctvo závisí od toho, či nastane alebo nenastane jedna </w:t>
      </w:r>
      <w:r>
        <w:rPr>
          <w:bCs/>
          <w:szCs w:val="22"/>
          <w:lang w:eastAsia="sk-SK"/>
        </w:rPr>
        <w:lastRenderedPageBreak/>
        <w:t>alebo viac neistých udalostí v budúcnosti, ktorých vznik nezávisí od účtovnej jednotky; takýmto majetkom sú napríklad práva zo servisných zmlúv, poistných zmlúv, koncesionárskych zmlúv, licenčných zmlúv,</w:t>
      </w:r>
    </w:p>
    <w:p w14:paraId="05627C87" w14:textId="77777777" w:rsidR="00FA151A" w:rsidRDefault="00FA151A">
      <w:pPr>
        <w:pStyle w:val="Odsekzoznamu"/>
        <w:numPr>
          <w:ilvl w:val="0"/>
          <w:numId w:val="13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opis a hodnota podmienených záväzkov vyplývajúcich napríklad zo súdnych rozhodnutí, z poskytnutých záruk, zo všeobecne záväzných právnych predpisov, z ručenia podľa jednotlivých druhov ručenia; takýmito podmienenými záväzkami sú</w:t>
      </w:r>
    </w:p>
    <w:p w14:paraId="2E50023D" w14:textId="77777777" w:rsidR="00FA151A" w:rsidRDefault="00FA151A">
      <w:pPr>
        <w:pStyle w:val="Odsekzoznamu"/>
        <w:numPr>
          <w:ilvl w:val="0"/>
          <w:numId w:val="6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4E72A4AB" w14:textId="77777777" w:rsidR="00FA151A" w:rsidRDefault="00FA151A">
      <w:pPr>
        <w:pStyle w:val="Odsekzoznamu"/>
        <w:numPr>
          <w:ilvl w:val="0"/>
          <w:numId w:val="6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1F240B0A" w14:textId="77777777" w:rsidR="00FA151A" w:rsidRDefault="00FA151A">
      <w:pPr>
        <w:pStyle w:val="Odsekzoznamu"/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</w:p>
    <w:p w14:paraId="44C84D15" w14:textId="77777777" w:rsidR="00FA151A" w:rsidRDefault="00FA151A">
      <w:pPr>
        <w:pStyle w:val="Odsekzoznamu"/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</w:p>
    <w:p w14:paraId="5341FF49" w14:textId="77777777" w:rsidR="00FA151A" w:rsidRDefault="00FA151A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0"/>
        <w:gridCol w:w="1985"/>
        <w:gridCol w:w="1883"/>
      </w:tblGrid>
      <w:tr w:rsidR="00FA151A" w14:paraId="55A0DF24" w14:textId="77777777">
        <w:tc>
          <w:tcPr>
            <w:tcW w:w="95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EB7980" w14:textId="77777777" w:rsidR="00FA151A" w:rsidRDefault="00FA151A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357" w:hanging="357"/>
              <w:jc w:val="both"/>
            </w:pPr>
            <w:r>
              <w:rPr>
                <w:bCs/>
                <w:szCs w:val="22"/>
                <w:lang w:eastAsia="sk-SK"/>
              </w:rPr>
              <w:t>Významné položky ostatných finančných povinností, ktoré sa nevykazujú v účtovných výkazoch, napríklad zákonná povinnosť alebo zmluvná povinnosť odobrať určité množstvo produktu, uskutočniť investície a  veľké opravy:</w:t>
            </w:r>
          </w:p>
        </w:tc>
      </w:tr>
      <w:tr w:rsidR="00FA151A" w14:paraId="5DDE1A05" w14:textId="77777777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9D5866" w14:textId="77777777" w:rsidR="00FA151A" w:rsidRDefault="00FA151A">
            <w:pPr>
              <w:pStyle w:val="Odsekzoznamu"/>
              <w:snapToGrid w:val="0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54FF40" w14:textId="77777777" w:rsidR="00FA151A" w:rsidRDefault="00FA151A">
            <w:pPr>
              <w:snapToGrid w:val="0"/>
              <w:spacing w:after="0"/>
              <w:jc w:val="both"/>
            </w:pP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D0E495" w14:textId="77777777" w:rsidR="00FA151A" w:rsidRDefault="00FA151A">
            <w:pPr>
              <w:snapToGrid w:val="0"/>
              <w:spacing w:after="0"/>
              <w:jc w:val="both"/>
            </w:pPr>
          </w:p>
        </w:tc>
      </w:tr>
      <w:tr w:rsidR="00FA151A" w14:paraId="600CBF9D" w14:textId="77777777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990F41" w14:textId="77777777" w:rsidR="00FA151A" w:rsidRDefault="00FA151A">
            <w:pPr>
              <w:pStyle w:val="Odsekzoznamu"/>
              <w:snapToGrid w:val="0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EAF780" w14:textId="77777777" w:rsidR="00FA151A" w:rsidRDefault="00FA151A">
            <w:pPr>
              <w:snapToGrid w:val="0"/>
              <w:spacing w:after="0"/>
              <w:jc w:val="both"/>
            </w:pP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259687" w14:textId="77777777" w:rsidR="00FA151A" w:rsidRDefault="00FA151A">
            <w:pPr>
              <w:snapToGrid w:val="0"/>
              <w:spacing w:after="0"/>
              <w:jc w:val="both"/>
            </w:pPr>
          </w:p>
        </w:tc>
      </w:tr>
      <w:tr w:rsidR="00FA151A" w14:paraId="0C076680" w14:textId="77777777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1FCC90" w14:textId="77777777" w:rsidR="00FA151A" w:rsidRDefault="00FA151A">
            <w:pPr>
              <w:pStyle w:val="Odsekzoznamu"/>
              <w:snapToGrid w:val="0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F7AB0C" w14:textId="77777777" w:rsidR="00FA151A" w:rsidRDefault="00FA151A">
            <w:pPr>
              <w:snapToGrid w:val="0"/>
              <w:spacing w:after="0"/>
              <w:jc w:val="both"/>
            </w:pP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9B310" w14:textId="77777777" w:rsidR="00FA151A" w:rsidRDefault="00FA151A">
            <w:pPr>
              <w:snapToGrid w:val="0"/>
              <w:spacing w:after="0"/>
              <w:jc w:val="both"/>
            </w:pPr>
          </w:p>
        </w:tc>
      </w:tr>
    </w:tbl>
    <w:p w14:paraId="12F3EF61" w14:textId="77777777" w:rsidR="00FA151A" w:rsidRDefault="00FA151A">
      <w:pPr>
        <w:spacing w:after="0"/>
        <w:ind w:right="-471"/>
        <w:rPr>
          <w:szCs w:val="22"/>
        </w:rPr>
      </w:pPr>
    </w:p>
    <w:p w14:paraId="33331C87" w14:textId="77777777" w:rsidR="00FA151A" w:rsidRDefault="00FA151A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4ADA3B0A" w14:textId="77777777" w:rsidR="00FA151A" w:rsidRDefault="00FA151A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3117B9DD" w14:textId="77777777" w:rsidR="00FA151A" w:rsidRDefault="00FA151A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764214D8" w14:textId="77777777" w:rsidR="00FA151A" w:rsidRDefault="00FA151A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6026A032" w14:textId="77777777" w:rsidR="00FA151A" w:rsidRDefault="00FA151A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0"/>
        <w:gridCol w:w="1985"/>
        <w:gridCol w:w="1883"/>
      </w:tblGrid>
      <w:tr w:rsidR="00FA151A" w14:paraId="5D895B45" w14:textId="77777777">
        <w:tc>
          <w:tcPr>
            <w:tcW w:w="95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DC9693" w14:textId="77777777" w:rsidR="00FA151A" w:rsidRDefault="00FA151A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357" w:hanging="357"/>
              <w:jc w:val="both"/>
            </w:pPr>
            <w:r>
              <w:rPr>
                <w:bCs/>
                <w:szCs w:val="22"/>
                <w:lang w:eastAsia="sk-SK"/>
              </w:rPr>
              <w:t>Podsúvahové účty-Informácie o významných položkách prenajatého majetku, majetku prijatého do úschovy, o pohľadávkach a záväzkoch z opcií, odpísaných pohľadávkach a podobne:</w:t>
            </w:r>
          </w:p>
        </w:tc>
      </w:tr>
      <w:tr w:rsidR="00FA151A" w14:paraId="3A406BC2" w14:textId="77777777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7F460C" w14:textId="77777777" w:rsidR="00FA151A" w:rsidRDefault="00FA151A">
            <w:pPr>
              <w:pStyle w:val="Odsekzoznamu"/>
              <w:snapToGrid w:val="0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AF2E5A" w14:textId="77777777" w:rsidR="00FA151A" w:rsidRDefault="00FA151A">
            <w:pPr>
              <w:spacing w:after="0"/>
              <w:jc w:val="both"/>
            </w:pPr>
            <w:r>
              <w:rPr>
                <w:szCs w:val="22"/>
              </w:rPr>
              <w:t>Účet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91ED11" w14:textId="77777777" w:rsidR="00FA151A" w:rsidRDefault="00FA151A">
            <w:pPr>
              <w:spacing w:after="0"/>
              <w:jc w:val="both"/>
            </w:pPr>
            <w:r>
              <w:rPr>
                <w:szCs w:val="22"/>
              </w:rPr>
              <w:t>EUR</w:t>
            </w:r>
          </w:p>
        </w:tc>
      </w:tr>
      <w:tr w:rsidR="00FA151A" w14:paraId="3D1E6722" w14:textId="77777777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72CF5C" w14:textId="77777777" w:rsidR="00FA151A" w:rsidRDefault="00FA151A">
            <w:pPr>
              <w:pStyle w:val="Odsekzoznamu"/>
              <w:snapToGrid w:val="0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89ED1D" w14:textId="77777777" w:rsidR="00FA151A" w:rsidRDefault="00FA151A">
            <w:pPr>
              <w:snapToGrid w:val="0"/>
              <w:spacing w:after="0"/>
              <w:jc w:val="both"/>
            </w:pP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5A5291" w14:textId="77777777" w:rsidR="00FA151A" w:rsidRDefault="00FA151A">
            <w:pPr>
              <w:snapToGrid w:val="0"/>
              <w:spacing w:after="0"/>
              <w:jc w:val="both"/>
            </w:pPr>
          </w:p>
        </w:tc>
      </w:tr>
      <w:tr w:rsidR="00FA151A" w14:paraId="317FF44E" w14:textId="77777777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6750E7" w14:textId="77777777" w:rsidR="00FA151A" w:rsidRDefault="00FA151A">
            <w:pPr>
              <w:snapToGrid w:val="0"/>
              <w:spacing w:after="0"/>
              <w:jc w:val="both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9787AE" w14:textId="77777777" w:rsidR="00FA151A" w:rsidRDefault="00FA151A">
            <w:pPr>
              <w:snapToGrid w:val="0"/>
              <w:spacing w:after="0"/>
              <w:jc w:val="both"/>
            </w:pP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3D0F47" w14:textId="77777777" w:rsidR="00FA151A" w:rsidRDefault="00FA151A">
            <w:pPr>
              <w:snapToGrid w:val="0"/>
              <w:spacing w:after="0"/>
              <w:jc w:val="both"/>
            </w:pPr>
          </w:p>
        </w:tc>
      </w:tr>
      <w:tr w:rsidR="00FA151A" w14:paraId="5DA22A1C" w14:textId="77777777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CC2230" w14:textId="77777777" w:rsidR="00FA151A" w:rsidRDefault="00FA151A">
            <w:pPr>
              <w:snapToGrid w:val="0"/>
              <w:spacing w:after="0"/>
              <w:jc w:val="both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485AB5" w14:textId="77777777" w:rsidR="00FA151A" w:rsidRDefault="00FA151A">
            <w:pPr>
              <w:snapToGrid w:val="0"/>
              <w:spacing w:after="0"/>
              <w:jc w:val="both"/>
            </w:pP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CCD8B3" w14:textId="77777777" w:rsidR="00FA151A" w:rsidRDefault="00FA151A">
            <w:pPr>
              <w:snapToGrid w:val="0"/>
              <w:spacing w:after="0"/>
              <w:jc w:val="both"/>
            </w:pPr>
          </w:p>
        </w:tc>
      </w:tr>
    </w:tbl>
    <w:p w14:paraId="31366145" w14:textId="77777777" w:rsidR="00FA151A" w:rsidRDefault="00FA151A"/>
    <w:p w14:paraId="0E3E5987" w14:textId="77777777" w:rsidR="00FA151A" w:rsidRDefault="00FA151A"/>
    <w:p w14:paraId="08FD5222" w14:textId="77777777" w:rsidR="00FA151A" w:rsidRDefault="00FA151A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>
        <w:rPr>
          <w:i/>
          <w:szCs w:val="22"/>
        </w:rPr>
        <w:t>Čl.VI – Udalosti ,ktoré nastali po dni ,ku ktorému sa zostavuje účtovná závierka </w:t>
      </w:r>
    </w:p>
    <w:p w14:paraId="79449DC4" w14:textId="77777777" w:rsidR="00FA151A" w:rsidRDefault="00FA151A">
      <w:pPr>
        <w:rPr>
          <w:i/>
          <w:szCs w:val="22"/>
        </w:rPr>
      </w:pPr>
    </w:p>
    <w:p w14:paraId="586569FA" w14:textId="77777777" w:rsidR="00FA151A" w:rsidRDefault="00FA151A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 ktoré nastali po dni, ku ktorému sa zostavuje účtovná závierka do dňa zostavenia účtovnej závierky a ktoré nie sú zohľadnené v súvahe alebo vo výkaze ziskov a strát, napríklad informácie o</w:t>
      </w:r>
    </w:p>
    <w:p w14:paraId="459F8CBD" w14:textId="77777777" w:rsidR="00FA151A" w:rsidRDefault="00FA151A">
      <w:pPr>
        <w:numPr>
          <w:ilvl w:val="0"/>
          <w:numId w:val="8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pokles alebo zvýšenie trhovej ceny finančného majetku ako dôsledku udalostí, ktoré nastali po dni, ku ktorému sa zostavuje účtovná závierka do dňa zostavenia účtovnej závierky, s uvedením dôvodu týchto zmien,</w:t>
      </w:r>
    </w:p>
    <w:p w14:paraId="14E6FE3D" w14:textId="77777777" w:rsidR="00FA151A" w:rsidRDefault="00FA151A">
      <w:pPr>
        <w:numPr>
          <w:ilvl w:val="0"/>
          <w:numId w:val="8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dôvody pre zmenu výšky rezerv a opravných položiek, ktoré nastali v dôsledku udalostí po dni, ku ktorému sa zostavuje účtovná závierka do dňa zostavenia účtovnej závierky,</w:t>
      </w:r>
    </w:p>
    <w:p w14:paraId="7CB419E3" w14:textId="77777777" w:rsidR="00FA151A" w:rsidRDefault="00FA151A">
      <w:pPr>
        <w:numPr>
          <w:ilvl w:val="0"/>
          <w:numId w:val="8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zmena spoločníkov účtovnej jednotky,</w:t>
      </w:r>
    </w:p>
    <w:p w14:paraId="24520E5B" w14:textId="77777777" w:rsidR="00FA151A" w:rsidRDefault="00FA151A">
      <w:pPr>
        <w:numPr>
          <w:ilvl w:val="0"/>
          <w:numId w:val="8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 predaji účtovnej jednotky alebo jej časti,</w:t>
      </w:r>
    </w:p>
    <w:p w14:paraId="7AFD7A51" w14:textId="77777777" w:rsidR="00FA151A" w:rsidRDefault="00FA151A">
      <w:pPr>
        <w:numPr>
          <w:ilvl w:val="0"/>
          <w:numId w:val="8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 významných položiek dlhodobého finančného majetku,</w:t>
      </w:r>
    </w:p>
    <w:p w14:paraId="694A7DA5" w14:textId="77777777" w:rsidR="00FA151A" w:rsidRDefault="00FA151A">
      <w:pPr>
        <w:numPr>
          <w:ilvl w:val="0"/>
          <w:numId w:val="8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 účtovnej jednotky, napríklad odštepného závodu, organizačnej zložky, prevádzkarne,</w:t>
      </w:r>
    </w:p>
    <w:p w14:paraId="69C30578" w14:textId="77777777" w:rsidR="00FA151A" w:rsidRDefault="00FA151A">
      <w:pPr>
        <w:numPr>
          <w:ilvl w:val="0"/>
          <w:numId w:val="8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lastRenderedPageBreak/>
        <w:t>vydanie dlhopisov a iných cenných papierov,</w:t>
      </w:r>
    </w:p>
    <w:p w14:paraId="79B5C753" w14:textId="77777777" w:rsidR="00FA151A" w:rsidRDefault="00FA151A">
      <w:pPr>
        <w:numPr>
          <w:ilvl w:val="0"/>
          <w:numId w:val="8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zlúčenie, splynutie, rozdelenie a zmena právnej formy účtovnej jednotky,</w:t>
      </w:r>
    </w:p>
    <w:p w14:paraId="4DACA939" w14:textId="77777777" w:rsidR="00FA151A" w:rsidRDefault="00FA151A">
      <w:pPr>
        <w:numPr>
          <w:ilvl w:val="0"/>
          <w:numId w:val="8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mimoriadne udalosti, ak majú vplyv na hospodárenie účtovnej jednotky, napríklad o živelnej  pohrome,</w:t>
      </w:r>
    </w:p>
    <w:p w14:paraId="73E4C319" w14:textId="77777777" w:rsidR="00FA151A" w:rsidRDefault="00FA151A">
      <w:pPr>
        <w:numPr>
          <w:ilvl w:val="0"/>
          <w:numId w:val="8"/>
        </w:numPr>
        <w:spacing w:after="0" w:line="240" w:lineRule="auto"/>
        <w:ind w:left="641"/>
        <w:jc w:val="both"/>
        <w:rPr>
          <w:szCs w:val="22"/>
          <w:lang w:eastAsia="sk-SK"/>
        </w:rPr>
      </w:pPr>
      <w:r>
        <w:rPr>
          <w:bCs/>
          <w:szCs w:val="22"/>
          <w:lang w:eastAsia="sk-SK"/>
        </w:rPr>
        <w:t>získanie alebo odobratie licencií alebo iných povolení významných pre činnosť účtovnej jednotky a podobne.</w:t>
      </w:r>
    </w:p>
    <w:p w14:paraId="2A1D9CA8" w14:textId="77777777" w:rsidR="00FA151A" w:rsidRDefault="00FA151A">
      <w:pPr>
        <w:pStyle w:val="Nadpis"/>
        <w:spacing w:before="0" w:after="0"/>
        <w:ind w:left="360"/>
        <w:jc w:val="left"/>
        <w:rPr>
          <w:bCs w:val="0"/>
          <w:szCs w:val="22"/>
          <w:lang w:eastAsia="sk-SK"/>
        </w:rPr>
      </w:pPr>
    </w:p>
    <w:p w14:paraId="4D0F9533" w14:textId="77777777" w:rsidR="00FA151A" w:rsidRDefault="00FA151A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>
        <w:rPr>
          <w:i/>
          <w:szCs w:val="22"/>
        </w:rPr>
        <w:t>Čl.VII</w:t>
      </w:r>
      <w:proofErr w:type="spellEnd"/>
      <w:r>
        <w:rPr>
          <w:i/>
          <w:szCs w:val="22"/>
        </w:rPr>
        <w:t xml:space="preserve"> – Ostatné informácie</w:t>
      </w:r>
    </w:p>
    <w:p w14:paraId="69DB99E5" w14:textId="77777777" w:rsidR="00FA151A" w:rsidRDefault="00FA151A">
      <w:pPr>
        <w:rPr>
          <w:i/>
          <w:szCs w:val="22"/>
        </w:rPr>
      </w:pPr>
    </w:p>
    <w:p w14:paraId="28ABD443" w14:textId="77777777" w:rsidR="00FA151A" w:rsidRDefault="00FA151A">
      <w:pPr>
        <w:numPr>
          <w:ilvl w:val="0"/>
          <w:numId w:val="7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62FAE1A9" w14:textId="77777777" w:rsidR="00FA151A" w:rsidRDefault="00FA151A">
      <w:pPr>
        <w:numPr>
          <w:ilvl w:val="0"/>
          <w:numId w:val="17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formách prijatej náhrady,</w:t>
      </w:r>
    </w:p>
    <w:p w14:paraId="4DAFE9A2" w14:textId="77777777" w:rsidR="00FA151A" w:rsidRDefault="00FA151A">
      <w:pPr>
        <w:numPr>
          <w:ilvl w:val="0"/>
          <w:numId w:val="17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účtovných zásadách použitých pri prideľovaní nákladov a výnosov,</w:t>
      </w:r>
    </w:p>
    <w:p w14:paraId="70A2D280" w14:textId="77777777" w:rsidR="00FA151A" w:rsidRDefault="00FA151A">
      <w:pPr>
        <w:numPr>
          <w:ilvl w:val="0"/>
          <w:numId w:val="17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 činností účtovnej jednotky.</w:t>
      </w:r>
    </w:p>
    <w:p w14:paraId="317272DC" w14:textId="77777777" w:rsidR="00FA151A" w:rsidRDefault="00FA151A">
      <w:pPr>
        <w:spacing w:after="0" w:line="240" w:lineRule="auto"/>
        <w:ind w:left="641"/>
        <w:jc w:val="both"/>
        <w:rPr>
          <w:szCs w:val="22"/>
        </w:rPr>
      </w:pPr>
    </w:p>
    <w:p w14:paraId="0EAD2D3A" w14:textId="77777777" w:rsidR="00FA151A" w:rsidRDefault="00FA151A">
      <w:pPr>
        <w:numPr>
          <w:ilvl w:val="0"/>
          <w:numId w:val="7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>Informácie  účtovnej jednotky, na ktorú sa vzťahuje</w:t>
      </w:r>
      <w:r>
        <w:rPr>
          <w:rFonts w:cs="Arial"/>
          <w:szCs w:val="22"/>
        </w:rPr>
        <w:t xml:space="preserve"> § 23d ods. 6 zákona</w:t>
      </w:r>
    </w:p>
    <w:p w14:paraId="24ACD29A" w14:textId="77777777" w:rsidR="00FA151A" w:rsidRDefault="00FA151A">
      <w:pPr>
        <w:numPr>
          <w:ilvl w:val="0"/>
          <w:numId w:val="7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>Informácie  účtovnej jednotky, na ktorú sa vzťahuje</w:t>
      </w:r>
      <w:r>
        <w:rPr>
          <w:rFonts w:cs="Arial"/>
          <w:szCs w:val="22"/>
        </w:rPr>
        <w:t xml:space="preserve"> § 23d ods. 6 zákona</w:t>
      </w:r>
    </w:p>
    <w:p w14:paraId="15183132" w14:textId="77777777" w:rsidR="00FA151A" w:rsidRDefault="00FA151A">
      <w:pPr>
        <w:spacing w:after="0" w:line="240" w:lineRule="auto"/>
        <w:rPr>
          <w:rFonts w:cs="Arial"/>
          <w:szCs w:val="22"/>
        </w:rPr>
      </w:pPr>
    </w:p>
    <w:p w14:paraId="5C23F712" w14:textId="77777777" w:rsidR="00FA151A" w:rsidRDefault="00FA151A">
      <w:pPr>
        <w:spacing w:after="0" w:line="240" w:lineRule="auto"/>
        <w:rPr>
          <w:rFonts w:cs="Arial"/>
          <w:szCs w:val="22"/>
        </w:rPr>
      </w:pPr>
    </w:p>
    <w:p w14:paraId="6ACA584F" w14:textId="77777777" w:rsidR="00FA151A" w:rsidRDefault="00FA151A">
      <w:pPr>
        <w:spacing w:after="0" w:line="240" w:lineRule="auto"/>
        <w:rPr>
          <w:szCs w:val="22"/>
        </w:rPr>
      </w:pPr>
      <w:r>
        <w:rPr>
          <w:szCs w:val="22"/>
        </w:rPr>
        <w:t>Použité  skratky:</w:t>
      </w:r>
    </w:p>
    <w:p w14:paraId="6FAAC8AE" w14:textId="77777777" w:rsidR="00FA151A" w:rsidRDefault="00FA151A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14:paraId="05E1B054" w14:textId="77777777" w:rsidR="00FA151A" w:rsidRDefault="00FA151A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14:paraId="3E363665" w14:textId="77777777" w:rsidR="00FA151A" w:rsidRDefault="00FA151A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14:paraId="40D19D27" w14:textId="77777777" w:rsidR="00FA151A" w:rsidRDefault="00FA151A">
      <w:pPr>
        <w:spacing w:after="0" w:line="240" w:lineRule="auto"/>
      </w:pPr>
      <w:r>
        <w:rPr>
          <w:szCs w:val="22"/>
        </w:rPr>
        <w:t>X-položka sa vzťahuje na účtovnú jednotku</w:t>
      </w:r>
    </w:p>
    <w:sectPr w:rsidR="00FA151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14C52D" w14:textId="77777777" w:rsidR="00AF5FCA" w:rsidRDefault="00AF5FCA">
      <w:pPr>
        <w:spacing w:after="0" w:line="240" w:lineRule="auto"/>
      </w:pPr>
      <w:r>
        <w:separator/>
      </w:r>
    </w:p>
  </w:endnote>
  <w:endnote w:type="continuationSeparator" w:id="0">
    <w:p w14:paraId="3F7E5A59" w14:textId="77777777" w:rsidR="00AF5FCA" w:rsidRDefault="00AF5F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EUAlbertina">
    <w:altName w:val="Times New Roman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61C931" w14:textId="77777777" w:rsidR="00FA151A" w:rsidRDefault="00AF5FCA">
    <w:pPr>
      <w:pStyle w:val="Pta"/>
      <w:jc w:val="center"/>
    </w:pPr>
    <w:r>
      <w:fldChar w:fldCharType="begin"/>
    </w:r>
    <w:r>
      <w:instrText xml:space="preserve"> PAGE </w:instrText>
    </w:r>
    <w:r>
      <w:fldChar w:fldCharType="separate"/>
    </w:r>
    <w:r w:rsidR="002239CB">
      <w:rPr>
        <w:noProof/>
      </w:rPr>
      <w:t>5</w:t>
    </w:r>
    <w:r>
      <w:rPr>
        <w:noProof/>
      </w:rPr>
      <w:fldChar w:fldCharType="end"/>
    </w:r>
  </w:p>
  <w:p w14:paraId="03703598" w14:textId="77777777" w:rsidR="00FA151A" w:rsidRDefault="00FA151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D2C6FC" w14:textId="77777777" w:rsidR="00AF5FCA" w:rsidRDefault="00AF5FCA">
      <w:pPr>
        <w:spacing w:after="0" w:line="240" w:lineRule="auto"/>
      </w:pPr>
      <w:r>
        <w:separator/>
      </w:r>
    </w:p>
  </w:footnote>
  <w:footnote w:type="continuationSeparator" w:id="0">
    <w:p w14:paraId="066769F2" w14:textId="77777777" w:rsidR="00AF5FCA" w:rsidRDefault="00AF5F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6A6BEB" w14:textId="77777777" w:rsidR="00FA151A" w:rsidRDefault="00FA151A">
    <w:pPr>
      <w:pStyle w:val="Hlavika"/>
    </w:pPr>
  </w:p>
  <w:tbl>
    <w:tblPr>
      <w:tblW w:w="0" w:type="auto"/>
      <w:tblInd w:w="73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97"/>
    </w:tblGrid>
    <w:tr w:rsidR="00FA151A" w14:paraId="48AE57CC" w14:textId="77777777">
      <w:trPr>
        <w:trHeight w:val="326"/>
      </w:trPr>
      <w:tc>
        <w:tcPr>
          <w:tcW w:w="2245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</w:tcPr>
        <w:p w14:paraId="64BAE5DE" w14:textId="77777777" w:rsidR="00FA151A" w:rsidRDefault="00FA151A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1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</w:tcPr>
        <w:p w14:paraId="71116B22" w14:textId="77777777" w:rsidR="00FA151A" w:rsidRDefault="00FA151A">
          <w:pPr>
            <w:spacing w:after="0" w:line="240" w:lineRule="auto"/>
          </w:pPr>
          <w:r>
            <w:rPr>
              <w:rFonts w:eastAsia="Arial Narrow" w:cs="Arial Narrow"/>
            </w:rPr>
            <w:t xml:space="preserve">                                  </w:t>
          </w:r>
        </w:p>
      </w:tc>
      <w:tc>
        <w:tcPr>
          <w:tcW w:w="241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</w:tcPr>
        <w:p w14:paraId="4447F05C" w14:textId="77777777" w:rsidR="00FA151A" w:rsidRDefault="00FA151A">
          <w:pPr>
            <w:spacing w:after="0" w:line="240" w:lineRule="auto"/>
          </w:pPr>
          <w:r>
            <w:t xml:space="preserve">IČO: </w:t>
          </w:r>
          <w:r w:rsidR="002239CB">
            <w:t>51726882</w:t>
          </w:r>
        </w:p>
      </w:tc>
      <w:tc>
        <w:tcPr>
          <w:tcW w:w="444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</w:tcPr>
        <w:p w14:paraId="16DCE0C0" w14:textId="77777777" w:rsidR="00FA151A" w:rsidRDefault="00FA151A">
          <w:pPr>
            <w:snapToGrid w:val="0"/>
            <w:spacing w:after="0" w:line="240" w:lineRule="auto"/>
          </w:pPr>
        </w:p>
      </w:tc>
      <w:tc>
        <w:tcPr>
          <w:tcW w:w="219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</w:tcPr>
        <w:p w14:paraId="32A6EBBC" w14:textId="77777777" w:rsidR="00FA151A" w:rsidRDefault="00FA151A" w:rsidP="002239CB">
          <w:pPr>
            <w:spacing w:after="0" w:line="240" w:lineRule="auto"/>
          </w:pPr>
          <w:r>
            <w:t xml:space="preserve">DIČ: </w:t>
          </w:r>
          <w:r w:rsidR="002239CB">
            <w:t>2120766857</w:t>
          </w:r>
        </w:p>
      </w:tc>
    </w:tr>
  </w:tbl>
  <w:p w14:paraId="636B1868" w14:textId="77777777" w:rsidR="00FA151A" w:rsidRDefault="00FA151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862" w:hanging="360"/>
      </w:pPr>
      <w:rPr>
        <w:bCs/>
        <w:szCs w:val="22"/>
        <w:lang w:eastAsia="sk-SK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(%1)"/>
      <w:lvlJc w:val="left"/>
      <w:pPr>
        <w:tabs>
          <w:tab w:val="num" w:pos="0"/>
        </w:tabs>
        <w:ind w:left="360" w:hanging="360"/>
      </w:pPr>
      <w:rPr>
        <w:rFonts w:hint="default"/>
        <w:b w:val="0"/>
        <w:bCs/>
        <w:i/>
        <w:sz w:val="20"/>
        <w:szCs w:val="20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0"/>
        </w:tabs>
        <w:ind w:left="1637" w:hanging="360"/>
      </w:pPr>
      <w:rPr>
        <w:rFonts w:hint="default"/>
        <w:bCs/>
        <w:szCs w:val="22"/>
        <w:lang w:eastAsia="sk-SK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bCs/>
        <w:szCs w:val="22"/>
        <w:lang w:eastAsia="sk-SK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(%1)"/>
      <w:lvlJc w:val="left"/>
      <w:pPr>
        <w:tabs>
          <w:tab w:val="num" w:pos="0"/>
        </w:tabs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  <w:bCs/>
        <w:szCs w:val="22"/>
        <w:lang w:eastAsia="sk-SK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2"/>
      <w:numFmt w:val="decimal"/>
      <w:lvlText w:val="%1a."/>
      <w:lvlJc w:val="left"/>
      <w:pPr>
        <w:tabs>
          <w:tab w:val="num" w:pos="0"/>
        </w:tabs>
        <w:ind w:left="1068" w:hanging="360"/>
      </w:pPr>
      <w:rPr>
        <w:rFonts w:hint="default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2870" w:hanging="360"/>
      </w:pPr>
      <w:rPr>
        <w:rFonts w:hint="default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(%1)"/>
      <w:lvlJc w:val="left"/>
      <w:pPr>
        <w:tabs>
          <w:tab w:val="num" w:pos="0"/>
        </w:tabs>
        <w:ind w:left="360" w:hanging="360"/>
      </w:pPr>
      <w:rPr>
        <w:rFonts w:hint="default"/>
        <w:b w:val="0"/>
        <w:bCs/>
        <w:sz w:val="20"/>
        <w:szCs w:val="20"/>
      </w:r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bCs/>
        <w:szCs w:val="22"/>
        <w:lang w:eastAsia="sk-SK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bCs/>
        <w:szCs w:val="22"/>
        <w:lang w:eastAsia="sk-SK"/>
      </w:rPr>
    </w:lvl>
  </w:abstractNum>
  <w:abstractNum w:abstractNumId="14" w15:restartNumberingAfterBreak="0">
    <w:nsid w:val="0000000F"/>
    <w:multiLevelType w:val="singleLevel"/>
    <w:tmpl w:val="0000000F"/>
    <w:name w:val="WW8Num15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hint="default"/>
        <w:bCs/>
        <w:szCs w:val="22"/>
        <w:lang w:eastAsia="sk-SK"/>
      </w:rPr>
    </w:lvl>
  </w:abstractNum>
  <w:abstractNum w:abstractNumId="15" w15:restartNumberingAfterBreak="0">
    <w:nsid w:val="00000010"/>
    <w:multiLevelType w:val="single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</w:lvl>
  </w:abstractNum>
  <w:abstractNum w:abstractNumId="16" w15:restartNumberingAfterBreak="0">
    <w:nsid w:val="00000011"/>
    <w:multiLevelType w:val="singleLevel"/>
    <w:tmpl w:val="00000011"/>
    <w:name w:val="WW8Num17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rFonts w:ascii="Arial Narrow" w:hAnsi="Arial Narrow" w:cs="Times New Roman" w:hint="default"/>
        <w:sz w:val="22"/>
        <w:szCs w:val="22"/>
      </w:rPr>
    </w:lvl>
  </w:abstractNum>
  <w:abstractNum w:abstractNumId="17" w15:restartNumberingAfterBreak="0">
    <w:nsid w:val="00000012"/>
    <w:multiLevelType w:val="singleLevel"/>
    <w:tmpl w:val="00000012"/>
    <w:name w:val="WW8Num18"/>
    <w:lvl w:ilvl="0">
      <w:start w:val="2"/>
      <w:numFmt w:val="decimal"/>
      <w:lvlText w:val="%1b."/>
      <w:lvlJc w:val="left"/>
      <w:pPr>
        <w:tabs>
          <w:tab w:val="num" w:pos="0"/>
        </w:tabs>
        <w:ind w:left="1068" w:hanging="360"/>
      </w:pPr>
      <w:rPr>
        <w:rFonts w:hint="default"/>
      </w:rPr>
    </w:lvl>
  </w:abstractNum>
  <w:abstractNum w:abstractNumId="18" w15:restartNumberingAfterBreak="0">
    <w:nsid w:val="00000013"/>
    <w:multiLevelType w:val="singleLevel"/>
    <w:tmpl w:val="00000013"/>
    <w:name w:val="WW8Num19"/>
    <w:lvl w:ilvl="0">
      <w:start w:val="1"/>
      <w:numFmt w:val="lowerLetter"/>
      <w:lvlText w:val="%1)"/>
      <w:lvlJc w:val="left"/>
      <w:pPr>
        <w:tabs>
          <w:tab w:val="num" w:pos="0"/>
        </w:tabs>
        <w:ind w:left="4329" w:hanging="360"/>
      </w:pPr>
      <w:rPr>
        <w:b w:val="0"/>
      </w:rPr>
    </w:lvl>
  </w:abstractNum>
  <w:abstractNum w:abstractNumId="19" w15:restartNumberingAfterBreak="0">
    <w:nsid w:val="00000014"/>
    <w:multiLevelType w:val="singleLevel"/>
    <w:tmpl w:val="00000014"/>
    <w:name w:val="WW8Num20"/>
    <w:lvl w:ilvl="0">
      <w:start w:val="1"/>
      <w:numFmt w:val="lowerLetter"/>
      <w:lvlText w:val="%1)"/>
      <w:lvlJc w:val="left"/>
      <w:pPr>
        <w:tabs>
          <w:tab w:val="num" w:pos="0"/>
        </w:tabs>
        <w:ind w:left="1636" w:hanging="360"/>
      </w:pPr>
      <w:rPr>
        <w:rFonts w:ascii="Arial Narrow" w:hAnsi="Arial Narrow" w:cs="Times New Roman" w:hint="default"/>
        <w:b w:val="0"/>
        <w:bCs/>
        <w:kern w:val="1"/>
        <w:sz w:val="22"/>
        <w:szCs w:val="22"/>
        <w:lang w:eastAsia="sk-SK"/>
      </w:rPr>
    </w:lvl>
  </w:abstractNum>
  <w:abstractNum w:abstractNumId="20" w15:restartNumberingAfterBreak="0">
    <w:nsid w:val="00000015"/>
    <w:multiLevelType w:val="singleLevel"/>
    <w:tmpl w:val="00000015"/>
    <w:name w:val="WW8Num21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D81"/>
    <w:rsid w:val="00003C89"/>
    <w:rsid w:val="00004D81"/>
    <w:rsid w:val="00156681"/>
    <w:rsid w:val="002239CB"/>
    <w:rsid w:val="006F6E50"/>
    <w:rsid w:val="009A2DAB"/>
    <w:rsid w:val="00AF5FCA"/>
    <w:rsid w:val="00FA1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EA1366D"/>
  <w15:docId w15:val="{715028DE-8C82-440A-9E35-4A72E545B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  <w:spacing w:after="200" w:line="276" w:lineRule="auto"/>
    </w:pPr>
    <w:rPr>
      <w:rFonts w:ascii="Arial Narrow" w:hAnsi="Arial Narrow"/>
      <w:sz w:val="22"/>
      <w:szCs w:val="36"/>
      <w:lang w:eastAsia="zh-CN"/>
    </w:rPr>
  </w:style>
  <w:style w:type="paragraph" w:styleId="Nadpis1">
    <w:name w:val="heading 1"/>
    <w:basedOn w:val="Normlny"/>
    <w:next w:val="Normlny"/>
    <w:qFormat/>
    <w:pPr>
      <w:keepNext/>
      <w:numPr>
        <w:numId w:val="1"/>
      </w:numPr>
      <w:spacing w:before="240" w:after="60" w:line="240" w:lineRule="auto"/>
      <w:outlineLvl w:val="0"/>
    </w:pPr>
    <w:rPr>
      <w:rFonts w:ascii="Cambria" w:hAnsi="Cambria" w:cs="Cambria"/>
      <w:b/>
      <w:bCs/>
      <w:kern w:val="1"/>
      <w:sz w:val="32"/>
      <w:szCs w:val="32"/>
    </w:rPr>
  </w:style>
  <w:style w:type="paragraph" w:styleId="Nadpis2">
    <w:name w:val="heading 2"/>
    <w:basedOn w:val="Normlny"/>
    <w:next w:val="Normlny"/>
    <w:qFormat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qFormat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qFormat/>
    <w:pPr>
      <w:keepNext/>
      <w:numPr>
        <w:ilvl w:val="3"/>
        <w:numId w:val="1"/>
      </w:numPr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qFormat/>
    <w:pPr>
      <w:numPr>
        <w:ilvl w:val="4"/>
        <w:numId w:val="1"/>
      </w:num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qFormat/>
    <w:pPr>
      <w:numPr>
        <w:ilvl w:val="5"/>
        <w:numId w:val="1"/>
      </w:num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qFormat/>
    <w:pPr>
      <w:numPr>
        <w:ilvl w:val="6"/>
        <w:numId w:val="1"/>
      </w:num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qFormat/>
    <w:pPr>
      <w:numPr>
        <w:ilvl w:val="7"/>
        <w:numId w:val="1"/>
      </w:num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qFormat/>
    <w:pPr>
      <w:numPr>
        <w:ilvl w:val="8"/>
        <w:numId w:val="1"/>
      </w:numPr>
      <w:spacing w:before="240" w:after="60" w:line="240" w:lineRule="auto"/>
      <w:outlineLvl w:val="8"/>
    </w:pPr>
    <w:rPr>
      <w:rFonts w:ascii="Cambria" w:hAnsi="Cambria" w:cs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bCs/>
      <w:szCs w:val="22"/>
      <w:lang w:eastAsia="sk-SK"/>
    </w:rPr>
  </w:style>
  <w:style w:type="character" w:customStyle="1" w:styleId="WW8Num3z0">
    <w:name w:val="WW8Num3z0"/>
    <w:rPr>
      <w:rFonts w:hint="default"/>
      <w:b w:val="0"/>
      <w:bCs/>
      <w:i/>
      <w:sz w:val="20"/>
      <w:szCs w:val="20"/>
    </w:rPr>
  </w:style>
  <w:style w:type="character" w:customStyle="1" w:styleId="WW8Num4z0">
    <w:name w:val="WW8Num4z0"/>
    <w:rPr>
      <w:rFonts w:hint="default"/>
      <w:b w:val="0"/>
    </w:rPr>
  </w:style>
  <w:style w:type="character" w:customStyle="1" w:styleId="WW8Num5z0">
    <w:name w:val="WW8Num5z0"/>
    <w:rPr>
      <w:rFonts w:hint="default"/>
      <w:bCs/>
      <w:szCs w:val="22"/>
      <w:lang w:eastAsia="sk-SK"/>
    </w:rPr>
  </w:style>
  <w:style w:type="character" w:customStyle="1" w:styleId="WW8Num6z0">
    <w:name w:val="WW8Num6z0"/>
    <w:rPr>
      <w:bCs/>
      <w:szCs w:val="22"/>
      <w:lang w:eastAsia="sk-SK"/>
    </w:rPr>
  </w:style>
  <w:style w:type="character" w:customStyle="1" w:styleId="WW8Num7z0">
    <w:name w:val="WW8Num7z0"/>
    <w:rPr>
      <w:rFonts w:ascii="Times New Roman" w:hAnsi="Times New Roman" w:cs="Times New Roman" w:hint="default"/>
      <w:b w:val="0"/>
      <w:i w:val="0"/>
      <w:sz w:val="20"/>
      <w:szCs w:val="24"/>
    </w:rPr>
  </w:style>
  <w:style w:type="character" w:customStyle="1" w:styleId="WW8Num8z0">
    <w:name w:val="WW8Num8z0"/>
    <w:rPr>
      <w:rFonts w:cs="Times New Roman" w:hint="default"/>
      <w:bCs/>
      <w:szCs w:val="22"/>
      <w:lang w:eastAsia="sk-SK"/>
    </w:rPr>
  </w:style>
  <w:style w:type="character" w:customStyle="1" w:styleId="WW8Num9z0">
    <w:name w:val="WW8Num9z0"/>
    <w:rPr>
      <w:rFonts w:hint="default"/>
    </w:rPr>
  </w:style>
  <w:style w:type="character" w:customStyle="1" w:styleId="WW8Num10z0">
    <w:name w:val="WW8Num10z0"/>
    <w:rPr>
      <w:rFonts w:hint="default"/>
    </w:rPr>
  </w:style>
  <w:style w:type="character" w:customStyle="1" w:styleId="WW8Num11z0">
    <w:name w:val="WW8Num11z0"/>
    <w:rPr>
      <w:rFonts w:hint="default"/>
      <w:b w:val="0"/>
      <w:bCs/>
      <w:sz w:val="20"/>
      <w:szCs w:val="20"/>
    </w:rPr>
  </w:style>
  <w:style w:type="character" w:customStyle="1" w:styleId="WW8Num12z0">
    <w:name w:val="WW8Num12z0"/>
  </w:style>
  <w:style w:type="character" w:customStyle="1" w:styleId="WW8Num13z0">
    <w:name w:val="WW8Num13z0"/>
    <w:rPr>
      <w:bCs/>
      <w:szCs w:val="22"/>
      <w:lang w:eastAsia="sk-SK"/>
    </w:rPr>
  </w:style>
  <w:style w:type="character" w:customStyle="1" w:styleId="WW8Num14z0">
    <w:name w:val="WW8Num14z0"/>
    <w:rPr>
      <w:bCs/>
      <w:szCs w:val="22"/>
      <w:lang w:eastAsia="sk-SK"/>
    </w:rPr>
  </w:style>
  <w:style w:type="character" w:customStyle="1" w:styleId="WW8Num15z0">
    <w:name w:val="WW8Num15z0"/>
    <w:rPr>
      <w:rFonts w:hint="default"/>
      <w:bCs/>
      <w:szCs w:val="22"/>
      <w:lang w:eastAsia="sk-SK"/>
    </w:rPr>
  </w:style>
  <w:style w:type="character" w:customStyle="1" w:styleId="WW8Num16z0">
    <w:name w:val="WW8Num16z0"/>
  </w:style>
  <w:style w:type="character" w:customStyle="1" w:styleId="WW8Num17z0">
    <w:name w:val="WW8Num17z0"/>
    <w:rPr>
      <w:rFonts w:ascii="Arial Narrow" w:hAnsi="Arial Narrow" w:cs="Times New Roman" w:hint="default"/>
      <w:sz w:val="22"/>
      <w:szCs w:val="22"/>
    </w:rPr>
  </w:style>
  <w:style w:type="character" w:customStyle="1" w:styleId="WW8Num18z0">
    <w:name w:val="WW8Num18z0"/>
    <w:rPr>
      <w:rFonts w:hint="default"/>
    </w:rPr>
  </w:style>
  <w:style w:type="character" w:customStyle="1" w:styleId="WW8Num19z0">
    <w:name w:val="WW8Num19z0"/>
    <w:rPr>
      <w:b w:val="0"/>
    </w:rPr>
  </w:style>
  <w:style w:type="character" w:customStyle="1" w:styleId="WW8Num20z0">
    <w:name w:val="WW8Num20z0"/>
    <w:rPr>
      <w:rFonts w:ascii="Arial Narrow" w:hAnsi="Arial Narrow" w:cs="Times New Roman" w:hint="default"/>
      <w:b w:val="0"/>
      <w:bCs/>
      <w:kern w:val="1"/>
      <w:sz w:val="22"/>
      <w:szCs w:val="22"/>
      <w:lang w:eastAsia="sk-SK"/>
    </w:rPr>
  </w:style>
  <w:style w:type="character" w:customStyle="1" w:styleId="WW8Num21z0">
    <w:name w:val="WW8Num21z0"/>
    <w:rPr>
      <w:rFonts w:cs="Times New Roman"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  <w:rPr>
      <w:rFonts w:cs="Times New Roman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rFonts w:ascii="Cambria" w:hAnsi="Cambria" w:cs="Times New Roman"/>
      <w:b/>
      <w:bCs/>
      <w:kern w:val="1"/>
      <w:sz w:val="32"/>
      <w:szCs w:val="32"/>
    </w:rPr>
  </w:style>
  <w:style w:type="character" w:customStyle="1" w:styleId="Nadpis2Char">
    <w:name w:val="Nadpis 2 Char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rPr>
      <w:rFonts w:ascii="Cambria" w:hAnsi="Cambria" w:cs="Times New Roman"/>
      <w:sz w:val="22"/>
      <w:szCs w:val="22"/>
    </w:rPr>
  </w:style>
  <w:style w:type="character" w:customStyle="1" w:styleId="HlavikaChar">
    <w:name w:val="Hlavička Char"/>
    <w:rPr>
      <w:rFonts w:cs="Times New Roman"/>
    </w:rPr>
  </w:style>
  <w:style w:type="character" w:customStyle="1" w:styleId="PtaChar">
    <w:name w:val="Päta Char"/>
    <w:rPr>
      <w:rFonts w:cs="Times New Roman"/>
    </w:rPr>
  </w:style>
  <w:style w:type="character" w:customStyle="1" w:styleId="TextpoznmkypodiarouChar128">
    <w:name w:val="Text poznámky pod čiarou Char128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rPr>
      <w:rFonts w:cs="Times New Roman"/>
      <w:sz w:val="20"/>
      <w:szCs w:val="20"/>
    </w:rPr>
  </w:style>
  <w:style w:type="character" w:customStyle="1" w:styleId="NzovChar128">
    <w:name w:val="Názov Char128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">
    <w:name w:val="Názov Char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27">
    <w:name w:val="Názov Char127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26">
    <w:name w:val="Názov Char126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25">
    <w:name w:val="Názov Char125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24">
    <w:name w:val="Názov Char124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23">
    <w:name w:val="Názov Char123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22">
    <w:name w:val="Názov Char122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21">
    <w:name w:val="Názov Char121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20">
    <w:name w:val="Názov Char120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19">
    <w:name w:val="Názov Char119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18">
    <w:name w:val="Názov Char118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17">
    <w:name w:val="Názov Char117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16">
    <w:name w:val="Názov Char116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15">
    <w:name w:val="Názov Char115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14">
    <w:name w:val="Názov Char114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13">
    <w:name w:val="Názov Char113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12">
    <w:name w:val="Názov Char112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11">
    <w:name w:val="Názov Char111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10">
    <w:name w:val="Názov Char110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9">
    <w:name w:val="Názov Char19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8">
    <w:name w:val="Názov Char18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7">
    <w:name w:val="Názov Char17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6">
    <w:name w:val="Názov Char16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5">
    <w:name w:val="Názov Char15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4">
    <w:name w:val="Názov Char14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3">
    <w:name w:val="Názov Char13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2">
    <w:name w:val="Názov Char12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1">
    <w:name w:val="Názov Char11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ZkladntextChar128">
    <w:name w:val="Základný text Char128"/>
    <w:rPr>
      <w:rFonts w:cs="Times New Roman"/>
      <w:sz w:val="36"/>
      <w:szCs w:val="36"/>
    </w:rPr>
  </w:style>
  <w:style w:type="character" w:customStyle="1" w:styleId="ZkladntextChar">
    <w:name w:val="Základný text Char"/>
    <w:rPr>
      <w:rFonts w:cs="Times New Roman"/>
      <w:sz w:val="36"/>
      <w:szCs w:val="36"/>
    </w:rPr>
  </w:style>
  <w:style w:type="character" w:customStyle="1" w:styleId="ZkladntextChar127">
    <w:name w:val="Základný text Char127"/>
    <w:rPr>
      <w:rFonts w:cs="Times New Roman"/>
      <w:sz w:val="36"/>
      <w:szCs w:val="36"/>
    </w:rPr>
  </w:style>
  <w:style w:type="character" w:customStyle="1" w:styleId="ZkladntextChar126">
    <w:name w:val="Základný text Char126"/>
    <w:rPr>
      <w:rFonts w:cs="Times New Roman"/>
      <w:sz w:val="36"/>
      <w:szCs w:val="36"/>
    </w:rPr>
  </w:style>
  <w:style w:type="character" w:customStyle="1" w:styleId="ZkladntextChar125">
    <w:name w:val="Základný text Char125"/>
    <w:rPr>
      <w:rFonts w:cs="Times New Roman"/>
      <w:sz w:val="36"/>
      <w:szCs w:val="36"/>
    </w:rPr>
  </w:style>
  <w:style w:type="character" w:customStyle="1" w:styleId="ZkladntextChar124">
    <w:name w:val="Základný text Char124"/>
    <w:rPr>
      <w:rFonts w:cs="Times New Roman"/>
      <w:sz w:val="36"/>
      <w:szCs w:val="36"/>
    </w:rPr>
  </w:style>
  <w:style w:type="character" w:customStyle="1" w:styleId="ZkladntextChar123">
    <w:name w:val="Základný text Char123"/>
    <w:rPr>
      <w:rFonts w:cs="Times New Roman"/>
      <w:sz w:val="36"/>
      <w:szCs w:val="36"/>
    </w:rPr>
  </w:style>
  <w:style w:type="character" w:customStyle="1" w:styleId="ZkladntextChar122">
    <w:name w:val="Základný text Char122"/>
    <w:rPr>
      <w:rFonts w:cs="Times New Roman"/>
      <w:sz w:val="36"/>
      <w:szCs w:val="36"/>
    </w:rPr>
  </w:style>
  <w:style w:type="character" w:customStyle="1" w:styleId="ZkladntextChar121">
    <w:name w:val="Základný text Char121"/>
    <w:rPr>
      <w:rFonts w:cs="Times New Roman"/>
      <w:sz w:val="36"/>
      <w:szCs w:val="36"/>
    </w:rPr>
  </w:style>
  <w:style w:type="character" w:customStyle="1" w:styleId="ZkladntextChar120">
    <w:name w:val="Základný text Char120"/>
    <w:rPr>
      <w:rFonts w:cs="Times New Roman"/>
      <w:sz w:val="36"/>
      <w:szCs w:val="36"/>
    </w:rPr>
  </w:style>
  <w:style w:type="character" w:customStyle="1" w:styleId="ZkladntextChar119">
    <w:name w:val="Základný text Char119"/>
    <w:rPr>
      <w:rFonts w:cs="Times New Roman"/>
      <w:sz w:val="36"/>
      <w:szCs w:val="36"/>
    </w:rPr>
  </w:style>
  <w:style w:type="character" w:customStyle="1" w:styleId="ZkladntextChar118">
    <w:name w:val="Základný text Char118"/>
    <w:rPr>
      <w:rFonts w:cs="Times New Roman"/>
      <w:sz w:val="36"/>
      <w:szCs w:val="36"/>
    </w:rPr>
  </w:style>
  <w:style w:type="character" w:customStyle="1" w:styleId="ZkladntextChar117">
    <w:name w:val="Základný text Char117"/>
    <w:rPr>
      <w:rFonts w:cs="Times New Roman"/>
      <w:sz w:val="36"/>
      <w:szCs w:val="36"/>
    </w:rPr>
  </w:style>
  <w:style w:type="character" w:customStyle="1" w:styleId="ZkladntextChar116">
    <w:name w:val="Základný text Char116"/>
    <w:rPr>
      <w:rFonts w:cs="Times New Roman"/>
      <w:sz w:val="36"/>
      <w:szCs w:val="36"/>
    </w:rPr>
  </w:style>
  <w:style w:type="character" w:customStyle="1" w:styleId="ZkladntextChar115">
    <w:name w:val="Základný text Char115"/>
    <w:rPr>
      <w:rFonts w:cs="Times New Roman"/>
      <w:sz w:val="36"/>
      <w:szCs w:val="36"/>
    </w:rPr>
  </w:style>
  <w:style w:type="character" w:customStyle="1" w:styleId="ZkladntextChar114">
    <w:name w:val="Základný text Char114"/>
    <w:rPr>
      <w:rFonts w:cs="Times New Roman"/>
      <w:sz w:val="36"/>
      <w:szCs w:val="36"/>
    </w:rPr>
  </w:style>
  <w:style w:type="character" w:customStyle="1" w:styleId="ZkladntextChar113">
    <w:name w:val="Základný text Char113"/>
    <w:rPr>
      <w:rFonts w:cs="Times New Roman"/>
      <w:sz w:val="36"/>
      <w:szCs w:val="36"/>
    </w:rPr>
  </w:style>
  <w:style w:type="character" w:customStyle="1" w:styleId="ZkladntextChar112">
    <w:name w:val="Základný text Char112"/>
    <w:rPr>
      <w:rFonts w:cs="Times New Roman"/>
      <w:sz w:val="36"/>
      <w:szCs w:val="36"/>
    </w:rPr>
  </w:style>
  <w:style w:type="character" w:customStyle="1" w:styleId="ZkladntextChar111">
    <w:name w:val="Základný text Char111"/>
    <w:rPr>
      <w:rFonts w:cs="Times New Roman"/>
      <w:sz w:val="36"/>
      <w:szCs w:val="36"/>
    </w:rPr>
  </w:style>
  <w:style w:type="character" w:customStyle="1" w:styleId="ZkladntextChar110">
    <w:name w:val="Základný text Char110"/>
    <w:rPr>
      <w:rFonts w:cs="Times New Roman"/>
      <w:sz w:val="36"/>
      <w:szCs w:val="36"/>
    </w:rPr>
  </w:style>
  <w:style w:type="character" w:customStyle="1" w:styleId="ZkladntextChar19">
    <w:name w:val="Základný text Char19"/>
    <w:rPr>
      <w:rFonts w:cs="Times New Roman"/>
      <w:sz w:val="36"/>
      <w:szCs w:val="36"/>
    </w:rPr>
  </w:style>
  <w:style w:type="character" w:customStyle="1" w:styleId="ZkladntextChar18">
    <w:name w:val="Základný text Char18"/>
    <w:rPr>
      <w:rFonts w:cs="Times New Roman"/>
      <w:sz w:val="36"/>
      <w:szCs w:val="36"/>
    </w:rPr>
  </w:style>
  <w:style w:type="character" w:customStyle="1" w:styleId="ZkladntextChar17">
    <w:name w:val="Základný text Char17"/>
    <w:rPr>
      <w:rFonts w:cs="Times New Roman"/>
      <w:sz w:val="36"/>
      <w:szCs w:val="36"/>
    </w:rPr>
  </w:style>
  <w:style w:type="character" w:customStyle="1" w:styleId="ZkladntextChar16">
    <w:name w:val="Základný text Char16"/>
    <w:rPr>
      <w:rFonts w:cs="Times New Roman"/>
      <w:sz w:val="36"/>
      <w:szCs w:val="36"/>
    </w:rPr>
  </w:style>
  <w:style w:type="character" w:customStyle="1" w:styleId="ZkladntextChar15">
    <w:name w:val="Základný text Char15"/>
    <w:rPr>
      <w:rFonts w:cs="Times New Roman"/>
      <w:sz w:val="36"/>
      <w:szCs w:val="36"/>
    </w:rPr>
  </w:style>
  <w:style w:type="character" w:customStyle="1" w:styleId="ZkladntextChar14">
    <w:name w:val="Základný text Char14"/>
    <w:rPr>
      <w:rFonts w:cs="Times New Roman"/>
      <w:sz w:val="36"/>
      <w:szCs w:val="36"/>
    </w:rPr>
  </w:style>
  <w:style w:type="character" w:customStyle="1" w:styleId="ZkladntextChar13">
    <w:name w:val="Základný text Char13"/>
    <w:rPr>
      <w:rFonts w:cs="Times New Roman"/>
      <w:sz w:val="36"/>
      <w:szCs w:val="36"/>
    </w:rPr>
  </w:style>
  <w:style w:type="character" w:customStyle="1" w:styleId="ZkladntextChar12">
    <w:name w:val="Základný text Char12"/>
    <w:rPr>
      <w:rFonts w:cs="Times New Roman"/>
      <w:sz w:val="36"/>
      <w:szCs w:val="36"/>
    </w:rPr>
  </w:style>
  <w:style w:type="character" w:customStyle="1" w:styleId="ZkladntextChar11">
    <w:name w:val="Základný text Char11"/>
    <w:rPr>
      <w:rFonts w:cs="Times New Roman"/>
      <w:sz w:val="36"/>
      <w:szCs w:val="36"/>
    </w:rPr>
  </w:style>
  <w:style w:type="character" w:customStyle="1" w:styleId="PodtitulChar128">
    <w:name w:val="Podtitul Char128"/>
    <w:rPr>
      <w:rFonts w:ascii="Cambria" w:eastAsia="Times New Roman" w:hAnsi="Cambria" w:cs="Times New Roman"/>
      <w:sz w:val="24"/>
      <w:szCs w:val="24"/>
    </w:rPr>
  </w:style>
  <w:style w:type="character" w:customStyle="1" w:styleId="PodtitulChar">
    <w:name w:val="Podtitul Char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rPr>
      <w:rFonts w:cs="Times New Roman"/>
      <w:sz w:val="36"/>
      <w:szCs w:val="36"/>
    </w:rPr>
  </w:style>
  <w:style w:type="character" w:customStyle="1" w:styleId="Zkladntext2Char">
    <w:name w:val="Základný text 2 Char"/>
    <w:rPr>
      <w:rFonts w:cs="Times New Roman"/>
      <w:sz w:val="36"/>
      <w:szCs w:val="36"/>
    </w:rPr>
  </w:style>
  <w:style w:type="character" w:customStyle="1" w:styleId="Zkladntext2Char127">
    <w:name w:val="Základný text 2 Char127"/>
    <w:rPr>
      <w:rFonts w:cs="Times New Roman"/>
      <w:sz w:val="36"/>
      <w:szCs w:val="36"/>
    </w:rPr>
  </w:style>
  <w:style w:type="character" w:customStyle="1" w:styleId="Zkladntext2Char126">
    <w:name w:val="Základný text 2 Char126"/>
    <w:rPr>
      <w:rFonts w:cs="Times New Roman"/>
      <w:sz w:val="36"/>
      <w:szCs w:val="36"/>
    </w:rPr>
  </w:style>
  <w:style w:type="character" w:customStyle="1" w:styleId="Zkladntext2Char125">
    <w:name w:val="Základný text 2 Char125"/>
    <w:rPr>
      <w:rFonts w:cs="Times New Roman"/>
      <w:sz w:val="36"/>
      <w:szCs w:val="36"/>
    </w:rPr>
  </w:style>
  <w:style w:type="character" w:customStyle="1" w:styleId="Zkladntext2Char124">
    <w:name w:val="Základný text 2 Char124"/>
    <w:rPr>
      <w:rFonts w:cs="Times New Roman"/>
      <w:sz w:val="36"/>
      <w:szCs w:val="36"/>
    </w:rPr>
  </w:style>
  <w:style w:type="character" w:customStyle="1" w:styleId="Zkladntext2Char123">
    <w:name w:val="Základný text 2 Char123"/>
    <w:rPr>
      <w:rFonts w:cs="Times New Roman"/>
      <w:sz w:val="36"/>
      <w:szCs w:val="36"/>
    </w:rPr>
  </w:style>
  <w:style w:type="character" w:customStyle="1" w:styleId="Zkladntext2Char122">
    <w:name w:val="Základný text 2 Char122"/>
    <w:rPr>
      <w:rFonts w:cs="Times New Roman"/>
      <w:sz w:val="36"/>
      <w:szCs w:val="36"/>
    </w:rPr>
  </w:style>
  <w:style w:type="character" w:customStyle="1" w:styleId="Zkladntext2Char121">
    <w:name w:val="Základný text 2 Char121"/>
    <w:rPr>
      <w:rFonts w:cs="Times New Roman"/>
      <w:sz w:val="36"/>
      <w:szCs w:val="36"/>
    </w:rPr>
  </w:style>
  <w:style w:type="character" w:customStyle="1" w:styleId="Zkladntext2Char120">
    <w:name w:val="Základný text 2 Char120"/>
    <w:rPr>
      <w:rFonts w:cs="Times New Roman"/>
      <w:sz w:val="36"/>
      <w:szCs w:val="36"/>
    </w:rPr>
  </w:style>
  <w:style w:type="character" w:customStyle="1" w:styleId="Zkladntext2Char119">
    <w:name w:val="Základný text 2 Char119"/>
    <w:rPr>
      <w:rFonts w:cs="Times New Roman"/>
      <w:sz w:val="36"/>
      <w:szCs w:val="36"/>
    </w:rPr>
  </w:style>
  <w:style w:type="character" w:customStyle="1" w:styleId="Zkladntext2Char118">
    <w:name w:val="Základný text 2 Char118"/>
    <w:rPr>
      <w:rFonts w:cs="Times New Roman"/>
      <w:sz w:val="36"/>
      <w:szCs w:val="36"/>
    </w:rPr>
  </w:style>
  <w:style w:type="character" w:customStyle="1" w:styleId="Zkladntext2Char117">
    <w:name w:val="Základný text 2 Char117"/>
    <w:rPr>
      <w:rFonts w:cs="Times New Roman"/>
      <w:sz w:val="36"/>
      <w:szCs w:val="36"/>
    </w:rPr>
  </w:style>
  <w:style w:type="character" w:customStyle="1" w:styleId="Zkladntext2Char116">
    <w:name w:val="Základný text 2 Char116"/>
    <w:rPr>
      <w:rFonts w:cs="Times New Roman"/>
      <w:sz w:val="36"/>
      <w:szCs w:val="36"/>
    </w:rPr>
  </w:style>
  <w:style w:type="character" w:customStyle="1" w:styleId="Zkladntext2Char115">
    <w:name w:val="Základný text 2 Char115"/>
    <w:rPr>
      <w:rFonts w:cs="Times New Roman"/>
      <w:sz w:val="36"/>
      <w:szCs w:val="36"/>
    </w:rPr>
  </w:style>
  <w:style w:type="character" w:customStyle="1" w:styleId="Zkladntext2Char114">
    <w:name w:val="Základný text 2 Char114"/>
    <w:rPr>
      <w:rFonts w:cs="Times New Roman"/>
      <w:sz w:val="36"/>
      <w:szCs w:val="36"/>
    </w:rPr>
  </w:style>
  <w:style w:type="character" w:customStyle="1" w:styleId="Zkladntext2Char113">
    <w:name w:val="Základný text 2 Char113"/>
    <w:rPr>
      <w:rFonts w:cs="Times New Roman"/>
      <w:sz w:val="36"/>
      <w:szCs w:val="36"/>
    </w:rPr>
  </w:style>
  <w:style w:type="character" w:customStyle="1" w:styleId="Zkladntext2Char112">
    <w:name w:val="Základný text 2 Char112"/>
    <w:rPr>
      <w:rFonts w:cs="Times New Roman"/>
      <w:sz w:val="36"/>
      <w:szCs w:val="36"/>
    </w:rPr>
  </w:style>
  <w:style w:type="character" w:customStyle="1" w:styleId="Zkladntext2Char111">
    <w:name w:val="Základný text 2 Char111"/>
    <w:rPr>
      <w:rFonts w:cs="Times New Roman"/>
      <w:sz w:val="36"/>
      <w:szCs w:val="36"/>
    </w:rPr>
  </w:style>
  <w:style w:type="character" w:customStyle="1" w:styleId="Zkladntext2Char110">
    <w:name w:val="Základný text 2 Char110"/>
    <w:rPr>
      <w:rFonts w:cs="Times New Roman"/>
      <w:sz w:val="36"/>
      <w:szCs w:val="36"/>
    </w:rPr>
  </w:style>
  <w:style w:type="character" w:customStyle="1" w:styleId="Zkladntext2Char19">
    <w:name w:val="Základný text 2 Char19"/>
    <w:rPr>
      <w:rFonts w:cs="Times New Roman"/>
      <w:sz w:val="36"/>
      <w:szCs w:val="36"/>
    </w:rPr>
  </w:style>
  <w:style w:type="character" w:customStyle="1" w:styleId="Zkladntext2Char18">
    <w:name w:val="Základný text 2 Char18"/>
    <w:rPr>
      <w:rFonts w:cs="Times New Roman"/>
      <w:sz w:val="36"/>
      <w:szCs w:val="36"/>
    </w:rPr>
  </w:style>
  <w:style w:type="character" w:customStyle="1" w:styleId="Zkladntext2Char17">
    <w:name w:val="Základný text 2 Char17"/>
    <w:rPr>
      <w:rFonts w:cs="Times New Roman"/>
      <w:sz w:val="36"/>
      <w:szCs w:val="36"/>
    </w:rPr>
  </w:style>
  <w:style w:type="character" w:customStyle="1" w:styleId="Zkladntext2Char16">
    <w:name w:val="Základný text 2 Char16"/>
    <w:rPr>
      <w:rFonts w:cs="Times New Roman"/>
      <w:sz w:val="36"/>
      <w:szCs w:val="36"/>
    </w:rPr>
  </w:style>
  <w:style w:type="character" w:customStyle="1" w:styleId="Zkladntext2Char15">
    <w:name w:val="Základný text 2 Char15"/>
    <w:rPr>
      <w:rFonts w:cs="Times New Roman"/>
      <w:sz w:val="36"/>
      <w:szCs w:val="36"/>
    </w:rPr>
  </w:style>
  <w:style w:type="character" w:customStyle="1" w:styleId="Zkladntext2Char14">
    <w:name w:val="Základný text 2 Char14"/>
    <w:rPr>
      <w:rFonts w:cs="Times New Roman"/>
      <w:sz w:val="36"/>
      <w:szCs w:val="36"/>
    </w:rPr>
  </w:style>
  <w:style w:type="character" w:customStyle="1" w:styleId="Zkladntext2Char13">
    <w:name w:val="Základný text 2 Char13"/>
    <w:rPr>
      <w:rFonts w:cs="Times New Roman"/>
      <w:sz w:val="36"/>
      <w:szCs w:val="36"/>
    </w:rPr>
  </w:style>
  <w:style w:type="character" w:customStyle="1" w:styleId="Zkladntext2Char12">
    <w:name w:val="Základný text 2 Char12"/>
    <w:rPr>
      <w:rFonts w:cs="Times New Roman"/>
      <w:sz w:val="36"/>
      <w:szCs w:val="36"/>
    </w:rPr>
  </w:style>
  <w:style w:type="character" w:customStyle="1" w:styleId="Zkladntext2Char11">
    <w:name w:val="Základný text 2 Char11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rPr>
      <w:rFonts w:cs="Times New Roman"/>
      <w:sz w:val="16"/>
      <w:szCs w:val="16"/>
    </w:rPr>
  </w:style>
  <w:style w:type="character" w:customStyle="1" w:styleId="TextbublinyChar128">
    <w:name w:val="Text bubliny Char12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rPr>
      <w:rFonts w:ascii="Tahoma" w:hAnsi="Tahoma" w:cs="Tahoma"/>
      <w:sz w:val="16"/>
      <w:szCs w:val="16"/>
    </w:rPr>
  </w:style>
  <w:style w:type="character" w:customStyle="1" w:styleId="Znakyprepoznmkupodiarou">
    <w:name w:val="Znaky pre poznámku pod čiarou"/>
    <w:rPr>
      <w:vertAlign w:val="superscript"/>
    </w:rPr>
  </w:style>
  <w:style w:type="paragraph" w:customStyle="1" w:styleId="Nadpis">
    <w:name w:val="Nadpis"/>
    <w:basedOn w:val="Normlny"/>
    <w:next w:val="Normlny"/>
    <w:pPr>
      <w:keepNext/>
      <w:spacing w:before="280" w:after="220" w:line="240" w:lineRule="auto"/>
      <w:jc w:val="center"/>
    </w:pPr>
    <w:rPr>
      <w:b/>
      <w:bCs/>
      <w:kern w:val="1"/>
      <w:szCs w:val="32"/>
    </w:rPr>
  </w:style>
  <w:style w:type="paragraph" w:styleId="Zkladntext">
    <w:name w:val="Body Text"/>
    <w:basedOn w:val="Normlny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</w:rPr>
  </w:style>
  <w:style w:type="paragraph" w:styleId="Zoznam">
    <w:name w:val="List"/>
    <w:basedOn w:val="Zkladntext"/>
    <w:rPr>
      <w:rFonts w:cs="Ari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pPr>
      <w:suppressLineNumbers/>
    </w:pPr>
    <w:rPr>
      <w:rFonts w:cs="Arial"/>
    </w:rPr>
  </w:style>
  <w:style w:type="paragraph" w:styleId="Hlavika">
    <w:name w:val="header"/>
    <w:basedOn w:val="Normlny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pPr>
      <w:tabs>
        <w:tab w:val="center" w:pos="4536"/>
        <w:tab w:val="right" w:pos="9072"/>
      </w:tabs>
      <w:spacing w:after="0" w:line="240" w:lineRule="auto"/>
    </w:pPr>
  </w:style>
  <w:style w:type="paragraph" w:styleId="Textpoznmkypodiarou">
    <w:name w:val="footnote text"/>
    <w:basedOn w:val="Normlny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styleId="Podtitul">
    <w:name w:val="Subtitle"/>
    <w:basedOn w:val="Normlny"/>
    <w:next w:val="Normlny"/>
    <w:qFormat/>
    <w:pPr>
      <w:spacing w:after="60" w:line="240" w:lineRule="auto"/>
      <w:jc w:val="center"/>
    </w:pPr>
    <w:rPr>
      <w:rFonts w:ascii="Cambria" w:hAnsi="Cambria" w:cs="Cambria"/>
      <w:szCs w:val="24"/>
    </w:rPr>
  </w:style>
  <w:style w:type="paragraph" w:customStyle="1" w:styleId="Zkladntext21">
    <w:name w:val="Základný text 21"/>
    <w:basedOn w:val="Normlny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</w:rPr>
  </w:style>
  <w:style w:type="paragraph" w:customStyle="1" w:styleId="Zarkazkladnhotextu21">
    <w:name w:val="Zarážka základného textu 21"/>
    <w:basedOn w:val="Normlny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</w:rPr>
  </w:style>
  <w:style w:type="paragraph" w:customStyle="1" w:styleId="Zarkazkladnhotextu31">
    <w:name w:val="Zarážka základného textu 31"/>
    <w:basedOn w:val="Normlny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</w:rPr>
  </w:style>
  <w:style w:type="paragraph" w:styleId="Textbubliny">
    <w:name w:val="Balloon Text"/>
    <w:basedOn w:val="Normlny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qFormat/>
    <w:pPr>
      <w:ind w:left="720"/>
      <w:contextualSpacing/>
    </w:pPr>
  </w:style>
  <w:style w:type="paragraph" w:customStyle="1" w:styleId="TopHeader">
    <w:name w:val="Top Header"/>
    <w:basedOn w:val="Normlny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rFonts w:ascii="EUAlbertina" w:hAnsi="EUAlbertina" w:cs="EUAlbertina"/>
      <w:color w:val="000000"/>
      <w:sz w:val="24"/>
      <w:szCs w:val="24"/>
      <w:lang w:eastAsia="zh-CN"/>
    </w:rPr>
  </w:style>
  <w:style w:type="paragraph" w:customStyle="1" w:styleId="Pismenka">
    <w:name w:val="Pismenka"/>
    <w:basedOn w:val="Zkladntext"/>
    <w:pPr>
      <w:numPr>
        <w:numId w:val="21"/>
      </w:numPr>
    </w:pPr>
    <w:rPr>
      <w:bCs w:val="0"/>
      <w:sz w:val="18"/>
      <w:szCs w:val="20"/>
    </w:r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customStyle="1" w:styleId="Citcie">
    <w:name w:val="Citácie"/>
    <w:basedOn w:val="Normlny"/>
    <w:pPr>
      <w:spacing w:after="283"/>
      <w:ind w:left="567" w:right="567"/>
    </w:pPr>
  </w:style>
  <w:style w:type="paragraph" w:styleId="Nzov">
    <w:name w:val="Title"/>
    <w:basedOn w:val="Nadpis"/>
    <w:next w:val="Zkladntext"/>
    <w:qFormat/>
    <w:rPr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2429</Words>
  <Characters>13846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Barnabáš Szabó</cp:lastModifiedBy>
  <cp:revision>2</cp:revision>
  <cp:lastPrinted>2016-01-30T11:57:00Z</cp:lastPrinted>
  <dcterms:created xsi:type="dcterms:W3CDTF">2020-10-22T09:22:00Z</dcterms:created>
  <dcterms:modified xsi:type="dcterms:W3CDTF">2020-10-22T09:22:00Z</dcterms:modified>
</cp:coreProperties>
</file>