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COMPASSO 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145938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E92574">
              <w:rPr>
                <w:rFonts w:ascii="Arial Narrow" w:hAnsi="Arial Narrow"/>
                <w:sz w:val="22"/>
                <w:szCs w:val="22"/>
              </w:rPr>
              <w:t>liekárenská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2574">
              <w:rPr>
                <w:rFonts w:ascii="Arial Narrow" w:hAnsi="Arial Narrow"/>
                <w:sz w:val="22"/>
                <w:szCs w:val="22"/>
              </w:rPr>
              <w:t>3</w:t>
            </w:r>
            <w:r w:rsidR="001E02AC">
              <w:rPr>
                <w:rFonts w:ascii="Arial Narrow" w:hAnsi="Arial Narrow"/>
                <w:sz w:val="22"/>
                <w:szCs w:val="22"/>
              </w:rPr>
              <w:t>, 821 0</w:t>
            </w:r>
            <w:r w:rsidR="00E92574">
              <w:rPr>
                <w:rFonts w:ascii="Arial Narrow" w:hAnsi="Arial Narrow"/>
                <w:sz w:val="22"/>
                <w:szCs w:val="22"/>
              </w:rPr>
              <w:t>9</w:t>
            </w:r>
            <w:r w:rsidR="001E02AC">
              <w:rPr>
                <w:rFonts w:ascii="Arial Narrow" w:hAnsi="Arial Narrow"/>
                <w:sz w:val="22"/>
                <w:szCs w:val="22"/>
              </w:rPr>
              <w:t xml:space="preserve"> 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92574" w:rsidP="00A353C1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 w:rsidR="00A353C1">
              <w:rPr>
                <w:rFonts w:ascii="Arial Narrow" w:hAnsi="Arial Narrow"/>
                <w:sz w:val="22"/>
                <w:szCs w:val="22"/>
              </w:rPr>
              <w:t>11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92574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52165388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 roku 2019 spoločnosť nevykonávala žiadnu činnosť.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145938">
        <w:rPr>
          <w:rFonts w:ascii="Arial Narrow" w:hAnsi="Arial Narrow"/>
          <w:bCs/>
          <w:sz w:val="22"/>
          <w:szCs w:val="22"/>
        </w:rPr>
        <w:t xml:space="preserve">kúpa tovaru na účely jeho predaja konečnému spotrebiteľovi /maloobchod/ </w:t>
      </w:r>
      <w:r w:rsidR="00DD4E13">
        <w:rPr>
          <w:rFonts w:ascii="Arial Narrow" w:hAnsi="Arial Narrow"/>
          <w:bCs/>
          <w:sz w:val="22"/>
          <w:szCs w:val="22"/>
        </w:rPr>
        <w:t xml:space="preserve">v rozsahu </w:t>
      </w:r>
      <w:r w:rsidR="00A87F7C">
        <w:rPr>
          <w:rFonts w:ascii="Arial Narrow" w:hAnsi="Arial Narrow"/>
          <w:bCs/>
          <w:sz w:val="22"/>
          <w:szCs w:val="22"/>
        </w:rPr>
        <w:t xml:space="preserve">voľných </w:t>
      </w:r>
      <w:r w:rsidR="00DD4E13">
        <w:rPr>
          <w:rFonts w:ascii="Arial Narrow" w:hAnsi="Arial Narrow"/>
          <w:bCs/>
          <w:sz w:val="22"/>
          <w:szCs w:val="22"/>
        </w:rPr>
        <w:t xml:space="preserve"> živnost</w:t>
      </w:r>
      <w:r w:rsidR="00A87F7C">
        <w:rPr>
          <w:rFonts w:ascii="Arial Narrow" w:hAnsi="Arial Narrow"/>
          <w:bCs/>
          <w:sz w:val="22"/>
          <w:szCs w:val="22"/>
        </w:rPr>
        <w:t>í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kúpa tovaru na účely jeho predaja iným prevádzkovateľom živnosti</w:t>
      </w:r>
      <w:r w:rsidR="00A87F7C">
        <w:rPr>
          <w:rFonts w:ascii="Arial Narrow" w:hAnsi="Arial Narrow"/>
          <w:bCs/>
          <w:sz w:val="22"/>
          <w:szCs w:val="22"/>
        </w:rPr>
        <w:t xml:space="preserve"> /veľkoobchod/ v rozsahu voľných živností,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sprostredkovateľská činnosť v rozsahu voľnej živnosti,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reklamná a propagačná činnosť v rozsahu voľnej živnosti,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obstarávateľská činnosť spojená s prenájmom nehnuteľností,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proofErr w:type="spellStart"/>
      <w:r>
        <w:rPr>
          <w:rFonts w:ascii="Arial Narrow" w:hAnsi="Arial Narrow"/>
          <w:bCs/>
          <w:sz w:val="22"/>
          <w:szCs w:val="22"/>
        </w:rPr>
        <w:t>faktoring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bCs/>
          <w:sz w:val="22"/>
          <w:szCs w:val="22"/>
        </w:rPr>
        <w:t>forfaiting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v rozsahu voľnej živnosti,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organizovanie školení, seminárov a konferencií,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oblasti obchodu v rozsahu voľnej živnosti,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a konzultačná činnosť v rozsahu predmetu podnikania v rozsahu voľných živností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plynárstvo – dodávka plynu</w:t>
      </w:r>
    </w:p>
    <w:p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61"/>
        <w:gridCol w:w="2693"/>
        <w:gridCol w:w="2927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1.1.201</w:t>
      </w:r>
      <w:r w:rsidR="00E92574">
        <w:rPr>
          <w:rFonts w:ascii="Arial Narrow" w:hAnsi="Arial Narrow"/>
          <w:sz w:val="22"/>
          <w:szCs w:val="22"/>
          <w:lang w:val="sk-SK"/>
        </w:rPr>
        <w:t>9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E92574">
        <w:rPr>
          <w:rFonts w:ascii="Arial Narrow" w:hAnsi="Arial Narrow"/>
          <w:sz w:val="22"/>
          <w:szCs w:val="22"/>
          <w:lang w:val="sk-SK"/>
        </w:rPr>
        <w:t>9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E92574" w:rsidRDefault="00E92574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E9257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Fejda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92574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24.01.2019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9"/>
        <w:gridCol w:w="1613"/>
        <w:gridCol w:w="1613"/>
        <w:gridCol w:w="1759"/>
        <w:gridCol w:w="1613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7F56A1" w:rsidRDefault="00E92574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Fejda</w:t>
            </w:r>
            <w:proofErr w:type="spellEnd"/>
          </w:p>
        </w:tc>
        <w:tc>
          <w:tcPr>
            <w:tcW w:w="1567" w:type="dxa"/>
            <w:vAlign w:val="bottom"/>
          </w:tcPr>
          <w:p w:rsidR="00C7784F" w:rsidRPr="005A7334" w:rsidRDefault="00E9257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hRule="exact"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7784F" w:rsidRPr="008F2941" w:rsidRDefault="00E9257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0"/>
        <w:gridCol w:w="1165"/>
        <w:gridCol w:w="1456"/>
        <w:gridCol w:w="1165"/>
        <w:gridCol w:w="1311"/>
        <w:gridCol w:w="1520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E92574" w:rsidRDefault="00E92574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4.    Pohľadávky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7"/>
        <w:gridCol w:w="2752"/>
        <w:gridCol w:w="2390"/>
      </w:tblGrid>
      <w:tr w:rsidR="00DC3AEE" w:rsidRPr="005A7334" w:rsidTr="002D7E86">
        <w:trPr>
          <w:jc w:val="center"/>
        </w:trPr>
        <w:tc>
          <w:tcPr>
            <w:tcW w:w="3350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:rsidR="00422507" w:rsidRPr="005A7334" w:rsidRDefault="005C36EB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:rsidR="00422507" w:rsidRPr="005A7334" w:rsidRDefault="005C36EB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  <w:r w:rsidR="005C36EB">
        <w:rPr>
          <w:rFonts w:ascii="Arial Narrow" w:hAnsi="Arial Narrow"/>
          <w:sz w:val="22"/>
          <w:szCs w:val="22"/>
          <w:u w:val="none"/>
          <w:lang w:val="sk-SK"/>
        </w:rPr>
        <w:t xml:space="preserve"> - </w:t>
      </w:r>
      <w:proofErr w:type="spellStart"/>
      <w:r w:rsidR="005C36EB">
        <w:rPr>
          <w:rFonts w:ascii="Arial Narrow" w:hAnsi="Arial Narrow"/>
          <w:sz w:val="22"/>
          <w:szCs w:val="22"/>
        </w:rPr>
        <w:t>Účtovná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jednotka nemá  náplň </w:t>
      </w:r>
      <w:proofErr w:type="spellStart"/>
      <w:r w:rsidR="005C36EB">
        <w:rPr>
          <w:rFonts w:ascii="Arial Narrow" w:hAnsi="Arial Narrow"/>
          <w:sz w:val="22"/>
          <w:szCs w:val="22"/>
        </w:rPr>
        <w:t>pre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36EB">
        <w:rPr>
          <w:rFonts w:ascii="Arial Narrow" w:hAnsi="Arial Narrow"/>
          <w:sz w:val="22"/>
          <w:szCs w:val="22"/>
        </w:rPr>
        <w:t>túto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201</w:t>
      </w:r>
      <w:r w:rsidR="005C36EB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5C36EB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5"/>
        <w:gridCol w:w="2032"/>
        <w:gridCol w:w="677"/>
        <w:gridCol w:w="677"/>
        <w:gridCol w:w="2032"/>
        <w:gridCol w:w="677"/>
        <w:gridCol w:w="677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5C36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5C36E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7C506C" w:rsidRDefault="007C506C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Pr="007C506C" w:rsidRDefault="0007579A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Default="00AE492A" w:rsidP="00AE492A">
      <w:pPr>
        <w:rPr>
          <w:rFonts w:ascii="Arial Narrow" w:hAnsi="Arial Narrow"/>
          <w:sz w:val="22"/>
          <w:szCs w:val="22"/>
        </w:rPr>
      </w:pPr>
    </w:p>
    <w:sectPr w:rsidR="00AE492A" w:rsidSect="0009097F">
      <w:headerReference w:type="default" r:id="rId7"/>
      <w:footerReference w:type="default" r:id="rId8"/>
      <w:headerReference w:type="first" r:id="rId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E58" w:rsidRDefault="00104E58">
      <w:r>
        <w:separator/>
      </w:r>
    </w:p>
  </w:endnote>
  <w:endnote w:type="continuationSeparator" w:id="0">
    <w:p w:rsidR="00104E58" w:rsidRDefault="00104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BE" w:rsidRDefault="00C828BE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E58" w:rsidRDefault="00104E58">
      <w:r>
        <w:separator/>
      </w:r>
    </w:p>
  </w:footnote>
  <w:footnote w:type="continuationSeparator" w:id="0">
    <w:p w:rsidR="00104E58" w:rsidRDefault="00104E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sk-SK"/>
            </w:rPr>
          </w:pPr>
          <w:r w:rsidRPr="008A4287">
            <w:rPr>
              <w:rFonts w:cs="Arial"/>
              <w:sz w:val="18"/>
              <w:szCs w:val="18"/>
              <w:lang w:val="sk-SK"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val="sk-SK"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val="sk-SK"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  <w:lang w:val="sk-SK"/>
            </w:rPr>
          </w:pPr>
          <w:r w:rsidRPr="008A4287">
            <w:rPr>
              <w:sz w:val="18"/>
              <w:szCs w:val="18"/>
              <w:lang w:val="sk-SK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4</w:t>
          </w:r>
        </w:p>
      </w:tc>
    </w:tr>
  </w:tbl>
  <w:p w:rsidR="00C828BE" w:rsidRDefault="00C828BE">
    <w:pPr>
      <w:pStyle w:val="Hlavika"/>
      <w:pBdr>
        <w:bottom w:val="single" w:sz="4" w:space="1" w:color="000000"/>
      </w:pBdr>
      <w:rPr>
        <w:color w:val="FF0000"/>
      </w:rPr>
    </w:pPr>
    <w:r>
      <w:t xml:space="preserve">Poznámky k účtovným výkazom </w:t>
    </w:r>
    <w:r w:rsidR="005C36EB">
      <w:t>31.12.2019</w:t>
    </w:r>
  </w:p>
  <w:p w:rsidR="00C828BE" w:rsidRDefault="00C828B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sk-SK"/>
            </w:rPr>
          </w:pPr>
          <w:r w:rsidRPr="008A4287">
            <w:rPr>
              <w:rFonts w:cs="Arial"/>
              <w:sz w:val="18"/>
              <w:szCs w:val="18"/>
              <w:lang w:val="sk-SK"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val="sk-SK"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val="sk-SK"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  <w:lang w:val="sk-SK"/>
            </w:rPr>
          </w:pPr>
          <w:r w:rsidRPr="008A4287">
            <w:rPr>
              <w:sz w:val="18"/>
              <w:szCs w:val="18"/>
              <w:lang w:val="sk-SK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  <w:lang w:val="sk-SK"/>
            </w:rPr>
          </w:pPr>
          <w:r w:rsidRPr="008A4287">
            <w:rPr>
              <w:sz w:val="22"/>
              <w:lang w:val="sk-SK"/>
            </w:rPr>
            <w:t>4</w:t>
          </w:r>
        </w:p>
      </w:tc>
    </w:tr>
  </w:tbl>
  <w:p w:rsidR="00C828BE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5C36EB">
      <w:t>31.12.2019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04E58"/>
    <w:rsid w:val="001108BB"/>
    <w:rsid w:val="00111AF1"/>
    <w:rsid w:val="00145938"/>
    <w:rsid w:val="00152068"/>
    <w:rsid w:val="00191F60"/>
    <w:rsid w:val="001B4C52"/>
    <w:rsid w:val="001D4B24"/>
    <w:rsid w:val="001E02AC"/>
    <w:rsid w:val="001F3471"/>
    <w:rsid w:val="00207DCF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6209D"/>
    <w:rsid w:val="00363AE6"/>
    <w:rsid w:val="003A5F05"/>
    <w:rsid w:val="003B4D64"/>
    <w:rsid w:val="003C01CD"/>
    <w:rsid w:val="003D2646"/>
    <w:rsid w:val="003D6D22"/>
    <w:rsid w:val="00406838"/>
    <w:rsid w:val="00422507"/>
    <w:rsid w:val="004F347C"/>
    <w:rsid w:val="00564F04"/>
    <w:rsid w:val="0058118C"/>
    <w:rsid w:val="005A2EF2"/>
    <w:rsid w:val="005A7334"/>
    <w:rsid w:val="005C36EB"/>
    <w:rsid w:val="005C405B"/>
    <w:rsid w:val="005D6675"/>
    <w:rsid w:val="00614721"/>
    <w:rsid w:val="006A1FB7"/>
    <w:rsid w:val="006D60FA"/>
    <w:rsid w:val="007669FC"/>
    <w:rsid w:val="00783AE5"/>
    <w:rsid w:val="00786BA4"/>
    <w:rsid w:val="007B1E53"/>
    <w:rsid w:val="007C506C"/>
    <w:rsid w:val="007F2953"/>
    <w:rsid w:val="007F56A1"/>
    <w:rsid w:val="008066D6"/>
    <w:rsid w:val="008349A3"/>
    <w:rsid w:val="008458B2"/>
    <w:rsid w:val="0085687E"/>
    <w:rsid w:val="008720E2"/>
    <w:rsid w:val="008A0FF0"/>
    <w:rsid w:val="008A4287"/>
    <w:rsid w:val="008F2941"/>
    <w:rsid w:val="00903910"/>
    <w:rsid w:val="00903FA4"/>
    <w:rsid w:val="00920DB3"/>
    <w:rsid w:val="00930036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53C1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5EFC"/>
    <w:rsid w:val="00DC3AEE"/>
    <w:rsid w:val="00DD4E13"/>
    <w:rsid w:val="00DF21B2"/>
    <w:rsid w:val="00E00FBF"/>
    <w:rsid w:val="00E14C10"/>
    <w:rsid w:val="00E17D3F"/>
    <w:rsid w:val="00E20CDD"/>
    <w:rsid w:val="00E92574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347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1F3471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1F3471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1F3471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1F3471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1F3471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1F3471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1F3471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1F34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1F3471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1F3471"/>
    <w:rPr>
      <w:rFonts w:ascii="Symbol" w:hAnsi="Symbol"/>
    </w:rPr>
  </w:style>
  <w:style w:type="character" w:customStyle="1" w:styleId="WW8Num7z0">
    <w:name w:val="WW8Num7z0"/>
    <w:rsid w:val="001F3471"/>
    <w:rPr>
      <w:rFonts w:ascii="Wingdings" w:hAnsi="Wingdings"/>
    </w:rPr>
  </w:style>
  <w:style w:type="character" w:customStyle="1" w:styleId="WW8Num14z0">
    <w:name w:val="WW8Num14z0"/>
    <w:rsid w:val="001F3471"/>
    <w:rPr>
      <w:rFonts w:ascii="Symbol" w:hAnsi="Symbol"/>
    </w:rPr>
  </w:style>
  <w:style w:type="character" w:customStyle="1" w:styleId="WW8Num15z0">
    <w:name w:val="WW8Num15z0"/>
    <w:rsid w:val="001F3471"/>
    <w:rPr>
      <w:u w:val="none"/>
    </w:rPr>
  </w:style>
  <w:style w:type="character" w:customStyle="1" w:styleId="WW8Num16z0">
    <w:name w:val="WW8Num16z0"/>
    <w:rsid w:val="001F3471"/>
    <w:rPr>
      <w:rFonts w:ascii="Symbol" w:hAnsi="Symbol" w:cs="OpenSymbol"/>
    </w:rPr>
  </w:style>
  <w:style w:type="character" w:customStyle="1" w:styleId="Absatz-Standardschriftart">
    <w:name w:val="Absatz-Standardschriftart"/>
    <w:rsid w:val="001F3471"/>
  </w:style>
  <w:style w:type="character" w:customStyle="1" w:styleId="WW-Absatz-Standardschriftart">
    <w:name w:val="WW-Absatz-Standardschriftart"/>
    <w:rsid w:val="001F3471"/>
  </w:style>
  <w:style w:type="character" w:customStyle="1" w:styleId="WW-Absatz-Standardschriftart1">
    <w:name w:val="WW-Absatz-Standardschriftart1"/>
    <w:rsid w:val="001F3471"/>
  </w:style>
  <w:style w:type="character" w:customStyle="1" w:styleId="WW-Absatz-Standardschriftart11">
    <w:name w:val="WW-Absatz-Standardschriftart11"/>
    <w:rsid w:val="001F3471"/>
  </w:style>
  <w:style w:type="character" w:customStyle="1" w:styleId="WW-Absatz-Standardschriftart111">
    <w:name w:val="WW-Absatz-Standardschriftart111"/>
    <w:rsid w:val="001F3471"/>
  </w:style>
  <w:style w:type="character" w:customStyle="1" w:styleId="WW-Absatz-Standardschriftart1111">
    <w:name w:val="WW-Absatz-Standardschriftart1111"/>
    <w:rsid w:val="001F3471"/>
  </w:style>
  <w:style w:type="character" w:customStyle="1" w:styleId="WW-Absatz-Standardschriftart11111">
    <w:name w:val="WW-Absatz-Standardschriftart11111"/>
    <w:rsid w:val="001F3471"/>
  </w:style>
  <w:style w:type="character" w:customStyle="1" w:styleId="WW-Absatz-Standardschriftart111111">
    <w:name w:val="WW-Absatz-Standardschriftart111111"/>
    <w:rsid w:val="001F3471"/>
  </w:style>
  <w:style w:type="character" w:customStyle="1" w:styleId="WW-Absatz-Standardschriftart1111111">
    <w:name w:val="WW-Absatz-Standardschriftart1111111"/>
    <w:rsid w:val="001F3471"/>
  </w:style>
  <w:style w:type="character" w:customStyle="1" w:styleId="WW-Absatz-Standardschriftart11111111">
    <w:name w:val="WW-Absatz-Standardschriftart11111111"/>
    <w:rsid w:val="001F3471"/>
  </w:style>
  <w:style w:type="character" w:customStyle="1" w:styleId="WW-Absatz-Standardschriftart111111111">
    <w:name w:val="WW-Absatz-Standardschriftart111111111"/>
    <w:rsid w:val="001F3471"/>
  </w:style>
  <w:style w:type="character" w:customStyle="1" w:styleId="WW-Absatz-Standardschriftart1111111111">
    <w:name w:val="WW-Absatz-Standardschriftart1111111111"/>
    <w:rsid w:val="001F3471"/>
  </w:style>
  <w:style w:type="character" w:customStyle="1" w:styleId="WW-Absatz-Standardschriftart11111111111">
    <w:name w:val="WW-Absatz-Standardschriftart11111111111"/>
    <w:rsid w:val="001F3471"/>
  </w:style>
  <w:style w:type="character" w:customStyle="1" w:styleId="WW-Absatz-Standardschriftart111111111111">
    <w:name w:val="WW-Absatz-Standardschriftart111111111111"/>
    <w:rsid w:val="001F3471"/>
  </w:style>
  <w:style w:type="character" w:customStyle="1" w:styleId="WW-Absatz-Standardschriftart1111111111111">
    <w:name w:val="WW-Absatz-Standardschriftart1111111111111"/>
    <w:rsid w:val="001F3471"/>
  </w:style>
  <w:style w:type="character" w:customStyle="1" w:styleId="WW-Absatz-Standardschriftart11111111111111">
    <w:name w:val="WW-Absatz-Standardschriftart11111111111111"/>
    <w:rsid w:val="001F3471"/>
  </w:style>
  <w:style w:type="character" w:customStyle="1" w:styleId="WW-Absatz-Standardschriftart111111111111111">
    <w:name w:val="WW-Absatz-Standardschriftart111111111111111"/>
    <w:rsid w:val="001F3471"/>
  </w:style>
  <w:style w:type="character" w:customStyle="1" w:styleId="WW-Absatz-Standardschriftart1111111111111111">
    <w:name w:val="WW-Absatz-Standardschriftart1111111111111111"/>
    <w:rsid w:val="001F3471"/>
  </w:style>
  <w:style w:type="character" w:customStyle="1" w:styleId="WW-Absatz-Standardschriftart11111111111111111">
    <w:name w:val="WW-Absatz-Standardschriftart11111111111111111"/>
    <w:rsid w:val="001F3471"/>
  </w:style>
  <w:style w:type="character" w:customStyle="1" w:styleId="WW-Absatz-Standardschriftart111111111111111111">
    <w:name w:val="WW-Absatz-Standardschriftart111111111111111111"/>
    <w:rsid w:val="001F3471"/>
  </w:style>
  <w:style w:type="character" w:customStyle="1" w:styleId="WW-Absatz-Standardschriftart1111111111111111111">
    <w:name w:val="WW-Absatz-Standardschriftart1111111111111111111"/>
    <w:rsid w:val="001F3471"/>
  </w:style>
  <w:style w:type="character" w:customStyle="1" w:styleId="WW-Absatz-Standardschriftart11111111111111111111">
    <w:name w:val="WW-Absatz-Standardschriftart11111111111111111111"/>
    <w:rsid w:val="001F3471"/>
  </w:style>
  <w:style w:type="character" w:customStyle="1" w:styleId="WW-Absatz-Standardschriftart111111111111111111111">
    <w:name w:val="WW-Absatz-Standardschriftart111111111111111111111"/>
    <w:rsid w:val="001F3471"/>
  </w:style>
  <w:style w:type="character" w:customStyle="1" w:styleId="WW-Absatz-Standardschriftart1111111111111111111111">
    <w:name w:val="WW-Absatz-Standardschriftart1111111111111111111111"/>
    <w:rsid w:val="001F3471"/>
  </w:style>
  <w:style w:type="character" w:customStyle="1" w:styleId="WW-Absatz-Standardschriftart11111111111111111111111">
    <w:name w:val="WW-Absatz-Standardschriftart11111111111111111111111"/>
    <w:rsid w:val="001F3471"/>
  </w:style>
  <w:style w:type="character" w:customStyle="1" w:styleId="WW-Absatz-Standardschriftart111111111111111111111111">
    <w:name w:val="WW-Absatz-Standardschriftart111111111111111111111111"/>
    <w:rsid w:val="001F3471"/>
  </w:style>
  <w:style w:type="character" w:customStyle="1" w:styleId="WW-Absatz-Standardschriftart1111111111111111111111111">
    <w:name w:val="WW-Absatz-Standardschriftart1111111111111111111111111"/>
    <w:rsid w:val="001F3471"/>
  </w:style>
  <w:style w:type="character" w:customStyle="1" w:styleId="WW-Absatz-Standardschriftart11111111111111111111111111">
    <w:name w:val="WW-Absatz-Standardschriftart11111111111111111111111111"/>
    <w:rsid w:val="001F3471"/>
  </w:style>
  <w:style w:type="character" w:customStyle="1" w:styleId="WW-Absatz-Standardschriftart111111111111111111111111111">
    <w:name w:val="WW-Absatz-Standardschriftart111111111111111111111111111"/>
    <w:rsid w:val="001F3471"/>
  </w:style>
  <w:style w:type="character" w:customStyle="1" w:styleId="WW8Num4z0">
    <w:name w:val="WW8Num4z0"/>
    <w:rsid w:val="001F3471"/>
    <w:rPr>
      <w:b/>
    </w:rPr>
  </w:style>
  <w:style w:type="character" w:customStyle="1" w:styleId="WW8Num6z0">
    <w:name w:val="WW8Num6z0"/>
    <w:rsid w:val="001F3471"/>
    <w:rPr>
      <w:b/>
    </w:rPr>
  </w:style>
  <w:style w:type="character" w:customStyle="1" w:styleId="WW8Num13z0">
    <w:name w:val="WW8Num13z0"/>
    <w:rsid w:val="001F3471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1F3471"/>
  </w:style>
  <w:style w:type="character" w:customStyle="1" w:styleId="WW-Absatz-Standardschriftart11111111111111111111111111111">
    <w:name w:val="WW-Absatz-Standardschriftart11111111111111111111111111111"/>
    <w:rsid w:val="001F3471"/>
  </w:style>
  <w:style w:type="character" w:customStyle="1" w:styleId="WW-Absatz-Standardschriftart111111111111111111111111111111">
    <w:name w:val="WW-Absatz-Standardschriftart111111111111111111111111111111"/>
    <w:rsid w:val="001F3471"/>
  </w:style>
  <w:style w:type="character" w:customStyle="1" w:styleId="WW-Absatz-Standardschriftart1111111111111111111111111111111">
    <w:name w:val="WW-Absatz-Standardschriftart1111111111111111111111111111111"/>
    <w:rsid w:val="001F3471"/>
  </w:style>
  <w:style w:type="character" w:customStyle="1" w:styleId="WW-Absatz-Standardschriftart11111111111111111111111111111111">
    <w:name w:val="WW-Absatz-Standardschriftart11111111111111111111111111111111"/>
    <w:rsid w:val="001F3471"/>
  </w:style>
  <w:style w:type="character" w:customStyle="1" w:styleId="WW-Absatz-Standardschriftart111111111111111111111111111111111">
    <w:name w:val="WW-Absatz-Standardschriftart111111111111111111111111111111111"/>
    <w:rsid w:val="001F3471"/>
  </w:style>
  <w:style w:type="character" w:customStyle="1" w:styleId="WW-Absatz-Standardschriftart1111111111111111111111111111111111">
    <w:name w:val="WW-Absatz-Standardschriftart1111111111111111111111111111111111"/>
    <w:rsid w:val="001F3471"/>
  </w:style>
  <w:style w:type="character" w:customStyle="1" w:styleId="WW-Absatz-Standardschriftart11111111111111111111111111111111111">
    <w:name w:val="WW-Absatz-Standardschriftart11111111111111111111111111111111111"/>
    <w:rsid w:val="001F3471"/>
  </w:style>
  <w:style w:type="character" w:customStyle="1" w:styleId="WW-Absatz-Standardschriftart111111111111111111111111111111111111">
    <w:name w:val="WW-Absatz-Standardschriftart111111111111111111111111111111111111"/>
    <w:rsid w:val="001F3471"/>
  </w:style>
  <w:style w:type="character" w:customStyle="1" w:styleId="WW-Absatz-Standardschriftart1111111111111111111111111111111111111">
    <w:name w:val="WW-Absatz-Standardschriftart1111111111111111111111111111111111111"/>
    <w:rsid w:val="001F3471"/>
  </w:style>
  <w:style w:type="character" w:customStyle="1" w:styleId="WW-Absatz-Standardschriftart11111111111111111111111111111111111111">
    <w:name w:val="WW-Absatz-Standardschriftart11111111111111111111111111111111111111"/>
    <w:rsid w:val="001F3471"/>
  </w:style>
  <w:style w:type="character" w:customStyle="1" w:styleId="WW-Absatz-Standardschriftart111111111111111111111111111111111111111">
    <w:name w:val="WW-Absatz-Standardschriftart111111111111111111111111111111111111111"/>
    <w:rsid w:val="001F3471"/>
  </w:style>
  <w:style w:type="character" w:customStyle="1" w:styleId="WW-Absatz-Standardschriftart1111111111111111111111111111111111111111">
    <w:name w:val="WW-Absatz-Standardschriftart1111111111111111111111111111111111111111"/>
    <w:rsid w:val="001F3471"/>
  </w:style>
  <w:style w:type="character" w:customStyle="1" w:styleId="WW8Num5z1">
    <w:name w:val="WW8Num5z1"/>
    <w:rsid w:val="001F3471"/>
    <w:rPr>
      <w:rFonts w:ascii="Courier New" w:hAnsi="Courier New"/>
    </w:rPr>
  </w:style>
  <w:style w:type="character" w:customStyle="1" w:styleId="WW8Num5z2">
    <w:name w:val="WW8Num5z2"/>
    <w:rsid w:val="001F3471"/>
    <w:rPr>
      <w:rFonts w:ascii="Wingdings" w:hAnsi="Wingdings"/>
    </w:rPr>
  </w:style>
  <w:style w:type="character" w:customStyle="1" w:styleId="WW8Num7z1">
    <w:name w:val="WW8Num7z1"/>
    <w:rsid w:val="001F3471"/>
    <w:rPr>
      <w:rFonts w:ascii="Courier New" w:hAnsi="Courier New" w:cs="Courier New"/>
    </w:rPr>
  </w:style>
  <w:style w:type="character" w:customStyle="1" w:styleId="WW8Num7z3">
    <w:name w:val="WW8Num7z3"/>
    <w:rsid w:val="001F3471"/>
    <w:rPr>
      <w:rFonts w:ascii="Symbol" w:hAnsi="Symbol"/>
    </w:rPr>
  </w:style>
  <w:style w:type="character" w:customStyle="1" w:styleId="WW8Num11z0">
    <w:name w:val="WW8Num11z0"/>
    <w:rsid w:val="001F347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F3471"/>
    <w:rPr>
      <w:rFonts w:ascii="Courier New" w:hAnsi="Courier New"/>
    </w:rPr>
  </w:style>
  <w:style w:type="character" w:customStyle="1" w:styleId="WW8Num11z2">
    <w:name w:val="WW8Num11z2"/>
    <w:rsid w:val="001F3471"/>
    <w:rPr>
      <w:rFonts w:ascii="Wingdings" w:hAnsi="Wingdings"/>
    </w:rPr>
  </w:style>
  <w:style w:type="character" w:customStyle="1" w:styleId="WW8Num11z3">
    <w:name w:val="WW8Num11z3"/>
    <w:rsid w:val="001F3471"/>
    <w:rPr>
      <w:rFonts w:ascii="Symbol" w:hAnsi="Symbol"/>
    </w:rPr>
  </w:style>
  <w:style w:type="character" w:customStyle="1" w:styleId="WW8Num14z1">
    <w:name w:val="WW8Num14z1"/>
    <w:rsid w:val="001F3471"/>
    <w:rPr>
      <w:rFonts w:ascii="Courier New" w:hAnsi="Courier New"/>
    </w:rPr>
  </w:style>
  <w:style w:type="character" w:customStyle="1" w:styleId="WW8Num14z2">
    <w:name w:val="WW8Num14z2"/>
    <w:rsid w:val="001F3471"/>
    <w:rPr>
      <w:rFonts w:ascii="Wingdings" w:hAnsi="Wingdings"/>
    </w:rPr>
  </w:style>
  <w:style w:type="character" w:customStyle="1" w:styleId="WW8Num18z0">
    <w:name w:val="WW8Num18z0"/>
    <w:rsid w:val="001F3471"/>
    <w:rPr>
      <w:rFonts w:ascii="Wingdings" w:hAnsi="Wingdings"/>
    </w:rPr>
  </w:style>
  <w:style w:type="character" w:customStyle="1" w:styleId="WW8Num18z1">
    <w:name w:val="WW8Num18z1"/>
    <w:rsid w:val="001F3471"/>
    <w:rPr>
      <w:rFonts w:ascii="Courier New" w:hAnsi="Courier New"/>
    </w:rPr>
  </w:style>
  <w:style w:type="character" w:customStyle="1" w:styleId="WW8Num18z3">
    <w:name w:val="WW8Num18z3"/>
    <w:rsid w:val="001F3471"/>
    <w:rPr>
      <w:rFonts w:ascii="Symbol" w:hAnsi="Symbol"/>
    </w:rPr>
  </w:style>
  <w:style w:type="character" w:customStyle="1" w:styleId="WW8Num19z0">
    <w:name w:val="WW8Num19z0"/>
    <w:rsid w:val="001F3471"/>
    <w:rPr>
      <w:u w:val="none"/>
    </w:rPr>
  </w:style>
  <w:style w:type="character" w:customStyle="1" w:styleId="Predvolenpsmoodseku1">
    <w:name w:val="Predvolené písmo odseku1"/>
    <w:rsid w:val="001F3471"/>
  </w:style>
  <w:style w:type="character" w:styleId="slostrany">
    <w:name w:val="page number"/>
    <w:basedOn w:val="Predvolenpsmoodseku1"/>
    <w:rsid w:val="001F3471"/>
  </w:style>
  <w:style w:type="character" w:customStyle="1" w:styleId="Symbolypreslovanie">
    <w:name w:val="Symboly pre číslovanie"/>
    <w:rsid w:val="001F3471"/>
  </w:style>
  <w:style w:type="character" w:customStyle="1" w:styleId="Odrky">
    <w:name w:val="Odrážky"/>
    <w:rsid w:val="001F3471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1F347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1F3471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1F3471"/>
    <w:rPr>
      <w:rFonts w:cs="Tahoma"/>
    </w:rPr>
  </w:style>
  <w:style w:type="paragraph" w:customStyle="1" w:styleId="Popisok">
    <w:name w:val="Popisok"/>
    <w:basedOn w:val="Normlny"/>
    <w:rsid w:val="001F347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F3471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1F3471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1F3471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1F3471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1F3471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1F3471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1F3471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1F3471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1F3471"/>
    <w:pPr>
      <w:tabs>
        <w:tab w:val="center" w:pos="4536"/>
        <w:tab w:val="right" w:pos="9072"/>
      </w:tabs>
    </w:pPr>
    <w:rPr>
      <w:sz w:val="20"/>
      <w:szCs w:val="20"/>
      <w:lang/>
    </w:rPr>
  </w:style>
  <w:style w:type="paragraph" w:customStyle="1" w:styleId="Zkladntext22">
    <w:name w:val="Základný text 22"/>
    <w:basedOn w:val="Normlny"/>
    <w:rsid w:val="001F3471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1F3471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1F3471"/>
    <w:pPr>
      <w:jc w:val="both"/>
    </w:pPr>
    <w:rPr>
      <w:sz w:val="22"/>
    </w:rPr>
  </w:style>
  <w:style w:type="paragraph" w:customStyle="1" w:styleId="xl24">
    <w:name w:val="xl24"/>
    <w:basedOn w:val="Normlny"/>
    <w:rsid w:val="001F347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1F347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1F3471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1F3471"/>
    <w:pPr>
      <w:overflowPunct w:val="0"/>
      <w:autoSpaceDE w:val="0"/>
      <w:jc w:val="center"/>
      <w:textAlignment w:val="baseline"/>
    </w:pPr>
    <w:rPr>
      <w:b/>
      <w:szCs w:val="20"/>
      <w:lang/>
    </w:rPr>
  </w:style>
  <w:style w:type="paragraph" w:styleId="Podtitul">
    <w:name w:val="Subtitle"/>
    <w:basedOn w:val="Nadpis"/>
    <w:next w:val="Zkladntext"/>
    <w:qFormat/>
    <w:rsid w:val="001F3471"/>
    <w:pPr>
      <w:jc w:val="center"/>
    </w:pPr>
    <w:rPr>
      <w:i/>
      <w:iCs/>
    </w:rPr>
  </w:style>
  <w:style w:type="paragraph" w:customStyle="1" w:styleId="xl28">
    <w:name w:val="xl28"/>
    <w:basedOn w:val="Normlny"/>
    <w:rsid w:val="001F3471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1F3471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1F3471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1F3471"/>
    <w:pPr>
      <w:suppressLineNumbers/>
    </w:pPr>
  </w:style>
  <w:style w:type="paragraph" w:customStyle="1" w:styleId="Nadpistabuky">
    <w:name w:val="Nadpis tabuľky"/>
    <w:basedOn w:val="Obsahtabuky"/>
    <w:rsid w:val="001F347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F3471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Jano</cp:lastModifiedBy>
  <cp:revision>3</cp:revision>
  <cp:lastPrinted>2014-03-28T17:52:00Z</cp:lastPrinted>
  <dcterms:created xsi:type="dcterms:W3CDTF">2020-11-02T16:57:00Z</dcterms:created>
  <dcterms:modified xsi:type="dcterms:W3CDTF">2020-11-02T17:01:00Z</dcterms:modified>
</cp:coreProperties>
</file>