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DC" w:rsidRPr="00E13BDC" w:rsidRDefault="00E13BDC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Trio Company s.r.o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br/>
        <w:t xml:space="preserve">Komenského 500/30 029 01 Námestovo,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8D1FAF" w:rsidRP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8D1FAF">
        <w:rPr>
          <w:rFonts w:ascii="Arial" w:hAnsi="Arial" w:cs="Arial"/>
          <w:b/>
          <w:sz w:val="20"/>
          <w:szCs w:val="20"/>
        </w:rPr>
        <w:t xml:space="preserve">Zapísaná na </w:t>
      </w:r>
      <w:r>
        <w:rPr>
          <w:rFonts w:ascii="Arial" w:hAnsi="Arial" w:cs="Arial"/>
          <w:b/>
          <w:sz w:val="20"/>
          <w:szCs w:val="20"/>
        </w:rPr>
        <w:t>Okresnom súde Žilina</w:t>
      </w:r>
    </w:p>
    <w:p w:rsidR="008D1FAF" w:rsidRPr="00E13BDC" w:rsidRDefault="008D1FAF" w:rsidP="008D1FAF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t>odd. Sro, vl.č.6</w:t>
      </w:r>
      <w:r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:rsidR="00587AED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Pr="00E13BDC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48113C" w:rsidRDefault="005978B7" w:rsidP="0048113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220C01" w:rsidRPr="00E13BDC" w:rsidRDefault="005978B7" w:rsidP="00220C01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D1FAF">
        <w:rPr>
          <w:rFonts w:ascii="Arial" w:hAnsi="Arial" w:cs="Arial"/>
          <w:sz w:val="20"/>
          <w:szCs w:val="20"/>
        </w:rPr>
        <w:t>Trio Company</w:t>
      </w:r>
      <w:r w:rsidR="00220C01" w:rsidRPr="00E13BDC">
        <w:rPr>
          <w:rFonts w:ascii="Arial" w:hAnsi="Arial" w:cs="Arial"/>
          <w:sz w:val="20"/>
          <w:szCs w:val="20"/>
        </w:rPr>
        <w:t>, s.r.o.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E6236F">
        <w:rPr>
          <w:rFonts w:ascii="Arial" w:hAnsi="Arial" w:cs="Arial"/>
          <w:color w:val="000000" w:themeColor="text1"/>
          <w:sz w:val="20"/>
          <w:szCs w:val="20"/>
        </w:rPr>
        <w:t>4.12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>.2020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Námestovo.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7621B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9C3E94" w:rsidRDefault="009C3E9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1/ Ondrej Kovalík                                    1700</w:t>
      </w:r>
      <w:r w:rsidR="007621B4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>€</w:t>
      </w:r>
    </w:p>
    <w:p w:rsidR="007621B4" w:rsidRPr="009C3E94" w:rsidRDefault="007621B4" w:rsidP="0048113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ab/>
      </w:r>
      <w:r w:rsidR="009C3E94"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1. mája 445/20, 029 01 Námestovo</w:t>
      </w:r>
      <w:r w:rsid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 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(</w:t>
      </w:r>
      <w:r w:rsidR="009C3E94">
        <w:rPr>
          <w:rFonts w:ascii="Arial" w:hAnsi="Arial" w:cs="Arial"/>
          <w:color w:val="000000" w:themeColor="text1"/>
          <w:sz w:val="20"/>
          <w:szCs w:val="20"/>
        </w:rPr>
        <w:t>33,34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%)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7"/>
        <w:gridCol w:w="943"/>
      </w:tblGrid>
      <w:tr w:rsidR="00220C01" w:rsidRPr="00E13BDC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0C01" w:rsidRPr="00E13BDC" w:rsidRDefault="009C3E9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hyperlink r:id="rId5" w:tooltip="Zobraz v spoločníci-konatelia" w:history="1">
              <w:r w:rsidR="00220C01" w:rsidRPr="00E13BDC">
                <w:rPr>
                  <w:rStyle w:val="Hypertextovodkaz"/>
                  <w:rFonts w:ascii="Arial" w:hAnsi="Arial" w:cs="Arial"/>
                  <w:color w:val="000000" w:themeColor="text1"/>
                  <w:sz w:val="20"/>
                  <w:szCs w:val="20"/>
                  <w:u w:val="none"/>
                </w:rPr>
                <w:t>Martin Rusnák</w:t>
              </w:r>
            </w:hyperlink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621B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 1700,€</w:t>
            </w:r>
          </w:p>
          <w:p w:rsidR="00220C01" w:rsidRPr="00E13BDC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</w:t>
            </w:r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Komenského 500/30, 029 01 Námestovo </w:t>
            </w:r>
          </w:p>
        </w:tc>
        <w:tc>
          <w:tcPr>
            <w:tcW w:w="0" w:type="auto"/>
            <w:vAlign w:val="center"/>
            <w:hideMark/>
          </w:tcPr>
          <w:p w:rsidR="00220C01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9C3E94">
              <w:rPr>
                <w:rFonts w:ascii="Arial" w:hAnsi="Arial" w:cs="Arial"/>
                <w:color w:val="000000" w:themeColor="text1"/>
                <w:sz w:val="20"/>
                <w:szCs w:val="20"/>
              </w:rPr>
              <w:t>33,33</w:t>
            </w:r>
            <w:r w:rsidR="00220C01" w:rsidRPr="00E13BDC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7621B4" w:rsidRPr="00E13BDC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21B4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621B4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9C3E94" w:rsidRDefault="009C3E94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9C3E94">
        <w:rPr>
          <w:rFonts w:ascii="Arial" w:hAnsi="Arial" w:cs="Arial"/>
          <w:bCs/>
          <w:color w:val="000000" w:themeColor="text1"/>
          <w:sz w:val="20"/>
          <w:szCs w:val="20"/>
        </w:rPr>
        <w:t xml:space="preserve">3/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Lukáš Balko                                      </w:t>
      </w:r>
      <w:r w:rsidR="007621B4">
        <w:rPr>
          <w:rFonts w:ascii="Arial" w:hAnsi="Arial" w:cs="Arial"/>
          <w:bCs/>
          <w:color w:val="000000" w:themeColor="text1"/>
          <w:sz w:val="20"/>
          <w:szCs w:val="20"/>
        </w:rPr>
        <w:t xml:space="preserve"> 1700,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€</w:t>
      </w:r>
    </w:p>
    <w:p w:rsidR="009C3E94" w:rsidRPr="009C3E94" w:rsidRDefault="009C3E94" w:rsidP="007621B4">
      <w:pPr>
        <w:ind w:left="1418" w:firstLine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Pod Stráňou 874/43, 028 01 Trstená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</w:t>
      </w:r>
      <w:r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(33,33%)</w:t>
      </w: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E13BDC">
        <w:rPr>
          <w:rFonts w:ascii="Arial" w:hAnsi="Arial" w:cs="Arial"/>
          <w:color w:val="000000" w:themeColor="text1"/>
          <w:sz w:val="20"/>
          <w:szCs w:val="20"/>
        </w:rPr>
        <w:t>201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>9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E6236F">
      <w:pPr>
        <w:rPr>
          <w:rFonts w:ascii="Arial" w:hAnsi="Arial" w:cs="Arial"/>
          <w:color w:val="000000" w:themeColor="text1"/>
          <w:sz w:val="20"/>
          <w:szCs w:val="20"/>
        </w:rPr>
      </w:pPr>
      <w:hyperlink r:id="rId6" w:tooltip="Zobraz v spoločníci-konatelia" w:history="1">
        <w:r w:rsidR="00220C01" w:rsidRPr="00E13BDC">
          <w:rPr>
            <w:rStyle w:val="Hypertextovodkaz"/>
            <w:rFonts w:ascii="Arial" w:hAnsi="Arial" w:cs="Arial"/>
            <w:color w:val="000000" w:themeColor="text1"/>
            <w:sz w:val="20"/>
            <w:szCs w:val="20"/>
            <w:u w:val="none"/>
          </w:rPr>
          <w:t>Martin Rusnák</w:t>
        </w:r>
      </w:hyperlink>
      <w:r w:rsidR="00220C0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K vyššie uvedeným konštatovaniam neboli zo strany zúčastnených vznesené žiadne námietky.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7" w:tooltip="Zobraz v spoločníci-konatelia" w:history="1">
        <w:r w:rsidR="009C3E94" w:rsidRPr="009C3E94">
          <w:rPr>
            <w:rStyle w:val="Hypertextovodkaz"/>
            <w:rFonts w:ascii="Arial" w:hAnsi="Arial" w:cs="Arial"/>
            <w:color w:val="000000" w:themeColor="text1"/>
            <w:sz w:val="20"/>
            <w:szCs w:val="20"/>
            <w:u w:val="none"/>
          </w:rPr>
          <w:t>Ondrej</w:t>
        </w:r>
      </w:hyperlink>
      <w:r w:rsidR="009C3E94" w:rsidRPr="009C3E94">
        <w:rPr>
          <w:rFonts w:ascii="Arial" w:hAnsi="Arial" w:cs="Arial"/>
          <w:sz w:val="20"/>
          <w:szCs w:val="20"/>
        </w:rPr>
        <w:t xml:space="preserve"> Kovalík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, zapisovateľ</w:t>
      </w:r>
      <w:r w:rsidRPr="00E13BDC">
        <w:rPr>
          <w:rFonts w:ascii="Arial" w:hAnsi="Arial" w:cs="Arial"/>
          <w:color w:val="000000" w:themeColor="text1"/>
          <w:sz w:val="20"/>
          <w:szCs w:val="20"/>
          <w:u w:val="single"/>
        </w:rPr>
        <w:t>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8" w:tooltip="Zobraz v spoločníci-konatelia" w:history="1">
        <w:r w:rsidR="00FC5814" w:rsidRPr="00E13BDC">
          <w:rPr>
            <w:rStyle w:val="Hypertextovodkaz"/>
            <w:rFonts w:ascii="Arial" w:hAnsi="Arial" w:cs="Arial"/>
            <w:color w:val="000000" w:themeColor="text1"/>
            <w:sz w:val="20"/>
            <w:szCs w:val="20"/>
            <w:u w:val="none"/>
          </w:rPr>
          <w:t>Martin Rusnák</w:t>
        </w:r>
      </w:hyperlink>
      <w:r w:rsidR="008D1FA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predloženým kandidátom neboli žiadne pripomienky či protinávrhy, dal za predložený návrh hlasovať.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9C3E94" w:rsidRDefault="009C3E94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:rsidR="001B3BF1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9C3E94" w:rsidRPr="009C3E94">
        <w:rPr>
          <w:rFonts w:ascii="Arial" w:hAnsi="Arial" w:cs="Arial"/>
          <w:b/>
          <w:sz w:val="20"/>
          <w:szCs w:val="20"/>
        </w:rPr>
        <w:t>Ondrej Kovalík</w:t>
      </w:r>
    </w:p>
    <w:p w:rsidR="00587AED" w:rsidRPr="00E13BDC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</w:t>
      </w:r>
      <w:r w:rsidRPr="001B3BF1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hyperlink r:id="rId9" w:tooltip="Zobraz v spoločníci-konatelia" w:history="1">
        <w:r w:rsidR="001B3BF1" w:rsidRPr="00E13BDC">
          <w:rPr>
            <w:rStyle w:val="Hypertextovodkaz"/>
            <w:rFonts w:ascii="Arial" w:hAnsi="Arial" w:cs="Arial"/>
            <w:b/>
            <w:color w:val="000000" w:themeColor="text1"/>
            <w:sz w:val="20"/>
            <w:szCs w:val="20"/>
            <w:u w:val="none"/>
          </w:rPr>
          <w:t>Martin</w:t>
        </w:r>
      </w:hyperlink>
      <w:r w:rsidR="001B3BF1" w:rsidRPr="00E13BDC">
        <w:rPr>
          <w:rFonts w:ascii="Arial" w:hAnsi="Arial" w:cs="Arial"/>
          <w:sz w:val="20"/>
          <w:szCs w:val="20"/>
        </w:rPr>
        <w:t xml:space="preserve"> </w:t>
      </w:r>
      <w:r w:rsidR="001B3BF1" w:rsidRPr="00E13BDC">
        <w:rPr>
          <w:rFonts w:ascii="Arial" w:hAnsi="Arial" w:cs="Arial"/>
          <w:b/>
          <w:sz w:val="20"/>
          <w:szCs w:val="20"/>
        </w:rPr>
        <w:t>Rusnák</w:t>
      </w:r>
    </w:p>
    <w:p w:rsidR="001B3BF1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1B3BF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201</w:t>
      </w:r>
      <w:r w:rsidR="0048113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9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01.01.201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>9</w:t>
      </w:r>
      <w:r w:rsidR="006F47D0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do 31.12.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201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>9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>01.01.201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>9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do 31.12.201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>9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, ktorá sa skladá z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:</w:t>
      </w:r>
    </w:p>
    <w:p w:rsidR="00587AED" w:rsidRDefault="005978B7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</w:t>
      </w:r>
      <w:r w:rsidR="00A725BD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201</w:t>
      </w:r>
      <w:r w:rsidR="0048113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9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zo </w:t>
      </w:r>
      <w:r w:rsidR="0048113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ziskom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1287A" w:rsidRPr="0021287A">
        <w:rPr>
          <w:rFonts w:ascii="Arial" w:hAnsi="Arial" w:cs="Arial"/>
          <w:i w:val="0"/>
          <w:iCs w:val="0"/>
          <w:color w:val="943634" w:themeColor="accent2" w:themeShade="BF"/>
          <w:sz w:val="20"/>
          <w:szCs w:val="20"/>
        </w:rPr>
        <w:t>16459,99</w:t>
      </w:r>
      <w:r w:rsidR="008048A3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EUR </w:t>
      </w:r>
      <w:bookmarkStart w:id="0" w:name="_GoBack"/>
      <w:bookmarkEnd w:id="0"/>
    </w:p>
    <w:p w:rsidR="0048113C" w:rsidRPr="0048113C" w:rsidRDefault="0048113C" w:rsidP="0048113C">
      <w:pPr>
        <w:pStyle w:val="Zkladntext21"/>
        <w:ind w:left="25"/>
        <w:rPr>
          <w:rFonts w:ascii="Arial" w:hAnsi="Arial" w:cs="Arial"/>
          <w:i w:val="0"/>
          <w:iCs w:val="0"/>
          <w:sz w:val="20"/>
          <w:szCs w:val="20"/>
        </w:rPr>
      </w:pP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2.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rozdelení zisku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za účtovné obdobie vo výške </w:t>
      </w:r>
      <w:r w:rsidR="0021287A">
        <w:rPr>
          <w:rFonts w:ascii="Arial" w:hAnsi="Arial" w:cs="Arial"/>
          <w:i w:val="0"/>
          <w:iCs w:val="0"/>
          <w:color w:val="800000"/>
          <w:sz w:val="20"/>
          <w:szCs w:val="20"/>
        </w:rPr>
        <w:t>16459,99</w:t>
      </w:r>
      <w:r w:rsidRPr="0048113C">
        <w:rPr>
          <w:rFonts w:ascii="Arial" w:hAnsi="Arial" w:cs="Arial"/>
          <w:i w:val="0"/>
          <w:iCs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>EUR  takto: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color w:val="800000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a/ rezervný fond Spoločnosti sa doplní do výšky 5% základného imania Spoločnosti, </w:t>
      </w:r>
      <w:proofErr w:type="spellStart"/>
      <w:r w:rsidRPr="0048113C">
        <w:rPr>
          <w:rFonts w:ascii="Arial" w:hAnsi="Arial" w:cs="Arial"/>
          <w:sz w:val="20"/>
          <w:szCs w:val="20"/>
        </w:rPr>
        <w:t>t.j</w:t>
      </w:r>
      <w:proofErr w:type="spellEnd"/>
      <w:r w:rsidRPr="0048113C">
        <w:rPr>
          <w:rFonts w:ascii="Arial" w:hAnsi="Arial" w:cs="Arial"/>
          <w:sz w:val="20"/>
          <w:szCs w:val="20"/>
        </w:rPr>
        <w:t xml:space="preserve">. vo výške </w:t>
      </w:r>
      <w:r w:rsidR="0021287A">
        <w:rPr>
          <w:rFonts w:ascii="Arial" w:hAnsi="Arial" w:cs="Arial"/>
          <w:color w:val="800000"/>
          <w:sz w:val="20"/>
          <w:szCs w:val="20"/>
        </w:rPr>
        <w:t>823,00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 EUR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b/ zostávajúci zisk za účtovné obdobie vo výške 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95%  </w:t>
      </w:r>
      <w:r w:rsidRPr="0048113C">
        <w:rPr>
          <w:rFonts w:ascii="Arial" w:hAnsi="Arial" w:cs="Arial"/>
          <w:sz w:val="20"/>
          <w:szCs w:val="20"/>
        </w:rPr>
        <w:t>bude:</w:t>
      </w:r>
    </w:p>
    <w:p w:rsidR="0048113C" w:rsidRPr="0048113C" w:rsidRDefault="0048113C" w:rsidP="0048113C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48113C">
        <w:rPr>
          <w:rFonts w:ascii="Arial" w:hAnsi="Arial" w:cs="Arial"/>
          <w:i w:val="0"/>
          <w:sz w:val="20"/>
          <w:szCs w:val="20"/>
        </w:rPr>
        <w:t xml:space="preserve"> vo výške </w:t>
      </w:r>
      <w:r w:rsidR="0021287A">
        <w:rPr>
          <w:rFonts w:ascii="Arial" w:hAnsi="Arial" w:cs="Arial"/>
          <w:i w:val="0"/>
          <w:color w:val="800000"/>
          <w:sz w:val="20"/>
          <w:szCs w:val="20"/>
        </w:rPr>
        <w:t>15636,99</w:t>
      </w:r>
      <w:r w:rsidRPr="0048113C">
        <w:rPr>
          <w:rFonts w:ascii="Arial" w:hAnsi="Arial" w:cs="Arial"/>
          <w:i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sz w:val="20"/>
          <w:szCs w:val="20"/>
        </w:rPr>
        <w:t>EUR  bude zaúčtovaná ako nerozdelený zisk</w:t>
      </w:r>
    </w:p>
    <w:p w:rsidR="00587AED" w:rsidRPr="00E13BDC" w:rsidRDefault="00587AED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:rsidR="00587AED" w:rsidRPr="0048113C" w:rsidRDefault="002A30F9" w:rsidP="0048113C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:rsidR="00587AED" w:rsidRPr="00E13BDC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:rsidR="00587AED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ko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6236F">
        <w:rPr>
          <w:rFonts w:ascii="Arial" w:hAnsi="Arial" w:cs="Arial"/>
          <w:color w:val="000000" w:themeColor="text1"/>
          <w:sz w:val="20"/>
          <w:szCs w:val="20"/>
        </w:rPr>
        <w:t>04</w:t>
      </w:r>
      <w:r w:rsidR="0021287A">
        <w:rPr>
          <w:rFonts w:ascii="Arial" w:hAnsi="Arial" w:cs="Arial"/>
          <w:color w:val="000000" w:themeColor="text1"/>
          <w:sz w:val="20"/>
          <w:szCs w:val="20"/>
        </w:rPr>
        <w:t>.12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>.2020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5C4100" w:rsidP="008D1FAF">
      <w:r w:rsidRPr="005C4100">
        <w:rPr>
          <w:rFonts w:ascii="Arial" w:hAnsi="Arial" w:cs="Arial"/>
          <w:sz w:val="20"/>
          <w:szCs w:val="20"/>
        </w:rPr>
        <w:t>Ondrej Kovalík</w:t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                       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Martin Rusnák</w:t>
      </w:r>
    </w:p>
    <w:p w:rsidR="00220C01" w:rsidRPr="002A30F9" w:rsidRDefault="00E13BDC" w:rsidP="001B3BF1">
      <w:pPr>
        <w:tabs>
          <w:tab w:val="left" w:pos="1845"/>
        </w:tabs>
        <w:jc w:val="both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 xml:space="preserve">         </w:t>
      </w:r>
      <w:r w:rsidR="001B3BF1">
        <w:rPr>
          <w:rFonts w:ascii="Arial" w:hAnsi="Arial"/>
          <w:color w:val="000000" w:themeColor="text1"/>
          <w:sz w:val="20"/>
        </w:rPr>
        <w:tab/>
      </w:r>
    </w:p>
    <w:p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lastRenderedPageBreak/>
        <w:t xml:space="preserve">LISTINA PRÍTOMNÝCH SPOLOČNÍKOV: 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E13BDC" w:rsidRPr="00E13BDC" w:rsidRDefault="008D1FAF" w:rsidP="00E13B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Trio Company s.r.o</w:t>
      </w:r>
    </w:p>
    <w:p w:rsidR="00E13BDC" w:rsidRPr="00E13BDC" w:rsidRDefault="00E13BDC" w:rsidP="00E13BDC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  <w:r w:rsidRPr="00E13BDC">
        <w:rPr>
          <w:rFonts w:ascii="Arial" w:hAnsi="Arial" w:cs="Arial"/>
          <w:sz w:val="20"/>
          <w:szCs w:val="20"/>
        </w:rPr>
        <w:br/>
        <w:t xml:space="preserve">Komenského 500/30 029 01 Námestovo,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  <w:r w:rsidR="008D1FAF"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sz w:val="20"/>
          <w:szCs w:val="20"/>
        </w:rPr>
        <w:t>,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sz w:val="20"/>
          <w:szCs w:val="20"/>
        </w:rPr>
        <w:t>Zapísaná na Žilina, odd. Sro, vl.č.6</w:t>
      </w:r>
      <w:r w:rsidR="008D1FAF"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:rsidR="00587AED" w:rsidRPr="00E13BDC" w:rsidRDefault="005978B7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  <w:t>______________________________________________________________________________________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D1FAF" w:rsidRPr="008D1FAF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Trio Company s.r.o.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6236F">
        <w:rPr>
          <w:rFonts w:ascii="Arial" w:hAnsi="Arial" w:cs="Arial"/>
          <w:color w:val="000000" w:themeColor="text1"/>
          <w:sz w:val="20"/>
          <w:szCs w:val="20"/>
        </w:rPr>
        <w:t>04</w:t>
      </w:r>
      <w:r w:rsidR="0021287A">
        <w:rPr>
          <w:rFonts w:ascii="Arial" w:hAnsi="Arial" w:cs="Arial"/>
          <w:color w:val="000000" w:themeColor="text1"/>
          <w:sz w:val="20"/>
          <w:szCs w:val="20"/>
        </w:rPr>
        <w:t>.12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>.2020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="0021287A">
        <w:rPr>
          <w:rFonts w:ascii="Arial" w:hAnsi="Arial" w:cs="Arial"/>
          <w:color w:val="000000" w:themeColor="text1"/>
          <w:sz w:val="20"/>
          <w:szCs w:val="20"/>
        </w:rPr>
        <w:t xml:space="preserve">  Námestovo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"/>
        <w:gridCol w:w="8572"/>
      </w:tblGrid>
      <w:tr w:rsidR="008D1FAF" w:rsidRPr="00E13BDC" w:rsidTr="00AC59BC">
        <w:trPr>
          <w:tblCellSpacing w:w="15" w:type="dxa"/>
        </w:trPr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 Ondrej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2, Martin 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 Lukáš</w:t>
            </w:r>
          </w:p>
        </w:tc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Kovalík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ab/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1.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mája 445/20, 029 01 Námestovo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(33,34%)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1700,-€</w:t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Rusnák</w:t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Komenského 500/30,029 01 Námestovo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33,33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1700,-€</w:t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Balko</w:t>
            </w:r>
          </w:p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3E94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Pod Stráňou 874/43, 028 01 Trstená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33,33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1700,-€</w:t>
            </w:r>
          </w:p>
          <w:p w:rsidR="008D1FAF" w:rsidRPr="003B464E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</w:p>
        </w:tc>
      </w:tr>
      <w:tr w:rsidR="008D1FAF" w:rsidRPr="00E13BDC" w:rsidTr="00BE34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E13BDC" w:rsidRPr="002A30F9" w:rsidRDefault="00E13BDC" w:rsidP="008D1FAF">
      <w:pPr>
        <w:tabs>
          <w:tab w:val="left" w:pos="1440"/>
          <w:tab w:val="left" w:pos="1800"/>
          <w:tab w:val="left" w:pos="252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565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</w:p>
    <w:p w:rsidR="005978B7" w:rsidRPr="00B00823" w:rsidRDefault="005978B7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587AE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0B7451"/>
    <w:rsid w:val="000B7451"/>
    <w:rsid w:val="00101F6F"/>
    <w:rsid w:val="001B3BF1"/>
    <w:rsid w:val="0021287A"/>
    <w:rsid w:val="00220C01"/>
    <w:rsid w:val="002976E2"/>
    <w:rsid w:val="002A30F9"/>
    <w:rsid w:val="0048113C"/>
    <w:rsid w:val="00501E95"/>
    <w:rsid w:val="00587AED"/>
    <w:rsid w:val="005978B7"/>
    <w:rsid w:val="005C4100"/>
    <w:rsid w:val="00670516"/>
    <w:rsid w:val="00680669"/>
    <w:rsid w:val="00681DC7"/>
    <w:rsid w:val="006F47D0"/>
    <w:rsid w:val="007621B4"/>
    <w:rsid w:val="008048A3"/>
    <w:rsid w:val="008D1FAF"/>
    <w:rsid w:val="009262FA"/>
    <w:rsid w:val="0097658C"/>
    <w:rsid w:val="009C3E94"/>
    <w:rsid w:val="00A725BD"/>
    <w:rsid w:val="00B00823"/>
    <w:rsid w:val="00B1394F"/>
    <w:rsid w:val="00D3269F"/>
    <w:rsid w:val="00D6180E"/>
    <w:rsid w:val="00DD211A"/>
    <w:rsid w:val="00DF5438"/>
    <w:rsid w:val="00E13BDC"/>
    <w:rsid w:val="00E6236F"/>
    <w:rsid w:val="00EB7217"/>
    <w:rsid w:val="00FA56CE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5F10"/>
  <w15:docId w15:val="{08E14F96-70B8-4C4A-BD8D-1DE0005A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587AED"/>
    <w:pPr>
      <w:spacing w:after="120"/>
    </w:pPr>
  </w:style>
  <w:style w:type="paragraph" w:styleId="Seznam">
    <w:name w:val="List"/>
    <w:basedOn w:val="Zkladntext"/>
    <w:semiHidden/>
    <w:rsid w:val="00587AED"/>
  </w:style>
  <w:style w:type="paragraph" w:customStyle="1" w:styleId="Popisok">
    <w:name w:val="Popisok"/>
    <w:basedOn w:val="Normln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587AED"/>
    <w:pPr>
      <w:suppressLineNumbers/>
    </w:pPr>
  </w:style>
  <w:style w:type="paragraph" w:customStyle="1" w:styleId="PreformattedText">
    <w:name w:val="Preformatted Text"/>
    <w:basedOn w:val="Normln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68066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80669"/>
    <w:pPr>
      <w:ind w:left="720"/>
      <w:contextualSpacing/>
    </w:pPr>
    <w:rPr>
      <w:szCs w:val="21"/>
    </w:rPr>
  </w:style>
  <w:style w:type="character" w:styleId="Siln">
    <w:name w:val="Strong"/>
    <w:basedOn w:val="Standardnpsmoodstavce"/>
    <w:uiPriority w:val="22"/>
    <w:qFormat/>
    <w:rsid w:val="00220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stat.sk/spolocnici-konatelia?query=Elvis%20Maza%C4%8Dek%20%40Hru%C5%A1t%C3%AD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instat.sk/spolocnici-konatelia?query=Elvis%20Maza%C4%8Dek%20%40Hru%C5%A1t%C3%AD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instat.sk/spolocnici-konatelia?query=Martin%20Rusn%C3%A1k%20%40N%C3%A1mestov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finstat.sk/spolocnici-konatelia?query=Martin%20Rusn%C3%A1k%20%40N%C3%A1mestov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instat.sk/spolocnici-konatelia?query=Elvis%20Maza%C4%8Dek%20%40Hru%C5%A1t%C3%ADn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10</cp:revision>
  <cp:lastPrinted>2014-05-27T16:13:00Z</cp:lastPrinted>
  <dcterms:created xsi:type="dcterms:W3CDTF">2019-06-27T09:59:00Z</dcterms:created>
  <dcterms:modified xsi:type="dcterms:W3CDTF">2020-12-06T22:09:00Z</dcterms:modified>
</cp:coreProperties>
</file>