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78" w:rsidRDefault="00842078" w:rsidP="0084207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842078" w:rsidRDefault="00842078" w:rsidP="00842078">
      <w:pPr>
        <w:jc w:val="center"/>
        <w:rPr>
          <w:b/>
          <w:sz w:val="52"/>
          <w:szCs w:val="52"/>
        </w:rPr>
      </w:pPr>
    </w:p>
    <w:p w:rsidR="00842078" w:rsidRDefault="00842078" w:rsidP="0084207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Hostišovce</w:t>
      </w:r>
    </w:p>
    <w:p w:rsidR="00842078" w:rsidRDefault="00842078" w:rsidP="00842078">
      <w:pPr>
        <w:jc w:val="center"/>
        <w:rPr>
          <w:b/>
          <w:sz w:val="52"/>
          <w:szCs w:val="52"/>
        </w:rPr>
      </w:pPr>
    </w:p>
    <w:p w:rsidR="00842078" w:rsidRDefault="00842078" w:rsidP="00842078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2019</w:t>
      </w:r>
    </w:p>
    <w:p w:rsidR="00842078" w:rsidRDefault="00842078" w:rsidP="00842078">
      <w:pPr>
        <w:jc w:val="center"/>
        <w:rPr>
          <w:b/>
          <w:sz w:val="44"/>
          <w:szCs w:val="44"/>
        </w:rPr>
      </w:pPr>
    </w:p>
    <w:p w:rsidR="00842078" w:rsidRDefault="00842078" w:rsidP="00842078">
      <w:pPr>
        <w:jc w:val="center"/>
        <w:rPr>
          <w:b/>
          <w:sz w:val="44"/>
          <w:szCs w:val="44"/>
        </w:rPr>
      </w:pPr>
    </w:p>
    <w:p w:rsidR="00842078" w:rsidRDefault="00842078" w:rsidP="00842078">
      <w:pPr>
        <w:jc w:val="center"/>
        <w:rPr>
          <w:b/>
          <w:sz w:val="44"/>
          <w:szCs w:val="44"/>
        </w:rPr>
      </w:pPr>
    </w:p>
    <w:p w:rsidR="00842078" w:rsidRDefault="00842078" w:rsidP="00842078">
      <w:pPr>
        <w:jc w:val="center"/>
        <w:rPr>
          <w:b/>
          <w:sz w:val="44"/>
          <w:szCs w:val="44"/>
        </w:rPr>
      </w:pPr>
    </w:p>
    <w:p w:rsidR="00842078" w:rsidRDefault="00842078" w:rsidP="00842078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sk-SK"/>
        </w:rPr>
        <w:drawing>
          <wp:inline distT="0" distB="0" distL="0" distR="0">
            <wp:extent cx="1866900" cy="1958340"/>
            <wp:effectExtent l="0" t="0" r="0" b="3810"/>
            <wp:docPr id="5" name="Obrázok 5" descr="C:\Users\user\Desktop\Obec Hostišovce 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Obec Hostišovce er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78" w:rsidRDefault="00842078" w:rsidP="0084207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842078" w:rsidRDefault="00842078" w:rsidP="0084207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842078" w:rsidRDefault="00842078" w:rsidP="00842078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</w:t>
      </w:r>
    </w:p>
    <w:p w:rsidR="00842078" w:rsidRDefault="00842078" w:rsidP="0084207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842078" w:rsidRDefault="00842078" w:rsidP="0084207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842078" w:rsidRDefault="00842078" w:rsidP="0084207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842078" w:rsidRDefault="00842078" w:rsidP="00842078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..............................</w:t>
      </w:r>
    </w:p>
    <w:p w:rsidR="00842078" w:rsidRDefault="00842078" w:rsidP="00842078">
      <w:pPr>
        <w:tabs>
          <w:tab w:val="right" w:pos="8820"/>
        </w:tabs>
        <w:jc w:val="both"/>
        <w:rPr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    </w:t>
      </w:r>
      <w:r>
        <w:rPr>
          <w:szCs w:val="44"/>
        </w:rPr>
        <w:t xml:space="preserve">                                                                                   </w:t>
      </w:r>
    </w:p>
    <w:p w:rsidR="00842078" w:rsidRDefault="00842078" w:rsidP="00842078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       Viera </w:t>
      </w:r>
      <w:proofErr w:type="spellStart"/>
      <w:r>
        <w:rPr>
          <w:szCs w:val="44"/>
        </w:rPr>
        <w:t>Sakálová</w:t>
      </w:r>
      <w:proofErr w:type="spellEnd"/>
      <w:r>
        <w:rPr>
          <w:szCs w:val="44"/>
        </w:rPr>
        <w:t xml:space="preserve">, </w:t>
      </w:r>
    </w:p>
    <w:p w:rsidR="00842078" w:rsidRDefault="00842078" w:rsidP="00842078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starostka obce Hostišovce</w:t>
      </w:r>
    </w:p>
    <w:p w:rsidR="00842078" w:rsidRDefault="00842078" w:rsidP="00842078">
      <w:pPr>
        <w:tabs>
          <w:tab w:val="right" w:pos="8820"/>
        </w:tabs>
        <w:jc w:val="both"/>
        <w:rPr>
          <w:szCs w:val="44"/>
        </w:rPr>
      </w:pPr>
    </w:p>
    <w:p w:rsidR="00842078" w:rsidRDefault="00842078" w:rsidP="00842078">
      <w:pPr>
        <w:tabs>
          <w:tab w:val="right" w:pos="8820"/>
        </w:tabs>
        <w:jc w:val="both"/>
        <w:rPr>
          <w:sz w:val="44"/>
          <w:szCs w:val="44"/>
        </w:rPr>
      </w:pPr>
    </w:p>
    <w:p w:rsidR="00842078" w:rsidRDefault="00842078" w:rsidP="00842078">
      <w:pPr>
        <w:tabs>
          <w:tab w:val="right" w:pos="8820"/>
        </w:tabs>
        <w:jc w:val="both"/>
        <w:rPr>
          <w:b/>
        </w:rPr>
      </w:pPr>
      <w:r>
        <w:rPr>
          <w:sz w:val="44"/>
          <w:szCs w:val="44"/>
        </w:rPr>
        <w:tab/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  <w:rPr>
          <w:b/>
        </w:rPr>
      </w:pP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5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5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6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>2. Rozpočet obce na rok 2019 a jeho plnenie</w:t>
      </w:r>
      <w:r>
        <w:tab/>
        <w:t>6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2.1   Plnenie príjmov za rok 2019</w:t>
      </w:r>
      <w:r>
        <w:tab/>
        <w:t>7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2019</w:t>
      </w:r>
      <w:r>
        <w:tab/>
        <w:t>8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2.3   Plán rozpočtu na roky 2020 - 2022</w:t>
      </w:r>
      <w:r>
        <w:tab/>
        <w:t>8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2019</w:t>
      </w:r>
      <w:r>
        <w:tab/>
        <w:t>9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10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842078" w:rsidRDefault="00842078" w:rsidP="00842078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11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12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12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12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2019</w:t>
      </w:r>
      <w:r>
        <w:tab/>
        <w:t>12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12</w:t>
      </w:r>
    </w:p>
    <w:p w:rsidR="00842078" w:rsidRDefault="00842078" w:rsidP="00842078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12</w:t>
      </w:r>
    </w:p>
    <w:p w:rsidR="00842078" w:rsidRDefault="00842078" w:rsidP="00842078">
      <w:pPr>
        <w:jc w:val="center"/>
      </w:pPr>
      <w:r>
        <w:lastRenderedPageBreak/>
        <w:t>- 3 –</w:t>
      </w:r>
    </w:p>
    <w:p w:rsidR="00842078" w:rsidRDefault="00842078" w:rsidP="00842078">
      <w:pPr>
        <w:jc w:val="center"/>
      </w:pPr>
    </w:p>
    <w:p w:rsidR="00842078" w:rsidRDefault="00842078" w:rsidP="00842078">
      <w:pPr>
        <w:jc w:val="center"/>
      </w:pPr>
    </w:p>
    <w:p w:rsidR="00842078" w:rsidRDefault="00842078" w:rsidP="00842078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Hostišovce</w:t>
      </w:r>
    </w:p>
    <w:p w:rsidR="00842078" w:rsidRDefault="00842078" w:rsidP="00842078">
      <w:pPr>
        <w:jc w:val="both"/>
      </w:pPr>
      <w:r>
        <w:t xml:space="preserve">     </w:t>
      </w:r>
    </w:p>
    <w:p w:rsidR="00842078" w:rsidRDefault="00842078" w:rsidP="00842078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842078" w:rsidRDefault="00842078" w:rsidP="00842078">
      <w:pPr>
        <w:jc w:val="both"/>
      </w:pPr>
    </w:p>
    <w:p w:rsidR="00842078" w:rsidRDefault="00842078" w:rsidP="0084207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842078" w:rsidRDefault="00842078" w:rsidP="00842078">
      <w:pPr>
        <w:jc w:val="both"/>
        <w:rPr>
          <w:b/>
        </w:rPr>
      </w:pPr>
    </w:p>
    <w:p w:rsidR="00842078" w:rsidRDefault="00842078" w:rsidP="00842078">
      <w:pPr>
        <w:jc w:val="both"/>
      </w:pPr>
      <w:r>
        <w:t xml:space="preserve">Geografická poloha obce : Hostišovce ležia v juhovýchodnej časti Slovenského </w:t>
      </w:r>
      <w:proofErr w:type="spellStart"/>
      <w:r>
        <w:t>rudohoria</w:t>
      </w:r>
      <w:proofErr w:type="spellEnd"/>
      <w:r>
        <w:t xml:space="preserve">. Prevažne </w:t>
      </w:r>
      <w:proofErr w:type="spellStart"/>
      <w:r>
        <w:t>pahorkatinný</w:t>
      </w:r>
      <w:proofErr w:type="spellEnd"/>
      <w:r>
        <w:t xml:space="preserve">, sčasti zalesnený povrch chotára medzi dolinami Západného Turca a Blhu, ktorý vo východnej časti siaha do reliktného povrchu náhornej vrchoviny, tvoria andezity. Patrí do </w:t>
      </w:r>
      <w:proofErr w:type="spellStart"/>
      <w:r>
        <w:t>Mikroregiónu</w:t>
      </w:r>
      <w:proofErr w:type="spellEnd"/>
      <w:r>
        <w:t xml:space="preserve"> Teplý Vrch.</w:t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  <w:r>
        <w:t>Susedné mestá a obce : Španie Pole, Budikovany, Teplý Vrch</w:t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  <w:r>
        <w:t>Celková rozloha obce : Rozprestiera sa v chotári o rozlohe 1043 ha</w:t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  <w:rPr>
          <w:b/>
        </w:rPr>
      </w:pPr>
      <w:r>
        <w:t xml:space="preserve">Nadmorská výška       : 267 </w:t>
      </w:r>
      <w:proofErr w:type="spellStart"/>
      <w:r>
        <w:t>m.n.m</w:t>
      </w:r>
      <w:proofErr w:type="spellEnd"/>
      <w:r>
        <w:t>.</w:t>
      </w:r>
    </w:p>
    <w:p w:rsidR="00842078" w:rsidRDefault="00842078" w:rsidP="00842078">
      <w:pPr>
        <w:jc w:val="both"/>
        <w:rPr>
          <w:b/>
        </w:rPr>
      </w:pPr>
    </w:p>
    <w:p w:rsidR="00842078" w:rsidRDefault="00842078" w:rsidP="00842078">
      <w:pPr>
        <w:jc w:val="both"/>
        <w:rPr>
          <w:b/>
        </w:rPr>
      </w:pPr>
    </w:p>
    <w:p w:rsidR="00842078" w:rsidRDefault="00842078" w:rsidP="0084207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842078" w:rsidRDefault="00842078" w:rsidP="00842078">
      <w:pPr>
        <w:jc w:val="both"/>
        <w:rPr>
          <w:b/>
        </w:rPr>
      </w:pPr>
    </w:p>
    <w:p w:rsidR="00842078" w:rsidRDefault="00842078" w:rsidP="00842078">
      <w:pPr>
        <w:jc w:val="both"/>
      </w:pPr>
      <w:r>
        <w:t xml:space="preserve">Hustota  a počet obyvateľov : </w:t>
      </w:r>
      <w:r>
        <w:rPr>
          <w:color w:val="000000"/>
        </w:rPr>
        <w:t>23</w:t>
      </w:r>
      <w:r w:rsidR="00734F23">
        <w:rPr>
          <w:color w:val="000000"/>
        </w:rPr>
        <w:t>6</w:t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  <w:r>
        <w:t xml:space="preserve">Národnostná štruktúra           : </w:t>
      </w:r>
      <w:r>
        <w:rPr>
          <w:color w:val="000000"/>
        </w:rPr>
        <w:t>Slovenská :  41</w:t>
      </w:r>
    </w:p>
    <w:p w:rsidR="00842078" w:rsidRDefault="00842078" w:rsidP="00842078">
      <w:pPr>
        <w:jc w:val="both"/>
      </w:pPr>
      <w:r>
        <w:t xml:space="preserve">                                                  </w:t>
      </w:r>
      <w:r>
        <w:rPr>
          <w:color w:val="000000"/>
        </w:rPr>
        <w:t>Rómska   : 19</w:t>
      </w:r>
      <w:r w:rsidR="00734F23">
        <w:rPr>
          <w:color w:val="000000"/>
        </w:rPr>
        <w:t>1</w:t>
      </w:r>
    </w:p>
    <w:p w:rsidR="00842078" w:rsidRDefault="00842078" w:rsidP="00842078">
      <w:pPr>
        <w:jc w:val="both"/>
      </w:pPr>
      <w:r>
        <w:t xml:space="preserve">                                                 </w:t>
      </w:r>
    </w:p>
    <w:p w:rsidR="00842078" w:rsidRDefault="00842078" w:rsidP="00842078">
      <w:pPr>
        <w:jc w:val="both"/>
      </w:pPr>
      <w:r>
        <w:t>Štruktúra obyvateľstva podľa náboženského významu : prevažná časť je evanjelického vyznania a menšia časť obyvateľstva je rímskokatolíckeho vyznania</w:t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  <w:r>
        <w:t xml:space="preserve">Vývoj počtu obyvateľov        : </w:t>
      </w:r>
      <w:r w:rsidR="00734F23">
        <w:t>vzrastajúci</w:t>
      </w:r>
    </w:p>
    <w:p w:rsidR="00842078" w:rsidRDefault="00842078" w:rsidP="00842078">
      <w:pPr>
        <w:jc w:val="both"/>
      </w:pPr>
    </w:p>
    <w:p w:rsidR="00842078" w:rsidRDefault="00842078" w:rsidP="0084207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842078" w:rsidRDefault="00842078" w:rsidP="00842078">
      <w:pPr>
        <w:jc w:val="both"/>
        <w:rPr>
          <w:b/>
        </w:rPr>
      </w:pPr>
    </w:p>
    <w:p w:rsidR="00842078" w:rsidRDefault="00842078" w:rsidP="00842078">
      <w:pPr>
        <w:jc w:val="both"/>
      </w:pPr>
      <w:r>
        <w:t xml:space="preserve">Nezamestnanosť v obci     :  </w:t>
      </w:r>
      <w:r w:rsidR="00FE0CCC">
        <w:t>80,00</w:t>
      </w:r>
      <w:r>
        <w:t xml:space="preserve"> %</w:t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  <w:r>
        <w:t xml:space="preserve">Nezamestnanosť v okrese :  </w:t>
      </w:r>
      <w:r w:rsidR="00734F23">
        <w:t>15,14</w:t>
      </w:r>
      <w:r>
        <w:t xml:space="preserve"> %</w:t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  <w:r>
        <w:t>Vývoj nezamestnanosti    :  vzrastajúci</w:t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</w:p>
    <w:p w:rsidR="00734F23" w:rsidRDefault="00734F23" w:rsidP="00842078">
      <w:pPr>
        <w:jc w:val="both"/>
      </w:pPr>
    </w:p>
    <w:p w:rsidR="00842078" w:rsidRDefault="00842078" w:rsidP="00842078">
      <w:pPr>
        <w:jc w:val="both"/>
      </w:pPr>
    </w:p>
    <w:p w:rsidR="00842078" w:rsidRDefault="00842078" w:rsidP="00842078">
      <w:pPr>
        <w:jc w:val="center"/>
      </w:pPr>
      <w:r>
        <w:lastRenderedPageBreak/>
        <w:t>- 4 –</w:t>
      </w:r>
    </w:p>
    <w:p w:rsidR="00842078" w:rsidRDefault="00842078" w:rsidP="00842078">
      <w:pPr>
        <w:jc w:val="center"/>
      </w:pPr>
    </w:p>
    <w:p w:rsidR="00842078" w:rsidRDefault="00842078" w:rsidP="0084207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842078" w:rsidRDefault="00842078" w:rsidP="00842078">
      <w:pPr>
        <w:jc w:val="both"/>
        <w:rPr>
          <w:b/>
        </w:rPr>
      </w:pPr>
    </w:p>
    <w:p w:rsidR="00842078" w:rsidRDefault="00842078" w:rsidP="00842078">
      <w:pPr>
        <w:jc w:val="both"/>
      </w:pPr>
      <w:r>
        <w:t>Erb obce :</w:t>
      </w:r>
    </w:p>
    <w:p w:rsidR="00842078" w:rsidRDefault="00842078" w:rsidP="00842078">
      <w:pPr>
        <w:spacing w:before="100" w:after="100"/>
      </w:pPr>
      <w:r>
        <w:rPr>
          <w:noProof/>
          <w:lang w:eastAsia="sk-SK"/>
        </w:rPr>
        <w:drawing>
          <wp:inline distT="0" distB="0" distL="0" distR="0">
            <wp:extent cx="1013460" cy="1165860"/>
            <wp:effectExtent l="0" t="0" r="0" b="0"/>
            <wp:docPr id="4" name="Obrázok 4" descr="C:\Users\user\Desktop\Obec Hostišovce 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bec Hostišovce er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  <w:r>
        <w:t>Vlajka obce :</w:t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  <w:r>
        <w:rPr>
          <w:noProof/>
          <w:lang w:eastAsia="sk-SK"/>
        </w:rPr>
        <w:drawing>
          <wp:inline distT="0" distB="0" distL="0" distR="0" wp14:anchorId="6AF1123E" wp14:editId="3D55D626">
            <wp:extent cx="1647825" cy="135255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52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  <w:r>
        <w:t>Pečať obce :</w:t>
      </w:r>
      <w:r>
        <w:rPr>
          <w:b/>
        </w:rPr>
        <w:t xml:space="preserve"> </w:t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  <w:r>
        <w:rPr>
          <w:noProof/>
          <w:lang w:eastAsia="sk-SK"/>
        </w:rPr>
        <w:drawing>
          <wp:inline distT="0" distB="0" distL="0" distR="0" wp14:anchorId="210552F0" wp14:editId="644B8093">
            <wp:extent cx="1190625" cy="109537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78" w:rsidRDefault="00842078" w:rsidP="00842078"/>
    <w:p w:rsidR="00842078" w:rsidRDefault="00842078" w:rsidP="00842078"/>
    <w:p w:rsidR="00842078" w:rsidRDefault="00842078" w:rsidP="00842078">
      <w:pPr>
        <w:numPr>
          <w:ilvl w:val="1"/>
          <w:numId w:val="1"/>
        </w:numPr>
        <w:jc w:val="both"/>
      </w:pPr>
      <w:r>
        <w:rPr>
          <w:b/>
        </w:rPr>
        <w:t>Logo obce</w:t>
      </w:r>
    </w:p>
    <w:p w:rsidR="00842078" w:rsidRDefault="00842078" w:rsidP="00842078">
      <w:pPr>
        <w:ind w:left="435"/>
        <w:jc w:val="both"/>
        <w:rPr>
          <w:b/>
        </w:rPr>
      </w:pPr>
      <w:r>
        <w:t>Obec nemá logo obce</w:t>
      </w:r>
      <w:r>
        <w:rPr>
          <w:b/>
        </w:rPr>
        <w:t xml:space="preserve">  </w:t>
      </w:r>
    </w:p>
    <w:p w:rsidR="00842078" w:rsidRDefault="00842078" w:rsidP="00842078">
      <w:pPr>
        <w:jc w:val="both"/>
        <w:rPr>
          <w:b/>
        </w:rPr>
      </w:pPr>
    </w:p>
    <w:p w:rsidR="00842078" w:rsidRDefault="00842078" w:rsidP="00842078">
      <w:pPr>
        <w:jc w:val="both"/>
        <w:rPr>
          <w:b/>
        </w:rPr>
      </w:pPr>
    </w:p>
    <w:p w:rsidR="00842078" w:rsidRDefault="00842078" w:rsidP="00842078">
      <w:pPr>
        <w:numPr>
          <w:ilvl w:val="1"/>
          <w:numId w:val="1"/>
        </w:numPr>
        <w:jc w:val="both"/>
      </w:pPr>
      <w:r>
        <w:rPr>
          <w:b/>
        </w:rPr>
        <w:t xml:space="preserve">História obce </w:t>
      </w:r>
    </w:p>
    <w:p w:rsidR="00842078" w:rsidRDefault="00842078" w:rsidP="00842078">
      <w:pPr>
        <w:ind w:left="435"/>
        <w:rPr>
          <w:b/>
        </w:rPr>
      </w:pPr>
      <w:r>
        <w:t xml:space="preserve">Obec sa spomína od roku 1333. Roku 1368 bola vlastníctvom </w:t>
      </w:r>
      <w:proofErr w:type="spellStart"/>
      <w:r>
        <w:t>Derencsényiovcov</w:t>
      </w:r>
      <w:proofErr w:type="spellEnd"/>
      <w:r>
        <w:t>. Roku 1427 mala 14 port. Obec zničili Turci roku 1582. Roku 1773 ju obývali len želiari, v 1828 mala 107 domov a 870 obyvateľov. zaoberali sa poľnohospodárstvom a ovocinárstvom, pálením slivovice a čerešňovice. V prvej polovici 20.storočia sa zaoberali aj výrobou bŕd a vosku, tkali plátno a preberané tkaniny.</w:t>
      </w:r>
      <w:r>
        <w:br/>
        <w:t xml:space="preserve">Staré Hostišovce sa spomínajú od r.1368. Patrila </w:t>
      </w:r>
      <w:proofErr w:type="spellStart"/>
      <w:r>
        <w:t>Széchyovcom</w:t>
      </w:r>
      <w:proofErr w:type="spellEnd"/>
      <w:r>
        <w:t xml:space="preserve">. Začiatkom 15.storočia však splynula s Hostišovcami. </w:t>
      </w:r>
      <w:proofErr w:type="spellStart"/>
      <w:r>
        <w:t>Hordonovo</w:t>
      </w:r>
      <w:proofErr w:type="spellEnd"/>
      <w:r>
        <w:t xml:space="preserve"> ako osada bola vlastníctvom rodu </w:t>
      </w:r>
      <w:proofErr w:type="spellStart"/>
      <w:r>
        <w:t>Uzaovcov</w:t>
      </w:r>
      <w:proofErr w:type="spellEnd"/>
      <w:r>
        <w:t xml:space="preserve"> a zanikla začiatkom 17.storočia.</w:t>
      </w:r>
    </w:p>
    <w:p w:rsidR="00842078" w:rsidRDefault="00842078" w:rsidP="00842078">
      <w:r>
        <w:rPr>
          <w:b/>
        </w:rPr>
        <w:t xml:space="preserve">       </w:t>
      </w:r>
      <w:r>
        <w:t xml:space="preserve">Pre obec je typická hromadná zástavba. Z 19.storočia sú zachované murované domy,     </w:t>
      </w:r>
    </w:p>
    <w:p w:rsidR="00842078" w:rsidRDefault="00842078" w:rsidP="00842078">
      <w:pPr>
        <w:rPr>
          <w:b/>
        </w:rPr>
      </w:pPr>
      <w:r>
        <w:t xml:space="preserve">       pozdĺž fasády je vysunutý podstienok podopretý stĺporadím.</w:t>
      </w:r>
    </w:p>
    <w:p w:rsidR="00842078" w:rsidRDefault="00842078" w:rsidP="00842078">
      <w:pPr>
        <w:jc w:val="both"/>
        <w:rPr>
          <w:b/>
        </w:rPr>
      </w:pPr>
    </w:p>
    <w:p w:rsidR="00842078" w:rsidRDefault="00842078" w:rsidP="00842078">
      <w:pPr>
        <w:jc w:val="both"/>
        <w:rPr>
          <w:b/>
        </w:rPr>
      </w:pPr>
    </w:p>
    <w:p w:rsidR="00842078" w:rsidRDefault="00842078" w:rsidP="00842078">
      <w:pPr>
        <w:jc w:val="both"/>
        <w:rPr>
          <w:b/>
        </w:rPr>
      </w:pPr>
    </w:p>
    <w:p w:rsidR="00842078" w:rsidRDefault="00842078" w:rsidP="00842078">
      <w:pPr>
        <w:jc w:val="center"/>
        <w:rPr>
          <w:b/>
        </w:rPr>
      </w:pPr>
      <w:r>
        <w:t>-  5 -</w:t>
      </w:r>
    </w:p>
    <w:p w:rsidR="00842078" w:rsidRDefault="00842078" w:rsidP="00842078">
      <w:pPr>
        <w:jc w:val="both"/>
        <w:rPr>
          <w:b/>
        </w:rPr>
      </w:pPr>
    </w:p>
    <w:p w:rsidR="00842078" w:rsidRDefault="00842078" w:rsidP="00842078">
      <w:pPr>
        <w:numPr>
          <w:ilvl w:val="1"/>
          <w:numId w:val="1"/>
        </w:numPr>
        <w:jc w:val="both"/>
      </w:pPr>
      <w:r>
        <w:rPr>
          <w:b/>
        </w:rPr>
        <w:t xml:space="preserve">Pamiatky </w:t>
      </w:r>
    </w:p>
    <w:p w:rsidR="00842078" w:rsidRDefault="00842078" w:rsidP="00842078">
      <w:pPr>
        <w:ind w:left="435"/>
        <w:jc w:val="both"/>
        <w:rPr>
          <w:b/>
        </w:rPr>
      </w:pPr>
      <w:r>
        <w:t>V obci sa nachádza evanjelický kostol z roku 1793 s rokokovým interiérom. Zvonica je klasicistická zo začiatku 19.storočia.</w:t>
      </w:r>
    </w:p>
    <w:p w:rsidR="00842078" w:rsidRDefault="00842078" w:rsidP="00842078">
      <w:pPr>
        <w:jc w:val="both"/>
        <w:rPr>
          <w:b/>
        </w:rPr>
      </w:pPr>
    </w:p>
    <w:p w:rsidR="00842078" w:rsidRDefault="00842078" w:rsidP="00842078">
      <w:pPr>
        <w:jc w:val="both"/>
        <w:rPr>
          <w:b/>
        </w:rPr>
      </w:pPr>
    </w:p>
    <w:p w:rsidR="00842078" w:rsidRDefault="00842078" w:rsidP="00842078">
      <w:pPr>
        <w:numPr>
          <w:ilvl w:val="1"/>
          <w:numId w:val="1"/>
        </w:numPr>
        <w:jc w:val="both"/>
      </w:pPr>
      <w:r>
        <w:rPr>
          <w:b/>
        </w:rPr>
        <w:t>Významné osobnosti obce</w:t>
      </w:r>
    </w:p>
    <w:p w:rsidR="00842078" w:rsidRDefault="00842078" w:rsidP="00842078">
      <w:pPr>
        <w:ind w:left="435"/>
        <w:jc w:val="both"/>
      </w:pPr>
      <w:r>
        <w:t>Obec nemá významné osobnosti</w:t>
      </w:r>
    </w:p>
    <w:p w:rsidR="00842078" w:rsidRDefault="00842078" w:rsidP="00842078">
      <w:pPr>
        <w:jc w:val="both"/>
      </w:pPr>
    </w:p>
    <w:p w:rsidR="00842078" w:rsidRDefault="00842078" w:rsidP="00842078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842078" w:rsidRDefault="00842078" w:rsidP="00842078">
      <w:pPr>
        <w:ind w:left="435"/>
        <w:jc w:val="both"/>
      </w:pPr>
      <w:r>
        <w:t>V súčasnosti výchovu a vzdelávanie detí v obci poskytuje:</w:t>
      </w:r>
    </w:p>
    <w:p w:rsidR="00842078" w:rsidRDefault="00842078" w:rsidP="00842078">
      <w:pPr>
        <w:numPr>
          <w:ilvl w:val="0"/>
          <w:numId w:val="2"/>
        </w:numPr>
        <w:jc w:val="both"/>
      </w:pPr>
      <w:r>
        <w:t>Základná škola v Teplom Vrchu a Rimavskej Sobote</w:t>
      </w:r>
    </w:p>
    <w:p w:rsidR="00842078" w:rsidRDefault="00842078" w:rsidP="00842078">
      <w:pPr>
        <w:numPr>
          <w:ilvl w:val="0"/>
          <w:numId w:val="2"/>
        </w:numPr>
        <w:jc w:val="both"/>
      </w:pPr>
      <w:r>
        <w:t>Materská škola v Teplom Vrchu</w:t>
      </w:r>
    </w:p>
    <w:p w:rsidR="00842078" w:rsidRDefault="00842078" w:rsidP="00842078">
      <w:pPr>
        <w:ind w:left="435"/>
        <w:jc w:val="both"/>
      </w:pPr>
    </w:p>
    <w:p w:rsidR="00842078" w:rsidRDefault="00842078" w:rsidP="00842078">
      <w:pPr>
        <w:jc w:val="both"/>
      </w:pPr>
      <w:r>
        <w:t xml:space="preserve">      Na základe analýzy doterajšieho vývoja možno očakávať, že rozvoj vzdelávania sa bude orientovať na vyššiu kvalitu vzdelanosti.</w:t>
      </w:r>
    </w:p>
    <w:p w:rsidR="00842078" w:rsidRDefault="00842078" w:rsidP="00842078">
      <w:pPr>
        <w:jc w:val="both"/>
      </w:pPr>
      <w:r>
        <w:t xml:space="preserve"> </w:t>
      </w:r>
    </w:p>
    <w:p w:rsidR="00842078" w:rsidRDefault="00842078" w:rsidP="00842078">
      <w:pPr>
        <w:jc w:val="both"/>
      </w:pPr>
    </w:p>
    <w:p w:rsidR="00842078" w:rsidRDefault="00842078" w:rsidP="00842078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842078" w:rsidRDefault="00842078" w:rsidP="00842078">
      <w:pPr>
        <w:ind w:left="435"/>
        <w:jc w:val="both"/>
      </w:pPr>
      <w:r>
        <w:t xml:space="preserve"> Zdravotná starostlivosť v obci  sa neposkytuje. Občania za lekárskou starostlivosťou musia dochádzať do Veľkého Blhu, kde má sídlo obvodný lekár. </w:t>
      </w:r>
    </w:p>
    <w:p w:rsidR="00842078" w:rsidRDefault="00842078" w:rsidP="00842078">
      <w:pPr>
        <w:ind w:left="435"/>
        <w:jc w:val="both"/>
      </w:pPr>
      <w:r>
        <w:t>Za odborným vyšetrením musia občani</w:t>
      </w:r>
      <w:r w:rsidR="00FE0CCC">
        <w:t>a dochádzať do Rimavskej Soboty a  Lučenca</w:t>
      </w:r>
      <w:r>
        <w:t xml:space="preserve"> </w:t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  <w:rPr>
          <w:b/>
        </w:rPr>
      </w:pPr>
      <w:r>
        <w:t xml:space="preserve">      Na základe analýzy doterajšieho vývoja nemožno očakávať, že rozvoj zdravotnej starostlivosti sa  v obci zlepší.</w:t>
      </w:r>
    </w:p>
    <w:p w:rsidR="00842078" w:rsidRDefault="00842078" w:rsidP="00842078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842078" w:rsidRDefault="00842078" w:rsidP="00842078">
      <w:pPr>
        <w:ind w:left="435"/>
        <w:jc w:val="both"/>
        <w:rPr>
          <w:b/>
        </w:rPr>
      </w:pPr>
    </w:p>
    <w:p w:rsidR="00842078" w:rsidRDefault="00842078" w:rsidP="00842078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842078" w:rsidRDefault="00842078" w:rsidP="00842078">
      <w:pPr>
        <w:ind w:left="435"/>
        <w:jc w:val="both"/>
      </w:pPr>
    </w:p>
    <w:p w:rsidR="00842078" w:rsidRDefault="00842078" w:rsidP="00842078">
      <w:pPr>
        <w:pStyle w:val="Odsekzoznamu1"/>
        <w:ind w:left="435"/>
        <w:jc w:val="both"/>
      </w:pPr>
      <w:r>
        <w:t>Sociálne služby sa v obci neposkytujú a nenachádza sa tu ani žiadne zariadenie sociálnych služieb.</w:t>
      </w:r>
    </w:p>
    <w:p w:rsidR="00842078" w:rsidRDefault="00842078" w:rsidP="00842078">
      <w:pPr>
        <w:pStyle w:val="Odsekzoznamu1"/>
        <w:ind w:left="435"/>
        <w:jc w:val="both"/>
      </w:pPr>
    </w:p>
    <w:p w:rsidR="00842078" w:rsidRDefault="00842078" w:rsidP="0084207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Kultúra</w:t>
      </w:r>
    </w:p>
    <w:p w:rsidR="00842078" w:rsidRDefault="00842078" w:rsidP="00842078">
      <w:pPr>
        <w:ind w:left="435"/>
        <w:jc w:val="both"/>
        <w:rPr>
          <w:b/>
        </w:rPr>
      </w:pPr>
    </w:p>
    <w:p w:rsidR="00842078" w:rsidRDefault="00842078" w:rsidP="00842078">
      <w:pPr>
        <w:pStyle w:val="Odsekzoznamu1"/>
        <w:ind w:left="435"/>
        <w:jc w:val="both"/>
      </w:pPr>
      <w:r>
        <w:t>Spoločenský a kultúrny život v obci zabezpečuje obec svojimi aktivitami napríklad : deň detí, Dni obce, Mikulášska besiedka, Úcta k starším ...</w:t>
      </w:r>
    </w:p>
    <w:p w:rsidR="00842078" w:rsidRDefault="00842078" w:rsidP="00842078">
      <w:pPr>
        <w:jc w:val="both"/>
      </w:pPr>
    </w:p>
    <w:p w:rsidR="00842078" w:rsidRDefault="00842078" w:rsidP="00842078">
      <w:pPr>
        <w:numPr>
          <w:ilvl w:val="1"/>
          <w:numId w:val="1"/>
        </w:numPr>
        <w:jc w:val="both"/>
      </w:pPr>
      <w:r>
        <w:rPr>
          <w:b/>
        </w:rPr>
        <w:t xml:space="preserve">Hospodárstvo </w:t>
      </w:r>
    </w:p>
    <w:p w:rsidR="00842078" w:rsidRDefault="00842078" w:rsidP="00842078">
      <w:pPr>
        <w:ind w:left="435"/>
        <w:jc w:val="both"/>
      </w:pPr>
      <w:r>
        <w:t>Najvýznamnejší poskytovatelia služieb v obci :</w:t>
      </w:r>
    </w:p>
    <w:p w:rsidR="00842078" w:rsidRDefault="00842078" w:rsidP="00842078">
      <w:pPr>
        <w:numPr>
          <w:ilvl w:val="0"/>
          <w:numId w:val="2"/>
        </w:numPr>
        <w:jc w:val="both"/>
      </w:pPr>
      <w:r>
        <w:t>Margita Macková – potraviny</w:t>
      </w:r>
    </w:p>
    <w:p w:rsidR="00842078" w:rsidRDefault="00842078" w:rsidP="00842078">
      <w:pPr>
        <w:ind w:left="795"/>
        <w:jc w:val="both"/>
      </w:pPr>
    </w:p>
    <w:p w:rsidR="00842078" w:rsidRDefault="00842078" w:rsidP="00842078">
      <w:pPr>
        <w:ind w:left="435"/>
        <w:jc w:val="both"/>
      </w:pPr>
      <w:r>
        <w:t>Najvýznamnejší priemysel v obci : v obci nie je žiadny priemysel</w:t>
      </w:r>
    </w:p>
    <w:p w:rsidR="00842078" w:rsidRDefault="00842078" w:rsidP="00842078">
      <w:pPr>
        <w:ind w:left="435"/>
        <w:jc w:val="both"/>
      </w:pPr>
    </w:p>
    <w:p w:rsidR="00842078" w:rsidRDefault="00842078" w:rsidP="00842078">
      <w:pPr>
        <w:ind w:left="435"/>
        <w:jc w:val="both"/>
      </w:pPr>
      <w:r>
        <w:t>Najvýznamnejšia poľnohospodárska výroba v obci :</w:t>
      </w:r>
    </w:p>
    <w:p w:rsidR="00842078" w:rsidRDefault="00842078" w:rsidP="00842078">
      <w:pPr>
        <w:numPr>
          <w:ilvl w:val="0"/>
          <w:numId w:val="2"/>
        </w:numPr>
        <w:jc w:val="both"/>
      </w:pPr>
      <w:r>
        <w:t>AGRODRUŽSTVO Španie Pole so sídlom v Drienčanoch</w:t>
      </w:r>
    </w:p>
    <w:p w:rsidR="00842078" w:rsidRDefault="00842078" w:rsidP="00842078">
      <w:pPr>
        <w:numPr>
          <w:ilvl w:val="0"/>
          <w:numId w:val="2"/>
        </w:numPr>
        <w:jc w:val="both"/>
      </w:pPr>
      <w:r>
        <w:t>AGROKARAS s.r.o.</w:t>
      </w:r>
    </w:p>
    <w:p w:rsidR="00842078" w:rsidRDefault="00842078" w:rsidP="00842078">
      <w:pPr>
        <w:numPr>
          <w:ilvl w:val="0"/>
          <w:numId w:val="2"/>
        </w:numPr>
        <w:jc w:val="both"/>
      </w:pPr>
      <w:r>
        <w:t>AGROTRADE s.r.o. Padarovce</w:t>
      </w:r>
    </w:p>
    <w:p w:rsidR="00842078" w:rsidRDefault="00842078" w:rsidP="00842078">
      <w:pPr>
        <w:ind w:left="795"/>
        <w:jc w:val="both"/>
      </w:pPr>
    </w:p>
    <w:p w:rsidR="00842078" w:rsidRDefault="00842078" w:rsidP="00842078">
      <w:pPr>
        <w:ind w:left="795"/>
        <w:jc w:val="both"/>
      </w:pPr>
    </w:p>
    <w:p w:rsidR="00842078" w:rsidRDefault="00842078" w:rsidP="00842078">
      <w:pPr>
        <w:ind w:left="795"/>
        <w:jc w:val="center"/>
      </w:pPr>
      <w:r>
        <w:t>- 6 -</w:t>
      </w:r>
    </w:p>
    <w:p w:rsidR="00842078" w:rsidRDefault="00842078" w:rsidP="00842078">
      <w:pPr>
        <w:ind w:left="795"/>
        <w:jc w:val="both"/>
      </w:pPr>
    </w:p>
    <w:p w:rsidR="00842078" w:rsidRDefault="00842078" w:rsidP="0084207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Organizačná štruktúra obce </w:t>
      </w:r>
    </w:p>
    <w:p w:rsidR="00842078" w:rsidRDefault="00842078" w:rsidP="00842078">
      <w:pPr>
        <w:jc w:val="both"/>
        <w:rPr>
          <w:b/>
        </w:rPr>
      </w:pPr>
    </w:p>
    <w:p w:rsidR="00842078" w:rsidRDefault="00842078" w:rsidP="00842078">
      <w:pPr>
        <w:jc w:val="both"/>
      </w:pPr>
      <w:r>
        <w:t xml:space="preserve">Starosta obce                : Viera </w:t>
      </w:r>
      <w:proofErr w:type="spellStart"/>
      <w:r>
        <w:t>Sakálová</w:t>
      </w:r>
      <w:proofErr w:type="spellEnd"/>
    </w:p>
    <w:p w:rsidR="00842078" w:rsidRDefault="00842078" w:rsidP="00842078">
      <w:pPr>
        <w:jc w:val="both"/>
      </w:pPr>
      <w:r>
        <w:t xml:space="preserve">Zástupca starostu obce : </w:t>
      </w:r>
      <w:r w:rsidR="00734F23">
        <w:t xml:space="preserve">Marta </w:t>
      </w:r>
      <w:proofErr w:type="spellStart"/>
      <w:r w:rsidR="00734F23">
        <w:t>Gešková</w:t>
      </w:r>
      <w:proofErr w:type="spellEnd"/>
    </w:p>
    <w:p w:rsidR="00842078" w:rsidRDefault="00842078" w:rsidP="00842078">
      <w:pPr>
        <w:jc w:val="both"/>
      </w:pPr>
      <w:r>
        <w:t>Hlavný kontrolór obce: JUDr. Katarína Pauková</w:t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  <w:r>
        <w:t xml:space="preserve">Obecné zastupiteľstvo: Marta </w:t>
      </w:r>
      <w:proofErr w:type="spellStart"/>
      <w:r>
        <w:t>Gešková</w:t>
      </w:r>
      <w:proofErr w:type="spellEnd"/>
      <w:r>
        <w:t xml:space="preserve">, Miroslav Kuna, Viera Horváthová, </w:t>
      </w:r>
      <w:r w:rsidR="00734F23">
        <w:t xml:space="preserve">Viliam </w:t>
      </w:r>
      <w:proofErr w:type="spellStart"/>
      <w:r w:rsidR="00734F23">
        <w:t>Pauko</w:t>
      </w:r>
      <w:proofErr w:type="spellEnd"/>
      <w:r w:rsidR="00734F23">
        <w:t xml:space="preserve"> st.</w:t>
      </w:r>
      <w:r>
        <w:t xml:space="preserve"> a Sl</w:t>
      </w:r>
      <w:r w:rsidR="00734F23">
        <w:t>ávka</w:t>
      </w:r>
      <w:r>
        <w:t xml:space="preserve"> Balog</w:t>
      </w:r>
      <w:r w:rsidR="00734F23">
        <w:t>ová</w:t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  <w:r>
        <w:t>Komisie: verejného poriadku, kultúrna, životného prostredia, finančná, komisia pre prácu s mládežou.</w:t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  <w:r>
        <w:t>Obecný úrad: Obec nemá založenú rozpočtovú ani príspevkovú organizáciu</w:t>
      </w: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</w:pPr>
    </w:p>
    <w:p w:rsidR="00842078" w:rsidRDefault="00842078" w:rsidP="0084207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2019 a jeho plnenie</w:t>
      </w:r>
    </w:p>
    <w:p w:rsidR="00842078" w:rsidRDefault="00842078" w:rsidP="00842078">
      <w:pPr>
        <w:jc w:val="both"/>
        <w:rPr>
          <w:sz w:val="28"/>
          <w:szCs w:val="28"/>
        </w:rPr>
      </w:pPr>
    </w:p>
    <w:p w:rsidR="00842078" w:rsidRDefault="00842078" w:rsidP="00842078">
      <w:pPr>
        <w:ind w:left="360"/>
      </w:pPr>
      <w:r>
        <w:t>Základným nástrojom finančného hospodárenia obce Hostišovce bol rozpočet obce na rok 2019. Obec v roku 2018 zostavila rozpočet podľa ustanovenia § 10 odsek 7 zákona 583/2004 Z.z. o rozpočtových pravidlách územnej samosprávy a doplnení niektorých zákonov v znení neskorších predpisov. Rozpočet obce bol zostavený ako vyrovnaný. Hospodárenie obce sa riadilo podľa schváleného rozpočtu na rok 2019.</w:t>
      </w:r>
    </w:p>
    <w:p w:rsidR="00842078" w:rsidRDefault="00842078" w:rsidP="00842078">
      <w:pPr>
        <w:ind w:left="360"/>
      </w:pPr>
    </w:p>
    <w:p w:rsidR="00842078" w:rsidRDefault="00842078" w:rsidP="00842078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Rozpočet bol schválený na zasadnutí obecného zastupiteľstva dňa 28.12.2018,</w:t>
      </w:r>
    </w:p>
    <w:p w:rsidR="00842078" w:rsidRDefault="00842078" w:rsidP="00842078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uznesením č.7/2018,</w:t>
      </w:r>
    </w:p>
    <w:p w:rsidR="00842078" w:rsidRPr="00AA0BC1" w:rsidRDefault="00842078" w:rsidP="00842078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Zmena rozpočtu bola </w:t>
      </w:r>
      <w:r w:rsidRPr="00AA0BC1">
        <w:rPr>
          <w:rFonts w:ascii="Calibri" w:eastAsia="Calibri" w:hAnsi="Calibri" w:cs="Calibri"/>
        </w:rPr>
        <w:t>vykonaná 2</w:t>
      </w:r>
      <w:r>
        <w:rPr>
          <w:rFonts w:ascii="Calibri" w:eastAsia="Calibri" w:hAnsi="Calibri" w:cs="Calibri"/>
        </w:rPr>
        <w:t>7</w:t>
      </w:r>
      <w:r w:rsidRPr="00AA0BC1">
        <w:rPr>
          <w:rFonts w:ascii="Calibri" w:eastAsia="Calibri" w:hAnsi="Calibri" w:cs="Calibri"/>
        </w:rPr>
        <w:t>.12.201</w:t>
      </w:r>
      <w:r>
        <w:rPr>
          <w:rFonts w:ascii="Calibri" w:eastAsia="Calibri" w:hAnsi="Calibri" w:cs="Calibri"/>
        </w:rPr>
        <w:t>9</w:t>
      </w:r>
      <w:r w:rsidRPr="00AA0BC1">
        <w:rPr>
          <w:rFonts w:ascii="Calibri" w:eastAsia="Calibri" w:hAnsi="Calibri" w:cs="Calibri"/>
        </w:rPr>
        <w:t xml:space="preserve"> a schválená OZ č.</w:t>
      </w:r>
      <w:r>
        <w:rPr>
          <w:rFonts w:ascii="Calibri" w:eastAsia="Calibri" w:hAnsi="Calibri" w:cs="Calibri"/>
        </w:rPr>
        <w:t>6</w:t>
      </w:r>
      <w:r w:rsidRPr="00AA0BC1">
        <w:rPr>
          <w:rFonts w:ascii="Calibri" w:eastAsia="Calibri" w:hAnsi="Calibri" w:cs="Calibri"/>
        </w:rPr>
        <w:t>/201</w:t>
      </w:r>
      <w:r>
        <w:rPr>
          <w:rFonts w:ascii="Calibri" w:eastAsia="Calibri" w:hAnsi="Calibri" w:cs="Calibri"/>
        </w:rPr>
        <w:t>9</w:t>
      </w:r>
      <w:r w:rsidRPr="00AA0BC1">
        <w:rPr>
          <w:rFonts w:ascii="Calibri" w:eastAsia="Calibri" w:hAnsi="Calibri" w:cs="Calibri"/>
        </w:rPr>
        <w:t>.</w:t>
      </w:r>
    </w:p>
    <w:p w:rsidR="00842078" w:rsidRDefault="00842078" w:rsidP="00842078">
      <w:pPr>
        <w:rPr>
          <w:rFonts w:ascii="Calibri" w:eastAsia="Calibri" w:hAnsi="Calibri" w:cs="Calibri"/>
        </w:rPr>
      </w:pPr>
    </w:p>
    <w:p w:rsidR="00842078" w:rsidRDefault="00842078" w:rsidP="00842078">
      <w:pPr>
        <w:jc w:val="center"/>
      </w:pPr>
      <w:r>
        <w:rPr>
          <w:b/>
          <w:sz w:val="28"/>
          <w:szCs w:val="28"/>
        </w:rPr>
        <w:t>Rozpočet obce na rok 2019 v eurách</w:t>
      </w:r>
    </w:p>
    <w:p w:rsidR="00842078" w:rsidRDefault="00842078" w:rsidP="00842078">
      <w:pPr>
        <w:jc w:val="both"/>
      </w:pPr>
    </w:p>
    <w:p w:rsidR="00842078" w:rsidRDefault="00842078" w:rsidP="00842078">
      <w:pPr>
        <w:rPr>
          <w:b/>
        </w:rPr>
      </w:pP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41"/>
      </w:tblGrid>
      <w:tr w:rsidR="00842078" w:rsidTr="00734F23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842078" w:rsidRDefault="00842078" w:rsidP="00734F23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842078" w:rsidTr="00734F23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051F83" w:rsidRDefault="00051F83" w:rsidP="00734F23">
            <w:pPr>
              <w:jc w:val="right"/>
              <w:rPr>
                <w:b/>
                <w:sz w:val="22"/>
              </w:rPr>
            </w:pPr>
            <w:r w:rsidRPr="00051F83">
              <w:rPr>
                <w:b/>
                <w:sz w:val="22"/>
              </w:rPr>
              <w:t>74 519,00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Pr="00051F83" w:rsidRDefault="00051F83" w:rsidP="00734F23">
            <w:pPr>
              <w:jc w:val="right"/>
              <w:rPr>
                <w:b/>
                <w:sz w:val="22"/>
              </w:rPr>
            </w:pPr>
            <w:r w:rsidRPr="00051F83">
              <w:rPr>
                <w:b/>
                <w:sz w:val="22"/>
              </w:rPr>
              <w:t>101 572,82</w:t>
            </w:r>
          </w:p>
        </w:tc>
      </w:tr>
      <w:tr w:rsidR="00842078" w:rsidTr="00734F23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842078" w:rsidTr="00734F23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051F83" w:rsidP="00734F23">
            <w:pPr>
              <w:jc w:val="right"/>
              <w:rPr>
                <w:sz w:val="22"/>
              </w:rPr>
            </w:pPr>
            <w:r>
              <w:rPr>
                <w:sz w:val="22"/>
              </w:rPr>
              <w:t>74 119,00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Default="00051F83" w:rsidP="00734F23">
            <w:pPr>
              <w:jc w:val="right"/>
              <w:rPr>
                <w:sz w:val="22"/>
              </w:rPr>
            </w:pPr>
            <w:r>
              <w:rPr>
                <w:sz w:val="22"/>
              </w:rPr>
              <w:t>88 772,82</w:t>
            </w:r>
          </w:p>
        </w:tc>
      </w:tr>
      <w:tr w:rsidR="00842078" w:rsidTr="00734F23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snapToGrid w:val="0"/>
              <w:jc w:val="right"/>
              <w:rPr>
                <w:sz w:val="22"/>
              </w:rPr>
            </w:pPr>
            <w:r>
              <w:rPr>
                <w:sz w:val="22"/>
              </w:rPr>
              <w:t>8 000,00</w:t>
            </w:r>
          </w:p>
        </w:tc>
      </w:tr>
      <w:tr w:rsidR="00842078" w:rsidTr="00734F23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051F83" w:rsidRDefault="00842078" w:rsidP="00734F23">
            <w:pPr>
              <w:snapToGrid w:val="0"/>
              <w:jc w:val="right"/>
              <w:rPr>
                <w:sz w:val="22"/>
              </w:rPr>
            </w:pPr>
            <w:r w:rsidRPr="00051F83">
              <w:rPr>
                <w:sz w:val="22"/>
              </w:rPr>
              <w:t>400,00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Pr="00051F83" w:rsidRDefault="00901BE1" w:rsidP="00734F23">
            <w:pPr>
              <w:snapToGrid w:val="0"/>
              <w:jc w:val="right"/>
              <w:rPr>
                <w:sz w:val="22"/>
              </w:rPr>
            </w:pPr>
            <w:r>
              <w:rPr>
                <w:sz w:val="22"/>
              </w:rPr>
              <w:t>4 800,00</w:t>
            </w:r>
          </w:p>
        </w:tc>
      </w:tr>
      <w:tr w:rsidR="00842078" w:rsidTr="00734F23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051F83" w:rsidRDefault="00051F83" w:rsidP="00734F23">
            <w:pPr>
              <w:jc w:val="right"/>
              <w:rPr>
                <w:b/>
                <w:sz w:val="22"/>
              </w:rPr>
            </w:pPr>
            <w:r w:rsidRPr="00051F83">
              <w:rPr>
                <w:b/>
                <w:sz w:val="22"/>
              </w:rPr>
              <w:t>74 519,00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Pr="00051F83" w:rsidRDefault="00051F83" w:rsidP="00734F23">
            <w:pPr>
              <w:jc w:val="right"/>
              <w:rPr>
                <w:b/>
                <w:sz w:val="22"/>
              </w:rPr>
            </w:pPr>
            <w:r w:rsidRPr="00051F83">
              <w:rPr>
                <w:b/>
                <w:sz w:val="22"/>
              </w:rPr>
              <w:t>92 586,88</w:t>
            </w:r>
          </w:p>
        </w:tc>
      </w:tr>
      <w:tr w:rsidR="00842078" w:rsidTr="00734F23">
        <w:trPr>
          <w:trHeight w:val="7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842078" w:rsidTr="00734F23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051F83" w:rsidP="00734F23">
            <w:pPr>
              <w:jc w:val="right"/>
              <w:rPr>
                <w:sz w:val="22"/>
              </w:rPr>
            </w:pPr>
            <w:r>
              <w:rPr>
                <w:sz w:val="22"/>
              </w:rPr>
              <w:t>74 519,00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Default="00051F83" w:rsidP="00734F23">
            <w:pPr>
              <w:jc w:val="right"/>
              <w:rPr>
                <w:sz w:val="22"/>
              </w:rPr>
            </w:pPr>
            <w:r>
              <w:rPr>
                <w:sz w:val="22"/>
              </w:rPr>
              <w:t>81 265,88</w:t>
            </w:r>
          </w:p>
        </w:tc>
      </w:tr>
      <w:tr w:rsidR="00842078" w:rsidTr="00734F23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Default="00051F83" w:rsidP="00734F23">
            <w:pPr>
              <w:snapToGrid w:val="0"/>
              <w:jc w:val="right"/>
            </w:pPr>
            <w:r w:rsidRPr="00051F83">
              <w:rPr>
                <w:sz w:val="22"/>
              </w:rPr>
              <w:t>11 321,00</w:t>
            </w:r>
          </w:p>
        </w:tc>
      </w:tr>
      <w:tr w:rsidR="00842078" w:rsidTr="00734F23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snapToGrid w:val="0"/>
              <w:jc w:val="right"/>
            </w:pPr>
          </w:p>
        </w:tc>
      </w:tr>
      <w:tr w:rsidR="00842078" w:rsidTr="00734F23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8A5180" w:rsidRDefault="00842078" w:rsidP="00734F23">
            <w:pPr>
              <w:tabs>
                <w:tab w:val="right" w:pos="8460"/>
              </w:tabs>
              <w:snapToGrid w:val="0"/>
              <w:jc w:val="right"/>
            </w:pPr>
            <w:r w:rsidRPr="008A5180">
              <w:t>Vyrovnaný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Pr="008A5180" w:rsidRDefault="00842078" w:rsidP="00734F23">
            <w:pPr>
              <w:tabs>
                <w:tab w:val="right" w:pos="8460"/>
              </w:tabs>
              <w:snapToGrid w:val="0"/>
              <w:jc w:val="right"/>
            </w:pPr>
            <w:r>
              <w:t>Prebytkový</w:t>
            </w:r>
          </w:p>
        </w:tc>
      </w:tr>
    </w:tbl>
    <w:p w:rsidR="00842078" w:rsidRDefault="00842078" w:rsidP="00842078">
      <w:pPr>
        <w:jc w:val="center"/>
      </w:pPr>
    </w:p>
    <w:p w:rsidR="00842078" w:rsidRDefault="00842078" w:rsidP="00842078"/>
    <w:p w:rsidR="00842078" w:rsidRDefault="00842078" w:rsidP="00842078">
      <w:pPr>
        <w:jc w:val="center"/>
      </w:pPr>
    </w:p>
    <w:p w:rsidR="00842078" w:rsidRDefault="00842078" w:rsidP="00842078">
      <w:pPr>
        <w:jc w:val="center"/>
        <w:rPr>
          <w:b/>
          <w:sz w:val="28"/>
          <w:szCs w:val="28"/>
        </w:rPr>
      </w:pPr>
      <w:r>
        <w:t>-7 -</w:t>
      </w:r>
    </w:p>
    <w:p w:rsidR="00842078" w:rsidRDefault="00842078" w:rsidP="00842078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2. Plnenie príjmov za rok 201</w:t>
      </w:r>
      <w:r w:rsidR="00901BE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v eurách </w:t>
      </w:r>
    </w:p>
    <w:p w:rsidR="00842078" w:rsidRDefault="00842078" w:rsidP="00842078">
      <w:pPr>
        <w:rPr>
          <w:b/>
          <w:sz w:val="28"/>
          <w:szCs w:val="28"/>
          <w:u w:val="single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842078" w:rsidRPr="00B954D8" w:rsidTr="00734F2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Pr="00B954D8" w:rsidRDefault="00842078" w:rsidP="00901BE1">
            <w:pPr>
              <w:jc w:val="center"/>
              <w:rPr>
                <w:b/>
              </w:rPr>
            </w:pPr>
            <w:r w:rsidRPr="00B954D8">
              <w:rPr>
                <w:b/>
              </w:rPr>
              <w:t>Rozpočet na rok 201</w:t>
            </w:r>
            <w:r w:rsidR="00901BE1">
              <w:rPr>
                <w:b/>
              </w:rPr>
              <w:t>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Pr="00B954D8" w:rsidRDefault="00842078" w:rsidP="00901BE1">
            <w:pPr>
              <w:jc w:val="center"/>
              <w:rPr>
                <w:b/>
              </w:rPr>
            </w:pPr>
            <w:r w:rsidRPr="00B954D8">
              <w:rPr>
                <w:b/>
              </w:rPr>
              <w:t>Skutočnosť k 31.12.201</w:t>
            </w:r>
            <w:r w:rsidR="00901BE1">
              <w:rPr>
                <w:b/>
              </w:rPr>
              <w:t>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42078" w:rsidRPr="00B954D8" w:rsidRDefault="00842078" w:rsidP="00734F23">
            <w:pPr>
              <w:jc w:val="center"/>
              <w:rPr>
                <w:b/>
              </w:rPr>
            </w:pPr>
            <w:r w:rsidRPr="00B954D8">
              <w:rPr>
                <w:b/>
              </w:rPr>
              <w:t>% plnenia</w:t>
            </w:r>
          </w:p>
        </w:tc>
      </w:tr>
      <w:tr w:rsidR="00901BE1" w:rsidTr="00734F2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BE1" w:rsidRDefault="00901BE1" w:rsidP="00DE3687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101 572,82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BE1" w:rsidRDefault="00901BE1" w:rsidP="00DE3687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101 862,88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BE1" w:rsidRDefault="00901BE1" w:rsidP="00DE3687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100,29</w:t>
            </w:r>
          </w:p>
        </w:tc>
      </w:tr>
    </w:tbl>
    <w:p w:rsidR="00842078" w:rsidRDefault="00842078" w:rsidP="00842078">
      <w:pPr>
        <w:rPr>
          <w:b/>
        </w:rPr>
      </w:pPr>
    </w:p>
    <w:p w:rsidR="00842078" w:rsidRDefault="00842078" w:rsidP="00842078">
      <w:pPr>
        <w:rPr>
          <w:b/>
        </w:rPr>
      </w:pPr>
      <w:r>
        <w:rPr>
          <w:b/>
        </w:rPr>
        <w:t xml:space="preserve">1) Bežné príjmy - daňové príjmy: </w:t>
      </w:r>
    </w:p>
    <w:p w:rsidR="00842078" w:rsidRDefault="00842078" w:rsidP="0084207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842078" w:rsidTr="00734F2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901BE1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901BE1">
              <w:rPr>
                <w:b/>
              </w:rPr>
              <w:t>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901BE1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901BE1">
              <w:rPr>
                <w:b/>
              </w:rPr>
              <w:t>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901BE1" w:rsidTr="00734F23">
        <w:trPr>
          <w:trHeight w:val="19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BE1" w:rsidRDefault="00901BE1" w:rsidP="00DE3687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63 625,00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BE1" w:rsidRDefault="00901BE1" w:rsidP="00DE3687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64 146,77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BE1" w:rsidRDefault="00901BE1" w:rsidP="00DE3687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100,82</w:t>
            </w:r>
          </w:p>
        </w:tc>
      </w:tr>
    </w:tbl>
    <w:p w:rsidR="00842078" w:rsidRDefault="00842078" w:rsidP="00842078">
      <w:pPr>
        <w:jc w:val="both"/>
        <w:rPr>
          <w:b/>
        </w:rPr>
      </w:pPr>
    </w:p>
    <w:p w:rsidR="00842078" w:rsidRDefault="00842078" w:rsidP="00842078">
      <w:pPr>
        <w:rPr>
          <w:b/>
        </w:rPr>
      </w:pPr>
      <w:r>
        <w:rPr>
          <w:b/>
        </w:rPr>
        <w:t xml:space="preserve">2) Bežné príjmy - nedaňové príjmy: </w:t>
      </w:r>
    </w:p>
    <w:p w:rsidR="00842078" w:rsidRDefault="00842078" w:rsidP="0084207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842078" w:rsidTr="00734F2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901BE1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901BE1">
              <w:rPr>
                <w:b/>
              </w:rPr>
              <w:t>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901BE1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901BE1">
              <w:rPr>
                <w:b/>
              </w:rPr>
              <w:t>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901BE1" w:rsidTr="00734F2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BE1" w:rsidRDefault="00901BE1" w:rsidP="00DE3687">
            <w:pPr>
              <w:jc w:val="center"/>
            </w:pPr>
            <w:r>
              <w:t>2 205,00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BE1" w:rsidRDefault="00901BE1" w:rsidP="00DE3687">
            <w:pPr>
              <w:jc w:val="center"/>
              <w:rPr>
                <w:sz w:val="30"/>
                <w:szCs w:val="30"/>
                <w:vertAlign w:val="subscript"/>
              </w:rPr>
            </w:pPr>
            <w:r>
              <w:t>2 069,60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BE1" w:rsidRPr="00D07B56" w:rsidRDefault="00901BE1" w:rsidP="00DE3687">
            <w:pPr>
              <w:jc w:val="center"/>
            </w:pPr>
            <w:r>
              <w:t>93,86</w:t>
            </w:r>
          </w:p>
        </w:tc>
      </w:tr>
    </w:tbl>
    <w:p w:rsidR="00842078" w:rsidRDefault="00842078" w:rsidP="00842078">
      <w:pPr>
        <w:rPr>
          <w:b/>
          <w:color w:val="FF0000"/>
        </w:rPr>
      </w:pPr>
    </w:p>
    <w:p w:rsidR="00842078" w:rsidRDefault="00842078" w:rsidP="00842078">
      <w:pPr>
        <w:rPr>
          <w:b/>
        </w:rPr>
      </w:pPr>
      <w:r>
        <w:rPr>
          <w:b/>
        </w:rPr>
        <w:t xml:space="preserve">3) Bežné príjmy - transfery: </w:t>
      </w:r>
    </w:p>
    <w:p w:rsidR="00842078" w:rsidRDefault="00842078" w:rsidP="0084207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842078" w:rsidTr="00734F2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901BE1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901BE1">
              <w:rPr>
                <w:b/>
              </w:rPr>
              <w:t>9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901BE1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901BE1">
              <w:rPr>
                <w:b/>
              </w:rPr>
              <w:t>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42078" w:rsidTr="00734F2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901BE1" w:rsidP="00734F23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22 942,82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901BE1" w:rsidP="00734F23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22 886,51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Default="00901BE1" w:rsidP="00734F23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99,75</w:t>
            </w:r>
          </w:p>
        </w:tc>
      </w:tr>
    </w:tbl>
    <w:p w:rsidR="00842078" w:rsidRDefault="00842078" w:rsidP="00842078"/>
    <w:p w:rsidR="00842078" w:rsidRDefault="00842078" w:rsidP="00842078">
      <w:r>
        <w:rPr>
          <w:b/>
        </w:rPr>
        <w:t>Obec prijala nasledovné granty a transfery: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538"/>
        <w:gridCol w:w="2269"/>
        <w:gridCol w:w="2552"/>
      </w:tblGrid>
      <w:tr w:rsidR="00842078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P.č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Poskytovateľ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Suma v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účel</w:t>
            </w:r>
          </w:p>
        </w:tc>
      </w:tr>
      <w:tr w:rsidR="00842078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901BE1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82,83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REGOB</w:t>
            </w:r>
          </w:p>
        </w:tc>
      </w:tr>
      <w:tr w:rsidR="00842078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901BE1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REGAD</w:t>
            </w:r>
          </w:p>
        </w:tc>
      </w:tr>
      <w:tr w:rsidR="00842078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Obvodný úrad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901BE1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1 980,38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Voľby </w:t>
            </w:r>
          </w:p>
        </w:tc>
      </w:tr>
      <w:tr w:rsidR="00842078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VÚC  </w:t>
            </w:r>
            <w:proofErr w:type="spellStart"/>
            <w:r>
              <w:rPr>
                <w:rFonts w:ascii="Calibri" w:eastAsia="Calibri" w:hAnsi="Calibri" w:cs="Calibri"/>
              </w:rPr>
              <w:t>živ.prostredie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901BE1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30,46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</w:tr>
      <w:tr w:rsidR="00842078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901BE1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728,22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Rodinné prídavky</w:t>
            </w:r>
          </w:p>
        </w:tc>
      </w:tr>
      <w:tr w:rsidR="00842078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901BE1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993,80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Hmotná núdza</w:t>
            </w:r>
          </w:p>
        </w:tc>
      </w:tr>
      <w:tr w:rsidR="00842078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ÚPSVaR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901BE1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16 195,11</w:t>
            </w:r>
            <w:r w:rsidR="00842078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842078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ÚPSVaR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901BE1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2857,21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842078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 p o l 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42078" w:rsidRDefault="00901BE1" w:rsidP="00901BE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22 886,51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42078" w:rsidRDefault="00842078" w:rsidP="00842078">
      <w:pPr>
        <w:spacing w:line="360" w:lineRule="auto"/>
        <w:jc w:val="both"/>
        <w:rPr>
          <w:b/>
        </w:rPr>
      </w:pPr>
      <w:r>
        <w:t>Granty a transfery boli účelovo viazané a boli použité v súlade s ich účelom.</w:t>
      </w:r>
    </w:p>
    <w:p w:rsidR="00842078" w:rsidRDefault="00842078" w:rsidP="00842078">
      <w:pPr>
        <w:numPr>
          <w:ilvl w:val="0"/>
          <w:numId w:val="4"/>
        </w:numPr>
      </w:pPr>
      <w:r>
        <w:rPr>
          <w:b/>
        </w:rPr>
        <w:t>Kapitálové príjmy:</w:t>
      </w:r>
    </w:p>
    <w:p w:rsidR="00842078" w:rsidRDefault="00842078" w:rsidP="00842078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2"/>
      </w:tblGrid>
      <w:tr w:rsidR="00842078" w:rsidTr="00734F23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42078" w:rsidRDefault="00842078" w:rsidP="00901BE1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901BE1">
              <w:rPr>
                <w:b/>
                <w:bCs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42078" w:rsidRDefault="00842078" w:rsidP="00901BE1">
            <w:pPr>
              <w:pStyle w:val="Obsahtabuky"/>
              <w:jc w:val="center"/>
              <w:rPr>
                <w:b/>
              </w:rPr>
            </w:pPr>
            <w:r>
              <w:rPr>
                <w:b/>
                <w:bCs/>
              </w:rPr>
              <w:t>Skutočnosť k 31.12.201</w:t>
            </w:r>
            <w:r w:rsidR="00901BE1">
              <w:rPr>
                <w:b/>
                <w:bCs/>
              </w:rPr>
              <w:t>9</w:t>
            </w:r>
          </w:p>
        </w:tc>
        <w:tc>
          <w:tcPr>
            <w:tcW w:w="3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42078" w:rsidRDefault="00842078" w:rsidP="00734F23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42078" w:rsidTr="00734F23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8 000,00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8 000,00</w:t>
            </w:r>
          </w:p>
        </w:tc>
        <w:tc>
          <w:tcPr>
            <w:tcW w:w="30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842078" w:rsidRDefault="00842078" w:rsidP="00842078">
      <w:pPr>
        <w:tabs>
          <w:tab w:val="left" w:pos="426"/>
        </w:tabs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Obec v roku 201</w:t>
      </w:r>
      <w:r w:rsidR="00901BE1">
        <w:rPr>
          <w:rFonts w:ascii="Calibri" w:eastAsia="Calibri" w:hAnsi="Calibri" w:cs="Calibri"/>
        </w:rPr>
        <w:t xml:space="preserve">9 </w:t>
      </w:r>
      <w:r>
        <w:rPr>
          <w:rFonts w:ascii="Calibri" w:eastAsia="Calibri" w:hAnsi="Calibri" w:cs="Calibri"/>
        </w:rPr>
        <w:t>prijala dotáciu z Ministerstva financií.</w:t>
      </w:r>
    </w:p>
    <w:p w:rsidR="00842078" w:rsidRDefault="00842078" w:rsidP="00842078">
      <w:pPr>
        <w:tabs>
          <w:tab w:val="left" w:pos="426"/>
        </w:tabs>
        <w:rPr>
          <w:b/>
        </w:rPr>
      </w:pPr>
      <w:r>
        <w:t>.</w:t>
      </w:r>
    </w:p>
    <w:p w:rsidR="00842078" w:rsidRDefault="00842078" w:rsidP="00842078">
      <w:pPr>
        <w:numPr>
          <w:ilvl w:val="0"/>
          <w:numId w:val="3"/>
        </w:numPr>
      </w:pPr>
      <w:r>
        <w:rPr>
          <w:b/>
        </w:rPr>
        <w:t>Príjmové finančné operácie:</w:t>
      </w:r>
    </w:p>
    <w:p w:rsidR="00842078" w:rsidRDefault="00842078" w:rsidP="00842078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44"/>
      </w:tblGrid>
      <w:tr w:rsidR="00842078" w:rsidTr="00734F23"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42078" w:rsidRDefault="00842078" w:rsidP="00901BE1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901BE1">
              <w:rPr>
                <w:b/>
                <w:bCs/>
              </w:rPr>
              <w:t>9</w:t>
            </w:r>
          </w:p>
        </w:tc>
        <w:tc>
          <w:tcPr>
            <w:tcW w:w="4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42078" w:rsidRDefault="00842078" w:rsidP="00901BE1">
            <w:pPr>
              <w:pStyle w:val="Obsahtabuky"/>
              <w:jc w:val="center"/>
            </w:pPr>
            <w:r>
              <w:rPr>
                <w:b/>
                <w:bCs/>
              </w:rPr>
              <w:t>Skutočnosť k 31.12.201</w:t>
            </w:r>
            <w:r w:rsidR="00901BE1">
              <w:rPr>
                <w:b/>
                <w:bCs/>
              </w:rPr>
              <w:t>9</w:t>
            </w:r>
          </w:p>
        </w:tc>
      </w:tr>
      <w:tr w:rsidR="00842078" w:rsidTr="00734F23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2078" w:rsidRDefault="00901BE1" w:rsidP="00734F23">
            <w:pPr>
              <w:pStyle w:val="Obsahtabuky"/>
              <w:jc w:val="center"/>
            </w:pPr>
            <w:r>
              <w:t>4 800,00</w:t>
            </w:r>
          </w:p>
        </w:tc>
        <w:tc>
          <w:tcPr>
            <w:tcW w:w="4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2078" w:rsidRDefault="00901BE1" w:rsidP="00734F23">
            <w:pPr>
              <w:pStyle w:val="Obsahtabuky"/>
              <w:jc w:val="center"/>
            </w:pPr>
            <w:r>
              <w:t>4 760,00</w:t>
            </w:r>
          </w:p>
        </w:tc>
      </w:tr>
    </w:tbl>
    <w:p w:rsidR="00842078" w:rsidRDefault="00842078" w:rsidP="00842078"/>
    <w:p w:rsidR="00842078" w:rsidRDefault="00842078" w:rsidP="00842078">
      <w:pPr>
        <w:tabs>
          <w:tab w:val="left" w:pos="426"/>
        </w:tabs>
        <w:ind w:left="426"/>
        <w:jc w:val="center"/>
      </w:pPr>
    </w:p>
    <w:p w:rsidR="00842078" w:rsidRDefault="00842078" w:rsidP="00842078">
      <w:pPr>
        <w:tabs>
          <w:tab w:val="left" w:pos="426"/>
        </w:tabs>
        <w:ind w:left="426"/>
        <w:jc w:val="center"/>
      </w:pPr>
      <w:r>
        <w:lastRenderedPageBreak/>
        <w:t>- 8 -</w:t>
      </w:r>
    </w:p>
    <w:p w:rsidR="00842078" w:rsidRDefault="00842078" w:rsidP="00842078"/>
    <w:p w:rsidR="00842078" w:rsidRDefault="00842078" w:rsidP="00842078">
      <w:pPr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Čerpanie výdavkov za rok 201</w:t>
      </w:r>
      <w:r w:rsidR="00901BE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v eurách</w:t>
      </w:r>
    </w:p>
    <w:p w:rsidR="00842078" w:rsidRDefault="00842078" w:rsidP="00842078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842078" w:rsidTr="00734F23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42078" w:rsidRDefault="00842078" w:rsidP="00901BE1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901BE1">
              <w:rPr>
                <w:b/>
                <w:bCs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42078" w:rsidRDefault="00842078" w:rsidP="00901BE1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901BE1">
              <w:rPr>
                <w:b/>
                <w:bCs/>
              </w:rPr>
              <w:t>9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42078" w:rsidRDefault="00842078" w:rsidP="00734F23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816364" w:rsidTr="00734F23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6364" w:rsidRDefault="00816364" w:rsidP="00DE3687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92 586,88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6364" w:rsidRDefault="00816364" w:rsidP="00DE3687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89 826,27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16364" w:rsidRDefault="00816364" w:rsidP="00DE3687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97,02</w:t>
            </w:r>
          </w:p>
        </w:tc>
      </w:tr>
    </w:tbl>
    <w:p w:rsidR="00842078" w:rsidRDefault="00842078" w:rsidP="00842078">
      <w:pPr>
        <w:rPr>
          <w:b/>
        </w:rPr>
      </w:pPr>
    </w:p>
    <w:p w:rsidR="00842078" w:rsidRDefault="00842078" w:rsidP="00842078">
      <w:pPr>
        <w:numPr>
          <w:ilvl w:val="0"/>
          <w:numId w:val="6"/>
        </w:numPr>
        <w:rPr>
          <w:b/>
        </w:rPr>
      </w:pPr>
      <w:r>
        <w:rPr>
          <w:b/>
        </w:rPr>
        <w:t>Bežné výdavky:</w:t>
      </w:r>
    </w:p>
    <w:p w:rsidR="00842078" w:rsidRDefault="00842078" w:rsidP="00842078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842078" w:rsidTr="00734F23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42078" w:rsidRDefault="00842078" w:rsidP="00901BE1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901BE1">
              <w:rPr>
                <w:b/>
                <w:bCs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42078" w:rsidRDefault="00842078" w:rsidP="00901BE1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901BE1">
              <w:rPr>
                <w:b/>
                <w:bCs/>
              </w:rPr>
              <w:t>9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42078" w:rsidRDefault="00842078" w:rsidP="00734F23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816364" w:rsidTr="00734F23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6364" w:rsidRDefault="00816364" w:rsidP="00DE3687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81 265,88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6364" w:rsidRDefault="00816364" w:rsidP="00DE3687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78 505,37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16364" w:rsidRDefault="00816364" w:rsidP="00DE3687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96,60</w:t>
            </w:r>
          </w:p>
        </w:tc>
      </w:tr>
    </w:tbl>
    <w:p w:rsidR="00842078" w:rsidRDefault="00842078" w:rsidP="00842078">
      <w:pPr>
        <w:rPr>
          <w:sz w:val="22"/>
          <w:szCs w:val="22"/>
        </w:rPr>
      </w:pPr>
    </w:p>
    <w:p w:rsidR="00842078" w:rsidRDefault="00842078" w:rsidP="00842078">
      <w:pPr>
        <w:numPr>
          <w:ilvl w:val="0"/>
          <w:numId w:val="7"/>
        </w:numPr>
        <w:tabs>
          <w:tab w:val="left" w:pos="426"/>
        </w:tabs>
        <w:spacing w:after="200" w:line="276" w:lineRule="auto"/>
        <w:rPr>
          <w:b/>
          <w:bCs/>
        </w:rPr>
      </w:pPr>
      <w:r>
        <w:rPr>
          <w:b/>
        </w:rPr>
        <w:t>Kapitálové výdavky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842078" w:rsidTr="00734F23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42078" w:rsidRDefault="00842078" w:rsidP="00901BE1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901BE1">
              <w:rPr>
                <w:b/>
                <w:bCs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42078" w:rsidRDefault="00842078" w:rsidP="00901BE1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901BE1">
              <w:rPr>
                <w:b/>
                <w:bCs/>
              </w:rPr>
              <w:t>9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42078" w:rsidRDefault="00842078" w:rsidP="00734F23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816364" w:rsidTr="00734F23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6364" w:rsidRDefault="00816364" w:rsidP="00DE3687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11 321,00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6364" w:rsidRDefault="00816364" w:rsidP="00DE3687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11 320,90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16364" w:rsidRDefault="00816364" w:rsidP="00DE3687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100,00</w:t>
            </w:r>
          </w:p>
        </w:tc>
      </w:tr>
    </w:tbl>
    <w:p w:rsidR="00842078" w:rsidRDefault="00842078" w:rsidP="00842078">
      <w:pPr>
        <w:tabs>
          <w:tab w:val="left" w:pos="426"/>
        </w:tabs>
        <w:spacing w:after="200" w:line="276" w:lineRule="auto"/>
      </w:pPr>
    </w:p>
    <w:p w:rsidR="00842078" w:rsidRDefault="00842078" w:rsidP="00842078">
      <w:pPr>
        <w:numPr>
          <w:ilvl w:val="0"/>
          <w:numId w:val="8"/>
        </w:numPr>
        <w:rPr>
          <w:b/>
        </w:rPr>
      </w:pPr>
      <w:r>
        <w:rPr>
          <w:b/>
        </w:rPr>
        <w:t>Výdavkové finančné operácie :</w:t>
      </w:r>
    </w:p>
    <w:p w:rsidR="00842078" w:rsidRDefault="00842078" w:rsidP="00842078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842078" w:rsidTr="00734F23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42078" w:rsidRDefault="00842078" w:rsidP="00901BE1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901BE1">
              <w:rPr>
                <w:b/>
                <w:bCs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42078" w:rsidRDefault="00842078" w:rsidP="00901BE1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901BE1">
              <w:rPr>
                <w:b/>
                <w:bCs/>
              </w:rPr>
              <w:t>9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42078" w:rsidRDefault="00842078" w:rsidP="00734F23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842078" w:rsidTr="00734F23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2078" w:rsidRDefault="00842078" w:rsidP="00734F23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2078" w:rsidRDefault="00842078" w:rsidP="00734F23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2078" w:rsidRDefault="00842078" w:rsidP="00734F23">
            <w:pPr>
              <w:pStyle w:val="Obsahtabuky"/>
              <w:jc w:val="center"/>
            </w:pPr>
          </w:p>
        </w:tc>
      </w:tr>
    </w:tbl>
    <w:p w:rsidR="00842078" w:rsidRDefault="00842078" w:rsidP="00842078">
      <w:pPr>
        <w:rPr>
          <w:b/>
        </w:rPr>
      </w:pPr>
    </w:p>
    <w:p w:rsidR="00842078" w:rsidRDefault="00842078" w:rsidP="00842078">
      <w:pPr>
        <w:rPr>
          <w:b/>
        </w:rPr>
      </w:pPr>
      <w:r>
        <w:rPr>
          <w:b/>
        </w:rPr>
        <w:t xml:space="preserve"> </w:t>
      </w:r>
    </w:p>
    <w:p w:rsidR="00842078" w:rsidRDefault="00842078" w:rsidP="00842078">
      <w:pPr>
        <w:tabs>
          <w:tab w:val="right" w:pos="8820"/>
        </w:tabs>
        <w:jc w:val="both"/>
        <w:rPr>
          <w:b/>
          <w:color w:val="0000FF"/>
        </w:rPr>
      </w:pPr>
      <w:r>
        <w:rPr>
          <w:b/>
        </w:rPr>
        <w:t>2.3 Plán rozpočtu na roky 20</w:t>
      </w:r>
      <w:r w:rsidR="00901BE1">
        <w:rPr>
          <w:b/>
        </w:rPr>
        <w:t>20 - 2022</w:t>
      </w:r>
    </w:p>
    <w:p w:rsidR="00842078" w:rsidRDefault="00842078" w:rsidP="00842078">
      <w:pPr>
        <w:tabs>
          <w:tab w:val="right" w:pos="8820"/>
        </w:tabs>
        <w:jc w:val="both"/>
        <w:rPr>
          <w:b/>
          <w:color w:val="0000FF"/>
        </w:rPr>
      </w:pPr>
    </w:p>
    <w:p w:rsidR="00842078" w:rsidRDefault="00842078" w:rsidP="00842078">
      <w:pPr>
        <w:tabs>
          <w:tab w:val="right" w:pos="8460"/>
        </w:tabs>
        <w:jc w:val="both"/>
        <w:rPr>
          <w:b/>
        </w:rPr>
      </w:pPr>
      <w:r>
        <w:rPr>
          <w:b/>
          <w:color w:val="0000FF"/>
        </w:rPr>
        <w:t xml:space="preserve">     </w:t>
      </w:r>
      <w:r>
        <w:rPr>
          <w:b/>
        </w:rPr>
        <w:t xml:space="preserve"> 2.3.1 Príjmy celkom</w:t>
      </w:r>
    </w:p>
    <w:p w:rsidR="00842078" w:rsidRDefault="00842078" w:rsidP="00842078">
      <w:pPr>
        <w:tabs>
          <w:tab w:val="right" w:pos="8460"/>
        </w:tabs>
        <w:jc w:val="both"/>
        <w:rPr>
          <w:b/>
        </w:rPr>
      </w:pPr>
    </w:p>
    <w:tbl>
      <w:tblPr>
        <w:tblW w:w="932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2"/>
        <w:gridCol w:w="1640"/>
        <w:gridCol w:w="1704"/>
        <w:gridCol w:w="1855"/>
        <w:gridCol w:w="1897"/>
      </w:tblGrid>
      <w:tr w:rsidR="00842078" w:rsidTr="00734F23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81636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816364">
              <w:rPr>
                <w:b/>
              </w:rPr>
              <w:t>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81636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</w:t>
            </w:r>
            <w:r w:rsidR="00816364">
              <w:rPr>
                <w:b/>
              </w:rPr>
              <w:t>20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81636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202</w:t>
            </w:r>
            <w:r w:rsidR="00816364">
              <w:rPr>
                <w:b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42078" w:rsidRDefault="00842078" w:rsidP="00816364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rok 202</w:t>
            </w:r>
            <w:r w:rsidR="00816364">
              <w:rPr>
                <w:b/>
              </w:rPr>
              <w:t>2</w:t>
            </w:r>
          </w:p>
        </w:tc>
      </w:tr>
      <w:tr w:rsidR="00816364" w:rsidTr="00734F23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Default="00816364" w:rsidP="00734F23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Pr="00816364" w:rsidRDefault="00816364" w:rsidP="00DE3687">
            <w:pPr>
              <w:jc w:val="right"/>
              <w:rPr>
                <w:b/>
              </w:rPr>
            </w:pPr>
            <w:r w:rsidRPr="00816364">
              <w:rPr>
                <w:rFonts w:eastAsia="Calibri"/>
              </w:rPr>
              <w:t>101 862,88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Pr="00816364" w:rsidRDefault="00816364" w:rsidP="00734F23">
            <w:pPr>
              <w:tabs>
                <w:tab w:val="right" w:pos="8460"/>
              </w:tabs>
              <w:jc w:val="right"/>
            </w:pPr>
            <w:r w:rsidRPr="00816364">
              <w:t>80 500,00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Pr="00816364" w:rsidRDefault="00816364" w:rsidP="00734F23">
            <w:pPr>
              <w:tabs>
                <w:tab w:val="right" w:pos="8460"/>
              </w:tabs>
              <w:jc w:val="right"/>
            </w:pPr>
            <w:r w:rsidRPr="00816364">
              <w:t>80 500,00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364" w:rsidRPr="00816364" w:rsidRDefault="00816364" w:rsidP="00734F23">
            <w:pPr>
              <w:tabs>
                <w:tab w:val="right" w:pos="8460"/>
              </w:tabs>
              <w:jc w:val="right"/>
            </w:pPr>
            <w:r w:rsidRPr="00816364">
              <w:t>80 500,00</w:t>
            </w:r>
          </w:p>
        </w:tc>
      </w:tr>
      <w:tr w:rsidR="00816364" w:rsidTr="00734F23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Default="00816364" w:rsidP="00734F23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Pr="00816364" w:rsidRDefault="00816364" w:rsidP="00DE36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Pr="00816364" w:rsidRDefault="00816364" w:rsidP="00734F23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Pr="00816364" w:rsidRDefault="00816364" w:rsidP="00734F23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364" w:rsidRPr="00816364" w:rsidRDefault="00816364" w:rsidP="00734F23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816364" w:rsidTr="00734F23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Default="00816364" w:rsidP="00734F23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Pr="00816364" w:rsidRDefault="00816364" w:rsidP="00DE3687">
            <w:pPr>
              <w:jc w:val="right"/>
            </w:pPr>
            <w:r w:rsidRPr="00816364">
              <w:rPr>
                <w:rFonts w:eastAsia="Calibri"/>
              </w:rPr>
              <w:t>89 102,88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Pr="00816364" w:rsidRDefault="00816364" w:rsidP="00734F23">
            <w:pPr>
              <w:tabs>
                <w:tab w:val="right" w:pos="8460"/>
              </w:tabs>
              <w:jc w:val="right"/>
            </w:pPr>
            <w:r w:rsidRPr="00816364">
              <w:t>80 000,00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Pr="00816364" w:rsidRDefault="00816364" w:rsidP="00734F23">
            <w:pPr>
              <w:tabs>
                <w:tab w:val="right" w:pos="8460"/>
              </w:tabs>
              <w:jc w:val="right"/>
            </w:pPr>
            <w:r w:rsidRPr="00816364">
              <w:t>80 000,00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364" w:rsidRPr="00816364" w:rsidRDefault="00816364" w:rsidP="00734F23">
            <w:pPr>
              <w:tabs>
                <w:tab w:val="right" w:pos="8460"/>
              </w:tabs>
              <w:jc w:val="right"/>
            </w:pPr>
            <w:r w:rsidRPr="00816364">
              <w:t>80 000,00</w:t>
            </w:r>
          </w:p>
        </w:tc>
      </w:tr>
      <w:tr w:rsidR="00816364" w:rsidTr="00734F23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Default="00816364" w:rsidP="00734F23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Pr="00816364" w:rsidRDefault="00816364" w:rsidP="00DE3687">
            <w:pPr>
              <w:snapToGrid w:val="0"/>
              <w:jc w:val="right"/>
            </w:pPr>
            <w:r w:rsidRPr="00816364">
              <w:t>8 000,00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Pr="00816364" w:rsidRDefault="00816364" w:rsidP="00734F23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Pr="00816364" w:rsidRDefault="00816364" w:rsidP="00734F23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364" w:rsidRPr="00816364" w:rsidRDefault="00816364" w:rsidP="00734F23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816364" w:rsidTr="00734F23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Default="00816364" w:rsidP="00734F23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Pr="00816364" w:rsidRDefault="00816364" w:rsidP="00DE3687">
            <w:pPr>
              <w:snapToGrid w:val="0"/>
              <w:jc w:val="right"/>
            </w:pPr>
            <w:r w:rsidRPr="00816364">
              <w:rPr>
                <w:rFonts w:eastAsia="Calibri"/>
              </w:rPr>
              <w:t>4 760,00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Pr="00816364" w:rsidRDefault="00816364" w:rsidP="00734F23">
            <w:pPr>
              <w:tabs>
                <w:tab w:val="right" w:pos="8460"/>
              </w:tabs>
              <w:snapToGrid w:val="0"/>
              <w:jc w:val="right"/>
            </w:pPr>
            <w:r w:rsidRPr="00816364">
              <w:t>500,00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364" w:rsidRPr="00816364" w:rsidRDefault="00816364" w:rsidP="00734F23">
            <w:pPr>
              <w:tabs>
                <w:tab w:val="right" w:pos="8460"/>
              </w:tabs>
              <w:snapToGrid w:val="0"/>
              <w:jc w:val="right"/>
            </w:pPr>
            <w:r w:rsidRPr="00816364">
              <w:t>500,00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364" w:rsidRPr="00816364" w:rsidRDefault="00816364" w:rsidP="00734F23">
            <w:pPr>
              <w:tabs>
                <w:tab w:val="right" w:pos="8460"/>
              </w:tabs>
              <w:snapToGrid w:val="0"/>
              <w:jc w:val="right"/>
            </w:pPr>
            <w:r w:rsidRPr="00816364">
              <w:t>500,00</w:t>
            </w:r>
          </w:p>
        </w:tc>
      </w:tr>
    </w:tbl>
    <w:p w:rsidR="00842078" w:rsidRDefault="00842078" w:rsidP="00842078">
      <w:pPr>
        <w:tabs>
          <w:tab w:val="right" w:pos="8820"/>
        </w:tabs>
        <w:jc w:val="both"/>
        <w:rPr>
          <w:b/>
        </w:rPr>
      </w:pPr>
    </w:p>
    <w:p w:rsidR="00842078" w:rsidRDefault="00842078" w:rsidP="00842078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2.3.2 Výdavky celkom</w:t>
      </w:r>
    </w:p>
    <w:p w:rsidR="00842078" w:rsidRDefault="00842078" w:rsidP="00842078">
      <w:pPr>
        <w:tabs>
          <w:tab w:val="right" w:pos="8460"/>
        </w:tabs>
        <w:jc w:val="both"/>
        <w:rPr>
          <w:b/>
        </w:rPr>
      </w:pPr>
    </w:p>
    <w:tbl>
      <w:tblPr>
        <w:tblW w:w="932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1"/>
        <w:gridCol w:w="1639"/>
        <w:gridCol w:w="1710"/>
        <w:gridCol w:w="1852"/>
        <w:gridCol w:w="1895"/>
      </w:tblGrid>
      <w:tr w:rsidR="00842078" w:rsidTr="00734F23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2019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2020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 rok 2021</w:t>
            </w:r>
          </w:p>
        </w:tc>
      </w:tr>
      <w:tr w:rsidR="00842078" w:rsidTr="00734F23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816364" w:rsidRDefault="002E2D15" w:rsidP="00734F23">
            <w:pPr>
              <w:tabs>
                <w:tab w:val="right" w:pos="8460"/>
              </w:tabs>
              <w:jc w:val="right"/>
            </w:pPr>
            <w:r>
              <w:rPr>
                <w:rFonts w:ascii="Calibri" w:eastAsia="Calibri" w:hAnsi="Calibri" w:cs="Calibri"/>
              </w:rPr>
              <w:t>89 826,27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jc w:val="right"/>
            </w:pPr>
            <w:r w:rsidRPr="00816364">
              <w:t>80 500,00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jc w:val="right"/>
            </w:pPr>
            <w:r w:rsidRPr="00816364">
              <w:t>80 500,00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jc w:val="right"/>
            </w:pPr>
            <w:r w:rsidRPr="00816364">
              <w:t>80 500,00</w:t>
            </w:r>
          </w:p>
        </w:tc>
      </w:tr>
      <w:tr w:rsidR="00842078" w:rsidTr="00734F23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842078" w:rsidTr="00734F23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816364" w:rsidRDefault="00816364" w:rsidP="00734F23">
            <w:pPr>
              <w:tabs>
                <w:tab w:val="right" w:pos="8460"/>
              </w:tabs>
              <w:jc w:val="right"/>
            </w:pPr>
            <w:r w:rsidRPr="00816364">
              <w:rPr>
                <w:rFonts w:eastAsia="Calibri"/>
              </w:rPr>
              <w:t>78 505,37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jc w:val="right"/>
            </w:pPr>
            <w:r w:rsidRPr="00816364">
              <w:t>80 500,00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jc w:val="right"/>
            </w:pPr>
            <w:r w:rsidRPr="00816364">
              <w:t>80 500,00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jc w:val="right"/>
            </w:pPr>
            <w:r w:rsidRPr="00816364">
              <w:t>80 500,00</w:t>
            </w:r>
          </w:p>
        </w:tc>
      </w:tr>
      <w:tr w:rsidR="00842078" w:rsidTr="00734F23">
        <w:trPr>
          <w:trHeight w:val="8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816364" w:rsidRDefault="00816364" w:rsidP="00734F23">
            <w:pPr>
              <w:tabs>
                <w:tab w:val="right" w:pos="8460"/>
              </w:tabs>
              <w:jc w:val="right"/>
            </w:pPr>
            <w:r w:rsidRPr="00816364">
              <w:rPr>
                <w:rFonts w:eastAsia="Calibri"/>
              </w:rPr>
              <w:t>11 320,90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842078" w:rsidTr="00734F23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Finančné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Pr="00816364" w:rsidRDefault="00842078" w:rsidP="00734F23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842078" w:rsidRDefault="00842078" w:rsidP="00842078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842078" w:rsidRDefault="00842078" w:rsidP="00842078">
      <w:pPr>
        <w:tabs>
          <w:tab w:val="right" w:pos="8820"/>
        </w:tabs>
        <w:jc w:val="center"/>
      </w:pPr>
      <w:r>
        <w:lastRenderedPageBreak/>
        <w:t xml:space="preserve">  - 9 </w:t>
      </w:r>
      <w:r w:rsidR="003E5777">
        <w:t>–</w:t>
      </w:r>
    </w:p>
    <w:p w:rsidR="003E5777" w:rsidRDefault="003E5777" w:rsidP="00842078">
      <w:pPr>
        <w:tabs>
          <w:tab w:val="right" w:pos="8820"/>
        </w:tabs>
        <w:jc w:val="center"/>
      </w:pPr>
    </w:p>
    <w:p w:rsidR="00842078" w:rsidRDefault="00842078" w:rsidP="00842078">
      <w:pPr>
        <w:tabs>
          <w:tab w:val="right" w:pos="8820"/>
        </w:tabs>
        <w:jc w:val="center"/>
      </w:pPr>
    </w:p>
    <w:p w:rsidR="00842078" w:rsidRPr="003E5777" w:rsidRDefault="00842078" w:rsidP="00842078">
      <w:pPr>
        <w:numPr>
          <w:ilvl w:val="0"/>
          <w:numId w:val="11"/>
        </w:numPr>
        <w:tabs>
          <w:tab w:val="right" w:pos="8820"/>
        </w:tabs>
        <w:jc w:val="both"/>
        <w:rPr>
          <w:sz w:val="20"/>
          <w:szCs w:val="20"/>
        </w:rPr>
      </w:pPr>
      <w:r>
        <w:rPr>
          <w:b/>
          <w:sz w:val="28"/>
          <w:szCs w:val="28"/>
        </w:rPr>
        <w:t>Hospodárenie obce a rozdelenie prebytku hospodárenia za rok 201</w:t>
      </w:r>
      <w:r w:rsidR="002E2D15">
        <w:rPr>
          <w:b/>
          <w:sz w:val="28"/>
          <w:szCs w:val="28"/>
        </w:rPr>
        <w:t>9</w:t>
      </w:r>
    </w:p>
    <w:p w:rsidR="003E5777" w:rsidRDefault="003E5777" w:rsidP="003E5777">
      <w:pPr>
        <w:tabs>
          <w:tab w:val="right" w:pos="8820"/>
        </w:tabs>
        <w:ind w:left="720"/>
        <w:jc w:val="both"/>
        <w:rPr>
          <w:sz w:val="20"/>
          <w:szCs w:val="20"/>
        </w:rPr>
      </w:pPr>
    </w:p>
    <w:p w:rsidR="00842078" w:rsidRDefault="00842078" w:rsidP="00842078">
      <w:pPr>
        <w:tabs>
          <w:tab w:val="right" w:pos="8820"/>
        </w:tabs>
        <w:jc w:val="both"/>
      </w:pPr>
      <w:r>
        <w:rPr>
          <w:sz w:val="20"/>
          <w:szCs w:val="20"/>
        </w:rPr>
        <w:t xml:space="preserve">   </w:t>
      </w:r>
    </w:p>
    <w:tbl>
      <w:tblPr>
        <w:tblW w:w="9118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424"/>
        <w:gridCol w:w="24"/>
      </w:tblGrid>
      <w:tr w:rsidR="00842078" w:rsidTr="00032374">
        <w:trPr>
          <w:trHeight w:val="300"/>
        </w:trPr>
        <w:tc>
          <w:tcPr>
            <w:tcW w:w="5670" w:type="dxa"/>
            <w:tcBorders>
              <w:top w:val="double" w:sz="1" w:space="0" w:color="000000"/>
              <w:left w:val="double" w:sz="1" w:space="0" w:color="000000"/>
            </w:tcBorders>
            <w:shd w:val="clear" w:color="auto" w:fill="D9D9D9"/>
            <w:vAlign w:val="center"/>
          </w:tcPr>
          <w:p w:rsidR="00842078" w:rsidRDefault="00842078" w:rsidP="00734F23">
            <w:pPr>
              <w:snapToGrid w:val="0"/>
              <w:jc w:val="center"/>
            </w:pPr>
          </w:p>
          <w:p w:rsidR="00842078" w:rsidRDefault="00842078" w:rsidP="00734F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Hospodárenie obce</w:t>
            </w:r>
          </w:p>
        </w:tc>
        <w:tc>
          <w:tcPr>
            <w:tcW w:w="3448" w:type="dxa"/>
            <w:gridSpan w:val="2"/>
            <w:vMerge w:val="restart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842078" w:rsidRDefault="00842078" w:rsidP="00734F23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842078" w:rsidRDefault="00842078" w:rsidP="00734F23">
            <w:pPr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Skutočnosť k 31.12.2018</w:t>
            </w:r>
          </w:p>
          <w:p w:rsidR="00842078" w:rsidRDefault="00842078" w:rsidP="00734F23">
            <w:pPr>
              <w:jc w:val="center"/>
            </w:pPr>
          </w:p>
        </w:tc>
      </w:tr>
      <w:tr w:rsidR="00842078" w:rsidTr="00032374">
        <w:trPr>
          <w:trHeight w:val="300"/>
        </w:trPr>
        <w:tc>
          <w:tcPr>
            <w:tcW w:w="5670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842078" w:rsidRDefault="00842078" w:rsidP="00734F23">
            <w:pPr>
              <w:snapToGrid w:val="0"/>
            </w:pPr>
          </w:p>
        </w:tc>
        <w:tc>
          <w:tcPr>
            <w:tcW w:w="3448" w:type="dxa"/>
            <w:gridSpan w:val="2"/>
            <w:vMerge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842078" w:rsidRDefault="00842078" w:rsidP="00734F23">
            <w:pPr>
              <w:snapToGrid w:val="0"/>
            </w:pPr>
          </w:p>
        </w:tc>
      </w:tr>
      <w:tr w:rsidR="002E2D15" w:rsidTr="00032374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E2D15" w:rsidRDefault="002E2D15" w:rsidP="00734F23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2E2D15" w:rsidRDefault="002E2D15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89 102,88 </w:t>
            </w:r>
          </w:p>
        </w:tc>
      </w:tr>
      <w:tr w:rsidR="002E2D15" w:rsidTr="00032374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E2D15" w:rsidRDefault="002E2D15" w:rsidP="00734F23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2E2D15" w:rsidRDefault="002E2D15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78 505,37</w:t>
            </w:r>
          </w:p>
        </w:tc>
      </w:tr>
      <w:tr w:rsidR="002E2D15" w:rsidTr="00032374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2E2D15" w:rsidRDefault="002E2D15" w:rsidP="00734F23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2E2D15" w:rsidRDefault="002E2D15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+ 10 597,51 </w:t>
            </w:r>
          </w:p>
        </w:tc>
      </w:tr>
      <w:tr w:rsidR="002E2D15" w:rsidTr="00032374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E2D15" w:rsidRDefault="002E2D15" w:rsidP="00734F23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4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2E2D15" w:rsidRDefault="002E2D15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8 000,00</w:t>
            </w:r>
          </w:p>
        </w:tc>
      </w:tr>
      <w:tr w:rsidR="002E2D15" w:rsidTr="00032374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E2D15" w:rsidRDefault="002E2D15" w:rsidP="00734F23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2E2D15" w:rsidRDefault="002E2D15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11 320,90</w:t>
            </w:r>
          </w:p>
        </w:tc>
      </w:tr>
      <w:tr w:rsidR="002E2D15" w:rsidTr="00032374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2E2D15" w:rsidRDefault="002E2D15" w:rsidP="00734F23"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2E2D15" w:rsidRPr="00776196" w:rsidRDefault="002E2D15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 w:rsidRPr="00776196">
              <w:rPr>
                <w:rFonts w:ascii="Calibri" w:eastAsia="Calibri" w:hAnsi="Calibri" w:cs="Calibri"/>
              </w:rPr>
              <w:t>- 3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776196">
              <w:rPr>
                <w:rFonts w:ascii="Calibri" w:eastAsia="Calibri" w:hAnsi="Calibri" w:cs="Calibri"/>
              </w:rPr>
              <w:t>320,90</w:t>
            </w:r>
          </w:p>
        </w:tc>
      </w:tr>
      <w:tr w:rsidR="002E2D15" w:rsidTr="00032374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2E2D15" w:rsidRDefault="002E2D15" w:rsidP="00734F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2E2D15" w:rsidRDefault="002E2D15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7 276,61</w:t>
            </w:r>
          </w:p>
        </w:tc>
      </w:tr>
      <w:tr w:rsidR="002E2D15" w:rsidTr="00032374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E2D15" w:rsidRDefault="002E2D15" w:rsidP="00734F23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2E2D15" w:rsidRDefault="002E2D15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4 760,00</w:t>
            </w:r>
          </w:p>
        </w:tc>
      </w:tr>
      <w:tr w:rsidR="002E2D15" w:rsidTr="00032374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E2D15" w:rsidRDefault="002E2D15" w:rsidP="00734F23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2E2D15" w:rsidRDefault="002E2D15" w:rsidP="00DE3687">
            <w:pPr>
              <w:tabs>
                <w:tab w:val="left" w:pos="426"/>
              </w:tabs>
              <w:spacing w:line="240" w:lineRule="auto"/>
              <w:ind w:left="108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842078" w:rsidTr="00032374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842078" w:rsidRDefault="00842078" w:rsidP="00734F23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842078" w:rsidRDefault="002E2D15" w:rsidP="00734F23">
            <w:pPr>
              <w:tabs>
                <w:tab w:val="left" w:pos="426"/>
              </w:tabs>
              <w:spacing w:line="240" w:lineRule="auto"/>
              <w:ind w:left="108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4 760,00</w:t>
            </w:r>
          </w:p>
        </w:tc>
      </w:tr>
      <w:tr w:rsidR="00842078" w:rsidTr="00032374">
        <w:trPr>
          <w:trHeight w:val="285"/>
        </w:trPr>
        <w:tc>
          <w:tcPr>
            <w:tcW w:w="5670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42078" w:rsidRDefault="00842078" w:rsidP="00734F23"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842078" w:rsidRDefault="002E2D15" w:rsidP="00734F23">
            <w:pPr>
              <w:pStyle w:val="Odsekzoznamu1"/>
              <w:tabs>
                <w:tab w:val="left" w:pos="426"/>
              </w:tabs>
              <w:ind w:left="0"/>
              <w:jc w:val="right"/>
            </w:pPr>
            <w:r w:rsidRPr="00816364">
              <w:rPr>
                <w:rFonts w:eastAsia="Calibri"/>
              </w:rPr>
              <w:t>101 862,88</w:t>
            </w:r>
          </w:p>
        </w:tc>
      </w:tr>
      <w:tr w:rsidR="00842078" w:rsidTr="00032374">
        <w:trPr>
          <w:trHeight w:val="285"/>
        </w:trPr>
        <w:tc>
          <w:tcPr>
            <w:tcW w:w="5670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42078" w:rsidRDefault="00842078" w:rsidP="00734F23"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842078" w:rsidRDefault="002E2D15" w:rsidP="00734F23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rPr>
                <w:rFonts w:ascii="Calibri" w:eastAsia="Calibri" w:hAnsi="Calibri" w:cs="Calibri"/>
              </w:rPr>
              <w:t>89 826,27</w:t>
            </w:r>
          </w:p>
        </w:tc>
      </w:tr>
      <w:tr w:rsidR="002E2D15" w:rsidTr="00032374">
        <w:trPr>
          <w:trHeight w:val="285"/>
        </w:trPr>
        <w:tc>
          <w:tcPr>
            <w:tcW w:w="5670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E2D15" w:rsidRDefault="002E2D15" w:rsidP="002E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dotácie MF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2E2D15" w:rsidRDefault="002E2D15" w:rsidP="00734F23">
            <w:pPr>
              <w:pStyle w:val="Odsekzoznamu1"/>
              <w:tabs>
                <w:tab w:val="left" w:pos="426"/>
              </w:tabs>
              <w:ind w:left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8 000,00</w:t>
            </w:r>
          </w:p>
        </w:tc>
      </w:tr>
      <w:tr w:rsidR="00842078" w:rsidTr="00032374">
        <w:trPr>
          <w:trHeight w:val="285"/>
        </w:trPr>
        <w:tc>
          <w:tcPr>
            <w:tcW w:w="5670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842078" w:rsidRDefault="00842078" w:rsidP="00734F23"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842078" w:rsidRDefault="00032374" w:rsidP="00734F23">
            <w:pPr>
              <w:jc w:val="right"/>
            </w:pPr>
            <w:r>
              <w:t>4 036,61</w:t>
            </w:r>
          </w:p>
        </w:tc>
      </w:tr>
      <w:tr w:rsidR="00032374" w:rsidTr="00032374">
        <w:trPr>
          <w:trHeight w:val="285"/>
        </w:trPr>
        <w:tc>
          <w:tcPr>
            <w:tcW w:w="5670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032374" w:rsidRDefault="00032374" w:rsidP="00734F23">
            <w:pPr>
              <w:rPr>
                <w:rStyle w:val="Zvraznenie"/>
                <w:b/>
                <w:bCs/>
                <w:sz w:val="20"/>
                <w:szCs w:val="20"/>
              </w:rPr>
            </w:pPr>
          </w:p>
        </w:tc>
        <w:tc>
          <w:tcPr>
            <w:tcW w:w="3448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032374" w:rsidRDefault="00032374" w:rsidP="00734F23">
            <w:pPr>
              <w:jc w:val="right"/>
            </w:pPr>
          </w:p>
        </w:tc>
      </w:tr>
      <w:tr w:rsidR="00842078" w:rsidTr="00032374">
        <w:trPr>
          <w:gridAfter w:val="1"/>
          <w:wAfter w:w="24" w:type="dxa"/>
          <w:trHeight w:val="300"/>
        </w:trPr>
        <w:tc>
          <w:tcPr>
            <w:tcW w:w="5670" w:type="dxa"/>
            <w:shd w:val="clear" w:color="auto" w:fill="FFFFFF"/>
          </w:tcPr>
          <w:p w:rsidR="00842078" w:rsidRDefault="00842078" w:rsidP="00734F23">
            <w:pPr>
              <w:snapToGrid w:val="0"/>
              <w:rPr>
                <w:caps/>
                <w:sz w:val="20"/>
                <w:szCs w:val="20"/>
              </w:rPr>
            </w:pPr>
          </w:p>
          <w:p w:rsidR="00032374" w:rsidRDefault="00032374" w:rsidP="00734F23">
            <w:pPr>
              <w:snapToGrid w:val="0"/>
              <w:rPr>
                <w:caps/>
                <w:sz w:val="20"/>
                <w:szCs w:val="20"/>
              </w:rPr>
            </w:pPr>
          </w:p>
          <w:p w:rsidR="003E5777" w:rsidRDefault="003E5777" w:rsidP="00734F23">
            <w:pPr>
              <w:snapToGrid w:val="0"/>
              <w:rPr>
                <w:caps/>
                <w:sz w:val="20"/>
                <w:szCs w:val="20"/>
              </w:rPr>
            </w:pPr>
          </w:p>
          <w:p w:rsidR="00032374" w:rsidRDefault="00032374" w:rsidP="00032374">
            <w:pPr>
              <w:numPr>
                <w:ilvl w:val="0"/>
                <w:numId w:val="16"/>
              </w:numPr>
              <w:tabs>
                <w:tab w:val="left" w:pos="426"/>
              </w:tabs>
              <w:spacing w:after="200" w:line="276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Na základe uvedených skutočností navrhujem skutočnú tvorbu rezervného fondu za rok 2019 </w:t>
            </w:r>
            <w:r>
              <w:rPr>
                <w:rFonts w:ascii="Calibri" w:eastAsia="Calibri" w:hAnsi="Calibri" w:cs="Calibri"/>
              </w:rPr>
              <w:t>vo výške 10% z 4 036,61 €.</w:t>
            </w:r>
          </w:p>
          <w:p w:rsidR="00032374" w:rsidRDefault="00032374" w:rsidP="00032374">
            <w:pPr>
              <w:numPr>
                <w:ilvl w:val="0"/>
                <w:numId w:val="16"/>
              </w:numPr>
              <w:tabs>
                <w:tab w:val="left" w:pos="426"/>
              </w:tabs>
              <w:suppressAutoHyphens w:val="0"/>
              <w:spacing w:after="200" w:line="276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Prebytok rozpočtu v sume  403,66 €</w:t>
            </w:r>
            <w:r>
              <w:rPr>
                <w:rFonts w:ascii="Calibri" w:eastAsia="Calibri" w:hAnsi="Calibri" w:cs="Calibri"/>
              </w:rPr>
              <w:t xml:space="preserve"> zistený podľa ustanovenia § 10 odst.3 písm.  a) a b) zákona č. 583/2004 Z.z. o rozpočtových pravidlách územnej samosprávy a o zmene a doplnení niektorých zákonov v znení neskorších predpisov, navrhujem použiť na tvorbu rezervného fondu.</w:t>
            </w:r>
          </w:p>
          <w:p w:rsidR="00032374" w:rsidRDefault="00032374" w:rsidP="00734F23">
            <w:pPr>
              <w:snapToGrid w:val="0"/>
              <w:rPr>
                <w:caps/>
                <w:sz w:val="20"/>
                <w:szCs w:val="20"/>
              </w:rPr>
            </w:pPr>
          </w:p>
          <w:p w:rsidR="00032374" w:rsidRDefault="00032374" w:rsidP="00734F23">
            <w:pPr>
              <w:snapToGrid w:val="0"/>
              <w:rPr>
                <w:caps/>
                <w:sz w:val="20"/>
                <w:szCs w:val="20"/>
              </w:rPr>
            </w:pPr>
          </w:p>
          <w:p w:rsidR="00032374" w:rsidRDefault="00032374" w:rsidP="00734F23">
            <w:pPr>
              <w:snapToGrid w:val="0"/>
              <w:rPr>
                <w:caps/>
                <w:sz w:val="20"/>
                <w:szCs w:val="20"/>
              </w:rPr>
            </w:pPr>
          </w:p>
          <w:p w:rsidR="00032374" w:rsidRDefault="00032374" w:rsidP="00734F23">
            <w:pPr>
              <w:snapToGrid w:val="0"/>
              <w:rPr>
                <w:caps/>
                <w:sz w:val="20"/>
                <w:szCs w:val="20"/>
              </w:rPr>
            </w:pPr>
          </w:p>
          <w:p w:rsidR="00032374" w:rsidRDefault="00032374" w:rsidP="00734F23">
            <w:pPr>
              <w:snapToGrid w:val="0"/>
              <w:rPr>
                <w:caps/>
                <w:sz w:val="20"/>
                <w:szCs w:val="20"/>
              </w:rPr>
            </w:pPr>
          </w:p>
          <w:p w:rsidR="00032374" w:rsidRDefault="00032374" w:rsidP="00734F23">
            <w:pPr>
              <w:snapToGrid w:val="0"/>
              <w:rPr>
                <w:caps/>
                <w:sz w:val="20"/>
                <w:szCs w:val="20"/>
              </w:rPr>
            </w:pPr>
          </w:p>
          <w:p w:rsidR="00032374" w:rsidRDefault="00032374" w:rsidP="00734F23">
            <w:pPr>
              <w:snapToGrid w:val="0"/>
              <w:rPr>
                <w:caps/>
                <w:sz w:val="20"/>
                <w:szCs w:val="20"/>
              </w:rPr>
            </w:pPr>
          </w:p>
          <w:p w:rsidR="00032374" w:rsidRDefault="00032374" w:rsidP="00734F23">
            <w:pPr>
              <w:snapToGrid w:val="0"/>
              <w:rPr>
                <w:caps/>
                <w:sz w:val="20"/>
                <w:szCs w:val="20"/>
              </w:rPr>
            </w:pPr>
          </w:p>
        </w:tc>
        <w:tc>
          <w:tcPr>
            <w:tcW w:w="3424" w:type="dxa"/>
            <w:shd w:val="clear" w:color="auto" w:fill="FFFFFF"/>
          </w:tcPr>
          <w:p w:rsidR="00842078" w:rsidRDefault="00842078" w:rsidP="00734F23">
            <w:pPr>
              <w:pStyle w:val="Odsekzoznamu1"/>
              <w:tabs>
                <w:tab w:val="left" w:pos="426"/>
              </w:tabs>
              <w:snapToGrid w:val="0"/>
              <w:ind w:left="0"/>
              <w:jc w:val="right"/>
            </w:pPr>
          </w:p>
        </w:tc>
      </w:tr>
      <w:tr w:rsidR="00032374" w:rsidTr="00032374">
        <w:trPr>
          <w:gridAfter w:val="1"/>
          <w:wAfter w:w="24" w:type="dxa"/>
          <w:trHeight w:val="300"/>
        </w:trPr>
        <w:tc>
          <w:tcPr>
            <w:tcW w:w="5670" w:type="dxa"/>
            <w:shd w:val="clear" w:color="auto" w:fill="FFFFFF"/>
          </w:tcPr>
          <w:p w:rsidR="00032374" w:rsidRPr="00F664C6" w:rsidRDefault="00032374" w:rsidP="00032374">
            <w:pPr>
              <w:tabs>
                <w:tab w:val="left" w:pos="426"/>
              </w:tabs>
              <w:spacing w:after="200" w:line="276" w:lineRule="auto"/>
              <w:ind w:left="720"/>
              <w:rPr>
                <w:rFonts w:ascii="Calibri" w:eastAsia="Calibri" w:hAnsi="Calibri" w:cs="Calibri"/>
              </w:rPr>
            </w:pPr>
          </w:p>
        </w:tc>
        <w:tc>
          <w:tcPr>
            <w:tcW w:w="3424" w:type="dxa"/>
            <w:shd w:val="clear" w:color="auto" w:fill="FFFFFF"/>
          </w:tcPr>
          <w:p w:rsidR="00032374" w:rsidRPr="00F664C6" w:rsidRDefault="00032374" w:rsidP="00032374">
            <w:pPr>
              <w:tabs>
                <w:tab w:val="left" w:pos="426"/>
              </w:tabs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32374" w:rsidTr="00032374">
        <w:trPr>
          <w:gridAfter w:val="1"/>
          <w:wAfter w:w="24" w:type="dxa"/>
          <w:trHeight w:val="285"/>
        </w:trPr>
        <w:tc>
          <w:tcPr>
            <w:tcW w:w="5670" w:type="dxa"/>
            <w:shd w:val="clear" w:color="auto" w:fill="auto"/>
          </w:tcPr>
          <w:p w:rsidR="00032374" w:rsidRDefault="00032374" w:rsidP="008E6C9D">
            <w:pPr>
              <w:snapToGrid w:val="0"/>
              <w:jc w:val="right"/>
            </w:pPr>
          </w:p>
        </w:tc>
        <w:tc>
          <w:tcPr>
            <w:tcW w:w="3424" w:type="dxa"/>
            <w:shd w:val="clear" w:color="auto" w:fill="auto"/>
          </w:tcPr>
          <w:p w:rsidR="00032374" w:rsidRDefault="00032374" w:rsidP="00734F23">
            <w:pPr>
              <w:snapToGrid w:val="0"/>
              <w:jc w:val="right"/>
            </w:pPr>
          </w:p>
        </w:tc>
      </w:tr>
    </w:tbl>
    <w:p w:rsidR="00032374" w:rsidRDefault="00032374" w:rsidP="00842078">
      <w:pPr>
        <w:spacing w:line="360" w:lineRule="auto"/>
        <w:jc w:val="both"/>
        <w:rPr>
          <w:b/>
          <w:sz w:val="22"/>
          <w:szCs w:val="22"/>
        </w:rPr>
      </w:pPr>
    </w:p>
    <w:p w:rsidR="00032374" w:rsidRDefault="00032374" w:rsidP="00032374">
      <w:pPr>
        <w:tabs>
          <w:tab w:val="left" w:pos="2880"/>
          <w:tab w:val="right" w:pos="8820"/>
        </w:tabs>
        <w:spacing w:line="360" w:lineRule="auto"/>
        <w:jc w:val="center"/>
        <w:rPr>
          <w:b/>
          <w:sz w:val="22"/>
          <w:szCs w:val="22"/>
        </w:rPr>
      </w:pPr>
      <w:r>
        <w:t>- 10 -</w:t>
      </w:r>
    </w:p>
    <w:p w:rsidR="00032374" w:rsidRDefault="00032374" w:rsidP="00842078">
      <w:pPr>
        <w:spacing w:line="360" w:lineRule="auto"/>
        <w:jc w:val="both"/>
        <w:rPr>
          <w:b/>
          <w:sz w:val="22"/>
          <w:szCs w:val="22"/>
        </w:rPr>
      </w:pPr>
    </w:p>
    <w:p w:rsidR="00842078" w:rsidRDefault="00842078" w:rsidP="00842078">
      <w:pPr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3E5777" w:rsidTr="00734F23">
        <w:tc>
          <w:tcPr>
            <w:tcW w:w="3175" w:type="dxa"/>
          </w:tcPr>
          <w:p w:rsidR="003E5777" w:rsidRDefault="003E5777" w:rsidP="00734F2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</w:t>
            </w:r>
          </w:p>
        </w:tc>
        <w:tc>
          <w:tcPr>
            <w:tcW w:w="1474" w:type="dxa"/>
          </w:tcPr>
          <w:p w:rsidR="003E5777" w:rsidRDefault="003E5777" w:rsidP="00DE3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3E5777" w:rsidRDefault="003E5777" w:rsidP="00DE3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31.12.2017</w:t>
            </w:r>
          </w:p>
        </w:tc>
        <w:tc>
          <w:tcPr>
            <w:tcW w:w="1474" w:type="dxa"/>
          </w:tcPr>
          <w:p w:rsidR="003E5777" w:rsidRDefault="003E5777" w:rsidP="00DE3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3E5777" w:rsidRDefault="003E5777" w:rsidP="00DE368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31.12.2018</w:t>
            </w:r>
          </w:p>
        </w:tc>
        <w:tc>
          <w:tcPr>
            <w:tcW w:w="1474" w:type="dxa"/>
          </w:tcPr>
          <w:p w:rsidR="003E5777" w:rsidRDefault="003E5777" w:rsidP="00734F2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3E5777" w:rsidRDefault="003E5777" w:rsidP="003E577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31.12.2019</w:t>
            </w:r>
          </w:p>
        </w:tc>
        <w:tc>
          <w:tcPr>
            <w:tcW w:w="1477" w:type="dxa"/>
          </w:tcPr>
          <w:p w:rsidR="003E5777" w:rsidRDefault="003E5777" w:rsidP="00734F2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Predpoklad</w:t>
            </w:r>
          </w:p>
          <w:p w:rsidR="003E5777" w:rsidRDefault="003E5777" w:rsidP="003E5777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rok 2020</w:t>
            </w:r>
          </w:p>
        </w:tc>
      </w:tr>
      <w:tr w:rsidR="003E5777" w:rsidTr="00734F23">
        <w:tc>
          <w:tcPr>
            <w:tcW w:w="3175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474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223 166,55</w:t>
            </w:r>
          </w:p>
        </w:tc>
        <w:tc>
          <w:tcPr>
            <w:tcW w:w="1474" w:type="dxa"/>
          </w:tcPr>
          <w:p w:rsidR="003E5777" w:rsidRPr="00CE5D96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236 517,42</w:t>
            </w:r>
          </w:p>
        </w:tc>
        <w:tc>
          <w:tcPr>
            <w:tcW w:w="1474" w:type="dxa"/>
          </w:tcPr>
          <w:p w:rsidR="003E5777" w:rsidRPr="00CE5D96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251 742,89</w:t>
            </w:r>
          </w:p>
        </w:tc>
        <w:tc>
          <w:tcPr>
            <w:tcW w:w="147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175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474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178 481,56</w:t>
            </w:r>
          </w:p>
        </w:tc>
        <w:tc>
          <w:tcPr>
            <w:tcW w:w="1474" w:type="dxa"/>
          </w:tcPr>
          <w:p w:rsidR="003E5777" w:rsidRPr="00CE5D96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176 260,56</w:t>
            </w:r>
          </w:p>
        </w:tc>
        <w:tc>
          <w:tcPr>
            <w:tcW w:w="1474" w:type="dxa"/>
          </w:tcPr>
          <w:p w:rsidR="003E5777" w:rsidRPr="00CE5D96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185 414,46</w:t>
            </w:r>
          </w:p>
        </w:tc>
        <w:tc>
          <w:tcPr>
            <w:tcW w:w="147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175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474" w:type="dxa"/>
          </w:tcPr>
          <w:p w:rsidR="003E5777" w:rsidRPr="004E44F9" w:rsidRDefault="003E5777" w:rsidP="00DE368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3E5777" w:rsidRPr="00CE5D96" w:rsidRDefault="003E5777" w:rsidP="00DE368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3E5777" w:rsidRPr="00CE5D96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175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474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135 296,27</w:t>
            </w:r>
          </w:p>
        </w:tc>
        <w:tc>
          <w:tcPr>
            <w:tcW w:w="1474" w:type="dxa"/>
          </w:tcPr>
          <w:p w:rsidR="003E5777" w:rsidRPr="00CE5D96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133 075,27</w:t>
            </w:r>
          </w:p>
        </w:tc>
        <w:tc>
          <w:tcPr>
            <w:tcW w:w="1474" w:type="dxa"/>
          </w:tcPr>
          <w:p w:rsidR="003E5777" w:rsidRPr="00CE5D96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142,229,17</w:t>
            </w:r>
          </w:p>
        </w:tc>
        <w:tc>
          <w:tcPr>
            <w:tcW w:w="147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175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474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43 185,29</w:t>
            </w:r>
          </w:p>
        </w:tc>
        <w:tc>
          <w:tcPr>
            <w:tcW w:w="1474" w:type="dxa"/>
          </w:tcPr>
          <w:p w:rsidR="003E5777" w:rsidRPr="00CE5D96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43 185,29</w:t>
            </w:r>
          </w:p>
        </w:tc>
        <w:tc>
          <w:tcPr>
            <w:tcW w:w="1474" w:type="dxa"/>
          </w:tcPr>
          <w:p w:rsidR="003E5777" w:rsidRPr="00CE5D96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43 185,29</w:t>
            </w:r>
          </w:p>
        </w:tc>
        <w:tc>
          <w:tcPr>
            <w:tcW w:w="147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175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474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44 655,59</w:t>
            </w:r>
          </w:p>
        </w:tc>
        <w:tc>
          <w:tcPr>
            <w:tcW w:w="1474" w:type="dxa"/>
          </w:tcPr>
          <w:p w:rsidR="003E5777" w:rsidRPr="00CE5D96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59 973,32</w:t>
            </w:r>
          </w:p>
        </w:tc>
        <w:tc>
          <w:tcPr>
            <w:tcW w:w="1474" w:type="dxa"/>
          </w:tcPr>
          <w:p w:rsidR="003E5777" w:rsidRPr="00CE5D96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66 119,91</w:t>
            </w:r>
          </w:p>
        </w:tc>
        <w:tc>
          <w:tcPr>
            <w:tcW w:w="147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175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474" w:type="dxa"/>
          </w:tcPr>
          <w:p w:rsidR="003E5777" w:rsidRPr="004E44F9" w:rsidRDefault="003E5777" w:rsidP="00DE368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3E5777" w:rsidRPr="00CE5D96" w:rsidRDefault="003E5777" w:rsidP="00DE368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3E5777" w:rsidRPr="00CE5D96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175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474" w:type="dxa"/>
          </w:tcPr>
          <w:p w:rsidR="003E5777" w:rsidRPr="004E44F9" w:rsidRDefault="003E5777" w:rsidP="00DE368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3E5777" w:rsidRPr="00CE5D96" w:rsidRDefault="003E5777" w:rsidP="00DE368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3E5777" w:rsidRPr="00CE5D96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175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474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4 121,92</w:t>
            </w:r>
          </w:p>
        </w:tc>
        <w:tc>
          <w:tcPr>
            <w:tcW w:w="1474" w:type="dxa"/>
          </w:tcPr>
          <w:p w:rsidR="003E5777" w:rsidRPr="00CE5D96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4 188,43</w:t>
            </w:r>
          </w:p>
        </w:tc>
        <w:tc>
          <w:tcPr>
            <w:tcW w:w="1474" w:type="dxa"/>
          </w:tcPr>
          <w:p w:rsidR="003E5777" w:rsidRPr="00CE5D96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5 103,92</w:t>
            </w:r>
          </w:p>
        </w:tc>
        <w:tc>
          <w:tcPr>
            <w:tcW w:w="147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175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474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39 799,87</w:t>
            </w:r>
          </w:p>
        </w:tc>
        <w:tc>
          <w:tcPr>
            <w:tcW w:w="1474" w:type="dxa"/>
          </w:tcPr>
          <w:p w:rsidR="003E5777" w:rsidRPr="00CE5D96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53 981,09</w:t>
            </w:r>
          </w:p>
        </w:tc>
        <w:tc>
          <w:tcPr>
            <w:tcW w:w="1474" w:type="dxa"/>
          </w:tcPr>
          <w:p w:rsidR="003E5777" w:rsidRPr="00CE5D96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59 857,4</w:t>
            </w:r>
          </w:p>
        </w:tc>
        <w:tc>
          <w:tcPr>
            <w:tcW w:w="147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rPr>
          <w:trHeight w:val="320"/>
        </w:trPr>
        <w:tc>
          <w:tcPr>
            <w:tcW w:w="3175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Poskytnuté návrat. fin. výpomoc </w:t>
            </w:r>
          </w:p>
        </w:tc>
        <w:tc>
          <w:tcPr>
            <w:tcW w:w="1474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733,80</w:t>
            </w:r>
          </w:p>
        </w:tc>
        <w:tc>
          <w:tcPr>
            <w:tcW w:w="1474" w:type="dxa"/>
          </w:tcPr>
          <w:p w:rsidR="003E5777" w:rsidRPr="00CE5D96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281,30</w:t>
            </w:r>
          </w:p>
        </w:tc>
        <w:tc>
          <w:tcPr>
            <w:tcW w:w="1474" w:type="dxa"/>
          </w:tcPr>
          <w:p w:rsidR="003E5777" w:rsidRPr="00CE5D96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221,30</w:t>
            </w:r>
          </w:p>
        </w:tc>
        <w:tc>
          <w:tcPr>
            <w:tcW w:w="147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175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474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29,40</w:t>
            </w:r>
          </w:p>
        </w:tc>
        <w:tc>
          <w:tcPr>
            <w:tcW w:w="1474" w:type="dxa"/>
          </w:tcPr>
          <w:p w:rsidR="003E5777" w:rsidRPr="00CE5D96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E5D96">
              <w:rPr>
                <w:rFonts w:eastAsia="Calibri"/>
                <w:sz w:val="22"/>
              </w:rPr>
              <w:t>283,54</w:t>
            </w:r>
          </w:p>
        </w:tc>
        <w:tc>
          <w:tcPr>
            <w:tcW w:w="1474" w:type="dxa"/>
          </w:tcPr>
          <w:p w:rsidR="003E5777" w:rsidRPr="00CE5D96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208,52</w:t>
            </w:r>
          </w:p>
        </w:tc>
        <w:tc>
          <w:tcPr>
            <w:tcW w:w="147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</w:tbl>
    <w:p w:rsidR="00842078" w:rsidRDefault="00842078" w:rsidP="00842078">
      <w:pPr>
        <w:spacing w:line="360" w:lineRule="auto"/>
        <w:jc w:val="both"/>
        <w:rPr>
          <w:b/>
          <w:sz w:val="22"/>
          <w:szCs w:val="22"/>
        </w:rPr>
      </w:pPr>
    </w:p>
    <w:p w:rsidR="00842078" w:rsidRDefault="00842078" w:rsidP="00842078">
      <w:pPr>
        <w:numPr>
          <w:ilvl w:val="1"/>
          <w:numId w:val="12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 A S Í V A</w:t>
      </w:r>
    </w:p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1559"/>
        <w:gridCol w:w="1559"/>
        <w:gridCol w:w="1418"/>
        <w:gridCol w:w="1417"/>
      </w:tblGrid>
      <w:tr w:rsidR="003E5777" w:rsidTr="00734F23">
        <w:tc>
          <w:tcPr>
            <w:tcW w:w="3227" w:type="dxa"/>
          </w:tcPr>
          <w:p w:rsidR="003E5777" w:rsidRDefault="003E5777" w:rsidP="00734F2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59" w:type="dxa"/>
          </w:tcPr>
          <w:p w:rsidR="003E5777" w:rsidRDefault="003E5777" w:rsidP="00DE3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E5777" w:rsidRDefault="003E5777" w:rsidP="00DE3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31.12.2017</w:t>
            </w:r>
          </w:p>
        </w:tc>
        <w:tc>
          <w:tcPr>
            <w:tcW w:w="1559" w:type="dxa"/>
          </w:tcPr>
          <w:p w:rsidR="003E5777" w:rsidRDefault="003E5777" w:rsidP="00DE3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E5777" w:rsidRDefault="003E5777" w:rsidP="00DE3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2018</w:t>
            </w:r>
          </w:p>
        </w:tc>
        <w:tc>
          <w:tcPr>
            <w:tcW w:w="1418" w:type="dxa"/>
          </w:tcPr>
          <w:p w:rsidR="003E5777" w:rsidRDefault="003E5777" w:rsidP="00734F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E5777" w:rsidRDefault="003E5777" w:rsidP="003E57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2019</w:t>
            </w:r>
          </w:p>
        </w:tc>
        <w:tc>
          <w:tcPr>
            <w:tcW w:w="1417" w:type="dxa"/>
          </w:tcPr>
          <w:p w:rsidR="003E5777" w:rsidRDefault="003E5777" w:rsidP="00734F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E5777" w:rsidRDefault="003E5777" w:rsidP="003E5777">
            <w:pPr>
              <w:jc w:val="center"/>
            </w:pPr>
            <w:r>
              <w:rPr>
                <w:b/>
                <w:sz w:val="22"/>
                <w:szCs w:val="22"/>
              </w:rPr>
              <w:t>rok 2020</w:t>
            </w:r>
          </w:p>
        </w:tc>
      </w:tr>
      <w:tr w:rsidR="003E5777" w:rsidTr="00734F23">
        <w:tc>
          <w:tcPr>
            <w:tcW w:w="3227" w:type="dxa"/>
          </w:tcPr>
          <w:p w:rsidR="003E5777" w:rsidRPr="00CE5D96" w:rsidRDefault="003E5777" w:rsidP="00734F23">
            <w:pPr>
              <w:jc w:val="both"/>
              <w:rPr>
                <w:b/>
                <w:sz w:val="22"/>
                <w:szCs w:val="22"/>
              </w:rPr>
            </w:pPr>
            <w:r w:rsidRPr="00CE5D96">
              <w:rPr>
                <w:b/>
                <w:sz w:val="22"/>
                <w:szCs w:val="22"/>
              </w:rPr>
              <w:t>Vlastné imanie a</w:t>
            </w:r>
            <w:r>
              <w:rPr>
                <w:b/>
                <w:sz w:val="22"/>
                <w:szCs w:val="22"/>
              </w:rPr>
              <w:t> </w:t>
            </w:r>
            <w:r w:rsidRPr="00CE5D96">
              <w:rPr>
                <w:b/>
                <w:sz w:val="22"/>
                <w:szCs w:val="22"/>
              </w:rPr>
              <w:t>záväzky</w:t>
            </w:r>
            <w:r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1559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223 166,55</w:t>
            </w:r>
          </w:p>
        </w:tc>
        <w:tc>
          <w:tcPr>
            <w:tcW w:w="1559" w:type="dxa"/>
          </w:tcPr>
          <w:p w:rsidR="003E5777" w:rsidRPr="00C560A0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236 517,42</w:t>
            </w:r>
          </w:p>
        </w:tc>
        <w:tc>
          <w:tcPr>
            <w:tcW w:w="1418" w:type="dxa"/>
          </w:tcPr>
          <w:p w:rsidR="003E5777" w:rsidRPr="00C560A0" w:rsidRDefault="003E5777" w:rsidP="003E577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251 742,89</w:t>
            </w:r>
          </w:p>
        </w:tc>
        <w:tc>
          <w:tcPr>
            <w:tcW w:w="141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227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59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210 651,72</w:t>
            </w:r>
          </w:p>
        </w:tc>
        <w:tc>
          <w:tcPr>
            <w:tcW w:w="1559" w:type="dxa"/>
          </w:tcPr>
          <w:p w:rsidR="003E5777" w:rsidRPr="00C560A0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216 903,97</w:t>
            </w:r>
          </w:p>
        </w:tc>
        <w:tc>
          <w:tcPr>
            <w:tcW w:w="1418" w:type="dxa"/>
          </w:tcPr>
          <w:p w:rsidR="003E5777" w:rsidRPr="00C560A0" w:rsidRDefault="003E5777" w:rsidP="003E577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225 561,52</w:t>
            </w:r>
          </w:p>
        </w:tc>
        <w:tc>
          <w:tcPr>
            <w:tcW w:w="141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227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59" w:type="dxa"/>
          </w:tcPr>
          <w:p w:rsidR="003E5777" w:rsidRPr="004E44F9" w:rsidRDefault="003E5777" w:rsidP="00DE368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E5777" w:rsidRPr="00C560A0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8" w:type="dxa"/>
          </w:tcPr>
          <w:p w:rsidR="003E5777" w:rsidRPr="00C560A0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227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59" w:type="dxa"/>
          </w:tcPr>
          <w:p w:rsidR="003E5777" w:rsidRPr="004E44F9" w:rsidRDefault="003E5777" w:rsidP="00DE368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E5777" w:rsidRPr="00C560A0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8" w:type="dxa"/>
          </w:tcPr>
          <w:p w:rsidR="003E5777" w:rsidRPr="00C560A0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227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59" w:type="dxa"/>
          </w:tcPr>
          <w:p w:rsidR="003E5777" w:rsidRPr="004E44F9" w:rsidRDefault="003E5777" w:rsidP="00DE368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E5777" w:rsidRPr="00C560A0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8" w:type="dxa"/>
          </w:tcPr>
          <w:p w:rsidR="003E5777" w:rsidRPr="00C560A0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227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59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210 651,72</w:t>
            </w:r>
          </w:p>
        </w:tc>
        <w:tc>
          <w:tcPr>
            <w:tcW w:w="1559" w:type="dxa"/>
          </w:tcPr>
          <w:p w:rsidR="003E5777" w:rsidRPr="00C560A0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216 903,97</w:t>
            </w:r>
          </w:p>
        </w:tc>
        <w:tc>
          <w:tcPr>
            <w:tcW w:w="1418" w:type="dxa"/>
          </w:tcPr>
          <w:p w:rsidR="003E5777" w:rsidRPr="00C560A0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225 561,52</w:t>
            </w:r>
          </w:p>
        </w:tc>
        <w:tc>
          <w:tcPr>
            <w:tcW w:w="141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227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59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3 141,85</w:t>
            </w:r>
          </w:p>
        </w:tc>
        <w:tc>
          <w:tcPr>
            <w:tcW w:w="1559" w:type="dxa"/>
          </w:tcPr>
          <w:p w:rsidR="003E5777" w:rsidRPr="00C560A0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11 780,37</w:t>
            </w:r>
          </w:p>
        </w:tc>
        <w:tc>
          <w:tcPr>
            <w:tcW w:w="1418" w:type="dxa"/>
          </w:tcPr>
          <w:p w:rsidR="003E5777" w:rsidRPr="00C560A0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11 888,19</w:t>
            </w:r>
          </w:p>
        </w:tc>
        <w:tc>
          <w:tcPr>
            <w:tcW w:w="1417" w:type="dxa"/>
          </w:tcPr>
          <w:p w:rsidR="003E5777" w:rsidRDefault="003E5777" w:rsidP="00734F23">
            <w:pPr>
              <w:snapToGrid w:val="0"/>
              <w:jc w:val="right"/>
              <w:rPr>
                <w:i/>
                <w:sz w:val="22"/>
                <w:szCs w:val="22"/>
              </w:rPr>
            </w:pPr>
          </w:p>
        </w:tc>
      </w:tr>
      <w:tr w:rsidR="003E5777" w:rsidTr="00734F23">
        <w:tc>
          <w:tcPr>
            <w:tcW w:w="3227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59" w:type="dxa"/>
          </w:tcPr>
          <w:p w:rsidR="003E5777" w:rsidRPr="004E44F9" w:rsidRDefault="003E5777" w:rsidP="00DE368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E5777" w:rsidRPr="00C560A0" w:rsidRDefault="003E5777" w:rsidP="00DE368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E5777" w:rsidRPr="00C560A0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227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59" w:type="dxa"/>
          </w:tcPr>
          <w:p w:rsidR="003E5777" w:rsidRPr="004E44F9" w:rsidRDefault="003E5777" w:rsidP="00DE368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E5777" w:rsidRPr="00C560A0" w:rsidRDefault="003E5777" w:rsidP="00DE368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E5777" w:rsidRPr="00C560A0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227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59" w:type="dxa"/>
          </w:tcPr>
          <w:p w:rsidR="003E5777" w:rsidRPr="004E44F9" w:rsidRDefault="003E5777" w:rsidP="00DE368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E5777" w:rsidRPr="00C560A0" w:rsidRDefault="003E5777" w:rsidP="00DE3687">
            <w:pPr>
              <w:snapToGrid w:val="0"/>
              <w:jc w:val="right"/>
              <w:rPr>
                <w:sz w:val="22"/>
                <w:szCs w:val="22"/>
              </w:rPr>
            </w:pPr>
            <w:r w:rsidRPr="00C560A0">
              <w:rPr>
                <w:sz w:val="22"/>
                <w:szCs w:val="22"/>
              </w:rPr>
              <w:t>8 000,00</w:t>
            </w:r>
          </w:p>
        </w:tc>
        <w:tc>
          <w:tcPr>
            <w:tcW w:w="1418" w:type="dxa"/>
          </w:tcPr>
          <w:p w:rsidR="003E5777" w:rsidRPr="00C560A0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8 000,00</w:t>
            </w:r>
          </w:p>
        </w:tc>
        <w:tc>
          <w:tcPr>
            <w:tcW w:w="141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227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59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605,03</w:t>
            </w:r>
          </w:p>
        </w:tc>
        <w:tc>
          <w:tcPr>
            <w:tcW w:w="1559" w:type="dxa"/>
          </w:tcPr>
          <w:p w:rsidR="003E5777" w:rsidRPr="00C560A0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748,78</w:t>
            </w:r>
          </w:p>
        </w:tc>
        <w:tc>
          <w:tcPr>
            <w:tcW w:w="1418" w:type="dxa"/>
          </w:tcPr>
          <w:p w:rsidR="003E5777" w:rsidRPr="00C560A0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904,46</w:t>
            </w:r>
          </w:p>
        </w:tc>
        <w:tc>
          <w:tcPr>
            <w:tcW w:w="141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227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59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2 536,82</w:t>
            </w:r>
          </w:p>
        </w:tc>
        <w:tc>
          <w:tcPr>
            <w:tcW w:w="1559" w:type="dxa"/>
          </w:tcPr>
          <w:p w:rsidR="003E5777" w:rsidRPr="00C560A0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3 031,59</w:t>
            </w:r>
          </w:p>
        </w:tc>
        <w:tc>
          <w:tcPr>
            <w:tcW w:w="1418" w:type="dxa"/>
          </w:tcPr>
          <w:p w:rsidR="003E5777" w:rsidRPr="00C560A0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2 983,73</w:t>
            </w:r>
          </w:p>
        </w:tc>
        <w:tc>
          <w:tcPr>
            <w:tcW w:w="141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227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59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3E5777" w:rsidRPr="00C560A0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8" w:type="dxa"/>
          </w:tcPr>
          <w:p w:rsidR="003E5777" w:rsidRPr="00C560A0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</w:p>
        </w:tc>
        <w:tc>
          <w:tcPr>
            <w:tcW w:w="141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3E5777" w:rsidTr="00734F23">
        <w:tc>
          <w:tcPr>
            <w:tcW w:w="3227" w:type="dxa"/>
          </w:tcPr>
          <w:p w:rsidR="003E5777" w:rsidRDefault="003E5777" w:rsidP="00734F23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59" w:type="dxa"/>
          </w:tcPr>
          <w:p w:rsidR="003E5777" w:rsidRPr="004E44F9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9 372,98</w:t>
            </w:r>
          </w:p>
        </w:tc>
        <w:tc>
          <w:tcPr>
            <w:tcW w:w="1559" w:type="dxa"/>
          </w:tcPr>
          <w:p w:rsidR="003E5777" w:rsidRPr="00C560A0" w:rsidRDefault="003E5777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 w:rsidRPr="00C560A0">
              <w:rPr>
                <w:rFonts w:eastAsia="Calibri"/>
                <w:sz w:val="22"/>
              </w:rPr>
              <w:t>7 833,08</w:t>
            </w:r>
          </w:p>
        </w:tc>
        <w:tc>
          <w:tcPr>
            <w:tcW w:w="1418" w:type="dxa"/>
          </w:tcPr>
          <w:p w:rsidR="003E5777" w:rsidRPr="00C560A0" w:rsidRDefault="003E5777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14 293,18</w:t>
            </w:r>
          </w:p>
        </w:tc>
        <w:tc>
          <w:tcPr>
            <w:tcW w:w="1417" w:type="dxa"/>
          </w:tcPr>
          <w:p w:rsidR="003E5777" w:rsidRDefault="003E5777" w:rsidP="00734F23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</w:tbl>
    <w:p w:rsidR="00842078" w:rsidRDefault="00842078" w:rsidP="00842078">
      <w:pPr>
        <w:spacing w:line="360" w:lineRule="auto"/>
        <w:jc w:val="both"/>
        <w:rPr>
          <w:b/>
          <w:sz w:val="28"/>
          <w:szCs w:val="28"/>
        </w:rPr>
      </w:pPr>
    </w:p>
    <w:p w:rsidR="00842078" w:rsidRDefault="00842078" w:rsidP="00842078">
      <w:pPr>
        <w:numPr>
          <w:ilvl w:val="0"/>
          <w:numId w:val="13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Vývoj pohľadávok a záväzkov v eurách</w:t>
      </w:r>
    </w:p>
    <w:p w:rsidR="00842078" w:rsidRDefault="00842078" w:rsidP="00842078">
      <w:pPr>
        <w:spacing w:line="360" w:lineRule="auto"/>
        <w:jc w:val="both"/>
        <w:rPr>
          <w:b/>
          <w:sz w:val="28"/>
          <w:szCs w:val="28"/>
        </w:rPr>
      </w:pPr>
    </w:p>
    <w:p w:rsidR="00842078" w:rsidRDefault="00842078" w:rsidP="00842078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842078" w:rsidTr="00734F2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842078" w:rsidRDefault="00842078" w:rsidP="003E5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3E577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842078" w:rsidRDefault="00842078" w:rsidP="003E5777">
            <w:pPr>
              <w:jc w:val="center"/>
            </w:pPr>
            <w:r>
              <w:rPr>
                <w:b/>
                <w:sz w:val="20"/>
                <w:szCs w:val="20"/>
              </w:rPr>
              <w:t>k 31.12 201</w:t>
            </w:r>
            <w:r w:rsidR="003E5777">
              <w:rPr>
                <w:b/>
                <w:sz w:val="20"/>
                <w:szCs w:val="20"/>
              </w:rPr>
              <w:t>9</w:t>
            </w:r>
          </w:p>
        </w:tc>
      </w:tr>
      <w:tr w:rsidR="00842078" w:rsidTr="00734F2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spacing w:line="360" w:lineRule="auto"/>
              <w:rPr>
                <w:sz w:val="22"/>
              </w:rPr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</w:tr>
      <w:tr w:rsidR="00842078" w:rsidTr="00734F2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spacing w:line="360" w:lineRule="auto"/>
              <w:rPr>
                <w:sz w:val="22"/>
              </w:rPr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C560A0" w:rsidRDefault="003E5777" w:rsidP="00734F23">
            <w:pPr>
              <w:spacing w:line="360" w:lineRule="auto"/>
              <w:jc w:val="right"/>
              <w:rPr>
                <w:sz w:val="22"/>
              </w:rPr>
            </w:pPr>
            <w:r w:rsidRPr="00C560A0">
              <w:rPr>
                <w:sz w:val="22"/>
              </w:rPr>
              <w:t>4 188,43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Pr="00C560A0" w:rsidRDefault="003E5777" w:rsidP="00734F23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5 103,92</w:t>
            </w:r>
          </w:p>
        </w:tc>
      </w:tr>
    </w:tbl>
    <w:p w:rsidR="00032374" w:rsidRDefault="00032374" w:rsidP="00032374">
      <w:pPr>
        <w:spacing w:line="360" w:lineRule="auto"/>
        <w:jc w:val="center"/>
        <w:rPr>
          <w:b/>
          <w:color w:val="0000FF"/>
          <w:sz w:val="28"/>
          <w:szCs w:val="28"/>
        </w:rPr>
      </w:pPr>
      <w:r>
        <w:rPr>
          <w:color w:val="000000"/>
        </w:rPr>
        <w:lastRenderedPageBreak/>
        <w:t>- 11 -</w:t>
      </w:r>
    </w:p>
    <w:p w:rsidR="00842078" w:rsidRDefault="00842078" w:rsidP="00842078"/>
    <w:p w:rsidR="00842078" w:rsidRDefault="00842078" w:rsidP="00842078">
      <w:pPr>
        <w:rPr>
          <w:b/>
        </w:rPr>
      </w:pPr>
      <w:r>
        <w:rPr>
          <w:b/>
        </w:rPr>
        <w:t>5.2 Záväzky</w:t>
      </w:r>
    </w:p>
    <w:p w:rsidR="00842078" w:rsidRDefault="00842078" w:rsidP="00842078">
      <w:pPr>
        <w:rPr>
          <w:b/>
        </w:rPr>
      </w:pP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842078" w:rsidTr="00734F2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842078" w:rsidRDefault="00842078" w:rsidP="003E5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3E577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42078" w:rsidRDefault="00842078" w:rsidP="00734F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842078" w:rsidRDefault="00842078" w:rsidP="003E5777">
            <w:pPr>
              <w:jc w:val="center"/>
            </w:pPr>
            <w:r>
              <w:rPr>
                <w:b/>
                <w:sz w:val="20"/>
                <w:szCs w:val="20"/>
              </w:rPr>
              <w:t>k 31.12 201</w:t>
            </w:r>
            <w:r w:rsidR="003E5777">
              <w:rPr>
                <w:b/>
                <w:sz w:val="20"/>
                <w:szCs w:val="20"/>
              </w:rPr>
              <w:t>9</w:t>
            </w:r>
          </w:p>
        </w:tc>
      </w:tr>
      <w:tr w:rsidR="00842078" w:rsidTr="00734F2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snapToGrid w:val="0"/>
              <w:spacing w:line="360" w:lineRule="auto"/>
              <w:jc w:val="right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snapToGrid w:val="0"/>
              <w:spacing w:line="360" w:lineRule="auto"/>
              <w:jc w:val="right"/>
            </w:pPr>
          </w:p>
        </w:tc>
      </w:tr>
      <w:tr w:rsidR="00842078" w:rsidTr="00734F23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Default="00842078" w:rsidP="00734F23">
            <w:pPr>
              <w:spacing w:line="360" w:lineRule="auto"/>
              <w:rPr>
                <w:sz w:val="22"/>
              </w:rPr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078" w:rsidRPr="00C560A0" w:rsidRDefault="003E5777" w:rsidP="00734F23">
            <w:pPr>
              <w:spacing w:line="360" w:lineRule="auto"/>
              <w:jc w:val="right"/>
              <w:rPr>
                <w:sz w:val="22"/>
              </w:rPr>
            </w:pPr>
            <w:r w:rsidRPr="00C560A0">
              <w:rPr>
                <w:sz w:val="22"/>
              </w:rPr>
              <w:t>11 780,37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078" w:rsidRPr="00C560A0" w:rsidRDefault="003E5777" w:rsidP="00734F23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11 888,19</w:t>
            </w:r>
          </w:p>
        </w:tc>
      </w:tr>
    </w:tbl>
    <w:p w:rsidR="00842078" w:rsidRDefault="00842078" w:rsidP="00842078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842078" w:rsidRPr="00032374" w:rsidRDefault="00842078" w:rsidP="00842078">
      <w:pPr>
        <w:numPr>
          <w:ilvl w:val="0"/>
          <w:numId w:val="14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v eurách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3E5777" w:rsidTr="00734F23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E5777" w:rsidRDefault="003E5777" w:rsidP="00734F2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E5777" w:rsidRDefault="003E5777" w:rsidP="00DE3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E5777" w:rsidRDefault="003E5777" w:rsidP="00DE3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31.12.2017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E5777" w:rsidRDefault="003E5777" w:rsidP="00DE3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E5777" w:rsidRDefault="003E5777" w:rsidP="00DE36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2018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E5777" w:rsidRDefault="003E5777" w:rsidP="00734F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E5777" w:rsidRDefault="003E5777" w:rsidP="00734F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2018</w:t>
            </w:r>
          </w:p>
        </w:tc>
        <w:tc>
          <w:tcPr>
            <w:tcW w:w="14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E5777" w:rsidRDefault="003E5777" w:rsidP="00734F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E5777" w:rsidRDefault="003E5777" w:rsidP="00734F23">
            <w:pPr>
              <w:jc w:val="center"/>
            </w:pPr>
            <w:r>
              <w:rPr>
                <w:b/>
                <w:sz w:val="22"/>
                <w:szCs w:val="22"/>
              </w:rPr>
              <w:t>rok 2018</w:t>
            </w: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DE368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DE368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Default="003E5777" w:rsidP="00734F23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pPr>
              <w:jc w:val="both"/>
            </w:pPr>
            <w: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5 459,80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4 797,73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right"/>
            </w:pPr>
            <w:r>
              <w:t>5 557,14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pPr>
              <w:jc w:val="both"/>
            </w:pPr>
            <w: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16 679,42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19 249,38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right"/>
            </w:pPr>
            <w:r>
              <w:t>21 270,51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pPr>
              <w:jc w:val="both"/>
            </w:pPr>
            <w: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42 663,54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44 856,21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right"/>
            </w:pPr>
            <w:r>
              <w:t>51 026,23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pPr>
              <w:jc w:val="both"/>
            </w:pPr>
            <w: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tabs>
                <w:tab w:val="left" w:pos="360"/>
                <w:tab w:val="center" w:pos="682"/>
              </w:tabs>
              <w:snapToGrid w:val="0"/>
              <w:jc w:val="right"/>
            </w:pPr>
            <w:r>
              <w:tab/>
              <w:t xml:space="preserve">     </w:t>
            </w:r>
            <w:r>
              <w:tab/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tabs>
                <w:tab w:val="left" w:pos="360"/>
                <w:tab w:val="center" w:pos="682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tabs>
                <w:tab w:val="left" w:pos="360"/>
                <w:tab w:val="center" w:pos="682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1 481,68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1 413,68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right"/>
            </w:pPr>
            <w:r>
              <w:t>2 800,26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3 432,58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2 867,39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right"/>
            </w:pPr>
            <w:r>
              <w:t>3 832,99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754,97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853,38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right"/>
            </w:pPr>
            <w:r>
              <w:t>959,66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rPr>
          <w:trHeight w:val="538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DE3687">
            <w:pPr>
              <w:snapToGrid w:val="0"/>
              <w:jc w:val="right"/>
            </w:pPr>
            <w:r>
              <w:t>0,00</w:t>
            </w:r>
          </w:p>
          <w:p w:rsidR="003E5777" w:rsidRPr="00A16D02" w:rsidRDefault="003E5777" w:rsidP="00DE3687">
            <w:pPr>
              <w:snapToGrid w:val="0"/>
              <w:jc w:val="right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r>
              <w:rPr>
                <w:b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spacing w:line="360" w:lineRule="auto"/>
              <w:jc w:val="both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spacing w:line="360" w:lineRule="auto"/>
              <w:jc w:val="both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spacing w:line="360" w:lineRule="auto"/>
              <w:jc w:val="both"/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spacing w:line="360" w:lineRule="auto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2 746,30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2 876,78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right"/>
            </w:pPr>
            <w:r>
              <w:t>3 405,42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54 072,09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59 322,79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right"/>
            </w:pPr>
            <w:r>
              <w:t>65 632,73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2 466,48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1 508,44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A30A61" w:rsidP="00734F23">
            <w:pPr>
              <w:snapToGrid w:val="0"/>
              <w:jc w:val="right"/>
            </w:pPr>
            <w:r>
              <w:t>1 038,12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A30A61" w:rsidP="00734F23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A30A61" w:rsidP="00734F23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A30A61" w:rsidP="00734F23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Default="003E5777" w:rsidP="00734F23">
            <w: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15 536,55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3E5777" w:rsidP="00DE3687">
            <w:pPr>
              <w:snapToGrid w:val="0"/>
              <w:jc w:val="right"/>
            </w:pPr>
            <w:r>
              <w:t>16 582,01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5777" w:rsidRPr="00A16D02" w:rsidRDefault="00A30A61" w:rsidP="00734F23">
            <w:pPr>
              <w:snapToGrid w:val="0"/>
              <w:jc w:val="right"/>
            </w:pPr>
            <w:r>
              <w:t>24 426,41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E5777" w:rsidRDefault="003E5777" w:rsidP="00734F23">
            <w: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E5777" w:rsidRPr="00A16D02" w:rsidRDefault="003E5777" w:rsidP="00DE3687">
            <w:pPr>
              <w:snapToGrid w:val="0"/>
              <w:jc w:val="right"/>
            </w:pPr>
            <w:r>
              <w:t>70 474,99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E5777" w:rsidRPr="00A16D02" w:rsidRDefault="003E5777" w:rsidP="00DE3687">
            <w:pPr>
              <w:snapToGrid w:val="0"/>
              <w:jc w:val="right"/>
            </w:pPr>
            <w:r>
              <w:t>74 037,77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E5777" w:rsidRPr="00A16D02" w:rsidRDefault="003E5777" w:rsidP="00734F23">
            <w:pPr>
              <w:snapToGrid w:val="0"/>
              <w:jc w:val="right"/>
            </w:pPr>
            <w:r>
              <w:t>85 446,79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E5777" w:rsidRDefault="003E5777" w:rsidP="00734F23">
            <w: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E5777" w:rsidRPr="00A16D02" w:rsidRDefault="003E5777" w:rsidP="00DE3687">
            <w:pPr>
              <w:snapToGrid w:val="0"/>
              <w:jc w:val="right"/>
            </w:pPr>
            <w:r>
              <w:t>74 821,42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E5777" w:rsidRPr="00A16D02" w:rsidRDefault="003E5777" w:rsidP="00DE3687">
            <w:pPr>
              <w:snapToGrid w:val="0"/>
              <w:jc w:val="right"/>
            </w:pPr>
            <w:r>
              <w:t>80 290,02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E5777" w:rsidRPr="00A16D02" w:rsidRDefault="00A30A61" w:rsidP="00734F23">
            <w:pPr>
              <w:snapToGrid w:val="0"/>
              <w:jc w:val="right"/>
            </w:pPr>
            <w:r>
              <w:t>94 502,68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  <w:tr w:rsidR="003E5777" w:rsidTr="00734F23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E5777" w:rsidRDefault="003E5777" w:rsidP="00734F23">
            <w: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E5777" w:rsidRPr="00A16D02" w:rsidRDefault="003E5777" w:rsidP="00DE3687">
            <w:pPr>
              <w:snapToGrid w:val="0"/>
              <w:jc w:val="right"/>
            </w:pPr>
            <w:r>
              <w:t>4 349,43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E5777" w:rsidRPr="00A16D02" w:rsidRDefault="003E5777" w:rsidP="00DE3687">
            <w:pPr>
              <w:snapToGrid w:val="0"/>
              <w:jc w:val="right"/>
            </w:pPr>
            <w:r>
              <w:t>6 252,25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3E5777" w:rsidRPr="00A16D02" w:rsidRDefault="00A30A61" w:rsidP="00734F23">
            <w:pPr>
              <w:snapToGrid w:val="0"/>
              <w:jc w:val="right"/>
            </w:pPr>
            <w:r>
              <w:t>9 055,89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3E5777" w:rsidRPr="00A16D02" w:rsidRDefault="003E5777" w:rsidP="00734F23">
            <w:pPr>
              <w:snapToGrid w:val="0"/>
              <w:jc w:val="both"/>
            </w:pPr>
          </w:p>
        </w:tc>
      </w:tr>
    </w:tbl>
    <w:p w:rsidR="00842078" w:rsidRDefault="00842078" w:rsidP="00842078">
      <w:pPr>
        <w:spacing w:line="360" w:lineRule="auto"/>
        <w:jc w:val="both"/>
        <w:rPr>
          <w:b/>
          <w:sz w:val="28"/>
          <w:szCs w:val="28"/>
        </w:rPr>
      </w:pPr>
    </w:p>
    <w:p w:rsidR="00032374" w:rsidRDefault="00032374" w:rsidP="00032374">
      <w:pPr>
        <w:pStyle w:val="Odsekzoznamu1"/>
        <w:tabs>
          <w:tab w:val="left" w:pos="426"/>
        </w:tabs>
        <w:ind w:left="786"/>
        <w:jc w:val="center"/>
      </w:pPr>
      <w:r>
        <w:lastRenderedPageBreak/>
        <w:t>- 12 -</w:t>
      </w:r>
    </w:p>
    <w:p w:rsidR="00032374" w:rsidRDefault="00032374" w:rsidP="00032374">
      <w:pPr>
        <w:pStyle w:val="Odsekzoznamu1"/>
        <w:tabs>
          <w:tab w:val="left" w:pos="426"/>
        </w:tabs>
        <w:spacing w:line="360" w:lineRule="auto"/>
        <w:ind w:left="786"/>
        <w:jc w:val="both"/>
      </w:pPr>
    </w:p>
    <w:p w:rsidR="00032374" w:rsidRDefault="00032374" w:rsidP="00842078">
      <w:pPr>
        <w:pStyle w:val="Odsekzoznamu1"/>
        <w:tabs>
          <w:tab w:val="left" w:pos="426"/>
        </w:tabs>
        <w:ind w:left="786"/>
        <w:rPr>
          <w:b/>
        </w:rPr>
      </w:pPr>
    </w:p>
    <w:p w:rsidR="00842078" w:rsidRDefault="00842078" w:rsidP="00842078">
      <w:pPr>
        <w:pStyle w:val="Odsekzoznamu1"/>
        <w:tabs>
          <w:tab w:val="left" w:pos="426"/>
        </w:tabs>
        <w:ind w:left="786"/>
      </w:pPr>
      <w:r>
        <w:rPr>
          <w:b/>
        </w:rPr>
        <w:t>Výsledok hospodárenia na akruálnom princípe účtovania</w:t>
      </w:r>
      <w:r>
        <w:t>, t.j. rozdiel výnosov a nákladov je podľa súvahy a výkazu ziskov a strát za rok 201</w:t>
      </w:r>
      <w:r w:rsidR="00A30A61">
        <w:t>9</w:t>
      </w:r>
      <w:r>
        <w:t xml:space="preserve">  </w:t>
      </w:r>
      <w:r>
        <w:rPr>
          <w:b/>
        </w:rPr>
        <w:t xml:space="preserve">z i s k   v sume : </w:t>
      </w:r>
      <w:r w:rsidR="00A30A61">
        <w:rPr>
          <w:b/>
        </w:rPr>
        <w:t>9 055,89</w:t>
      </w:r>
      <w:r>
        <w:rPr>
          <w:b/>
        </w:rPr>
        <w:t xml:space="preserve"> €</w:t>
      </w:r>
    </w:p>
    <w:p w:rsidR="00842078" w:rsidRDefault="00842078" w:rsidP="00842078">
      <w:pPr>
        <w:pStyle w:val="Odsekzoznamu1"/>
        <w:tabs>
          <w:tab w:val="left" w:pos="426"/>
        </w:tabs>
        <w:ind w:left="786"/>
      </w:pPr>
    </w:p>
    <w:p w:rsidR="00842078" w:rsidRDefault="00842078" w:rsidP="00842078">
      <w:pPr>
        <w:pStyle w:val="Odsekzoznamu1"/>
        <w:tabs>
          <w:tab w:val="left" w:pos="426"/>
        </w:tabs>
        <w:ind w:left="786"/>
      </w:pPr>
    </w:p>
    <w:p w:rsidR="00842078" w:rsidRDefault="00842078" w:rsidP="00842078">
      <w:pPr>
        <w:pStyle w:val="Odsekzoznamu1"/>
        <w:tabs>
          <w:tab w:val="left" w:pos="426"/>
        </w:tabs>
        <w:ind w:left="786"/>
      </w:pPr>
      <w:r>
        <w:t xml:space="preserve">Náklady podľa účtovnej triedy 5 boli v sume : </w:t>
      </w:r>
      <w:r w:rsidR="00A30A61">
        <w:t>85 446,79</w:t>
      </w:r>
      <w:r>
        <w:t xml:space="preserve"> €</w:t>
      </w:r>
    </w:p>
    <w:p w:rsidR="00842078" w:rsidRDefault="00842078" w:rsidP="00842078">
      <w:pPr>
        <w:pStyle w:val="Odsekzoznamu1"/>
        <w:tabs>
          <w:tab w:val="left" w:pos="426"/>
        </w:tabs>
        <w:ind w:left="786"/>
      </w:pPr>
      <w:r>
        <w:t xml:space="preserve">Výnosy podľa účtovnej triedy  6 boli v sume : </w:t>
      </w:r>
      <w:r w:rsidR="00A30A61">
        <w:t>94 502,68</w:t>
      </w:r>
      <w:r>
        <w:t xml:space="preserve"> €</w:t>
      </w:r>
    </w:p>
    <w:p w:rsidR="00842078" w:rsidRDefault="00842078" w:rsidP="00032374">
      <w:pPr>
        <w:pStyle w:val="Odsekzoznamu1"/>
        <w:tabs>
          <w:tab w:val="left" w:pos="426"/>
        </w:tabs>
        <w:ind w:left="786"/>
        <w:jc w:val="center"/>
      </w:pPr>
      <w:r>
        <w:t xml:space="preserve"> </w:t>
      </w:r>
    </w:p>
    <w:p w:rsidR="00842078" w:rsidRDefault="00842078" w:rsidP="00842078">
      <w:pPr>
        <w:pStyle w:val="Odsekzoznamu1"/>
        <w:tabs>
          <w:tab w:val="left" w:pos="426"/>
        </w:tabs>
        <w:ind w:left="786"/>
      </w:pPr>
      <w:r>
        <w:t xml:space="preserve">Hospodársky výsledok /kladný, záporný/ v sume </w:t>
      </w:r>
      <w:r w:rsidR="00A30A61">
        <w:rPr>
          <w:b/>
        </w:rPr>
        <w:t>9 055,89</w:t>
      </w:r>
      <w:r>
        <w:rPr>
          <w:b/>
        </w:rPr>
        <w:t xml:space="preserve">  €</w:t>
      </w:r>
    </w:p>
    <w:p w:rsidR="00842078" w:rsidRDefault="00842078" w:rsidP="00842078">
      <w:pPr>
        <w:spacing w:line="360" w:lineRule="auto"/>
        <w:jc w:val="both"/>
        <w:rPr>
          <w:b/>
          <w:sz w:val="28"/>
          <w:szCs w:val="28"/>
        </w:rPr>
      </w:pPr>
      <w:r>
        <w:rPr>
          <w:b/>
        </w:rPr>
        <w:t xml:space="preserve"> </w:t>
      </w:r>
      <w:r>
        <w:t xml:space="preserve">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842078" w:rsidRDefault="00842078" w:rsidP="00842078">
      <w:pPr>
        <w:spacing w:line="360" w:lineRule="auto"/>
        <w:jc w:val="both"/>
        <w:rPr>
          <w:b/>
          <w:sz w:val="28"/>
          <w:szCs w:val="28"/>
        </w:rPr>
      </w:pPr>
    </w:p>
    <w:p w:rsidR="00842078" w:rsidRDefault="00842078" w:rsidP="00842078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842078" w:rsidRDefault="00842078" w:rsidP="00842078">
      <w:pPr>
        <w:spacing w:line="360" w:lineRule="auto"/>
        <w:jc w:val="both"/>
        <w:rPr>
          <w:b/>
        </w:rPr>
      </w:pPr>
    </w:p>
    <w:p w:rsidR="00842078" w:rsidRDefault="00842078" w:rsidP="00842078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842078" w:rsidRDefault="00842078" w:rsidP="00842078">
      <w:pPr>
        <w:spacing w:line="360" w:lineRule="auto"/>
        <w:jc w:val="both"/>
        <w:rPr>
          <w:b/>
        </w:rPr>
      </w:pPr>
      <w:r>
        <w:t>V roku 2018 obec prijala nasledovné granty a transfery: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538"/>
        <w:gridCol w:w="2269"/>
        <w:gridCol w:w="2552"/>
      </w:tblGrid>
      <w:tr w:rsidR="00842078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P.č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Poskytovateľ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Suma v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účel</w:t>
            </w:r>
          </w:p>
        </w:tc>
      </w:tr>
      <w:tr w:rsidR="00A30A61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82,83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REGOB</w:t>
            </w:r>
          </w:p>
        </w:tc>
      </w:tr>
      <w:tr w:rsidR="00A30A61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REGAD</w:t>
            </w:r>
          </w:p>
        </w:tc>
      </w:tr>
      <w:tr w:rsidR="00A30A61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Obvodný úrad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1 980,38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Voľby </w:t>
            </w:r>
          </w:p>
        </w:tc>
      </w:tr>
      <w:tr w:rsidR="00A30A61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VÚC  </w:t>
            </w:r>
            <w:proofErr w:type="spellStart"/>
            <w:r>
              <w:rPr>
                <w:rFonts w:ascii="Calibri" w:eastAsia="Calibri" w:hAnsi="Calibri" w:cs="Calibri"/>
              </w:rPr>
              <w:t>živ.prostredie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30,46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</w:tr>
      <w:tr w:rsidR="00A30A61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728,22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Rodinné prídavky</w:t>
            </w:r>
          </w:p>
        </w:tc>
      </w:tr>
      <w:tr w:rsidR="00A30A61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993,80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Hmotná núdza</w:t>
            </w:r>
          </w:p>
        </w:tc>
      </w:tr>
      <w:tr w:rsidR="00A30A61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ÚPSVaR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16 195,118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A30A61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ÚPSVaR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DE368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2 857,21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30A61" w:rsidRDefault="00A30A61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842078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MF SR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8 000,00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</w:tr>
      <w:tr w:rsidR="00842078" w:rsidTr="00734F23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 p o l 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42078" w:rsidRDefault="00A30A61" w:rsidP="00734F23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30 886,51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42078" w:rsidRDefault="00842078" w:rsidP="00734F23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42078" w:rsidRDefault="00842078" w:rsidP="00842078">
      <w:pPr>
        <w:spacing w:line="360" w:lineRule="auto"/>
        <w:jc w:val="both"/>
      </w:pPr>
    </w:p>
    <w:p w:rsidR="00842078" w:rsidRDefault="00842078" w:rsidP="00842078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842078" w:rsidRDefault="00842078" w:rsidP="00842078">
      <w:pPr>
        <w:spacing w:line="360" w:lineRule="auto"/>
        <w:jc w:val="both"/>
      </w:pPr>
      <w:r>
        <w:t>V roku 201</w:t>
      </w:r>
      <w:r w:rsidR="00A30A61">
        <w:t>9</w:t>
      </w:r>
      <w:r>
        <w:t xml:space="preserve"> obec neposkytla zo svojho rozpočtu žiadne dotácie v zmysle VZN </w:t>
      </w:r>
    </w:p>
    <w:p w:rsidR="00842078" w:rsidRDefault="00842078" w:rsidP="00842078">
      <w:pPr>
        <w:spacing w:line="360" w:lineRule="auto"/>
        <w:jc w:val="both"/>
      </w:pPr>
      <w:r>
        <w:t xml:space="preserve">o poskytovaní dotácií z rozpočtu obce: </w:t>
      </w:r>
    </w:p>
    <w:p w:rsidR="00842078" w:rsidRDefault="00842078" w:rsidP="00842078">
      <w:pPr>
        <w:tabs>
          <w:tab w:val="left" w:pos="2880"/>
          <w:tab w:val="right" w:pos="8820"/>
        </w:tabs>
        <w:jc w:val="both"/>
      </w:pPr>
    </w:p>
    <w:p w:rsidR="00842078" w:rsidRDefault="00842078" w:rsidP="00842078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7.3 Významné investičné akcie v roku </w:t>
      </w:r>
    </w:p>
    <w:p w:rsidR="00842078" w:rsidRDefault="00842078" w:rsidP="00842078">
      <w:pPr>
        <w:jc w:val="both"/>
      </w:pPr>
      <w:r>
        <w:t>Obec v roku 201</w:t>
      </w:r>
      <w:r w:rsidR="00734F23">
        <w:t>9</w:t>
      </w:r>
      <w:r w:rsidR="00A30A61">
        <w:t xml:space="preserve">urobila rekonštrukciu strechy na Kultúrnom dome, zrekonštruovali sa aj vnútorné priestory :  WC, </w:t>
      </w:r>
      <w:r w:rsidR="00FE0CCC">
        <w:t xml:space="preserve"> vodovodná prípojka a kuchynka</w:t>
      </w:r>
      <w:r>
        <w:t>.</w:t>
      </w:r>
    </w:p>
    <w:p w:rsidR="00842078" w:rsidRDefault="00842078" w:rsidP="00842078">
      <w:pPr>
        <w:ind w:left="795"/>
        <w:jc w:val="both"/>
      </w:pPr>
    </w:p>
    <w:p w:rsidR="00842078" w:rsidRDefault="00842078" w:rsidP="00842078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842078" w:rsidRDefault="00842078" w:rsidP="00842078">
      <w:pPr>
        <w:jc w:val="both"/>
        <w:rPr>
          <w:b/>
        </w:rPr>
      </w:pPr>
    </w:p>
    <w:p w:rsidR="00842078" w:rsidRPr="00562600" w:rsidRDefault="00842078" w:rsidP="00842078">
      <w:pPr>
        <w:spacing w:line="240" w:lineRule="auto"/>
        <w:jc w:val="both"/>
      </w:pPr>
      <w:r>
        <w:t>Obec plánuje v roku 20</w:t>
      </w:r>
      <w:r w:rsidR="00FE0CCC">
        <w:t>20</w:t>
      </w:r>
      <w:r>
        <w:t xml:space="preserve"> </w:t>
      </w:r>
      <w:r w:rsidR="00FE0CCC">
        <w:t xml:space="preserve"> rekonštrukcia cesty od zvonice po most, rekonštrukci</w:t>
      </w:r>
      <w:r w:rsidR="00A30A61">
        <w:t>u</w:t>
      </w:r>
      <w:r w:rsidR="00FE0CCC">
        <w:t xml:space="preserve"> priestorov obecnej pestovateľskej pálenice - výmena okien, </w:t>
      </w:r>
      <w:r w:rsidR="00A30A61">
        <w:t xml:space="preserve">oprava </w:t>
      </w:r>
      <w:r w:rsidR="00FE0CCC">
        <w:t>fasády</w:t>
      </w:r>
      <w:r w:rsidR="00A30A61">
        <w:t>,</w:t>
      </w:r>
      <w:r w:rsidR="00FE0CCC">
        <w:t xml:space="preserve"> vodovodu</w:t>
      </w:r>
      <w:r w:rsidR="00A30A61">
        <w:t>,</w:t>
      </w:r>
      <w:r w:rsidR="00FE0CCC">
        <w:t xml:space="preserve"> oprava sčasti strechy a komína. Výmena garážových dverí.</w:t>
      </w:r>
    </w:p>
    <w:p w:rsidR="00842078" w:rsidRDefault="00842078" w:rsidP="00842078">
      <w:pPr>
        <w:spacing w:line="360" w:lineRule="auto"/>
        <w:jc w:val="both"/>
        <w:rPr>
          <w:b/>
        </w:rPr>
      </w:pPr>
    </w:p>
    <w:p w:rsidR="00A30A61" w:rsidRDefault="00A30A61" w:rsidP="00A30A61">
      <w:pPr>
        <w:spacing w:line="360" w:lineRule="auto"/>
        <w:jc w:val="center"/>
      </w:pPr>
      <w:r w:rsidRPr="00A30A61">
        <w:t xml:space="preserve">- 13 </w:t>
      </w:r>
      <w:r>
        <w:t>–</w:t>
      </w:r>
    </w:p>
    <w:p w:rsidR="00A30A61" w:rsidRPr="00A30A61" w:rsidRDefault="00A30A61" w:rsidP="00A30A61">
      <w:pPr>
        <w:spacing w:line="360" w:lineRule="auto"/>
        <w:jc w:val="center"/>
      </w:pPr>
      <w:bookmarkStart w:id="0" w:name="_GoBack"/>
      <w:bookmarkEnd w:id="0"/>
    </w:p>
    <w:p w:rsidR="00842078" w:rsidRDefault="00842078" w:rsidP="00842078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842078" w:rsidRDefault="00842078" w:rsidP="00842078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842078" w:rsidRDefault="00842078" w:rsidP="00842078">
      <w:pPr>
        <w:spacing w:line="360" w:lineRule="auto"/>
        <w:jc w:val="both"/>
      </w:pPr>
    </w:p>
    <w:p w:rsidR="00842078" w:rsidRDefault="00842078" w:rsidP="00842078">
      <w:pPr>
        <w:spacing w:line="360" w:lineRule="auto"/>
        <w:jc w:val="both"/>
      </w:pPr>
    </w:p>
    <w:p w:rsidR="00842078" w:rsidRDefault="00842078" w:rsidP="00842078">
      <w:pPr>
        <w:spacing w:line="360" w:lineRule="auto"/>
        <w:jc w:val="both"/>
      </w:pPr>
      <w:r>
        <w:t xml:space="preserve">Vypracoval:  Koniarová                                      Predkladá : Viera </w:t>
      </w:r>
      <w:proofErr w:type="spellStart"/>
      <w:r>
        <w:t>Sakálová</w:t>
      </w:r>
      <w:proofErr w:type="spellEnd"/>
      <w:r>
        <w:t>,</w:t>
      </w:r>
    </w:p>
    <w:p w:rsidR="00842078" w:rsidRDefault="00842078">
      <w:r>
        <w:t xml:space="preserve"> Drienčanoch dňa </w:t>
      </w:r>
      <w:r w:rsidR="00A30A61">
        <w:t>05.10.2020</w:t>
      </w:r>
      <w:r>
        <w:t xml:space="preserve">                                        starostka obce Hostišovce</w:t>
      </w:r>
    </w:p>
    <w:sectPr w:rsidR="00842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C"/>
    <w:multiLevelType w:val="multilevel"/>
    <w:tmpl w:val="0000000C"/>
    <w:name w:val="WW8Num1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0"/>
    <w:multiLevelType w:val="multilevel"/>
    <w:tmpl w:val="000000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772F1981"/>
    <w:multiLevelType w:val="multilevel"/>
    <w:tmpl w:val="5A4219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078"/>
    <w:rsid w:val="00032374"/>
    <w:rsid w:val="00051F83"/>
    <w:rsid w:val="00283A09"/>
    <w:rsid w:val="002E2D15"/>
    <w:rsid w:val="003E5777"/>
    <w:rsid w:val="00427C8A"/>
    <w:rsid w:val="00734F23"/>
    <w:rsid w:val="00816364"/>
    <w:rsid w:val="00842078"/>
    <w:rsid w:val="00901BE1"/>
    <w:rsid w:val="00A30A61"/>
    <w:rsid w:val="00D20F2F"/>
    <w:rsid w:val="00FE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207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842078"/>
    <w:rPr>
      <w:i/>
      <w:iCs/>
    </w:rPr>
  </w:style>
  <w:style w:type="paragraph" w:customStyle="1" w:styleId="Odsekzoznamu1">
    <w:name w:val="Odsek zoznamu1"/>
    <w:basedOn w:val="Normlny"/>
    <w:rsid w:val="00842078"/>
    <w:pPr>
      <w:ind w:left="720"/>
    </w:pPr>
  </w:style>
  <w:style w:type="paragraph" w:customStyle="1" w:styleId="Obsahtabuky">
    <w:name w:val="Obsah tabuľky"/>
    <w:basedOn w:val="Normlny"/>
    <w:rsid w:val="00842078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420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2078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842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207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842078"/>
    <w:rPr>
      <w:i/>
      <w:iCs/>
    </w:rPr>
  </w:style>
  <w:style w:type="paragraph" w:customStyle="1" w:styleId="Odsekzoznamu1">
    <w:name w:val="Odsek zoznamu1"/>
    <w:basedOn w:val="Normlny"/>
    <w:rsid w:val="00842078"/>
    <w:pPr>
      <w:ind w:left="720"/>
    </w:pPr>
  </w:style>
  <w:style w:type="paragraph" w:customStyle="1" w:styleId="Obsahtabuky">
    <w:name w:val="Obsah tabuľky"/>
    <w:basedOn w:val="Normlny"/>
    <w:rsid w:val="00842078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420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2078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842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2224</Words>
  <Characters>12678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2020-10-06T12:02:00Z</cp:lastPrinted>
  <dcterms:created xsi:type="dcterms:W3CDTF">2020-10-05T12:04:00Z</dcterms:created>
  <dcterms:modified xsi:type="dcterms:W3CDTF">2020-10-06T12:07:00Z</dcterms:modified>
</cp:coreProperties>
</file>