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156" w:rsidRDefault="00892156" w:rsidP="0089215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892156" w:rsidRDefault="00892156" w:rsidP="00892156">
      <w:pPr>
        <w:jc w:val="center"/>
        <w:rPr>
          <w:b/>
          <w:sz w:val="52"/>
          <w:szCs w:val="52"/>
        </w:rPr>
      </w:pPr>
    </w:p>
    <w:p w:rsidR="00892156" w:rsidRDefault="00892156" w:rsidP="0089215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Španie Pole</w:t>
      </w:r>
    </w:p>
    <w:p w:rsidR="00892156" w:rsidRDefault="00892156" w:rsidP="00892156">
      <w:pPr>
        <w:jc w:val="center"/>
        <w:rPr>
          <w:b/>
          <w:sz w:val="52"/>
          <w:szCs w:val="52"/>
        </w:rPr>
      </w:pPr>
    </w:p>
    <w:p w:rsidR="00892156" w:rsidRDefault="00892156" w:rsidP="00892156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2019</w:t>
      </w:r>
    </w:p>
    <w:p w:rsidR="00892156" w:rsidRDefault="00892156" w:rsidP="00892156">
      <w:pPr>
        <w:jc w:val="center"/>
        <w:rPr>
          <w:b/>
          <w:sz w:val="44"/>
          <w:szCs w:val="44"/>
        </w:rPr>
      </w:pPr>
    </w:p>
    <w:p w:rsidR="00C03E0E" w:rsidRDefault="00C03E0E" w:rsidP="00892156">
      <w:pPr>
        <w:jc w:val="center"/>
        <w:rPr>
          <w:b/>
          <w:sz w:val="44"/>
          <w:szCs w:val="44"/>
        </w:rPr>
      </w:pPr>
    </w:p>
    <w:p w:rsidR="00C03E0E" w:rsidRDefault="00C03E0E" w:rsidP="00C03E0E">
      <w:pPr>
        <w:rPr>
          <w:b/>
          <w:sz w:val="44"/>
          <w:szCs w:val="44"/>
        </w:rPr>
      </w:pPr>
    </w:p>
    <w:p w:rsidR="00C03E0E" w:rsidRDefault="00874D32" w:rsidP="00C03E0E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sk-SK"/>
        </w:rPr>
        <w:drawing>
          <wp:inline distT="0" distB="0" distL="0" distR="0">
            <wp:extent cx="1783080" cy="1958340"/>
            <wp:effectExtent l="0" t="0" r="7620" b="3810"/>
            <wp:docPr id="9" name="Obrázok 9" descr="C:\Users\user\Desktop\2846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846-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E0E" w:rsidRDefault="00C03E0E" w:rsidP="00C03E0E">
      <w:pPr>
        <w:jc w:val="center"/>
        <w:rPr>
          <w:b/>
          <w:sz w:val="44"/>
          <w:szCs w:val="44"/>
        </w:rPr>
      </w:pPr>
    </w:p>
    <w:p w:rsidR="00C03E0E" w:rsidRDefault="00C03E0E" w:rsidP="00C03E0E">
      <w:pPr>
        <w:jc w:val="right"/>
        <w:rPr>
          <w:b/>
          <w:sz w:val="44"/>
          <w:szCs w:val="44"/>
        </w:rPr>
      </w:pPr>
    </w:p>
    <w:p w:rsidR="00C03E0E" w:rsidRDefault="00C03E0E" w:rsidP="00C03E0E">
      <w:pPr>
        <w:jc w:val="right"/>
        <w:rPr>
          <w:b/>
          <w:sz w:val="44"/>
          <w:szCs w:val="44"/>
        </w:rPr>
      </w:pPr>
    </w:p>
    <w:p w:rsidR="00C03E0E" w:rsidRDefault="00C03E0E" w:rsidP="00C03E0E">
      <w:pPr>
        <w:jc w:val="right"/>
        <w:rPr>
          <w:b/>
          <w:sz w:val="44"/>
          <w:szCs w:val="44"/>
        </w:rPr>
      </w:pPr>
    </w:p>
    <w:p w:rsidR="00892156" w:rsidRDefault="00892156" w:rsidP="00C03E0E">
      <w:pPr>
        <w:rPr>
          <w:b/>
          <w:sz w:val="44"/>
          <w:szCs w:val="44"/>
        </w:rPr>
      </w:pPr>
    </w:p>
    <w:p w:rsidR="00892156" w:rsidRDefault="00892156" w:rsidP="00892156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892156" w:rsidRDefault="00892156" w:rsidP="00892156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</w:t>
      </w:r>
    </w:p>
    <w:p w:rsidR="00892156" w:rsidRDefault="00892156" w:rsidP="00892156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...........................         </w:t>
      </w:r>
    </w:p>
    <w:p w:rsidR="00892156" w:rsidRDefault="00892156" w:rsidP="00892156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                               </w:t>
      </w:r>
      <w:r>
        <w:rPr>
          <w:b/>
        </w:rPr>
        <w:t>Vladimír B i e n,</w:t>
      </w:r>
    </w:p>
    <w:p w:rsidR="00892156" w:rsidRDefault="00892156" w:rsidP="00892156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starosta obce Španie Pole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  <w:rPr>
          <w:b/>
        </w:rPr>
      </w:pPr>
    </w:p>
    <w:p w:rsidR="00874D32" w:rsidRDefault="00874D32" w:rsidP="00892156">
      <w:pPr>
        <w:tabs>
          <w:tab w:val="right" w:pos="8820"/>
        </w:tabs>
        <w:spacing w:line="360" w:lineRule="auto"/>
        <w:jc w:val="both"/>
        <w:rPr>
          <w:b/>
        </w:rPr>
      </w:pPr>
    </w:p>
    <w:p w:rsidR="00874D32" w:rsidRDefault="00874D32" w:rsidP="00892156">
      <w:pPr>
        <w:tabs>
          <w:tab w:val="right" w:pos="8820"/>
        </w:tabs>
        <w:spacing w:line="360" w:lineRule="auto"/>
        <w:jc w:val="both"/>
        <w:rPr>
          <w:b/>
        </w:rPr>
      </w:pPr>
    </w:p>
    <w:p w:rsidR="00D106AE" w:rsidRDefault="00D106AE" w:rsidP="00892156">
      <w:pPr>
        <w:tabs>
          <w:tab w:val="right" w:pos="8820"/>
        </w:tabs>
        <w:spacing w:line="360" w:lineRule="auto"/>
        <w:jc w:val="both"/>
        <w:rPr>
          <w:b/>
        </w:rPr>
      </w:pPr>
      <w:bookmarkStart w:id="0" w:name="_GoBack"/>
      <w:bookmarkEnd w:id="0"/>
    </w:p>
    <w:p w:rsidR="00892156" w:rsidRDefault="00892156" w:rsidP="00892156">
      <w:pPr>
        <w:tabs>
          <w:tab w:val="right" w:pos="8820"/>
        </w:tabs>
        <w:spacing w:line="360" w:lineRule="auto"/>
        <w:jc w:val="both"/>
        <w:rPr>
          <w:b/>
        </w:rPr>
      </w:pP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  <w:t>3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  <w:t>3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  <w:t>3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  <w:t>3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  <w:t>4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  <w:t>4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  <w:t>4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  <w:t>4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  <w:t>4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  <w:t>5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  <w:t>5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  <w:t>5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  <w:t>5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  <w:t>5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  <w:t>5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>2. Rozpočet obce na rok 2019 a jeho plnenie</w:t>
      </w:r>
      <w:r>
        <w:tab/>
        <w:t>6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2.1   Plnenie príjmov za rok 2019</w:t>
      </w:r>
      <w:r>
        <w:tab/>
        <w:t>6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2.2   Čerpanie výdavkov za rok 2019</w:t>
      </w:r>
      <w:r>
        <w:tab/>
        <w:t>7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2.3   Plán rozpočtu na roky 2020 - 2020</w:t>
      </w:r>
      <w:r>
        <w:tab/>
        <w:t>8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2019</w:t>
      </w:r>
      <w:r>
        <w:tab/>
        <w:t>8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>4. Bilancia aktív a pasív v eurách</w:t>
      </w:r>
      <w:r>
        <w:tab/>
        <w:t>9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  <w:t>9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  <w:t>9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>5. Vývoj pohľadávok a záväzkov v eurách</w:t>
      </w:r>
      <w:r>
        <w:tab/>
        <w:t>10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  <w:t>10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5.2   Záväzky</w:t>
      </w:r>
      <w:r>
        <w:tab/>
        <w:t>10</w:t>
      </w:r>
    </w:p>
    <w:p w:rsidR="00892156" w:rsidRDefault="00892156" w:rsidP="00892156">
      <w:pPr>
        <w:spacing w:line="360" w:lineRule="auto"/>
        <w:jc w:val="both"/>
      </w:pPr>
      <w:r>
        <w:t xml:space="preserve">6. Hospodársky výsledok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10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  <w:t>11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  <w:t>11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  <w:t>11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2019</w:t>
      </w:r>
      <w:r>
        <w:tab/>
        <w:t>11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7.4   Predpokladaný budúci vývoj činnosti</w:t>
      </w:r>
      <w:r>
        <w:tab/>
        <w:t>11</w:t>
      </w:r>
    </w:p>
    <w:p w:rsidR="00892156" w:rsidRDefault="00892156" w:rsidP="00892156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</w:t>
      </w:r>
      <w:r>
        <w:tab/>
        <w:t>11</w:t>
      </w:r>
    </w:p>
    <w:p w:rsidR="004C715C" w:rsidRDefault="004C715C" w:rsidP="00892156">
      <w:pPr>
        <w:jc w:val="center"/>
      </w:pPr>
    </w:p>
    <w:p w:rsidR="00892156" w:rsidRDefault="00892156" w:rsidP="00892156">
      <w:pPr>
        <w:jc w:val="center"/>
      </w:pPr>
      <w:r>
        <w:lastRenderedPageBreak/>
        <w:t>- 3 -</w:t>
      </w:r>
    </w:p>
    <w:p w:rsidR="00892156" w:rsidRDefault="00892156" w:rsidP="00892156"/>
    <w:p w:rsidR="00892156" w:rsidRDefault="00892156" w:rsidP="00892156"/>
    <w:p w:rsidR="00892156" w:rsidRDefault="00892156" w:rsidP="00892156"/>
    <w:p w:rsidR="00892156" w:rsidRDefault="00892156" w:rsidP="00892156">
      <w:pPr>
        <w:spacing w:line="360" w:lineRule="auto"/>
        <w:jc w:val="both"/>
      </w:pPr>
      <w:r>
        <w:rPr>
          <w:b/>
          <w:sz w:val="28"/>
          <w:szCs w:val="28"/>
        </w:rPr>
        <w:t>1. Základná charakteristika Obce Španie Pole</w:t>
      </w:r>
    </w:p>
    <w:p w:rsidR="00892156" w:rsidRDefault="00892156" w:rsidP="00892156">
      <w:pPr>
        <w:jc w:val="both"/>
      </w:pPr>
      <w:r>
        <w:t xml:space="preserve">     </w:t>
      </w:r>
    </w:p>
    <w:p w:rsidR="00892156" w:rsidRDefault="00892156" w:rsidP="00892156">
      <w:pPr>
        <w:widowControl w:val="0"/>
        <w:jc w:val="both"/>
      </w:pPr>
      <w: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892156" w:rsidRDefault="00892156" w:rsidP="00892156">
      <w:pPr>
        <w:jc w:val="both"/>
      </w:pPr>
    </w:p>
    <w:p w:rsidR="00892156" w:rsidRDefault="00892156" w:rsidP="0089215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Geografické údaje</w:t>
      </w:r>
    </w:p>
    <w:p w:rsidR="00892156" w:rsidRDefault="00892156" w:rsidP="00892156">
      <w:pPr>
        <w:jc w:val="both"/>
        <w:rPr>
          <w:b/>
        </w:rPr>
      </w:pPr>
    </w:p>
    <w:p w:rsidR="00892156" w:rsidRDefault="00892156" w:rsidP="00892156">
      <w:pPr>
        <w:jc w:val="both"/>
      </w:pPr>
      <w:r>
        <w:t>Geografická poloha obce : Obec Španie Pole patrí na základe územno-správneho členenia do okresu Rimavská Sobota, Banskobystrický samosprávny kraj. Obec leží v Mikroregióne Teplý Vrch.</w:t>
      </w:r>
    </w:p>
    <w:p w:rsidR="00892156" w:rsidRDefault="00892156" w:rsidP="00892156">
      <w:pPr>
        <w:jc w:val="both"/>
      </w:pPr>
      <w:r>
        <w:t>Obec leží severovýchodne od Teplého Vrchu</w:t>
      </w: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  <w:r>
        <w:t>Susedné mestá a obce : Hostišovce, Chvalová, Rybník, Slizké a Lipovec</w:t>
      </w: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  <w:r>
        <w:t>Celková rozloha obce : 919 ha</w:t>
      </w: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  <w:rPr>
          <w:b/>
        </w:rPr>
      </w:pPr>
      <w:r>
        <w:t xml:space="preserve">Nadmorská výška       : 360 </w:t>
      </w:r>
      <w:proofErr w:type="spellStart"/>
      <w:r>
        <w:t>m.n.m</w:t>
      </w:r>
      <w:proofErr w:type="spellEnd"/>
      <w:r>
        <w:t>.</w:t>
      </w:r>
    </w:p>
    <w:p w:rsidR="00892156" w:rsidRDefault="00892156" w:rsidP="00892156">
      <w:pPr>
        <w:jc w:val="both"/>
        <w:rPr>
          <w:b/>
        </w:rPr>
      </w:pPr>
    </w:p>
    <w:p w:rsidR="00892156" w:rsidRDefault="00892156" w:rsidP="00892156">
      <w:pPr>
        <w:jc w:val="both"/>
        <w:rPr>
          <w:b/>
        </w:rPr>
      </w:pPr>
    </w:p>
    <w:p w:rsidR="00892156" w:rsidRDefault="00892156" w:rsidP="0089215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Demografické údaje </w:t>
      </w:r>
    </w:p>
    <w:p w:rsidR="00892156" w:rsidRDefault="00892156" w:rsidP="00892156">
      <w:pPr>
        <w:jc w:val="both"/>
        <w:rPr>
          <w:b/>
        </w:rPr>
      </w:pPr>
    </w:p>
    <w:p w:rsidR="00892156" w:rsidRDefault="00892156" w:rsidP="00892156">
      <w:pPr>
        <w:jc w:val="both"/>
      </w:pPr>
      <w:r>
        <w:t xml:space="preserve">Počet obyvateľov        : </w:t>
      </w:r>
      <w:r w:rsidR="00506FE4">
        <w:rPr>
          <w:color w:val="000000"/>
        </w:rPr>
        <w:t>73</w:t>
      </w: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  <w:r>
        <w:t>Národnostná štruktúra : slovenská :</w:t>
      </w:r>
      <w:r>
        <w:rPr>
          <w:color w:val="000000"/>
        </w:rPr>
        <w:t xml:space="preserve"> </w:t>
      </w:r>
      <w:r w:rsidR="00506FE4">
        <w:rPr>
          <w:color w:val="000000"/>
        </w:rPr>
        <w:t>72</w:t>
      </w:r>
    </w:p>
    <w:p w:rsidR="00892156" w:rsidRDefault="00892156" w:rsidP="00892156">
      <w:pPr>
        <w:jc w:val="both"/>
      </w:pPr>
      <w:r>
        <w:t xml:space="preserve">                                       maďarská : </w:t>
      </w:r>
      <w:r w:rsidR="00506FE4">
        <w:rPr>
          <w:color w:val="000000"/>
        </w:rPr>
        <w:t>1</w:t>
      </w:r>
    </w:p>
    <w:p w:rsidR="00892156" w:rsidRDefault="00892156" w:rsidP="00892156">
      <w:pPr>
        <w:jc w:val="both"/>
      </w:pPr>
    </w:p>
    <w:p w:rsidR="00892156" w:rsidRDefault="00892156" w:rsidP="00892156">
      <w:r>
        <w:t xml:space="preserve">Štruktúra obyvateľstva podľa náboženského významu : prevažuje evanjelická, </w:t>
      </w:r>
    </w:p>
    <w:p w:rsidR="00892156" w:rsidRDefault="00892156" w:rsidP="00892156">
      <w:r>
        <w:t xml:space="preserve">                                                                                         rímskokatolícka</w:t>
      </w: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  <w:r>
        <w:t>Vývoj počtu obyvateľov : klesajúci</w:t>
      </w:r>
    </w:p>
    <w:p w:rsidR="00892156" w:rsidRDefault="00892156" w:rsidP="00892156">
      <w:pPr>
        <w:jc w:val="both"/>
      </w:pPr>
    </w:p>
    <w:p w:rsidR="00892156" w:rsidRDefault="00892156" w:rsidP="0089215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Ekonomické údaje </w:t>
      </w:r>
    </w:p>
    <w:p w:rsidR="00892156" w:rsidRDefault="00892156" w:rsidP="00892156">
      <w:pPr>
        <w:jc w:val="both"/>
        <w:rPr>
          <w:b/>
        </w:rPr>
      </w:pPr>
    </w:p>
    <w:p w:rsidR="00892156" w:rsidRDefault="00892156" w:rsidP="00892156">
      <w:pPr>
        <w:jc w:val="both"/>
      </w:pPr>
      <w:r>
        <w:t xml:space="preserve">Nezamestnanosť v obci      :  </w:t>
      </w:r>
      <w:r w:rsidR="00506FE4">
        <w:rPr>
          <w:color w:val="000000"/>
        </w:rPr>
        <w:t>26,00</w:t>
      </w:r>
      <w:r>
        <w:rPr>
          <w:color w:val="000000"/>
        </w:rPr>
        <w:t xml:space="preserve"> %</w:t>
      </w: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  <w:r>
        <w:t>Nezamestnanosť v okrese  :  15,14 %</w:t>
      </w:r>
    </w:p>
    <w:p w:rsidR="00892156" w:rsidRDefault="00892156" w:rsidP="00892156">
      <w:pPr>
        <w:jc w:val="both"/>
      </w:pPr>
    </w:p>
    <w:p w:rsidR="00506FE4" w:rsidRDefault="00892156" w:rsidP="00506FE4">
      <w:pPr>
        <w:jc w:val="both"/>
      </w:pPr>
      <w:r>
        <w:t xml:space="preserve">Vývoj nezamestnanosti      :  </w:t>
      </w:r>
      <w:r w:rsidR="00506FE4">
        <w:t>klesajúci</w:t>
      </w: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</w:p>
    <w:p w:rsidR="00892156" w:rsidRDefault="00892156" w:rsidP="00892156">
      <w:pPr>
        <w:jc w:val="center"/>
      </w:pPr>
      <w:r>
        <w:lastRenderedPageBreak/>
        <w:t>- 4 –</w:t>
      </w:r>
    </w:p>
    <w:p w:rsidR="00892156" w:rsidRDefault="00892156" w:rsidP="00892156">
      <w:pPr>
        <w:jc w:val="center"/>
      </w:pPr>
    </w:p>
    <w:p w:rsidR="00892156" w:rsidRDefault="00892156" w:rsidP="0089215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Symboly obce</w:t>
      </w:r>
    </w:p>
    <w:p w:rsidR="00892156" w:rsidRDefault="00892156" w:rsidP="00892156">
      <w:pPr>
        <w:jc w:val="both"/>
        <w:rPr>
          <w:b/>
        </w:rPr>
      </w:pP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  <w:r>
        <w:t>Erb obce:</w:t>
      </w:r>
    </w:p>
    <w:p w:rsidR="00892156" w:rsidRDefault="00892156" w:rsidP="00892156">
      <w:pPr>
        <w:jc w:val="both"/>
      </w:pPr>
      <w:r>
        <w:t xml:space="preserve"> </w:t>
      </w:r>
      <w:r>
        <w:br/>
      </w:r>
      <w:r>
        <w:rPr>
          <w:noProof/>
          <w:lang w:eastAsia="sk-SK"/>
        </w:rPr>
        <w:drawing>
          <wp:inline distT="0" distB="0" distL="0" distR="0" wp14:anchorId="0B080E62" wp14:editId="4F1C806B">
            <wp:extent cx="762000" cy="885825"/>
            <wp:effectExtent l="0" t="0" r="0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156" w:rsidRDefault="00892156" w:rsidP="00892156"/>
    <w:p w:rsidR="00892156" w:rsidRDefault="00892156" w:rsidP="00892156"/>
    <w:p w:rsidR="00892156" w:rsidRDefault="00892156" w:rsidP="00892156">
      <w:pPr>
        <w:jc w:val="both"/>
      </w:pPr>
      <w:r>
        <w:t>Vlajka obce:</w:t>
      </w:r>
    </w:p>
    <w:p w:rsidR="00892156" w:rsidRDefault="00892156" w:rsidP="00892156">
      <w:pPr>
        <w:jc w:val="both"/>
      </w:pPr>
      <w:r>
        <w:br/>
      </w:r>
      <w:r>
        <w:rPr>
          <w:noProof/>
          <w:lang w:eastAsia="sk-SK"/>
        </w:rPr>
        <w:drawing>
          <wp:inline distT="0" distB="0" distL="0" distR="0" wp14:anchorId="13777944" wp14:editId="6973EADC">
            <wp:extent cx="762000" cy="11049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  <w:r>
        <w:t>Pečať obce :</w:t>
      </w:r>
      <w:r>
        <w:rPr>
          <w:b/>
        </w:rPr>
        <w:t xml:space="preserve"> </w:t>
      </w: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</w:p>
    <w:p w:rsidR="00892156" w:rsidRDefault="00892156" w:rsidP="0089215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Logo obce : </w:t>
      </w:r>
      <w:r>
        <w:t>Obec Španie Pole nemá logo</w:t>
      </w:r>
    </w:p>
    <w:p w:rsidR="00892156" w:rsidRDefault="00892156" w:rsidP="00892156">
      <w:pPr>
        <w:jc w:val="both"/>
        <w:rPr>
          <w:b/>
        </w:rPr>
      </w:pPr>
    </w:p>
    <w:p w:rsidR="00892156" w:rsidRDefault="00892156" w:rsidP="00892156">
      <w:pPr>
        <w:jc w:val="both"/>
        <w:rPr>
          <w:b/>
        </w:rPr>
      </w:pPr>
    </w:p>
    <w:p w:rsidR="00892156" w:rsidRDefault="00892156" w:rsidP="00892156">
      <w:pPr>
        <w:numPr>
          <w:ilvl w:val="1"/>
          <w:numId w:val="1"/>
        </w:numPr>
        <w:jc w:val="both"/>
      </w:pPr>
      <w:r>
        <w:rPr>
          <w:b/>
        </w:rPr>
        <w:t>História obce :</w:t>
      </w:r>
    </w:p>
    <w:p w:rsidR="00892156" w:rsidRDefault="00892156" w:rsidP="00892156">
      <w:pPr>
        <w:ind w:left="435"/>
        <w:jc w:val="both"/>
        <w:rPr>
          <w:b/>
        </w:rPr>
      </w:pPr>
      <w:r>
        <w:t xml:space="preserve">Obec leží severovýchodne od Teplého Vrchu uprostred nádhernej prírody Revúckej Vrchoviny. Pod názvom </w:t>
      </w:r>
      <w:proofErr w:type="spellStart"/>
      <w:r>
        <w:t>Spanmezew</w:t>
      </w:r>
      <w:proofErr w:type="spellEnd"/>
      <w:r>
        <w:t xml:space="preserve"> sa prvýkrát spomína v roku 1301. V preklade tento názov znamená územie šafára alebo župana. Obec patrila pod </w:t>
      </w:r>
      <w:proofErr w:type="spellStart"/>
      <w:r>
        <w:t>blžské</w:t>
      </w:r>
      <w:proofErr w:type="spellEnd"/>
      <w:r>
        <w:t xml:space="preserve"> a neskôr pod muránske hradné panstvo. Z tradičných remesiel tu prekvitalo najmä pálenie vápna, brdárstvo, lisovanie včelieho vosku a kováčstvo. Obyvatelia kedysi platili Turkom kováčskymi výrobkami (napríklad klincami). Pracoval tu aj menší hámor. Dominantou obce je klasicistický evanjelický kostol z roku 1810. Tiché prostredie obce využívajú najmä chalupári na oddych a načerpanie nových síl. Okolitá príroda je zase lákadlom pre turistov, hubárov a poľovníkov.</w:t>
      </w:r>
    </w:p>
    <w:p w:rsidR="00892156" w:rsidRDefault="00892156" w:rsidP="00892156">
      <w:pPr>
        <w:jc w:val="both"/>
        <w:rPr>
          <w:b/>
        </w:rPr>
      </w:pPr>
    </w:p>
    <w:p w:rsidR="00892156" w:rsidRDefault="00892156" w:rsidP="00892156">
      <w:pPr>
        <w:jc w:val="both"/>
        <w:rPr>
          <w:b/>
        </w:rPr>
      </w:pPr>
    </w:p>
    <w:p w:rsidR="00892156" w:rsidRDefault="00892156" w:rsidP="0089215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Pamiatky </w:t>
      </w:r>
    </w:p>
    <w:p w:rsidR="00892156" w:rsidRDefault="00892156" w:rsidP="00892156">
      <w:pPr>
        <w:jc w:val="both"/>
        <w:rPr>
          <w:b/>
        </w:rPr>
      </w:pPr>
      <w:r>
        <w:rPr>
          <w:b/>
        </w:rPr>
        <w:t xml:space="preserve">        </w:t>
      </w:r>
      <w:r>
        <w:t>klasicistický evanjelický kostol z roku 1810</w:t>
      </w:r>
    </w:p>
    <w:p w:rsidR="00892156" w:rsidRDefault="00892156" w:rsidP="00892156">
      <w:pPr>
        <w:jc w:val="both"/>
        <w:rPr>
          <w:b/>
        </w:rPr>
      </w:pPr>
    </w:p>
    <w:p w:rsidR="00892156" w:rsidRDefault="00892156" w:rsidP="0089215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>Významné osobnosti obce</w:t>
      </w:r>
    </w:p>
    <w:p w:rsidR="00892156" w:rsidRDefault="00892156" w:rsidP="00892156">
      <w:pPr>
        <w:jc w:val="both"/>
      </w:pPr>
      <w:r>
        <w:rPr>
          <w:b/>
        </w:rPr>
        <w:t xml:space="preserve">       </w:t>
      </w:r>
      <w:r>
        <w:t xml:space="preserve"> nemá</w:t>
      </w: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</w:p>
    <w:p w:rsidR="00892156" w:rsidRDefault="00892156" w:rsidP="00892156">
      <w:pPr>
        <w:jc w:val="center"/>
      </w:pPr>
      <w:r>
        <w:lastRenderedPageBreak/>
        <w:t>- 5 –</w:t>
      </w:r>
    </w:p>
    <w:p w:rsidR="00892156" w:rsidRDefault="00892156" w:rsidP="00892156">
      <w:pPr>
        <w:jc w:val="center"/>
      </w:pPr>
    </w:p>
    <w:p w:rsidR="00892156" w:rsidRDefault="00892156" w:rsidP="00892156">
      <w:pPr>
        <w:numPr>
          <w:ilvl w:val="1"/>
          <w:numId w:val="1"/>
        </w:numPr>
        <w:jc w:val="both"/>
      </w:pPr>
      <w:r>
        <w:rPr>
          <w:b/>
        </w:rPr>
        <w:t xml:space="preserve">Výchova a vzdelávanie </w:t>
      </w:r>
    </w:p>
    <w:p w:rsidR="00892156" w:rsidRDefault="00892156" w:rsidP="00892156">
      <w:pPr>
        <w:ind w:left="435"/>
        <w:jc w:val="both"/>
      </w:pPr>
      <w:r>
        <w:t>V súčasnosti výchovu a vzdelávanie detí v obci poskytuje:</w:t>
      </w:r>
    </w:p>
    <w:p w:rsidR="00892156" w:rsidRDefault="00892156" w:rsidP="00892156">
      <w:pPr>
        <w:numPr>
          <w:ilvl w:val="0"/>
          <w:numId w:val="2"/>
        </w:numPr>
        <w:jc w:val="both"/>
      </w:pPr>
      <w:r>
        <w:t>Základná škola v Teplom Vrchu</w:t>
      </w:r>
    </w:p>
    <w:p w:rsidR="00892156" w:rsidRDefault="00892156" w:rsidP="00892156">
      <w:pPr>
        <w:numPr>
          <w:ilvl w:val="0"/>
          <w:numId w:val="2"/>
        </w:numPr>
        <w:jc w:val="both"/>
      </w:pPr>
      <w:r>
        <w:t>Materská škola v Teplom Vrchu</w:t>
      </w: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  <w:r>
        <w:t xml:space="preserve">      Na základe analýzy doterajšieho vývoja možno očakávať, že rozvoj vzdelávania sa bude orientovať na kvalitnú výchovu a vzdelávanie žiakov</w:t>
      </w:r>
    </w:p>
    <w:p w:rsidR="00892156" w:rsidRDefault="00892156" w:rsidP="00892156">
      <w:pPr>
        <w:jc w:val="both"/>
      </w:pPr>
      <w:r>
        <w:t xml:space="preserve"> </w:t>
      </w:r>
    </w:p>
    <w:p w:rsidR="00892156" w:rsidRDefault="00892156" w:rsidP="00892156">
      <w:pPr>
        <w:jc w:val="both"/>
      </w:pPr>
    </w:p>
    <w:p w:rsidR="00892156" w:rsidRDefault="00892156" w:rsidP="00892156">
      <w:pPr>
        <w:numPr>
          <w:ilvl w:val="1"/>
          <w:numId w:val="1"/>
        </w:numPr>
        <w:jc w:val="both"/>
      </w:pPr>
      <w:r>
        <w:rPr>
          <w:b/>
        </w:rPr>
        <w:t xml:space="preserve"> Zdravotníctvo</w:t>
      </w:r>
    </w:p>
    <w:p w:rsidR="00892156" w:rsidRDefault="00892156" w:rsidP="00892156">
      <w:pPr>
        <w:ind w:left="435"/>
        <w:jc w:val="both"/>
      </w:pPr>
      <w:r>
        <w:t xml:space="preserve"> Zdravotnú starostlivosť v obci poskytuje:</w:t>
      </w:r>
    </w:p>
    <w:p w:rsidR="00892156" w:rsidRDefault="00892156" w:rsidP="00892156">
      <w:pPr>
        <w:ind w:left="435"/>
        <w:jc w:val="both"/>
      </w:pPr>
      <w:r>
        <w:t>-    Obvodný lekár vo Veľkom Blhu</w:t>
      </w:r>
    </w:p>
    <w:p w:rsidR="00892156" w:rsidRDefault="00892156" w:rsidP="00892156">
      <w:pPr>
        <w:numPr>
          <w:ilvl w:val="0"/>
          <w:numId w:val="2"/>
        </w:numPr>
        <w:jc w:val="both"/>
      </w:pPr>
      <w:r>
        <w:t>Za odbornými lekármi občania dochádzajú do Rimavskej Soboty</w:t>
      </w: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  <w:rPr>
          <w:b/>
        </w:rPr>
      </w:pPr>
      <w:r>
        <w:t xml:space="preserve">      Na základe analýzy doterajšieho vývoja nemožno očakávať, že rozvoj zdravotnej starostlivosti sa bude v obci zlepšovať.</w:t>
      </w:r>
    </w:p>
    <w:p w:rsidR="00892156" w:rsidRDefault="00892156" w:rsidP="00892156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892156" w:rsidRDefault="00892156" w:rsidP="00892156">
      <w:pPr>
        <w:ind w:left="435"/>
        <w:jc w:val="both"/>
        <w:rPr>
          <w:b/>
        </w:rPr>
      </w:pPr>
    </w:p>
    <w:p w:rsidR="00892156" w:rsidRDefault="00892156" w:rsidP="00892156">
      <w:pPr>
        <w:numPr>
          <w:ilvl w:val="1"/>
          <w:numId w:val="1"/>
        </w:numPr>
        <w:jc w:val="both"/>
      </w:pPr>
      <w:r>
        <w:rPr>
          <w:b/>
        </w:rPr>
        <w:t xml:space="preserve"> Sociálne zabezpečenie</w:t>
      </w:r>
    </w:p>
    <w:p w:rsidR="00892156" w:rsidRDefault="00892156" w:rsidP="00892156">
      <w:pPr>
        <w:jc w:val="both"/>
      </w:pPr>
      <w:r>
        <w:t>Sociálne služby sa v obci neposkytujú a nenachádza sa tu žiadne zariadenie sociálnych služieb.</w:t>
      </w:r>
    </w:p>
    <w:p w:rsidR="00892156" w:rsidRDefault="00892156" w:rsidP="00892156">
      <w:pPr>
        <w:jc w:val="both"/>
      </w:pPr>
    </w:p>
    <w:p w:rsidR="00892156" w:rsidRDefault="00892156" w:rsidP="00892156">
      <w:pPr>
        <w:numPr>
          <w:ilvl w:val="1"/>
          <w:numId w:val="1"/>
        </w:numPr>
        <w:jc w:val="both"/>
      </w:pPr>
      <w:r>
        <w:rPr>
          <w:b/>
        </w:rPr>
        <w:t xml:space="preserve"> Kultúra</w:t>
      </w:r>
    </w:p>
    <w:p w:rsidR="00892156" w:rsidRDefault="00892156" w:rsidP="00892156">
      <w:pPr>
        <w:ind w:left="435"/>
        <w:jc w:val="both"/>
      </w:pPr>
      <w:r>
        <w:t xml:space="preserve"> Spoločenský a kultúrny život v obci zabezpečuje obec počas celého roka svojimi aktivitami napr. úcta k starším, deň matiek,  Mikuláš </w:t>
      </w:r>
      <w:proofErr w:type="spellStart"/>
      <w:r>
        <w:t>a.p</w:t>
      </w:r>
      <w:proofErr w:type="spellEnd"/>
      <w:r>
        <w:t>.</w:t>
      </w:r>
    </w:p>
    <w:p w:rsidR="00892156" w:rsidRDefault="00892156" w:rsidP="00892156">
      <w:pPr>
        <w:jc w:val="both"/>
      </w:pPr>
    </w:p>
    <w:p w:rsidR="00892156" w:rsidRDefault="00892156" w:rsidP="00892156">
      <w:pPr>
        <w:numPr>
          <w:ilvl w:val="1"/>
          <w:numId w:val="1"/>
        </w:numPr>
        <w:jc w:val="both"/>
      </w:pPr>
      <w:r>
        <w:rPr>
          <w:b/>
        </w:rPr>
        <w:t xml:space="preserve"> Hospodárstvo </w:t>
      </w:r>
    </w:p>
    <w:p w:rsidR="00892156" w:rsidRDefault="00892156" w:rsidP="00892156">
      <w:pPr>
        <w:ind w:left="435"/>
        <w:jc w:val="both"/>
      </w:pPr>
      <w:r>
        <w:t>Najvýznamnejší poskytovatelia služieb v obci :</w:t>
      </w:r>
    </w:p>
    <w:p w:rsidR="00892156" w:rsidRDefault="00892156" w:rsidP="00892156">
      <w:pPr>
        <w:numPr>
          <w:ilvl w:val="0"/>
          <w:numId w:val="2"/>
        </w:numPr>
        <w:jc w:val="both"/>
      </w:pPr>
      <w:r>
        <w:t>Pojazdná predajňa potravín</w:t>
      </w:r>
    </w:p>
    <w:p w:rsidR="00892156" w:rsidRDefault="00892156" w:rsidP="00892156">
      <w:pPr>
        <w:numPr>
          <w:ilvl w:val="0"/>
          <w:numId w:val="2"/>
        </w:numPr>
        <w:jc w:val="both"/>
      </w:pPr>
      <w:r>
        <w:t>.</w:t>
      </w:r>
    </w:p>
    <w:p w:rsidR="00892156" w:rsidRDefault="00892156" w:rsidP="00892156">
      <w:pPr>
        <w:ind w:left="435"/>
        <w:jc w:val="both"/>
      </w:pPr>
      <w:r>
        <w:t>Najvýznamnejší priemysel v obci :</w:t>
      </w:r>
    </w:p>
    <w:p w:rsidR="00892156" w:rsidRDefault="00892156" w:rsidP="00892156">
      <w:pPr>
        <w:numPr>
          <w:ilvl w:val="0"/>
          <w:numId w:val="2"/>
        </w:numPr>
        <w:jc w:val="both"/>
      </w:pPr>
      <w:r>
        <w:t>nemá</w:t>
      </w:r>
    </w:p>
    <w:p w:rsidR="00892156" w:rsidRDefault="00892156" w:rsidP="00892156">
      <w:pPr>
        <w:ind w:left="435"/>
        <w:jc w:val="both"/>
      </w:pPr>
      <w:r>
        <w:t>Najvýznamnejšia poľnohospodárska výroba v obci :</w:t>
      </w:r>
    </w:p>
    <w:p w:rsidR="00892156" w:rsidRDefault="00892156" w:rsidP="00892156">
      <w:pPr>
        <w:numPr>
          <w:ilvl w:val="0"/>
          <w:numId w:val="2"/>
        </w:numPr>
        <w:jc w:val="both"/>
      </w:pPr>
      <w:proofErr w:type="spellStart"/>
      <w:r>
        <w:t>Špaňan</w:t>
      </w:r>
      <w:proofErr w:type="spellEnd"/>
      <w:r>
        <w:t xml:space="preserve"> s.r.o.</w:t>
      </w:r>
    </w:p>
    <w:p w:rsidR="00892156" w:rsidRDefault="00892156" w:rsidP="00892156">
      <w:pPr>
        <w:numPr>
          <w:ilvl w:val="0"/>
          <w:numId w:val="2"/>
        </w:numPr>
        <w:jc w:val="both"/>
      </w:pPr>
      <w:proofErr w:type="spellStart"/>
      <w:r>
        <w:t>Agrodružstvo</w:t>
      </w:r>
      <w:proofErr w:type="spellEnd"/>
      <w:r>
        <w:t xml:space="preserve"> Španie Pole s.r.o.</w:t>
      </w:r>
    </w:p>
    <w:p w:rsidR="00892156" w:rsidRDefault="00892156" w:rsidP="00892156">
      <w:pPr>
        <w:jc w:val="both"/>
      </w:pPr>
    </w:p>
    <w:p w:rsidR="00892156" w:rsidRDefault="00892156" w:rsidP="00892156">
      <w:pPr>
        <w:numPr>
          <w:ilvl w:val="1"/>
          <w:numId w:val="1"/>
        </w:numPr>
        <w:jc w:val="both"/>
        <w:rPr>
          <w:b/>
        </w:rPr>
      </w:pPr>
      <w:r>
        <w:rPr>
          <w:b/>
        </w:rPr>
        <w:t xml:space="preserve"> Organizačná štruktúra obce </w:t>
      </w:r>
    </w:p>
    <w:p w:rsidR="00892156" w:rsidRDefault="00892156" w:rsidP="00892156">
      <w:pPr>
        <w:jc w:val="both"/>
        <w:rPr>
          <w:b/>
        </w:rPr>
      </w:pPr>
    </w:p>
    <w:p w:rsidR="00892156" w:rsidRDefault="00892156" w:rsidP="00892156">
      <w:pPr>
        <w:jc w:val="both"/>
      </w:pPr>
      <w:r>
        <w:t xml:space="preserve">Starosta obce                :  Vladimír </w:t>
      </w:r>
      <w:proofErr w:type="spellStart"/>
      <w:r>
        <w:t>Bien</w:t>
      </w:r>
      <w:proofErr w:type="spellEnd"/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  <w:r>
        <w:t>Zástupca starostu obce :  Ján Beňo</w:t>
      </w: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  <w:r>
        <w:t>Hlavný kontrolór obce :  JUDr. Katarína Pauková</w:t>
      </w: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  <w:r>
        <w:t xml:space="preserve">Obecné zastupiteľstvo  : Peter </w:t>
      </w:r>
      <w:proofErr w:type="spellStart"/>
      <w:r>
        <w:t>Bien</w:t>
      </w:r>
      <w:proofErr w:type="spellEnd"/>
      <w:r>
        <w:t xml:space="preserve">, Dušan Salay, Miroslav Horváth                                        </w:t>
      </w: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  <w:r>
        <w:t>Obecný úrad                 : Obec nemá založenú rozpočtovú ani príspevkovú organizáciu</w:t>
      </w:r>
    </w:p>
    <w:p w:rsidR="00892156" w:rsidRDefault="00892156" w:rsidP="00892156">
      <w:pPr>
        <w:jc w:val="center"/>
      </w:pPr>
    </w:p>
    <w:p w:rsidR="00506FE4" w:rsidRDefault="00506FE4" w:rsidP="00892156">
      <w:pPr>
        <w:jc w:val="center"/>
      </w:pPr>
    </w:p>
    <w:p w:rsidR="00506FE4" w:rsidRDefault="00506FE4" w:rsidP="00892156">
      <w:pPr>
        <w:jc w:val="center"/>
      </w:pPr>
    </w:p>
    <w:p w:rsidR="00892156" w:rsidRDefault="00892156" w:rsidP="00892156">
      <w:pPr>
        <w:jc w:val="center"/>
      </w:pPr>
      <w:r>
        <w:lastRenderedPageBreak/>
        <w:t>- 6 –</w:t>
      </w: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  <w:rPr>
          <w:b/>
        </w:rPr>
      </w:pPr>
      <w:r>
        <w:rPr>
          <w:b/>
          <w:sz w:val="28"/>
          <w:szCs w:val="28"/>
        </w:rPr>
        <w:t>2. Rozpočet obce na rok 2019 a jeho plnenie</w:t>
      </w:r>
    </w:p>
    <w:p w:rsidR="00892156" w:rsidRDefault="00892156" w:rsidP="00892156">
      <w:pPr>
        <w:tabs>
          <w:tab w:val="right" w:pos="8820"/>
        </w:tabs>
        <w:jc w:val="both"/>
        <w:rPr>
          <w:b/>
        </w:rPr>
      </w:pPr>
    </w:p>
    <w:p w:rsidR="00892156" w:rsidRDefault="00892156" w:rsidP="00892156">
      <w:pPr>
        <w:ind w:left="360"/>
      </w:pPr>
      <w:r>
        <w:t>Základným nástrojom finančného hospodárenia obce Španie Pole bol rozpočet obce na rok 201+. Obec v roku 2018 zostavila rozpočet podľa ustanovenia § 10 odsek 7 zákona 583/2004 Z.z. o rozpočtových pravidlách územnej samosprávy a doplnení niektorých zákonov v znení neskorších predpisov. Rozpočet obce bol zostavený ako vyrovnaný Hospodárenie obce sa riadilo podľa schváleného rozpočtu na rok 2019.</w:t>
      </w:r>
    </w:p>
    <w:p w:rsidR="00892156" w:rsidRDefault="00892156" w:rsidP="00892156">
      <w:pPr>
        <w:ind w:left="360"/>
      </w:pPr>
    </w:p>
    <w:p w:rsidR="00595988" w:rsidRPr="00A43FC8" w:rsidRDefault="00595988" w:rsidP="00595988">
      <w:pPr>
        <w:ind w:left="360"/>
      </w:pPr>
      <w:r w:rsidRPr="00A43FC8">
        <w:t xml:space="preserve">Rozpočet bol schválený na zasadnutí obecného zastupiteľstva dňa </w:t>
      </w:r>
      <w:r>
        <w:t>06.12.2018</w:t>
      </w:r>
      <w:r w:rsidRPr="00A43FC8">
        <w:t xml:space="preserve">, uznesením číslo </w:t>
      </w:r>
      <w:r>
        <w:t>11</w:t>
      </w:r>
      <w:r w:rsidRPr="00A43FC8">
        <w:t>/201</w:t>
      </w:r>
      <w:r>
        <w:t>8</w:t>
      </w:r>
      <w:r w:rsidRPr="00A43FC8">
        <w:t>.</w:t>
      </w:r>
    </w:p>
    <w:p w:rsidR="00595988" w:rsidRPr="00595988" w:rsidRDefault="00595988" w:rsidP="00595988">
      <w:pPr>
        <w:pStyle w:val="Odsekzoznamu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595988">
        <w:rPr>
          <w:rFonts w:ascii="Times New Roman" w:hAnsi="Times New Roman" w:cs="Times New Roman"/>
        </w:rPr>
        <w:t>zmena rozpočtu 26.09.2019, schválená Obecným zastupiteľstvom, uznesením č. 3/2019.</w:t>
      </w:r>
    </w:p>
    <w:p w:rsidR="00595988" w:rsidRPr="00595988" w:rsidRDefault="00595988" w:rsidP="00595988">
      <w:pPr>
        <w:pStyle w:val="Odsekzoznamu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595988">
        <w:rPr>
          <w:rFonts w:ascii="Times New Roman" w:hAnsi="Times New Roman" w:cs="Times New Roman"/>
        </w:rPr>
        <w:t>zmena rozpočtu 10.12.2019, schválená Obecným zastupiteľstvom, uznesením č. 6/2019</w:t>
      </w:r>
    </w:p>
    <w:p w:rsidR="00892156" w:rsidRPr="00595988" w:rsidRDefault="00892156" w:rsidP="00892156">
      <w:pPr>
        <w:jc w:val="center"/>
        <w:rPr>
          <w:b/>
        </w:rPr>
      </w:pPr>
    </w:p>
    <w:p w:rsidR="00892156" w:rsidRDefault="00892156" w:rsidP="00892156">
      <w:pPr>
        <w:jc w:val="center"/>
      </w:pPr>
      <w:r>
        <w:rPr>
          <w:b/>
        </w:rPr>
        <w:t>Rozpočet obce k 31.12.2019 v eurách</w:t>
      </w:r>
    </w:p>
    <w:p w:rsidR="00892156" w:rsidRDefault="00892156" w:rsidP="00892156">
      <w:pPr>
        <w:rPr>
          <w:b/>
        </w:rPr>
      </w:pPr>
    </w:p>
    <w:tbl>
      <w:tblPr>
        <w:tblW w:w="0" w:type="auto"/>
        <w:tblInd w:w="449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1841"/>
      </w:tblGrid>
      <w:tr w:rsidR="00892156" w:rsidTr="004D19E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892156" w:rsidRDefault="00892156" w:rsidP="004D19E7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892156" w:rsidRDefault="00892156" w:rsidP="004D19E7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  <w:p w:rsidR="00892156" w:rsidRDefault="00892156" w:rsidP="004D19E7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 xml:space="preserve">po zmenách </w:t>
            </w:r>
          </w:p>
        </w:tc>
      </w:tr>
      <w:tr w:rsidR="00892156" w:rsidTr="004D19E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right"/>
            </w:pPr>
            <w:r>
              <w:t>31 700,00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right"/>
            </w:pPr>
            <w:r>
              <w:t>42 500,00</w:t>
            </w:r>
          </w:p>
        </w:tc>
      </w:tr>
      <w:tr w:rsidR="00892156" w:rsidTr="004D19E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892156" w:rsidTr="004D19E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right"/>
            </w:pPr>
            <w:r>
              <w:t>31 700,00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156" w:rsidRDefault="00892156" w:rsidP="00892156">
            <w:pPr>
              <w:tabs>
                <w:tab w:val="right" w:pos="8460"/>
              </w:tabs>
              <w:jc w:val="right"/>
            </w:pPr>
            <w:r>
              <w:t>32 100,00</w:t>
            </w:r>
          </w:p>
        </w:tc>
      </w:tr>
      <w:tr w:rsidR="00892156" w:rsidTr="004D19E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snapToGrid w:val="0"/>
              <w:jc w:val="right"/>
            </w:pPr>
            <w:r>
              <w:t>10 400,00</w:t>
            </w:r>
          </w:p>
        </w:tc>
      </w:tr>
      <w:tr w:rsidR="00892156" w:rsidTr="004D19E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892156" w:rsidTr="004D19E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right"/>
            </w:pPr>
            <w:r>
              <w:t>31 700,00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right"/>
            </w:pPr>
            <w:r>
              <w:t>32 100,00</w:t>
            </w:r>
          </w:p>
        </w:tc>
      </w:tr>
      <w:tr w:rsidR="00892156" w:rsidTr="004D19E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892156" w:rsidTr="004D19E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right"/>
            </w:pPr>
            <w:r>
              <w:t>31 700,00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right"/>
            </w:pPr>
            <w:r>
              <w:t>32 100,00</w:t>
            </w:r>
          </w:p>
        </w:tc>
      </w:tr>
      <w:tr w:rsidR="00892156" w:rsidTr="004D19E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892156" w:rsidTr="004D19E7">
        <w:trPr>
          <w:trHeight w:val="37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892156" w:rsidTr="004D19E7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Pr="00D249B1" w:rsidRDefault="00892156" w:rsidP="004D19E7">
            <w:pPr>
              <w:tabs>
                <w:tab w:val="right" w:pos="8460"/>
              </w:tabs>
              <w:snapToGrid w:val="0"/>
              <w:jc w:val="center"/>
            </w:pPr>
            <w:r w:rsidRPr="00D249B1">
              <w:t>vyrovnaný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156" w:rsidRPr="00D249B1" w:rsidRDefault="00892156" w:rsidP="004D19E7">
            <w:pPr>
              <w:tabs>
                <w:tab w:val="right" w:pos="8460"/>
              </w:tabs>
              <w:snapToGrid w:val="0"/>
              <w:jc w:val="center"/>
            </w:pPr>
            <w:r>
              <w:t>prebytkový</w:t>
            </w:r>
          </w:p>
        </w:tc>
      </w:tr>
    </w:tbl>
    <w:p w:rsidR="00892156" w:rsidRDefault="00892156" w:rsidP="00892156">
      <w:pPr>
        <w:rPr>
          <w:b/>
        </w:rPr>
      </w:pPr>
    </w:p>
    <w:p w:rsidR="00892156" w:rsidRPr="006E50CD" w:rsidRDefault="00892156" w:rsidP="00892156">
      <w:pPr>
        <w:numPr>
          <w:ilvl w:val="0"/>
          <w:numId w:val="3"/>
        </w:numPr>
        <w:jc w:val="both"/>
        <w:rPr>
          <w:b/>
        </w:rPr>
      </w:pPr>
      <w:r>
        <w:rPr>
          <w:b/>
          <w:sz w:val="28"/>
          <w:szCs w:val="28"/>
        </w:rPr>
        <w:t>Plnenie príjmov za rok 2019 v eurách</w:t>
      </w:r>
    </w:p>
    <w:p w:rsidR="00892156" w:rsidRDefault="00892156" w:rsidP="00892156">
      <w:pPr>
        <w:ind w:left="720"/>
        <w:jc w:val="both"/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892156" w:rsidTr="004D19E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892156">
            <w:pPr>
              <w:jc w:val="center"/>
              <w:rPr>
                <w:b/>
              </w:rPr>
            </w:pPr>
            <w:r>
              <w:rPr>
                <w:b/>
              </w:rPr>
              <w:t>Rozpočet na rok 2019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892156">
            <w:pPr>
              <w:jc w:val="center"/>
              <w:rPr>
                <w:b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4D19E7" w:rsidTr="004D19E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19E7" w:rsidRDefault="004D19E7" w:rsidP="004D19E7">
            <w:pPr>
              <w:jc w:val="center"/>
            </w:pPr>
            <w:r>
              <w:t xml:space="preserve">42 500,00 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19E7" w:rsidRDefault="004D19E7" w:rsidP="004D19E7">
            <w:pPr>
              <w:jc w:val="center"/>
            </w:pPr>
            <w:r>
              <w:t xml:space="preserve"> 41 005,89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19E7" w:rsidRDefault="004D19E7" w:rsidP="004D19E7">
            <w:pPr>
              <w:jc w:val="center"/>
            </w:pPr>
            <w:r>
              <w:t>96,48</w:t>
            </w:r>
          </w:p>
        </w:tc>
      </w:tr>
    </w:tbl>
    <w:p w:rsidR="00892156" w:rsidRDefault="00892156" w:rsidP="00892156">
      <w:pPr>
        <w:jc w:val="both"/>
        <w:rPr>
          <w:b/>
        </w:rPr>
      </w:pPr>
    </w:p>
    <w:p w:rsidR="00892156" w:rsidRDefault="00892156" w:rsidP="00892156">
      <w:pPr>
        <w:numPr>
          <w:ilvl w:val="0"/>
          <w:numId w:val="4"/>
        </w:numPr>
        <w:rPr>
          <w:b/>
        </w:rPr>
      </w:pPr>
      <w:r>
        <w:rPr>
          <w:b/>
        </w:rPr>
        <w:t>Bežné príjmy - daňové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892156" w:rsidTr="004D19E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892156">
            <w:pPr>
              <w:jc w:val="center"/>
              <w:rPr>
                <w:b/>
              </w:rPr>
            </w:pPr>
            <w:r>
              <w:rPr>
                <w:b/>
              </w:rPr>
              <w:t>Rozpočet na rok 2019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892156">
            <w:pPr>
              <w:jc w:val="center"/>
              <w:rPr>
                <w:b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4D19E7" w:rsidTr="004D19E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19E7" w:rsidRDefault="004D19E7" w:rsidP="004D19E7">
            <w:pPr>
              <w:jc w:val="center"/>
            </w:pPr>
            <w:r>
              <w:t>28 056,00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19E7" w:rsidRDefault="004D19E7" w:rsidP="004D19E7">
            <w:pPr>
              <w:jc w:val="center"/>
            </w:pPr>
            <w:r>
              <w:t>27 188,10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19E7" w:rsidRDefault="004D19E7" w:rsidP="004D19E7">
            <w:pPr>
              <w:jc w:val="center"/>
            </w:pPr>
            <w:r>
              <w:t>96,91</w:t>
            </w:r>
          </w:p>
        </w:tc>
      </w:tr>
    </w:tbl>
    <w:p w:rsidR="00892156" w:rsidRDefault="00892156" w:rsidP="00892156">
      <w:pPr>
        <w:rPr>
          <w:b/>
        </w:rPr>
      </w:pPr>
    </w:p>
    <w:p w:rsidR="00892156" w:rsidRDefault="00892156" w:rsidP="0089215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Bežné príjmy nedaňové 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892156" w:rsidTr="004D19E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892156">
            <w:pPr>
              <w:jc w:val="center"/>
              <w:rPr>
                <w:b/>
              </w:rPr>
            </w:pPr>
            <w:r>
              <w:rPr>
                <w:b/>
              </w:rPr>
              <w:t>Rozpočet na rok 2019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892156">
            <w:pPr>
              <w:jc w:val="center"/>
              <w:rPr>
                <w:b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4D19E7" w:rsidTr="004D19E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19E7" w:rsidRDefault="004D19E7" w:rsidP="004D19E7">
            <w:pPr>
              <w:jc w:val="center"/>
            </w:pPr>
            <w:r>
              <w:t>1 274,00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19E7" w:rsidRDefault="004D19E7" w:rsidP="004D19E7">
            <w:pPr>
              <w:jc w:val="center"/>
            </w:pPr>
            <w:r>
              <w:t>758,79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19E7" w:rsidRDefault="004D19E7" w:rsidP="004D19E7">
            <w:pPr>
              <w:jc w:val="center"/>
            </w:pPr>
            <w:r>
              <w:t>59,56</w:t>
            </w:r>
          </w:p>
        </w:tc>
      </w:tr>
    </w:tbl>
    <w:p w:rsidR="00892156" w:rsidRDefault="00892156" w:rsidP="00892156">
      <w:pPr>
        <w:jc w:val="both"/>
        <w:rPr>
          <w:b/>
        </w:rPr>
      </w:pPr>
    </w:p>
    <w:p w:rsidR="00892156" w:rsidRDefault="00892156" w:rsidP="0089215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Bežné príjmy transfery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892156" w:rsidTr="004D19E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892156">
            <w:pPr>
              <w:jc w:val="center"/>
              <w:rPr>
                <w:b/>
              </w:rPr>
            </w:pPr>
            <w:r>
              <w:rPr>
                <w:b/>
              </w:rPr>
              <w:t>Rozpočet na rok 2019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892156">
            <w:pPr>
              <w:jc w:val="center"/>
              <w:rPr>
                <w:b/>
              </w:rPr>
            </w:pPr>
            <w:r>
              <w:rPr>
                <w:b/>
              </w:rPr>
              <w:t>Skutočnosť k 31.12.2019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4D19E7" w:rsidTr="004D19E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  <w:jc w:val="center"/>
            </w:pPr>
            <w:r>
              <w:t>2 770,00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  <w:jc w:val="center"/>
            </w:pPr>
            <w:r>
              <w:t>2 659,00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  <w:jc w:val="center"/>
            </w:pPr>
            <w:r>
              <w:t>95,99</w:t>
            </w:r>
          </w:p>
        </w:tc>
      </w:tr>
    </w:tbl>
    <w:p w:rsidR="00892156" w:rsidRDefault="00892156" w:rsidP="00892156">
      <w:pPr>
        <w:jc w:val="center"/>
      </w:pPr>
    </w:p>
    <w:p w:rsidR="00892156" w:rsidRDefault="00892156" w:rsidP="00892156">
      <w:pPr>
        <w:jc w:val="center"/>
      </w:pPr>
      <w:r>
        <w:t>- 7 –</w:t>
      </w:r>
    </w:p>
    <w:p w:rsidR="00892156" w:rsidRDefault="00892156" w:rsidP="00892156"/>
    <w:p w:rsidR="00892156" w:rsidRDefault="00892156" w:rsidP="00892156">
      <w:pPr>
        <w:rPr>
          <w:b/>
        </w:rPr>
      </w:pPr>
      <w:r>
        <w:rPr>
          <w:b/>
        </w:rPr>
        <w:t>Obec prijala nasledovné granty a transfery:</w:t>
      </w:r>
    </w:p>
    <w:p w:rsidR="00892156" w:rsidRDefault="00892156" w:rsidP="00892156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60"/>
        <w:gridCol w:w="3251"/>
        <w:gridCol w:w="1559"/>
        <w:gridCol w:w="3402"/>
      </w:tblGrid>
      <w:tr w:rsidR="00892156" w:rsidTr="004D19E7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2156" w:rsidRDefault="00892156" w:rsidP="004D19E7">
            <w:pPr>
              <w:tabs>
                <w:tab w:val="left" w:pos="426"/>
              </w:tabs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2156" w:rsidRDefault="00892156" w:rsidP="004D19E7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2156" w:rsidRDefault="00892156" w:rsidP="004D19E7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       Suma v €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2156" w:rsidRDefault="00892156" w:rsidP="004D19E7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účel</w:t>
            </w:r>
          </w:p>
        </w:tc>
      </w:tr>
      <w:tr w:rsidR="004D19E7" w:rsidTr="004D19E7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  <w:jc w:val="right"/>
            </w:pPr>
            <w:r>
              <w:t>27,06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</w:pPr>
            <w:r>
              <w:t>REGOB</w:t>
            </w:r>
          </w:p>
        </w:tc>
      </w:tr>
      <w:tr w:rsidR="004D19E7" w:rsidTr="004D19E7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</w:pPr>
            <w:r>
              <w:t xml:space="preserve">Obvodný úrad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  <w:jc w:val="right"/>
            </w:pPr>
            <w:r>
              <w:t>2 034,30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</w:pPr>
            <w:r>
              <w:t xml:space="preserve">Voľby </w:t>
            </w:r>
          </w:p>
        </w:tc>
      </w:tr>
      <w:tr w:rsidR="004D19E7" w:rsidTr="004D19E7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</w:pPr>
            <w:r>
              <w:t>ÚPSVaR Rimavská Sobota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  <w:jc w:val="right"/>
            </w:pPr>
            <w:r>
              <w:t>170,38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</w:pPr>
            <w:r>
              <w:t>Rodinné prídavky</w:t>
            </w:r>
          </w:p>
        </w:tc>
      </w:tr>
      <w:tr w:rsidR="004D19E7" w:rsidTr="004D19E7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</w:pPr>
            <w:r>
              <w:t>4.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</w:pPr>
            <w:r>
              <w:t>BBSK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  <w:jc w:val="right"/>
            </w:pPr>
            <w:r>
              <w:t>400,00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</w:pPr>
            <w:r>
              <w:t>Dotácia</w:t>
            </w:r>
          </w:p>
        </w:tc>
      </w:tr>
      <w:tr w:rsidR="004D19E7" w:rsidTr="004D19E7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</w:pPr>
            <w:r>
              <w:t>5.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  <w:jc w:val="right"/>
            </w:pPr>
            <w:r>
              <w:t>19,60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</w:pPr>
            <w:r>
              <w:t>READR</w:t>
            </w:r>
          </w:p>
        </w:tc>
      </w:tr>
      <w:tr w:rsidR="004D19E7" w:rsidTr="004D19E7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</w:pPr>
            <w:r>
              <w:t>6.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</w:pPr>
            <w:r>
              <w:t>Ochrana životného prostredia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  <w:jc w:val="right"/>
            </w:pPr>
            <w:r>
              <w:t>7,66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</w:pPr>
            <w:r>
              <w:t>životné prostredie</w:t>
            </w:r>
          </w:p>
        </w:tc>
      </w:tr>
      <w:tr w:rsidR="004D19E7" w:rsidTr="004D19E7"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19E7" w:rsidRDefault="004D19E7" w:rsidP="004D19E7">
            <w:pPr>
              <w:tabs>
                <w:tab w:val="left" w:pos="426"/>
              </w:tabs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19E7" w:rsidRDefault="004D19E7" w:rsidP="004D19E7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S p o l 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19E7" w:rsidRDefault="004D19E7" w:rsidP="004D19E7">
            <w:pPr>
              <w:tabs>
                <w:tab w:val="left" w:pos="426"/>
              </w:tabs>
              <w:jc w:val="right"/>
            </w:pPr>
            <w:r>
              <w:rPr>
                <w:b/>
              </w:rPr>
              <w:t>2 659,00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D19E7" w:rsidRDefault="004D19E7" w:rsidP="004D19E7">
            <w:pPr>
              <w:tabs>
                <w:tab w:val="left" w:pos="426"/>
              </w:tabs>
            </w:pPr>
          </w:p>
        </w:tc>
      </w:tr>
    </w:tbl>
    <w:p w:rsidR="00892156" w:rsidRPr="00AD0B59" w:rsidRDefault="00892156" w:rsidP="00892156">
      <w:pPr>
        <w:tabs>
          <w:tab w:val="left" w:pos="426"/>
        </w:tabs>
        <w:rPr>
          <w:b/>
        </w:rPr>
      </w:pPr>
    </w:p>
    <w:p w:rsidR="00892156" w:rsidRDefault="00892156" w:rsidP="00892156">
      <w:pPr>
        <w:spacing w:line="360" w:lineRule="auto"/>
        <w:jc w:val="both"/>
      </w:pPr>
      <w:r>
        <w:t>Granty a transfery boli účelovo viazané a boli použité v súlade s ich účelom</w:t>
      </w:r>
      <w:r w:rsidR="004D19E7">
        <w:t xml:space="preserve"> poskytnutia</w:t>
      </w:r>
      <w:r>
        <w:t>.</w:t>
      </w:r>
    </w:p>
    <w:p w:rsidR="00892156" w:rsidRDefault="00892156" w:rsidP="00892156">
      <w:pPr>
        <w:spacing w:line="360" w:lineRule="auto"/>
        <w:jc w:val="both"/>
        <w:rPr>
          <w:b/>
        </w:rPr>
      </w:pPr>
    </w:p>
    <w:p w:rsidR="00892156" w:rsidRDefault="00892156" w:rsidP="00892156">
      <w:pPr>
        <w:numPr>
          <w:ilvl w:val="0"/>
          <w:numId w:val="5"/>
        </w:numPr>
        <w:rPr>
          <w:b/>
        </w:rPr>
      </w:pPr>
      <w:r>
        <w:rPr>
          <w:b/>
        </w:rPr>
        <w:t>Kapitálové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48"/>
      </w:tblGrid>
      <w:tr w:rsidR="00892156" w:rsidTr="004D19E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4D19E7">
              <w:rPr>
                <w:b/>
              </w:rPr>
              <w:t>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4D19E7">
              <w:rPr>
                <w:b/>
              </w:rPr>
              <w:t>9</w:t>
            </w:r>
          </w:p>
        </w:tc>
        <w:tc>
          <w:tcPr>
            <w:tcW w:w="30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4D19E7" w:rsidTr="004D19E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  <w:jc w:val="center"/>
            </w:pPr>
            <w:r>
              <w:t>10 400,00</w:t>
            </w:r>
          </w:p>
        </w:tc>
        <w:tc>
          <w:tcPr>
            <w:tcW w:w="30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892156" w:rsidRDefault="00892156" w:rsidP="00892156"/>
    <w:p w:rsidR="00892156" w:rsidRDefault="00892156" w:rsidP="00892156">
      <w:pPr>
        <w:numPr>
          <w:ilvl w:val="0"/>
          <w:numId w:val="6"/>
        </w:numPr>
        <w:rPr>
          <w:b/>
        </w:rPr>
      </w:pPr>
      <w:r>
        <w:rPr>
          <w:b/>
        </w:rPr>
        <w:t>Príjmové finančné operácie: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892156" w:rsidTr="004D19E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4D19E7">
              <w:rPr>
                <w:b/>
              </w:rPr>
              <w:t>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4D19E7">
              <w:rPr>
                <w:b/>
              </w:rPr>
              <w:t>9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892156" w:rsidTr="004D19E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pStyle w:val="Obsahtabuky"/>
              <w:jc w:val="center"/>
            </w:pPr>
            <w:r>
              <w:t>0</w:t>
            </w:r>
          </w:p>
        </w:tc>
      </w:tr>
    </w:tbl>
    <w:p w:rsidR="00892156" w:rsidRDefault="00892156" w:rsidP="00892156">
      <w:pPr>
        <w:rPr>
          <w:b/>
        </w:rPr>
      </w:pPr>
    </w:p>
    <w:p w:rsidR="00892156" w:rsidRDefault="00892156" w:rsidP="00892156">
      <w:pPr>
        <w:rPr>
          <w:b/>
          <w:sz w:val="28"/>
          <w:szCs w:val="28"/>
        </w:rPr>
      </w:pPr>
      <w:r>
        <w:rPr>
          <w:b/>
        </w:rPr>
        <w:t xml:space="preserve"> </w:t>
      </w:r>
    </w:p>
    <w:p w:rsidR="00892156" w:rsidRDefault="00892156" w:rsidP="00892156">
      <w:pPr>
        <w:rPr>
          <w:b/>
          <w:sz w:val="28"/>
          <w:szCs w:val="28"/>
        </w:rPr>
      </w:pPr>
      <w:r>
        <w:rPr>
          <w:b/>
          <w:sz w:val="28"/>
          <w:szCs w:val="28"/>
        </w:rPr>
        <w:t>3. Čerpanie výdavkov za rok 201</w:t>
      </w:r>
      <w:r w:rsidR="004D19E7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v eurách </w:t>
      </w:r>
    </w:p>
    <w:p w:rsidR="00892156" w:rsidRDefault="00892156" w:rsidP="00892156">
      <w:pPr>
        <w:rPr>
          <w:b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892156" w:rsidTr="004D19E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4D19E7">
              <w:rPr>
                <w:b/>
              </w:rPr>
              <w:t>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4D19E7">
              <w:rPr>
                <w:b/>
              </w:rPr>
              <w:t>9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4D19E7" w:rsidTr="004D19E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  <w:jc w:val="center"/>
            </w:pPr>
            <w:r>
              <w:t>32 100,00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  <w:jc w:val="center"/>
            </w:pPr>
            <w:r>
              <w:t>27 533,88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  <w:jc w:val="center"/>
            </w:pPr>
            <w:r>
              <w:t>85,78</w:t>
            </w:r>
          </w:p>
        </w:tc>
      </w:tr>
    </w:tbl>
    <w:p w:rsidR="00892156" w:rsidRDefault="00892156" w:rsidP="00892156"/>
    <w:p w:rsidR="00892156" w:rsidRDefault="00892156" w:rsidP="00892156">
      <w:pPr>
        <w:numPr>
          <w:ilvl w:val="0"/>
          <w:numId w:val="7"/>
        </w:numPr>
        <w:rPr>
          <w:b/>
        </w:rPr>
      </w:pPr>
      <w:r>
        <w:rPr>
          <w:b/>
        </w:rPr>
        <w:t>Bežné výdavky:</w:t>
      </w:r>
    </w:p>
    <w:p w:rsidR="00892156" w:rsidRDefault="00892156" w:rsidP="00892156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892156" w:rsidTr="004D19E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4D19E7">
              <w:rPr>
                <w:b/>
              </w:rPr>
              <w:t>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4D19E7">
              <w:rPr>
                <w:b/>
              </w:rPr>
              <w:t>9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4D19E7" w:rsidTr="004D19E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  <w:jc w:val="center"/>
            </w:pPr>
            <w:r>
              <w:t>32 100,00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  <w:jc w:val="center"/>
            </w:pPr>
            <w:r>
              <w:t>27 533,88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19E7" w:rsidRDefault="004D19E7" w:rsidP="004D19E7">
            <w:pPr>
              <w:tabs>
                <w:tab w:val="left" w:pos="426"/>
              </w:tabs>
              <w:jc w:val="center"/>
            </w:pPr>
            <w:r>
              <w:t>85,77</w:t>
            </w:r>
          </w:p>
        </w:tc>
      </w:tr>
    </w:tbl>
    <w:p w:rsidR="00892156" w:rsidRDefault="00892156" w:rsidP="00892156">
      <w:pPr>
        <w:rPr>
          <w:b/>
        </w:rPr>
      </w:pPr>
    </w:p>
    <w:p w:rsidR="00892156" w:rsidRDefault="00892156" w:rsidP="00892156">
      <w:pPr>
        <w:numPr>
          <w:ilvl w:val="0"/>
          <w:numId w:val="7"/>
        </w:numPr>
        <w:rPr>
          <w:b/>
        </w:rPr>
      </w:pPr>
      <w:r>
        <w:rPr>
          <w:b/>
        </w:rPr>
        <w:t>Kapitálové výdavky :</w:t>
      </w:r>
    </w:p>
    <w:p w:rsidR="00892156" w:rsidRDefault="00892156" w:rsidP="00892156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892156" w:rsidTr="004D19E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4D19E7">
              <w:rPr>
                <w:b/>
              </w:rPr>
              <w:t>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4D19E7">
              <w:rPr>
                <w:b/>
              </w:rPr>
              <w:t>9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892156" w:rsidTr="004D19E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pStyle w:val="Obsahtabuky"/>
              <w:jc w:val="center"/>
            </w:pPr>
            <w:r>
              <w:t>0</w:t>
            </w:r>
          </w:p>
        </w:tc>
      </w:tr>
    </w:tbl>
    <w:p w:rsidR="00892156" w:rsidRDefault="00892156" w:rsidP="00892156">
      <w:pPr>
        <w:rPr>
          <w:b/>
        </w:rPr>
      </w:pPr>
    </w:p>
    <w:p w:rsidR="00892156" w:rsidRDefault="00892156" w:rsidP="00892156">
      <w:pPr>
        <w:numPr>
          <w:ilvl w:val="0"/>
          <w:numId w:val="7"/>
        </w:numPr>
        <w:rPr>
          <w:b/>
        </w:rPr>
      </w:pPr>
      <w:r>
        <w:rPr>
          <w:b/>
        </w:rPr>
        <w:t>Výdavkové finančné operácie :</w:t>
      </w:r>
    </w:p>
    <w:p w:rsidR="00892156" w:rsidRDefault="00892156" w:rsidP="00892156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892156" w:rsidTr="004D19E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jc w:val="center"/>
              <w:rPr>
                <w:b/>
              </w:rPr>
            </w:pPr>
            <w:r>
              <w:rPr>
                <w:b/>
              </w:rPr>
              <w:t>Rozpočet na rok 201</w:t>
            </w:r>
            <w:r w:rsidR="004D19E7">
              <w:rPr>
                <w:b/>
              </w:rPr>
              <w:t>9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jc w:val="center"/>
              <w:rPr>
                <w:b/>
              </w:rPr>
            </w:pPr>
            <w:r>
              <w:rPr>
                <w:b/>
              </w:rPr>
              <w:t>Skutočnosť k 31.12.201</w:t>
            </w:r>
            <w:r w:rsidR="004D19E7">
              <w:rPr>
                <w:b/>
              </w:rPr>
              <w:t>9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892156" w:rsidTr="004D19E7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pStyle w:val="Obsahtabuky"/>
              <w:jc w:val="center"/>
            </w:pPr>
            <w:r>
              <w:t>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pStyle w:val="Obsahtabuky"/>
              <w:jc w:val="center"/>
            </w:pPr>
            <w:r>
              <w:t>0</w:t>
            </w:r>
          </w:p>
        </w:tc>
      </w:tr>
    </w:tbl>
    <w:p w:rsidR="00892156" w:rsidRDefault="00892156" w:rsidP="00892156"/>
    <w:p w:rsidR="00892156" w:rsidRDefault="00892156" w:rsidP="00892156">
      <w:pPr>
        <w:jc w:val="center"/>
        <w:rPr>
          <w:b/>
        </w:rPr>
      </w:pPr>
      <w:r>
        <w:t>- 8 -</w:t>
      </w:r>
    </w:p>
    <w:p w:rsidR="00892156" w:rsidRDefault="00892156" w:rsidP="00892156">
      <w:pPr>
        <w:rPr>
          <w:b/>
        </w:rPr>
      </w:pPr>
    </w:p>
    <w:p w:rsidR="00892156" w:rsidRDefault="00892156" w:rsidP="00892156">
      <w:pPr>
        <w:rPr>
          <w:b/>
        </w:rPr>
      </w:pPr>
      <w:r>
        <w:rPr>
          <w:b/>
        </w:rPr>
        <w:t>2.3 Plán rozpočtu na roky 20</w:t>
      </w:r>
      <w:r w:rsidR="004D19E7">
        <w:rPr>
          <w:b/>
        </w:rPr>
        <w:t>20</w:t>
      </w:r>
      <w:r>
        <w:rPr>
          <w:b/>
        </w:rPr>
        <w:t xml:space="preserve"> - 202</w:t>
      </w:r>
      <w:r w:rsidR="004D19E7">
        <w:rPr>
          <w:b/>
        </w:rPr>
        <w:t>2</w:t>
      </w:r>
    </w:p>
    <w:p w:rsidR="00892156" w:rsidRDefault="00892156" w:rsidP="00892156">
      <w:pPr>
        <w:tabs>
          <w:tab w:val="right" w:pos="8820"/>
        </w:tabs>
        <w:jc w:val="both"/>
        <w:rPr>
          <w:b/>
        </w:rPr>
      </w:pPr>
    </w:p>
    <w:p w:rsidR="00892156" w:rsidRDefault="00892156" w:rsidP="00892156">
      <w:pPr>
        <w:tabs>
          <w:tab w:val="right" w:pos="8460"/>
        </w:tabs>
        <w:jc w:val="both"/>
        <w:rPr>
          <w:b/>
          <w:sz w:val="20"/>
          <w:szCs w:val="20"/>
        </w:rPr>
      </w:pPr>
      <w:r>
        <w:rPr>
          <w:b/>
        </w:rPr>
        <w:t xml:space="preserve">      2.3.1 Príjmy celkom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596"/>
      </w:tblGrid>
      <w:tr w:rsidR="00892156" w:rsidTr="004D19E7">
        <w:trPr>
          <w:trHeight w:val="23"/>
        </w:trPr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4D19E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</w:t>
            </w:r>
            <w:r w:rsidR="004D19E7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202</w:t>
            </w:r>
            <w:r w:rsidR="004D19E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202</w:t>
            </w:r>
            <w:r w:rsidR="004D19E7">
              <w:rPr>
                <w:b/>
                <w:sz w:val="20"/>
                <w:szCs w:val="20"/>
              </w:rPr>
              <w:t>2</w:t>
            </w:r>
          </w:p>
        </w:tc>
      </w:tr>
      <w:tr w:rsidR="00892156" w:rsidTr="004D19E7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Príjmy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9648B0" w:rsidP="004D19E7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 w:rsidRPr="009648B0">
              <w:rPr>
                <w:sz w:val="20"/>
              </w:rPr>
              <w:t>41 005,89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9648B0" w:rsidP="004D19E7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48 499,00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30 445,00</w:t>
            </w:r>
          </w:p>
        </w:tc>
      </w:tr>
      <w:tr w:rsidR="00892156" w:rsidTr="004D19E7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92156" w:rsidTr="004D19E7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4D19E7" w:rsidP="004D1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30 605,89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9648B0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</w:t>
            </w:r>
            <w:r w:rsidR="009648B0">
              <w:rPr>
                <w:sz w:val="20"/>
                <w:szCs w:val="20"/>
              </w:rPr>
              <w:t>099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30 445,00</w:t>
            </w:r>
          </w:p>
        </w:tc>
      </w:tr>
      <w:tr w:rsidR="00892156" w:rsidTr="004D19E7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4D19E7" w:rsidP="004D19E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10 400,00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92156" w:rsidTr="004D19E7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9648B0" w:rsidP="004D19E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17 400,00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</w:tbl>
    <w:p w:rsidR="00892156" w:rsidRDefault="00892156" w:rsidP="00892156">
      <w:pPr>
        <w:tabs>
          <w:tab w:val="right" w:pos="8820"/>
        </w:tabs>
        <w:jc w:val="both"/>
        <w:rPr>
          <w:b/>
        </w:rPr>
      </w:pPr>
    </w:p>
    <w:p w:rsidR="00892156" w:rsidRDefault="00892156" w:rsidP="00892156">
      <w:pPr>
        <w:tabs>
          <w:tab w:val="right" w:pos="8460"/>
        </w:tabs>
        <w:jc w:val="both"/>
        <w:rPr>
          <w:b/>
          <w:sz w:val="20"/>
          <w:szCs w:val="20"/>
        </w:rPr>
      </w:pPr>
      <w:r>
        <w:rPr>
          <w:b/>
        </w:rPr>
        <w:t xml:space="preserve">      2.3.2 Výdavky celkom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596"/>
      </w:tblGrid>
      <w:tr w:rsidR="00892156" w:rsidTr="004D19E7"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A8517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31.12.201</w:t>
            </w:r>
            <w:r w:rsidR="00A8517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A8517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</w:t>
            </w:r>
            <w:r w:rsidR="00A8517B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A8517B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Plán na rok 202</w:t>
            </w:r>
            <w:r w:rsidR="00A8517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92156" w:rsidRDefault="00892156" w:rsidP="00A8517B">
            <w:pPr>
              <w:tabs>
                <w:tab w:val="right" w:pos="8460"/>
              </w:tabs>
              <w:jc w:val="center"/>
            </w:pPr>
            <w:r>
              <w:rPr>
                <w:b/>
                <w:sz w:val="20"/>
                <w:szCs w:val="20"/>
              </w:rPr>
              <w:t>Plán na rok 202</w:t>
            </w:r>
            <w:r w:rsidR="00A8517B">
              <w:rPr>
                <w:b/>
                <w:sz w:val="20"/>
                <w:szCs w:val="20"/>
              </w:rPr>
              <w:t>2</w:t>
            </w:r>
          </w:p>
        </w:tc>
      </w:tr>
      <w:tr w:rsidR="00892156" w:rsidTr="004D19E7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Výdavky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4D19E7" w:rsidP="004D19E7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27 533,88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9648B0" w:rsidP="009648B0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48 499,00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30 445,00</w:t>
            </w:r>
          </w:p>
        </w:tc>
      </w:tr>
      <w:tr w:rsidR="00892156" w:rsidTr="004D19E7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92156" w:rsidTr="004D19E7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4D19E7" w:rsidP="004D19E7">
            <w:pPr>
              <w:pStyle w:val="Obsahtabuk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27 533,88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9648B0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</w:t>
            </w:r>
            <w:r w:rsidR="009648B0">
              <w:rPr>
                <w:sz w:val="20"/>
                <w:szCs w:val="20"/>
              </w:rPr>
              <w:t>099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30 445,00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right"/>
            </w:pPr>
            <w:r>
              <w:rPr>
                <w:sz w:val="20"/>
                <w:szCs w:val="20"/>
              </w:rPr>
              <w:t>30 445,00</w:t>
            </w:r>
          </w:p>
        </w:tc>
      </w:tr>
      <w:tr w:rsidR="00892156" w:rsidTr="004D19E7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Kapitálové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9648B0" w:rsidP="009648B0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10 400,00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892156" w:rsidTr="004D19E7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Finančné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9648B0" w:rsidP="004D19E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7 000,00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tabs>
                <w:tab w:val="right" w:pos="8460"/>
              </w:tabs>
              <w:snapToGrid w:val="0"/>
              <w:jc w:val="right"/>
              <w:rPr>
                <w:sz w:val="20"/>
                <w:szCs w:val="20"/>
              </w:rPr>
            </w:pPr>
          </w:p>
        </w:tc>
      </w:tr>
    </w:tbl>
    <w:p w:rsidR="00892156" w:rsidRDefault="00892156" w:rsidP="00892156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92156" w:rsidRDefault="00892156" w:rsidP="00892156">
      <w:pPr>
        <w:tabs>
          <w:tab w:val="right" w:pos="8820"/>
        </w:tabs>
        <w:jc w:val="both"/>
        <w:rPr>
          <w:sz w:val="20"/>
          <w:szCs w:val="20"/>
        </w:rPr>
      </w:pPr>
      <w:r>
        <w:rPr>
          <w:b/>
          <w:sz w:val="28"/>
          <w:szCs w:val="28"/>
        </w:rPr>
        <w:t>3. Hospodárenie obce a rozdelenie prebytku hospodárenia za rok 201</w:t>
      </w:r>
      <w:r w:rsidR="009648B0">
        <w:rPr>
          <w:b/>
          <w:sz w:val="28"/>
          <w:szCs w:val="28"/>
        </w:rPr>
        <w:t>9</w:t>
      </w:r>
    </w:p>
    <w:p w:rsidR="00892156" w:rsidRDefault="00892156" w:rsidP="00892156">
      <w:pPr>
        <w:tabs>
          <w:tab w:val="right" w:pos="8820"/>
        </w:tabs>
        <w:jc w:val="both"/>
      </w:pPr>
      <w:r>
        <w:rPr>
          <w:sz w:val="20"/>
          <w:szCs w:val="20"/>
        </w:rPr>
        <w:t xml:space="preserve">    </w:t>
      </w: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5"/>
        <w:gridCol w:w="3360"/>
      </w:tblGrid>
      <w:tr w:rsidR="00892156" w:rsidTr="004D19E7">
        <w:trPr>
          <w:trHeight w:val="232"/>
        </w:trPr>
        <w:tc>
          <w:tcPr>
            <w:tcW w:w="5655" w:type="dxa"/>
            <w:tcBorders>
              <w:top w:val="double" w:sz="1" w:space="0" w:color="000000"/>
              <w:left w:val="double" w:sz="1" w:space="0" w:color="000000"/>
            </w:tcBorders>
            <w:shd w:val="clear" w:color="auto" w:fill="CCCCCC"/>
            <w:vAlign w:val="center"/>
          </w:tcPr>
          <w:p w:rsidR="00892156" w:rsidRDefault="00892156" w:rsidP="004D19E7">
            <w:pPr>
              <w:snapToGrid w:val="0"/>
              <w:jc w:val="center"/>
            </w:pPr>
          </w:p>
          <w:p w:rsidR="00892156" w:rsidRDefault="00892156" w:rsidP="004D19E7">
            <w:pPr>
              <w:spacing w:after="200"/>
              <w:jc w:val="center"/>
              <w:rPr>
                <w:b/>
              </w:rPr>
            </w:pPr>
            <w:r>
              <w:t>Hospodárenie obce</w:t>
            </w:r>
          </w:p>
        </w:tc>
        <w:tc>
          <w:tcPr>
            <w:tcW w:w="3360" w:type="dxa"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CCCCCC"/>
            <w:vAlign w:val="center"/>
          </w:tcPr>
          <w:p w:rsidR="00892156" w:rsidRDefault="00892156" w:rsidP="004D19E7">
            <w:pPr>
              <w:tabs>
                <w:tab w:val="right" w:pos="8820"/>
              </w:tabs>
              <w:jc w:val="center"/>
            </w:pPr>
            <w:r>
              <w:rPr>
                <w:b/>
              </w:rPr>
              <w:t>Skutočnosť k 31.12.2018</w:t>
            </w:r>
          </w:p>
        </w:tc>
      </w:tr>
      <w:tr w:rsidR="00892156" w:rsidTr="004D19E7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92156" w:rsidRDefault="00892156" w:rsidP="004D19E7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892156" w:rsidRDefault="009648B0" w:rsidP="004D19E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rPr>
                <w:sz w:val="20"/>
                <w:szCs w:val="20"/>
              </w:rPr>
              <w:t>30 605,89</w:t>
            </w:r>
          </w:p>
        </w:tc>
      </w:tr>
      <w:tr w:rsidR="00892156" w:rsidTr="004D19E7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92156" w:rsidRDefault="00892156" w:rsidP="004D19E7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892156" w:rsidRDefault="009648B0" w:rsidP="009648B0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rPr>
                <w:sz w:val="20"/>
                <w:szCs w:val="20"/>
              </w:rPr>
              <w:t>27 533,88</w:t>
            </w:r>
          </w:p>
        </w:tc>
      </w:tr>
      <w:tr w:rsidR="00892156" w:rsidTr="004D19E7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892156" w:rsidRDefault="00892156" w:rsidP="004D19E7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Bežný rozpočet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892156" w:rsidRDefault="009648B0" w:rsidP="004D19E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3 072,01</w:t>
            </w:r>
          </w:p>
        </w:tc>
      </w:tr>
      <w:tr w:rsidR="00892156" w:rsidTr="004D19E7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92156" w:rsidRDefault="00892156" w:rsidP="004D19E7">
            <w:pPr>
              <w:spacing w:after="200"/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892156" w:rsidRDefault="009648B0" w:rsidP="00A8517B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rPr>
                <w:sz w:val="20"/>
                <w:szCs w:val="20"/>
              </w:rPr>
              <w:t>10 400,00</w:t>
            </w:r>
          </w:p>
        </w:tc>
      </w:tr>
      <w:tr w:rsidR="00892156" w:rsidTr="004D19E7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92156" w:rsidRDefault="00892156" w:rsidP="004D19E7">
            <w:pPr>
              <w:spacing w:after="200"/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892156" w:rsidRDefault="00892156" w:rsidP="004D19E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892156" w:rsidTr="004D19E7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892156" w:rsidRDefault="00892156" w:rsidP="004D19E7">
            <w:pPr>
              <w:spacing w:after="200"/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892156" w:rsidRDefault="00A8517B" w:rsidP="004D19E7">
            <w:pPr>
              <w:pStyle w:val="Odsekzoznamu1"/>
              <w:tabs>
                <w:tab w:val="left" w:pos="426"/>
              </w:tabs>
              <w:ind w:left="1080"/>
              <w:jc w:val="right"/>
            </w:pPr>
            <w:r>
              <w:t>10 40</w:t>
            </w:r>
            <w:r w:rsidR="00892156">
              <w:t>0,00</w:t>
            </w:r>
          </w:p>
        </w:tc>
      </w:tr>
      <w:tr w:rsidR="00892156" w:rsidTr="004D19E7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FFC000"/>
            <w:vAlign w:val="center"/>
          </w:tcPr>
          <w:p w:rsidR="00892156" w:rsidRDefault="00892156" w:rsidP="004D19E7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C000"/>
          </w:tcPr>
          <w:p w:rsidR="00892156" w:rsidRDefault="00A8517B" w:rsidP="004D19E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13 472 ,01</w:t>
            </w:r>
          </w:p>
        </w:tc>
      </w:tr>
      <w:tr w:rsidR="00892156" w:rsidTr="004D19E7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92156" w:rsidRDefault="00892156" w:rsidP="004D19E7">
            <w:pPr>
              <w:spacing w:after="200"/>
            </w:pPr>
            <w:r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892156" w:rsidRDefault="00892156" w:rsidP="004D19E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892156" w:rsidTr="004D19E7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92156" w:rsidRDefault="00892156" w:rsidP="004D19E7">
            <w:pPr>
              <w:spacing w:after="200"/>
            </w:pPr>
            <w:r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892156" w:rsidRDefault="00892156" w:rsidP="004D19E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892156" w:rsidTr="004D19E7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892156" w:rsidRDefault="00892156" w:rsidP="004D19E7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892156" w:rsidRDefault="00892156" w:rsidP="004D19E7">
            <w:pPr>
              <w:pStyle w:val="Odsekzoznamu1"/>
              <w:tabs>
                <w:tab w:val="left" w:pos="426"/>
              </w:tabs>
              <w:ind w:left="0"/>
              <w:jc w:val="right"/>
            </w:pPr>
            <w:r>
              <w:t>0,00</w:t>
            </w:r>
          </w:p>
        </w:tc>
      </w:tr>
      <w:tr w:rsidR="00892156" w:rsidTr="004D19E7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92156" w:rsidRDefault="00892156" w:rsidP="004D19E7">
            <w:pPr>
              <w:spacing w:after="200"/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892156" w:rsidRDefault="00A8517B" w:rsidP="004D19E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 w:rsidRPr="009648B0">
              <w:rPr>
                <w:sz w:val="20"/>
              </w:rPr>
              <w:t>41 005,89</w:t>
            </w:r>
          </w:p>
        </w:tc>
      </w:tr>
      <w:tr w:rsidR="00892156" w:rsidTr="004D19E7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92156" w:rsidRDefault="00892156" w:rsidP="004D19E7">
            <w:pPr>
              <w:spacing w:after="200"/>
            </w:pPr>
            <w:r>
              <w:rPr>
                <w:sz w:val="20"/>
                <w:szCs w:val="20"/>
              </w:rPr>
              <w:t>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892156" w:rsidRDefault="00A8517B" w:rsidP="00A8517B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rPr>
                <w:sz w:val="20"/>
                <w:szCs w:val="20"/>
              </w:rPr>
              <w:t>27 533,88</w:t>
            </w:r>
          </w:p>
        </w:tc>
      </w:tr>
      <w:tr w:rsidR="00A8517B" w:rsidTr="004D19E7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8517B" w:rsidRDefault="00A8517B" w:rsidP="00A8517B">
            <w:pPr>
              <w:spacing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Zostatok dotácie zo ŠR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A8517B" w:rsidRDefault="00A8517B" w:rsidP="00A8517B">
            <w:pPr>
              <w:pStyle w:val="Odsekzoznamu1"/>
              <w:tabs>
                <w:tab w:val="left" w:pos="426"/>
                <w:tab w:val="left" w:pos="2448"/>
              </w:tabs>
              <w:spacing w:after="0" w:line="100" w:lineRule="atLea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-10 400,00</w:t>
            </w:r>
          </w:p>
        </w:tc>
      </w:tr>
      <w:tr w:rsidR="00892156" w:rsidTr="004D19E7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B3B300"/>
            <w:vAlign w:val="center"/>
          </w:tcPr>
          <w:p w:rsidR="00892156" w:rsidRDefault="00892156" w:rsidP="004D19E7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B3B300"/>
          </w:tcPr>
          <w:p w:rsidR="00892156" w:rsidRDefault="00A8517B" w:rsidP="004D19E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3 072,01</w:t>
            </w:r>
          </w:p>
        </w:tc>
      </w:tr>
    </w:tbl>
    <w:p w:rsidR="00892156" w:rsidRDefault="00892156" w:rsidP="00892156">
      <w:pPr>
        <w:tabs>
          <w:tab w:val="right" w:pos="7740"/>
        </w:tabs>
        <w:jc w:val="both"/>
        <w:rPr>
          <w:b/>
        </w:rPr>
      </w:pPr>
    </w:p>
    <w:p w:rsidR="00892156" w:rsidRDefault="00892156" w:rsidP="00892156">
      <w:pPr>
        <w:tabs>
          <w:tab w:val="right" w:pos="7740"/>
        </w:tabs>
        <w:jc w:val="both"/>
      </w:pPr>
      <w:r>
        <w:rPr>
          <w:b/>
        </w:rPr>
        <w:t>Prebytok rozpočtu</w:t>
      </w:r>
      <w:r>
        <w:t xml:space="preserve"> v sume  </w:t>
      </w:r>
      <w:r w:rsidR="00A8517B">
        <w:t>3 072,01</w:t>
      </w:r>
      <w:r>
        <w:t xml:space="preserve"> EUR zistený podľa ustanovenia § 10 ods. 3 písm. a) a b) zákona č. 583/2004 Z.z. o rozpočtových pravidlách územnej samosprávy a o zmene a doplnení niektorých zákonov v znení neskorších predpisov navrhujeme použiť na:</w:t>
      </w:r>
      <w:r>
        <w:tab/>
      </w:r>
    </w:p>
    <w:p w:rsidR="00892156" w:rsidRDefault="00892156" w:rsidP="00892156">
      <w:pPr>
        <w:tabs>
          <w:tab w:val="right" w:pos="5580"/>
        </w:tabs>
        <w:jc w:val="both"/>
      </w:pPr>
      <w:r>
        <w:t xml:space="preserve"> -  tvorbu rezervného fondu </w:t>
      </w:r>
      <w:r w:rsidR="00A8517B">
        <w:t xml:space="preserve"> vo výške 10 % 307,20</w:t>
      </w:r>
      <w:r>
        <w:t xml:space="preserve"> EUR .</w:t>
      </w:r>
    </w:p>
    <w:p w:rsidR="00892156" w:rsidRPr="00595988" w:rsidRDefault="00892156" w:rsidP="00595988">
      <w:pPr>
        <w:tabs>
          <w:tab w:val="right" w:pos="5580"/>
        </w:tabs>
        <w:jc w:val="both"/>
        <w:rPr>
          <w:b/>
          <w:sz w:val="28"/>
          <w:szCs w:val="28"/>
        </w:rPr>
      </w:pPr>
      <w:r>
        <w:t xml:space="preserve">   </w:t>
      </w:r>
    </w:p>
    <w:p w:rsidR="00892156" w:rsidRDefault="00892156" w:rsidP="00892156">
      <w:pPr>
        <w:pStyle w:val="Odsekzoznamu1"/>
        <w:tabs>
          <w:tab w:val="left" w:pos="426"/>
        </w:tabs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- 9 -</w:t>
      </w:r>
    </w:p>
    <w:p w:rsidR="00892156" w:rsidRDefault="00892156" w:rsidP="00892156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8"/>
          <w:szCs w:val="28"/>
        </w:rPr>
        <w:t>4. Bilancia aktív a pasív v eurách</w:t>
      </w:r>
    </w:p>
    <w:p w:rsidR="00892156" w:rsidRDefault="00892156" w:rsidP="00892156">
      <w:pPr>
        <w:numPr>
          <w:ilvl w:val="1"/>
          <w:numId w:val="8"/>
        </w:num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 K T Í V 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1247"/>
        <w:gridCol w:w="1474"/>
        <w:gridCol w:w="1474"/>
        <w:gridCol w:w="1475"/>
      </w:tblGrid>
      <w:tr w:rsidR="00892156" w:rsidTr="004D19E7">
        <w:trPr>
          <w:trHeight w:val="6"/>
        </w:trPr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1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ind w:left="-188" w:firstLine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2156" w:rsidRDefault="00892156" w:rsidP="00A8517B">
            <w:pPr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k 31.12. 201</w:t>
            </w:r>
            <w:r w:rsidR="00A8517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2156" w:rsidRDefault="00892156" w:rsidP="00A851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A8517B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Skutočnosť </w:t>
            </w:r>
          </w:p>
          <w:p w:rsidR="00892156" w:rsidRDefault="00892156" w:rsidP="00A851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A8517B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892156" w:rsidRDefault="00892156" w:rsidP="00A8517B">
            <w:pPr>
              <w:jc w:val="center"/>
            </w:pPr>
            <w:r>
              <w:rPr>
                <w:b/>
                <w:sz w:val="22"/>
                <w:szCs w:val="22"/>
              </w:rPr>
              <w:t>rok 20</w:t>
            </w:r>
            <w:r w:rsidR="00A8517B">
              <w:rPr>
                <w:b/>
                <w:sz w:val="22"/>
                <w:szCs w:val="22"/>
              </w:rPr>
              <w:t>20</w:t>
            </w: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42 899,02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40 839,21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296092" w:rsidP="004D19E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51 343,38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36 780,81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34 473,93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Default="00296092" w:rsidP="0029609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 xml:space="preserve">31 714,73 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22 374,16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20 067,77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296092" w:rsidP="004D19E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 xml:space="preserve">17 308,57 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14 406,16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14 406,16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296092" w:rsidP="004D19E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  <w:r>
              <w:t>14 406,16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Obežný majetok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6 118,21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6 351,59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296092" w:rsidP="004D1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19 628,65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Zúčtovanie medzi </w:t>
            </w:r>
            <w:proofErr w:type="spellStart"/>
            <w:r>
              <w:rPr>
                <w:sz w:val="20"/>
                <w:szCs w:val="20"/>
              </w:rPr>
              <w:t>subjektami</w:t>
            </w:r>
            <w:proofErr w:type="spellEnd"/>
            <w:r>
              <w:rPr>
                <w:sz w:val="20"/>
                <w:szCs w:val="20"/>
              </w:rPr>
              <w:t xml:space="preserve"> VS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pohľadávky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104,10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194,95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6 014,11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6 156,64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296092" w:rsidP="004D19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19 628,65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Poskytnuté návrat. fin. výpomoci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Poskytnuté návrat. fin. výpomoci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13,69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pStyle w:val="Obsahtabuky"/>
              <w:jc w:val="both"/>
              <w:rPr>
                <w:sz w:val="20"/>
                <w:szCs w:val="20"/>
              </w:rPr>
            </w:pPr>
          </w:p>
        </w:tc>
      </w:tr>
    </w:tbl>
    <w:p w:rsidR="00892156" w:rsidRDefault="00892156" w:rsidP="00892156">
      <w:pPr>
        <w:spacing w:line="360" w:lineRule="auto"/>
        <w:jc w:val="both"/>
        <w:rPr>
          <w:b/>
          <w:sz w:val="22"/>
          <w:szCs w:val="22"/>
        </w:rPr>
      </w:pPr>
    </w:p>
    <w:p w:rsidR="00892156" w:rsidRDefault="00892156" w:rsidP="00892156">
      <w:pPr>
        <w:jc w:val="both"/>
        <w:rPr>
          <w:b/>
          <w:sz w:val="22"/>
          <w:szCs w:val="22"/>
        </w:rPr>
      </w:pPr>
    </w:p>
    <w:p w:rsidR="00892156" w:rsidRDefault="00892156" w:rsidP="00892156">
      <w:pPr>
        <w:numPr>
          <w:ilvl w:val="1"/>
          <w:numId w:val="9"/>
        </w:numPr>
        <w:jc w:val="both"/>
        <w:rPr>
          <w:b/>
          <w:sz w:val="20"/>
          <w:szCs w:val="20"/>
        </w:rPr>
      </w:pPr>
      <w:r>
        <w:rPr>
          <w:b/>
          <w:sz w:val="22"/>
          <w:szCs w:val="22"/>
        </w:rPr>
        <w:t>P A S Í V A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1247"/>
        <w:gridCol w:w="1474"/>
        <w:gridCol w:w="1474"/>
        <w:gridCol w:w="1475"/>
      </w:tblGrid>
      <w:tr w:rsidR="00892156" w:rsidTr="004D19E7">
        <w:trPr>
          <w:trHeight w:val="6"/>
        </w:trPr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Názov</w:t>
            </w:r>
          </w:p>
        </w:tc>
        <w:tc>
          <w:tcPr>
            <w:tcW w:w="12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ind w:left="-188" w:firstLine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892156" w:rsidRDefault="00892156" w:rsidP="00A8517B">
            <w:pPr>
              <w:ind w:left="-188" w:firstLine="18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31.12. 201</w:t>
            </w:r>
            <w:r w:rsidR="00A8517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</w:t>
            </w:r>
          </w:p>
          <w:p w:rsidR="00892156" w:rsidRDefault="00892156" w:rsidP="00A851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 31.12.201</w:t>
            </w:r>
            <w:r w:rsidR="00A8517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Skutočnosť </w:t>
            </w:r>
          </w:p>
          <w:p w:rsidR="00892156" w:rsidRDefault="00892156" w:rsidP="00A851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 31.12.201</w:t>
            </w:r>
            <w:r w:rsidR="00A8517B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Predpoklad</w:t>
            </w:r>
          </w:p>
          <w:p w:rsidR="00892156" w:rsidRDefault="00892156" w:rsidP="00A8517B">
            <w:pPr>
              <w:jc w:val="center"/>
            </w:pPr>
            <w:r>
              <w:rPr>
                <w:b/>
                <w:sz w:val="20"/>
                <w:szCs w:val="20"/>
              </w:rPr>
              <w:t>rok 20</w:t>
            </w:r>
            <w:r w:rsidR="00A8517B">
              <w:rPr>
                <w:b/>
                <w:sz w:val="20"/>
                <w:szCs w:val="20"/>
              </w:rPr>
              <w:t>20</w:t>
            </w: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42 899,02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411CA2" w:rsidP="00506FE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40 839,21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296092" w:rsidP="004D19E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51 343,38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right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34 742,99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411CA2" w:rsidP="00506FE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32 313,28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296092" w:rsidP="004D19E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32 394,92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right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411CA2" w:rsidP="00506FE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411CA2" w:rsidP="004D19E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411CA2" w:rsidP="00506FE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411CA2" w:rsidP="004D19E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Fondy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411CA2" w:rsidP="00506FE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411CA2" w:rsidP="004D19E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Výsledok hospodárenia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34 742,99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411CA2" w:rsidP="00506FE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32 313,28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296092" w:rsidP="004D19E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32 394,92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8 156,03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411CA2" w:rsidP="00506FE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8 525,93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296092" w:rsidP="004D19E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18 948,46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right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toho :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411CA2" w:rsidP="00506FE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411CA2" w:rsidP="004D19E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411CA2" w:rsidP="00506FE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411CA2" w:rsidP="004D19E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Zúčtovanie medzi subjektmi VS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411CA2" w:rsidP="00506FE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411CA2" w:rsidP="004D19E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124,44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411CA2" w:rsidP="00506FE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170,86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296092" w:rsidP="004D19E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220,55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right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1 031,59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411CA2" w:rsidP="00506FE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1 355,07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296092" w:rsidP="004D19E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1 327,91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right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 výpomoci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7 000,00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411CA2" w:rsidP="00506FE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7 000,00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Pr="0004544F" w:rsidRDefault="00296092" w:rsidP="004D19E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04544F">
              <w:rPr>
                <w:rFonts w:ascii="Times New Roman" w:hAnsi="Times New Roman" w:cs="Times New Roman"/>
              </w:rPr>
              <w:t>7 000,00</w:t>
            </w: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right"/>
              <w:rPr>
                <w:sz w:val="20"/>
                <w:szCs w:val="20"/>
              </w:rPr>
            </w:pPr>
          </w:p>
        </w:tc>
      </w:tr>
      <w:tr w:rsidR="00411CA2" w:rsidTr="004D19E7">
        <w:trPr>
          <w:trHeight w:val="6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2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506FE4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</w:pPr>
          </w:p>
        </w:tc>
        <w:tc>
          <w:tcPr>
            <w:tcW w:w="14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11CA2" w:rsidRDefault="00411CA2" w:rsidP="004D19E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:rsidR="00892156" w:rsidRDefault="00892156" w:rsidP="00892156"/>
    <w:p w:rsidR="00892156" w:rsidRDefault="00892156" w:rsidP="00892156"/>
    <w:p w:rsidR="00892156" w:rsidRDefault="00892156" w:rsidP="00892156">
      <w:pPr>
        <w:spacing w:line="360" w:lineRule="auto"/>
        <w:jc w:val="center"/>
        <w:rPr>
          <w:b/>
          <w:sz w:val="28"/>
          <w:szCs w:val="28"/>
        </w:rPr>
      </w:pPr>
      <w:r>
        <w:rPr>
          <w:szCs w:val="28"/>
        </w:rPr>
        <w:t>- 10 -</w:t>
      </w:r>
    </w:p>
    <w:p w:rsidR="00892156" w:rsidRDefault="00892156" w:rsidP="00892156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>5. Vývoj pohľadávok a záväzkov v eurách</w:t>
      </w:r>
    </w:p>
    <w:p w:rsidR="00892156" w:rsidRDefault="00892156" w:rsidP="00892156">
      <w:pPr>
        <w:numPr>
          <w:ilvl w:val="1"/>
          <w:numId w:val="10"/>
        </w:numPr>
        <w:spacing w:line="360" w:lineRule="auto"/>
        <w:rPr>
          <w:b/>
          <w:sz w:val="21"/>
          <w:szCs w:val="21"/>
        </w:rPr>
      </w:pPr>
      <w:r>
        <w:rPr>
          <w:b/>
        </w:rPr>
        <w:t xml:space="preserve">     Pohľadávky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892156" w:rsidTr="004D19E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892156" w:rsidRDefault="00892156" w:rsidP="004D19E7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892156" w:rsidRDefault="00892156" w:rsidP="004D19E7">
            <w:pPr>
              <w:tabs>
                <w:tab w:val="left" w:pos="1176"/>
              </w:tabs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892156" w:rsidRDefault="00892156" w:rsidP="0029609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31.12 201</w:t>
            </w:r>
            <w:r w:rsidR="00296092"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92156" w:rsidRDefault="00892156" w:rsidP="004D19E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892156" w:rsidRDefault="00892156" w:rsidP="00296092">
            <w:pPr>
              <w:jc w:val="center"/>
            </w:pPr>
            <w:r>
              <w:rPr>
                <w:b/>
                <w:sz w:val="21"/>
                <w:szCs w:val="21"/>
              </w:rPr>
              <w:t>k 31.12 201</w:t>
            </w:r>
            <w:r w:rsidR="00296092">
              <w:rPr>
                <w:b/>
                <w:sz w:val="21"/>
                <w:szCs w:val="21"/>
              </w:rPr>
              <w:t>9</w:t>
            </w:r>
          </w:p>
        </w:tc>
      </w:tr>
      <w:tr w:rsidR="00892156" w:rsidTr="004D19E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296092" w:rsidP="004D19E7">
            <w:pPr>
              <w:spacing w:line="276" w:lineRule="auto"/>
              <w:jc w:val="right"/>
              <w:rPr>
                <w:sz w:val="21"/>
                <w:szCs w:val="21"/>
              </w:rPr>
            </w:pPr>
            <w:r>
              <w:t>194,95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spacing w:line="276" w:lineRule="auto"/>
              <w:jc w:val="right"/>
            </w:pPr>
          </w:p>
        </w:tc>
      </w:tr>
      <w:tr w:rsidR="00892156" w:rsidTr="004D19E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156" w:rsidRDefault="00892156" w:rsidP="004D19E7">
            <w:pPr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</w:p>
        </w:tc>
      </w:tr>
    </w:tbl>
    <w:p w:rsidR="00892156" w:rsidRDefault="00892156" w:rsidP="00892156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5.2.</w:t>
      </w:r>
      <w:r>
        <w:rPr>
          <w:b/>
        </w:rPr>
        <w:t xml:space="preserve">      Záväzky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20"/>
        <w:gridCol w:w="1537"/>
        <w:gridCol w:w="1598"/>
      </w:tblGrid>
      <w:tr w:rsidR="00892156" w:rsidTr="004D19E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892156" w:rsidRDefault="00892156" w:rsidP="004D19E7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Záväzky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892156" w:rsidRDefault="00892156" w:rsidP="004D19E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892156" w:rsidRDefault="00892156" w:rsidP="00296092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31.12 201</w:t>
            </w:r>
            <w:r w:rsidR="00296092">
              <w:rPr>
                <w:b/>
                <w:sz w:val="21"/>
                <w:szCs w:val="21"/>
              </w:rPr>
              <w:t>8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892156" w:rsidRDefault="00892156" w:rsidP="004D19E7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892156" w:rsidRDefault="00892156" w:rsidP="00296092">
            <w:pPr>
              <w:jc w:val="center"/>
            </w:pPr>
            <w:r>
              <w:rPr>
                <w:b/>
                <w:sz w:val="21"/>
                <w:szCs w:val="21"/>
              </w:rPr>
              <w:t>k 31.12 201</w:t>
            </w:r>
            <w:r w:rsidR="00296092">
              <w:rPr>
                <w:b/>
                <w:sz w:val="21"/>
                <w:szCs w:val="21"/>
              </w:rPr>
              <w:t>9</w:t>
            </w:r>
          </w:p>
        </w:tc>
      </w:tr>
      <w:tr w:rsidR="00296092" w:rsidTr="004D19E7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92" w:rsidRDefault="00296092" w:rsidP="004D19E7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do lehoty splatnosti  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92" w:rsidRDefault="00296092" w:rsidP="00506FE4">
            <w:pPr>
              <w:spacing w:line="276" w:lineRule="auto"/>
              <w:jc w:val="right"/>
            </w:pPr>
            <w:r>
              <w:t>1 355,07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092" w:rsidRDefault="00296092" w:rsidP="004D19E7">
            <w:pPr>
              <w:spacing w:line="276" w:lineRule="auto"/>
              <w:jc w:val="right"/>
            </w:pPr>
            <w:r>
              <w:t>1 327,91</w:t>
            </w:r>
          </w:p>
        </w:tc>
      </w:tr>
      <w:tr w:rsidR="00296092" w:rsidTr="004D19E7">
        <w:tc>
          <w:tcPr>
            <w:tcW w:w="5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92" w:rsidRDefault="00296092" w:rsidP="004D19E7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po lehote splatnosti 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6092" w:rsidRDefault="00296092" w:rsidP="00506FE4">
            <w:pPr>
              <w:spacing w:line="276" w:lineRule="auto"/>
              <w:jc w:val="right"/>
            </w:pPr>
            <w:r>
              <w:t>7 000,00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6092" w:rsidRDefault="00296092" w:rsidP="004D19E7">
            <w:pPr>
              <w:spacing w:line="276" w:lineRule="auto"/>
              <w:jc w:val="right"/>
            </w:pPr>
            <w:r>
              <w:t>7 000,00</w:t>
            </w:r>
          </w:p>
        </w:tc>
      </w:tr>
    </w:tbl>
    <w:p w:rsidR="00892156" w:rsidRDefault="00892156" w:rsidP="00892156">
      <w:pPr>
        <w:spacing w:line="360" w:lineRule="auto"/>
        <w:jc w:val="both"/>
        <w:rPr>
          <w:b/>
          <w:color w:val="0000FF"/>
          <w:sz w:val="20"/>
          <w:szCs w:val="20"/>
        </w:rPr>
      </w:pPr>
      <w:r>
        <w:rPr>
          <w:b/>
          <w:sz w:val="28"/>
          <w:szCs w:val="28"/>
        </w:rPr>
        <w:t>6. Hospodársky výsledok v eurách</w:t>
      </w:r>
    </w:p>
    <w:p w:rsidR="00892156" w:rsidRDefault="00892156" w:rsidP="00892156">
      <w:pPr>
        <w:jc w:val="both"/>
        <w:rPr>
          <w:b/>
          <w:color w:val="0000FF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85"/>
      </w:tblGrid>
      <w:tr w:rsidR="00892156" w:rsidTr="004D19E7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spacing w:after="85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spacing w:after="85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2156" w:rsidRDefault="00892156" w:rsidP="00296092">
            <w:pPr>
              <w:spacing w:after="85"/>
              <w:ind w:left="-188" w:firstLine="18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29609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2156" w:rsidRDefault="00892156" w:rsidP="00296092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29609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2156" w:rsidRDefault="00892156" w:rsidP="00296092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296092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4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892156" w:rsidRDefault="00892156" w:rsidP="004D19E7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892156" w:rsidRDefault="00892156" w:rsidP="00296092">
            <w:pPr>
              <w:spacing w:after="85"/>
              <w:jc w:val="center"/>
            </w:pPr>
            <w:r>
              <w:rPr>
                <w:b/>
                <w:sz w:val="22"/>
                <w:szCs w:val="22"/>
              </w:rPr>
              <w:t>rok 20</w:t>
            </w:r>
            <w:r w:rsidR="00296092">
              <w:rPr>
                <w:b/>
                <w:sz w:val="22"/>
                <w:szCs w:val="22"/>
              </w:rPr>
              <w:t>20</w:t>
            </w:r>
          </w:p>
        </w:tc>
      </w:tr>
      <w:tr w:rsidR="00892156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Pr="00526D56" w:rsidRDefault="00892156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2156" w:rsidRDefault="00892156" w:rsidP="004D19E7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296092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Default="0029609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1 231,21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1 685,67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1 423,57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96092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Default="0029609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6 581,96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16 572,85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296092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7 619,86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96092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Default="0029609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12 277,36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13 852,67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16 898,47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96092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Default="00296092" w:rsidP="004D19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– Dane a poplatky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55,59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96092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Default="00296092" w:rsidP="004D1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 – Ostatné náklady na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295,50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452,21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461,11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96092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Default="00296092" w:rsidP="004D1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2 306,88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3 438,19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96092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Default="00296092" w:rsidP="004D1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219,28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300,34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226,11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96092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Default="00296092" w:rsidP="004D1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96092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Default="00296092" w:rsidP="004D1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96092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Default="00296092" w:rsidP="004D1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– Dane z príjmov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96092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Default="00296092" w:rsidP="004D19E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96092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Default="00296092" w:rsidP="004D1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96092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Default="00296092" w:rsidP="004D1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96092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Default="00296092" w:rsidP="004D1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96092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Default="00296092" w:rsidP="004D1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24 314,52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26 473,83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27 345,57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96092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Default="00296092" w:rsidP="004D1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1 405,07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344,46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224,31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96092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Default="00296092" w:rsidP="004D1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96092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Default="00296092" w:rsidP="004D1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96092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Default="00296092" w:rsidP="004D1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96092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Default="00296092" w:rsidP="004D1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782,82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5 982,62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2 634,66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96092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96092" w:rsidRDefault="00296092" w:rsidP="004D1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21 583,31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35 230,62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96092" w:rsidRPr="00526D56" w:rsidRDefault="004C715C" w:rsidP="004D19E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30 122,90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96092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96092" w:rsidRDefault="00296092" w:rsidP="004D1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26 702,41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32 800,91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296092" w:rsidRPr="00526D56" w:rsidRDefault="004C715C" w:rsidP="004D19E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30 204,54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296092" w:rsidTr="004D19E7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296092" w:rsidRDefault="00296092" w:rsidP="004D19E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5 119,10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296092" w:rsidRPr="00526D56" w:rsidRDefault="00296092" w:rsidP="00506FE4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-2 429,71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296092" w:rsidRPr="00526D56" w:rsidRDefault="004C715C" w:rsidP="004D19E7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81,64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FF"/>
          </w:tcPr>
          <w:p w:rsidR="00296092" w:rsidRPr="00526D56" w:rsidRDefault="00296092" w:rsidP="004D19E7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892156" w:rsidRDefault="00892156" w:rsidP="00892156">
      <w:pPr>
        <w:spacing w:line="360" w:lineRule="auto"/>
        <w:jc w:val="center"/>
      </w:pPr>
    </w:p>
    <w:p w:rsidR="00892156" w:rsidRDefault="00892156" w:rsidP="00892156">
      <w:pPr>
        <w:spacing w:line="360" w:lineRule="auto"/>
        <w:jc w:val="center"/>
      </w:pPr>
    </w:p>
    <w:p w:rsidR="00892156" w:rsidRDefault="00892156" w:rsidP="00892156">
      <w:pPr>
        <w:spacing w:line="360" w:lineRule="auto"/>
        <w:jc w:val="center"/>
        <w:rPr>
          <w:b/>
          <w:sz w:val="28"/>
          <w:szCs w:val="28"/>
        </w:rPr>
      </w:pPr>
      <w:r>
        <w:t>- 11 -</w:t>
      </w:r>
    </w:p>
    <w:p w:rsidR="00892156" w:rsidRDefault="00892156" w:rsidP="00892156"/>
    <w:p w:rsidR="00892156" w:rsidRDefault="00892156" w:rsidP="00892156">
      <w:pPr>
        <w:jc w:val="both"/>
      </w:pPr>
      <w:r>
        <w:t xml:space="preserve">Hospodársky výsledok /kladný, záporný/ v sume </w:t>
      </w:r>
      <w:r w:rsidR="004C715C">
        <w:rPr>
          <w:sz w:val="20"/>
          <w:szCs w:val="20"/>
        </w:rPr>
        <w:t>81,64</w:t>
      </w:r>
      <w:r>
        <w:t xml:space="preserve"> € bol zúčtovaný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892156" w:rsidRDefault="00892156" w:rsidP="00892156">
      <w:pPr>
        <w:jc w:val="both"/>
      </w:pPr>
    </w:p>
    <w:p w:rsidR="00892156" w:rsidRDefault="00892156" w:rsidP="00892156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 xml:space="preserve">7. Ostatné  dôležité informácie </w:t>
      </w:r>
    </w:p>
    <w:p w:rsidR="00892156" w:rsidRDefault="00892156" w:rsidP="00892156">
      <w:pPr>
        <w:spacing w:line="360" w:lineRule="auto"/>
        <w:jc w:val="both"/>
      </w:pPr>
      <w:r>
        <w:rPr>
          <w:b/>
        </w:rPr>
        <w:t xml:space="preserve">7.1 Prijaté granty a transfery </w:t>
      </w:r>
    </w:p>
    <w:p w:rsidR="00892156" w:rsidRDefault="00892156" w:rsidP="00892156">
      <w:pPr>
        <w:spacing w:line="360" w:lineRule="auto"/>
        <w:jc w:val="both"/>
      </w:pPr>
      <w:r>
        <w:t>V roku 201</w:t>
      </w:r>
      <w:r w:rsidR="004C715C">
        <w:t>9</w:t>
      </w:r>
      <w:r>
        <w:t xml:space="preserve"> obec prijala nasledovné granty a transfery:</w:t>
      </w:r>
    </w:p>
    <w:p w:rsidR="00892156" w:rsidRDefault="00892156" w:rsidP="00892156">
      <w:pPr>
        <w:spacing w:line="360" w:lineRule="auto"/>
        <w:jc w:val="both"/>
      </w:pPr>
    </w:p>
    <w:tbl>
      <w:tblPr>
        <w:tblW w:w="0" w:type="auto"/>
        <w:tblInd w:w="426" w:type="dxa"/>
        <w:tblLayout w:type="fixed"/>
        <w:tblLook w:val="0000" w:firstRow="0" w:lastRow="0" w:firstColumn="0" w:lastColumn="0" w:noHBand="0" w:noVBand="0"/>
      </w:tblPr>
      <w:tblGrid>
        <w:gridCol w:w="542"/>
        <w:gridCol w:w="3251"/>
        <w:gridCol w:w="1276"/>
        <w:gridCol w:w="2693"/>
      </w:tblGrid>
      <w:tr w:rsidR="00892156" w:rsidTr="004D19E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2156" w:rsidRDefault="00892156" w:rsidP="004D19E7">
            <w:pPr>
              <w:tabs>
                <w:tab w:val="left" w:pos="426"/>
              </w:tabs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2156" w:rsidRDefault="00892156" w:rsidP="004D19E7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2156" w:rsidRDefault="00892156" w:rsidP="004D19E7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 xml:space="preserve">       Suma v €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892156" w:rsidRDefault="00892156" w:rsidP="004D19E7">
            <w:pPr>
              <w:tabs>
                <w:tab w:val="left" w:pos="426"/>
              </w:tabs>
              <w:jc w:val="center"/>
            </w:pPr>
            <w:r>
              <w:rPr>
                <w:b/>
              </w:rPr>
              <w:t>účel</w:t>
            </w:r>
          </w:p>
        </w:tc>
      </w:tr>
      <w:tr w:rsidR="004C715C" w:rsidTr="004D19E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</w:pPr>
            <w:r>
              <w:t>1.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  <w:jc w:val="right"/>
            </w:pPr>
            <w:r>
              <w:t>27,06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</w:pPr>
            <w:r>
              <w:t>REGOB</w:t>
            </w:r>
          </w:p>
        </w:tc>
      </w:tr>
      <w:tr w:rsidR="004C715C" w:rsidTr="004D19E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</w:pPr>
            <w:r>
              <w:t>2.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</w:pPr>
            <w:r>
              <w:t xml:space="preserve">Obvodný úrad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  <w:jc w:val="right"/>
            </w:pPr>
            <w:r>
              <w:t>2 034,30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</w:pPr>
            <w:r>
              <w:t xml:space="preserve">Voľby </w:t>
            </w:r>
          </w:p>
        </w:tc>
      </w:tr>
      <w:tr w:rsidR="004C715C" w:rsidTr="004D19E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</w:pPr>
            <w:r>
              <w:t>3.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</w:pPr>
            <w:r>
              <w:t>ÚPSVaR Rimavská Sobota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  <w:jc w:val="right"/>
            </w:pPr>
            <w:r>
              <w:t>170,38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</w:pPr>
            <w:r>
              <w:t>Rodinné prídavky</w:t>
            </w:r>
          </w:p>
        </w:tc>
      </w:tr>
      <w:tr w:rsidR="004C715C" w:rsidTr="004D19E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</w:pPr>
            <w:r>
              <w:t>4.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</w:pPr>
            <w:r>
              <w:t>BBSK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  <w:jc w:val="right"/>
            </w:pPr>
            <w:r>
              <w:t>400,00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</w:pPr>
            <w:r>
              <w:t>Dotácia</w:t>
            </w:r>
          </w:p>
        </w:tc>
      </w:tr>
      <w:tr w:rsidR="004C715C" w:rsidTr="004D19E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</w:pPr>
            <w:r>
              <w:t>5.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  <w:jc w:val="right"/>
            </w:pPr>
            <w:r>
              <w:t>19,60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</w:pPr>
            <w:r>
              <w:t>READR</w:t>
            </w:r>
          </w:p>
        </w:tc>
      </w:tr>
      <w:tr w:rsidR="004C715C" w:rsidTr="004D19E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</w:pPr>
            <w:r>
              <w:t>6.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</w:pPr>
            <w:r>
              <w:t>Ochrana životného prostredia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  <w:jc w:val="right"/>
            </w:pPr>
            <w:r>
              <w:t>7,66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5C" w:rsidRDefault="004C715C" w:rsidP="00506FE4">
            <w:pPr>
              <w:tabs>
                <w:tab w:val="left" w:pos="426"/>
              </w:tabs>
            </w:pPr>
            <w:r>
              <w:t>životné prostredie</w:t>
            </w:r>
          </w:p>
        </w:tc>
      </w:tr>
      <w:tr w:rsidR="00892156" w:rsidTr="004D19E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92156" w:rsidRDefault="00892156" w:rsidP="004D19E7">
            <w:pPr>
              <w:tabs>
                <w:tab w:val="left" w:pos="426"/>
              </w:tabs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92156" w:rsidRDefault="00892156" w:rsidP="004D19E7">
            <w:pPr>
              <w:tabs>
                <w:tab w:val="left" w:pos="426"/>
              </w:tabs>
              <w:rPr>
                <w:b/>
              </w:rPr>
            </w:pPr>
            <w:r>
              <w:rPr>
                <w:b/>
              </w:rPr>
              <w:t>S p o l 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92156" w:rsidRDefault="004C715C" w:rsidP="004D19E7">
            <w:pPr>
              <w:tabs>
                <w:tab w:val="left" w:pos="426"/>
              </w:tabs>
              <w:jc w:val="right"/>
            </w:pPr>
            <w:r>
              <w:rPr>
                <w:b/>
              </w:rPr>
              <w:t>2 659,00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92156" w:rsidRDefault="00892156" w:rsidP="004D19E7">
            <w:pPr>
              <w:tabs>
                <w:tab w:val="left" w:pos="426"/>
              </w:tabs>
            </w:pPr>
          </w:p>
        </w:tc>
      </w:tr>
    </w:tbl>
    <w:p w:rsidR="00892156" w:rsidRDefault="00892156" w:rsidP="00892156">
      <w:pPr>
        <w:spacing w:line="360" w:lineRule="auto"/>
        <w:jc w:val="both"/>
      </w:pPr>
    </w:p>
    <w:p w:rsidR="00892156" w:rsidRDefault="00892156" w:rsidP="00892156">
      <w:pPr>
        <w:tabs>
          <w:tab w:val="left" w:pos="426"/>
        </w:tabs>
        <w:ind w:left="426"/>
      </w:pPr>
      <w:r>
        <w:t xml:space="preserve">     </w:t>
      </w:r>
    </w:p>
    <w:p w:rsidR="00892156" w:rsidRDefault="00892156" w:rsidP="00892156">
      <w:pPr>
        <w:spacing w:line="360" w:lineRule="auto"/>
        <w:jc w:val="both"/>
      </w:pPr>
      <w:r>
        <w:rPr>
          <w:b/>
        </w:rPr>
        <w:t xml:space="preserve">7.2 Poskytnuté dotácie </w:t>
      </w:r>
    </w:p>
    <w:p w:rsidR="00892156" w:rsidRDefault="00892156" w:rsidP="00892156">
      <w:pPr>
        <w:spacing w:line="360" w:lineRule="auto"/>
        <w:jc w:val="both"/>
      </w:pPr>
      <w:r>
        <w:t>V roku 201</w:t>
      </w:r>
      <w:r w:rsidR="004C715C">
        <w:t>9</w:t>
      </w:r>
      <w:r>
        <w:t xml:space="preserve"> obec neposkytla zo svojho rozpočtu žiadne dotácie. </w:t>
      </w:r>
    </w:p>
    <w:p w:rsidR="00892156" w:rsidRDefault="00892156" w:rsidP="00892156">
      <w:pPr>
        <w:tabs>
          <w:tab w:val="left" w:pos="2880"/>
          <w:tab w:val="right" w:pos="8820"/>
        </w:tabs>
        <w:jc w:val="both"/>
      </w:pPr>
    </w:p>
    <w:p w:rsidR="00892156" w:rsidRDefault="00892156" w:rsidP="00892156">
      <w:pPr>
        <w:tabs>
          <w:tab w:val="left" w:pos="2880"/>
          <w:tab w:val="right" w:pos="8820"/>
        </w:tabs>
        <w:jc w:val="both"/>
      </w:pPr>
      <w:r>
        <w:rPr>
          <w:b/>
        </w:rPr>
        <w:t>7.3 Významné investičné akcie v roku 201</w:t>
      </w:r>
      <w:r w:rsidR="004C715C">
        <w:rPr>
          <w:b/>
        </w:rPr>
        <w:t>9</w:t>
      </w: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</w:pPr>
      <w:r>
        <w:t>Obec v roku 201</w:t>
      </w:r>
      <w:r w:rsidR="004C715C">
        <w:t>9</w:t>
      </w:r>
      <w:r>
        <w:t xml:space="preserve"> </w:t>
      </w:r>
      <w:r w:rsidR="00506FE4">
        <w:t>sa pripravila projektová dokumentácia na rekonštrukciu</w:t>
      </w:r>
      <w:r>
        <w:t xml:space="preserve"> miestn</w:t>
      </w:r>
      <w:r w:rsidR="00506FE4">
        <w:t>ej</w:t>
      </w:r>
      <w:r>
        <w:t xml:space="preserve"> komunikáci</w:t>
      </w:r>
      <w:r w:rsidR="00506FE4">
        <w:t>e a</w:t>
      </w:r>
      <w:r w:rsidR="00595988">
        <w:t> informačná tabuľa.</w:t>
      </w:r>
      <w:r>
        <w:t xml:space="preserve"> </w:t>
      </w:r>
    </w:p>
    <w:p w:rsidR="00892156" w:rsidRDefault="00892156" w:rsidP="00892156">
      <w:pPr>
        <w:jc w:val="both"/>
      </w:pPr>
    </w:p>
    <w:p w:rsidR="00892156" w:rsidRDefault="00892156" w:rsidP="00892156">
      <w:pPr>
        <w:jc w:val="both"/>
        <w:rPr>
          <w:b/>
        </w:rPr>
      </w:pPr>
      <w:r>
        <w:rPr>
          <w:b/>
        </w:rPr>
        <w:t xml:space="preserve">7.4 Predpokladaný budúci vývoj činnosti </w:t>
      </w:r>
    </w:p>
    <w:p w:rsidR="00892156" w:rsidRDefault="00892156" w:rsidP="00892156">
      <w:pPr>
        <w:jc w:val="both"/>
        <w:rPr>
          <w:b/>
        </w:rPr>
      </w:pPr>
    </w:p>
    <w:p w:rsidR="00892156" w:rsidRDefault="00892156" w:rsidP="00892156">
      <w:pPr>
        <w:spacing w:line="360" w:lineRule="auto"/>
        <w:jc w:val="both"/>
      </w:pPr>
      <w:r>
        <w:t>Obec Španie Pole plánuje pre rok 20</w:t>
      </w:r>
      <w:r w:rsidR="004C715C">
        <w:t>20</w:t>
      </w:r>
      <w:r>
        <w:t xml:space="preserve"> opraviť miestn</w:t>
      </w:r>
      <w:r w:rsidR="00595988">
        <w:t>u</w:t>
      </w:r>
      <w:r>
        <w:t xml:space="preserve"> komunikáci</w:t>
      </w:r>
      <w:r w:rsidR="00595988">
        <w:t>u.</w:t>
      </w:r>
    </w:p>
    <w:p w:rsidR="00595988" w:rsidRPr="00595988" w:rsidRDefault="00595988" w:rsidP="00892156">
      <w:pPr>
        <w:spacing w:line="360" w:lineRule="auto"/>
        <w:jc w:val="both"/>
      </w:pPr>
    </w:p>
    <w:p w:rsidR="00892156" w:rsidRDefault="00892156" w:rsidP="00892156">
      <w:pPr>
        <w:spacing w:line="360" w:lineRule="auto"/>
        <w:jc w:val="both"/>
      </w:pPr>
      <w:r>
        <w:rPr>
          <w:b/>
        </w:rPr>
        <w:t xml:space="preserve">7.5 Udalosti osobitného významu po skončení účtovného obdobia </w:t>
      </w:r>
    </w:p>
    <w:p w:rsidR="00892156" w:rsidRDefault="00892156" w:rsidP="00892156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892156" w:rsidRDefault="00892156" w:rsidP="00892156">
      <w:pPr>
        <w:spacing w:line="360" w:lineRule="auto"/>
        <w:jc w:val="both"/>
      </w:pPr>
    </w:p>
    <w:p w:rsidR="00892156" w:rsidRDefault="00892156" w:rsidP="00892156">
      <w:pPr>
        <w:spacing w:line="360" w:lineRule="auto"/>
        <w:jc w:val="both"/>
      </w:pPr>
    </w:p>
    <w:p w:rsidR="00892156" w:rsidRDefault="00892156" w:rsidP="00892156">
      <w:pPr>
        <w:spacing w:line="360" w:lineRule="auto"/>
        <w:jc w:val="both"/>
      </w:pPr>
      <w:r>
        <w:t xml:space="preserve">Vypracoval:  Koniarová Mária                                       Predkladá: Vladimír </w:t>
      </w:r>
      <w:proofErr w:type="spellStart"/>
      <w:r>
        <w:t>Bien</w:t>
      </w:r>
      <w:proofErr w:type="spellEnd"/>
    </w:p>
    <w:p w:rsidR="00892156" w:rsidRDefault="00892156" w:rsidP="00892156">
      <w:pPr>
        <w:spacing w:line="360" w:lineRule="auto"/>
        <w:jc w:val="both"/>
      </w:pPr>
    </w:p>
    <w:p w:rsidR="00B02DFA" w:rsidRDefault="00892156" w:rsidP="00892156">
      <w:pPr>
        <w:spacing w:line="360" w:lineRule="auto"/>
        <w:jc w:val="both"/>
      </w:pPr>
      <w:r>
        <w:t xml:space="preserve">V </w:t>
      </w:r>
      <w:proofErr w:type="spellStart"/>
      <w:r>
        <w:t>Španom</w:t>
      </w:r>
      <w:proofErr w:type="spellEnd"/>
      <w:r>
        <w:t xml:space="preserve"> Poli  dňa </w:t>
      </w:r>
      <w:r w:rsidR="004C715C">
        <w:t>2</w:t>
      </w:r>
      <w:r>
        <w:t>9.08.20</w:t>
      </w:r>
      <w:r w:rsidR="004C715C">
        <w:t>20</w:t>
      </w:r>
    </w:p>
    <w:sectPr w:rsidR="00B02DFA" w:rsidSect="00A8517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ont272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6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cs="OpenSymbol"/>
        <w:sz w:val="28"/>
        <w:szCs w:val="28"/>
      </w:rPr>
    </w:lvl>
  </w:abstractNum>
  <w:abstractNum w:abstractNumId="12">
    <w:nsid w:val="2B6870E9"/>
    <w:multiLevelType w:val="hybridMultilevel"/>
    <w:tmpl w:val="F3D00A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156"/>
    <w:rsid w:val="00296092"/>
    <w:rsid w:val="00411CA2"/>
    <w:rsid w:val="004C715C"/>
    <w:rsid w:val="004D19E7"/>
    <w:rsid w:val="00506FE4"/>
    <w:rsid w:val="00595988"/>
    <w:rsid w:val="00650C97"/>
    <w:rsid w:val="00874D32"/>
    <w:rsid w:val="00892156"/>
    <w:rsid w:val="009648B0"/>
    <w:rsid w:val="00A8517B"/>
    <w:rsid w:val="00B02DFA"/>
    <w:rsid w:val="00C03E0E"/>
    <w:rsid w:val="00D1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215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892156"/>
    <w:rPr>
      <w:i/>
      <w:iCs/>
    </w:rPr>
  </w:style>
  <w:style w:type="paragraph" w:customStyle="1" w:styleId="Odsekzoznamu1">
    <w:name w:val="Odsek zoznamu1"/>
    <w:basedOn w:val="Normlny"/>
    <w:rsid w:val="00892156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892156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921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156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892156"/>
    <w:pPr>
      <w:spacing w:after="200" w:line="276" w:lineRule="auto"/>
      <w:ind w:left="720"/>
      <w:contextualSpacing/>
    </w:pPr>
    <w:rPr>
      <w:rFonts w:ascii="Calibri" w:eastAsia="SimSun" w:hAnsi="Calibri" w:cs="font272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215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892156"/>
    <w:rPr>
      <w:i/>
      <w:iCs/>
    </w:rPr>
  </w:style>
  <w:style w:type="paragraph" w:customStyle="1" w:styleId="Odsekzoznamu1">
    <w:name w:val="Odsek zoznamu1"/>
    <w:basedOn w:val="Normlny"/>
    <w:rsid w:val="00892156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892156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921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156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892156"/>
    <w:pPr>
      <w:spacing w:after="200" w:line="276" w:lineRule="auto"/>
      <w:ind w:left="720"/>
      <w:contextualSpacing/>
    </w:pPr>
    <w:rPr>
      <w:rFonts w:ascii="Calibri" w:eastAsia="SimSun" w:hAnsi="Calibri" w:cs="font27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C12CC-50AD-4529-A55B-67543AD83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11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2020-10-05T09:27:00Z</cp:lastPrinted>
  <dcterms:created xsi:type="dcterms:W3CDTF">2020-09-29T10:50:00Z</dcterms:created>
  <dcterms:modified xsi:type="dcterms:W3CDTF">2020-10-05T09:29:00Z</dcterms:modified>
</cp:coreProperties>
</file>