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870BD3" w14:textId="77777777" w:rsidR="0022077F" w:rsidRPr="009539C6" w:rsidRDefault="0022077F" w:rsidP="0022077F">
      <w:pPr>
        <w:jc w:val="center"/>
        <w:rPr>
          <w:b/>
          <w:sz w:val="40"/>
          <w:szCs w:val="40"/>
        </w:rPr>
      </w:pPr>
      <w:bookmarkStart w:id="0" w:name="_Hlk59963755"/>
    </w:p>
    <w:p w14:paraId="39DD89D9" w14:textId="77777777" w:rsidR="0022077F" w:rsidRPr="009539C6" w:rsidRDefault="0022077F" w:rsidP="0022077F">
      <w:pPr>
        <w:jc w:val="center"/>
        <w:rPr>
          <w:b/>
          <w:sz w:val="40"/>
          <w:szCs w:val="40"/>
        </w:rPr>
      </w:pPr>
    </w:p>
    <w:p w14:paraId="02FE2EC4" w14:textId="77777777" w:rsidR="0022077F" w:rsidRPr="009539C6" w:rsidRDefault="0022077F" w:rsidP="0022077F">
      <w:pPr>
        <w:jc w:val="center"/>
        <w:rPr>
          <w:b/>
          <w:sz w:val="40"/>
          <w:szCs w:val="40"/>
        </w:rPr>
      </w:pPr>
    </w:p>
    <w:p w14:paraId="6C54BC03" w14:textId="77777777" w:rsidR="0022077F" w:rsidRPr="009539C6" w:rsidRDefault="0022077F" w:rsidP="0022077F">
      <w:pPr>
        <w:jc w:val="center"/>
        <w:rPr>
          <w:b/>
          <w:sz w:val="40"/>
          <w:szCs w:val="40"/>
        </w:rPr>
      </w:pPr>
    </w:p>
    <w:p w14:paraId="09BDC2BF" w14:textId="77777777" w:rsidR="0022077F" w:rsidRPr="009539C6" w:rsidRDefault="0022077F" w:rsidP="0022077F">
      <w:pPr>
        <w:jc w:val="center"/>
        <w:rPr>
          <w:b/>
          <w:sz w:val="40"/>
          <w:szCs w:val="40"/>
        </w:rPr>
      </w:pPr>
    </w:p>
    <w:p w14:paraId="4FE4C2F9" w14:textId="77777777" w:rsidR="0022077F" w:rsidRPr="009539C6" w:rsidRDefault="0022077F" w:rsidP="0022077F">
      <w:pPr>
        <w:jc w:val="center"/>
        <w:rPr>
          <w:b/>
          <w:sz w:val="40"/>
          <w:szCs w:val="40"/>
        </w:rPr>
      </w:pPr>
    </w:p>
    <w:p w14:paraId="16189D08" w14:textId="77777777" w:rsidR="0022077F" w:rsidRPr="009539C6" w:rsidRDefault="0022077F" w:rsidP="0022077F">
      <w:pPr>
        <w:jc w:val="center"/>
        <w:rPr>
          <w:b/>
          <w:sz w:val="40"/>
          <w:szCs w:val="40"/>
        </w:rPr>
      </w:pPr>
    </w:p>
    <w:p w14:paraId="494CF5D3" w14:textId="77777777" w:rsidR="0022077F" w:rsidRPr="009539C6" w:rsidRDefault="0022077F" w:rsidP="0022077F">
      <w:pPr>
        <w:jc w:val="center"/>
        <w:rPr>
          <w:b/>
          <w:sz w:val="40"/>
          <w:szCs w:val="40"/>
        </w:rPr>
      </w:pPr>
    </w:p>
    <w:p w14:paraId="287F8927" w14:textId="77777777" w:rsidR="0022077F" w:rsidRPr="009539C6" w:rsidRDefault="0022077F" w:rsidP="0022077F">
      <w:pPr>
        <w:jc w:val="center"/>
        <w:rPr>
          <w:b/>
          <w:sz w:val="40"/>
          <w:szCs w:val="40"/>
        </w:rPr>
      </w:pPr>
    </w:p>
    <w:p w14:paraId="3FBD6D6B" w14:textId="77777777" w:rsidR="0022077F" w:rsidRPr="009539C6" w:rsidRDefault="0022077F" w:rsidP="0022077F">
      <w:pPr>
        <w:jc w:val="center"/>
        <w:rPr>
          <w:b/>
          <w:sz w:val="56"/>
          <w:szCs w:val="56"/>
        </w:rPr>
      </w:pPr>
      <w:r w:rsidRPr="009539C6">
        <w:rPr>
          <w:b/>
          <w:sz w:val="56"/>
          <w:szCs w:val="56"/>
        </w:rPr>
        <w:t>Konsolidovaná výročná správa</w:t>
      </w:r>
    </w:p>
    <w:p w14:paraId="611B69F3" w14:textId="77777777" w:rsidR="0022077F" w:rsidRPr="009539C6" w:rsidRDefault="0022077F" w:rsidP="0022077F">
      <w:pPr>
        <w:jc w:val="center"/>
        <w:rPr>
          <w:b/>
          <w:sz w:val="56"/>
          <w:szCs w:val="56"/>
        </w:rPr>
      </w:pPr>
      <w:r w:rsidRPr="009539C6">
        <w:rPr>
          <w:b/>
          <w:sz w:val="56"/>
          <w:szCs w:val="56"/>
        </w:rPr>
        <w:t>Obce Čataj  za rok 2019</w:t>
      </w:r>
    </w:p>
    <w:p w14:paraId="73BC8570" w14:textId="77777777" w:rsidR="0022077F" w:rsidRPr="009539C6" w:rsidRDefault="0022077F" w:rsidP="0022077F">
      <w:pPr>
        <w:jc w:val="center"/>
        <w:rPr>
          <w:b/>
          <w:sz w:val="56"/>
          <w:szCs w:val="56"/>
        </w:rPr>
      </w:pPr>
    </w:p>
    <w:p w14:paraId="225804B0" w14:textId="77777777" w:rsidR="0022077F" w:rsidRPr="009539C6" w:rsidRDefault="0022077F" w:rsidP="0022077F">
      <w:pPr>
        <w:jc w:val="center"/>
        <w:rPr>
          <w:b/>
          <w:sz w:val="56"/>
          <w:szCs w:val="56"/>
        </w:rPr>
      </w:pPr>
    </w:p>
    <w:p w14:paraId="25B8961A" w14:textId="77777777" w:rsidR="0022077F" w:rsidRPr="009539C6" w:rsidRDefault="0022077F" w:rsidP="0022077F">
      <w:pPr>
        <w:jc w:val="center"/>
        <w:rPr>
          <w:b/>
          <w:sz w:val="56"/>
          <w:szCs w:val="56"/>
        </w:rPr>
      </w:pPr>
    </w:p>
    <w:p w14:paraId="356325D5" w14:textId="77777777" w:rsidR="0022077F" w:rsidRPr="009539C6" w:rsidRDefault="0022077F" w:rsidP="0022077F">
      <w:pPr>
        <w:jc w:val="center"/>
        <w:rPr>
          <w:b/>
          <w:sz w:val="44"/>
          <w:szCs w:val="44"/>
        </w:rPr>
      </w:pPr>
    </w:p>
    <w:p w14:paraId="37AF33AC" w14:textId="77777777" w:rsidR="0022077F" w:rsidRPr="009539C6" w:rsidRDefault="0022077F" w:rsidP="0022077F">
      <w:pPr>
        <w:jc w:val="center"/>
        <w:rPr>
          <w:b/>
          <w:sz w:val="44"/>
          <w:szCs w:val="44"/>
        </w:rPr>
      </w:pPr>
    </w:p>
    <w:p w14:paraId="575E1869" w14:textId="77777777" w:rsidR="0022077F" w:rsidRPr="009539C6" w:rsidRDefault="0022077F" w:rsidP="0022077F">
      <w:pPr>
        <w:jc w:val="center"/>
        <w:rPr>
          <w:b/>
          <w:sz w:val="44"/>
          <w:szCs w:val="44"/>
        </w:rPr>
      </w:pPr>
    </w:p>
    <w:p w14:paraId="4FDB668F" w14:textId="77777777" w:rsidR="0022077F" w:rsidRPr="009539C6" w:rsidRDefault="0022077F" w:rsidP="0022077F">
      <w:pPr>
        <w:jc w:val="center"/>
        <w:rPr>
          <w:b/>
          <w:sz w:val="44"/>
          <w:szCs w:val="44"/>
        </w:rPr>
      </w:pPr>
    </w:p>
    <w:p w14:paraId="2EFA63CD" w14:textId="77777777" w:rsidR="0022077F" w:rsidRPr="009539C6" w:rsidRDefault="0022077F" w:rsidP="0022077F">
      <w:pPr>
        <w:tabs>
          <w:tab w:val="right" w:pos="8820"/>
        </w:tabs>
        <w:jc w:val="both"/>
        <w:rPr>
          <w:b/>
          <w:sz w:val="44"/>
          <w:szCs w:val="44"/>
        </w:rPr>
      </w:pPr>
      <w:r w:rsidRPr="009539C6">
        <w:rPr>
          <w:b/>
          <w:sz w:val="44"/>
          <w:szCs w:val="44"/>
        </w:rPr>
        <w:tab/>
      </w:r>
    </w:p>
    <w:p w14:paraId="56D37FDF" w14:textId="77777777" w:rsidR="0022077F" w:rsidRPr="009539C6" w:rsidRDefault="0022077F" w:rsidP="0022077F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0ADD6408" w14:textId="77777777" w:rsidR="0022077F" w:rsidRPr="009539C6" w:rsidRDefault="0022077F" w:rsidP="0022077F">
      <w:pPr>
        <w:tabs>
          <w:tab w:val="right" w:pos="8820"/>
        </w:tabs>
        <w:jc w:val="both"/>
        <w:rPr>
          <w:b/>
          <w:sz w:val="44"/>
          <w:szCs w:val="44"/>
        </w:rPr>
      </w:pPr>
      <w:r w:rsidRPr="009539C6">
        <w:rPr>
          <w:b/>
          <w:sz w:val="44"/>
          <w:szCs w:val="44"/>
        </w:rPr>
        <w:t xml:space="preserve">                                                     </w:t>
      </w:r>
    </w:p>
    <w:p w14:paraId="6A534E76" w14:textId="77777777" w:rsidR="0022077F" w:rsidRPr="009539C6" w:rsidRDefault="0022077F" w:rsidP="0022077F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18F5F09E" w14:textId="77777777" w:rsidR="0022077F" w:rsidRPr="009539C6" w:rsidRDefault="0022077F" w:rsidP="0022077F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2E1C9885" w14:textId="77777777" w:rsidR="0022077F" w:rsidRPr="009539C6" w:rsidRDefault="0022077F" w:rsidP="0022077F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1A13E5DC" w14:textId="77777777" w:rsidR="0022077F" w:rsidRPr="009539C6" w:rsidRDefault="0022077F" w:rsidP="0022077F">
      <w:pPr>
        <w:tabs>
          <w:tab w:val="right" w:pos="8820"/>
        </w:tabs>
        <w:jc w:val="both"/>
        <w:rPr>
          <w:b/>
          <w:sz w:val="40"/>
          <w:szCs w:val="40"/>
        </w:rPr>
      </w:pPr>
      <w:r w:rsidRPr="009539C6">
        <w:rPr>
          <w:b/>
          <w:sz w:val="44"/>
          <w:szCs w:val="44"/>
        </w:rPr>
        <w:t xml:space="preserve">                                                        Marta Tušová</w:t>
      </w:r>
    </w:p>
    <w:p w14:paraId="0865DD9A" w14:textId="77777777" w:rsidR="0022077F" w:rsidRPr="009539C6" w:rsidRDefault="0022077F" w:rsidP="0022077F">
      <w:pPr>
        <w:tabs>
          <w:tab w:val="right" w:pos="8820"/>
        </w:tabs>
        <w:jc w:val="both"/>
        <w:rPr>
          <w:b/>
        </w:rPr>
      </w:pPr>
      <w:r w:rsidRPr="009539C6">
        <w:rPr>
          <w:b/>
          <w:sz w:val="40"/>
          <w:szCs w:val="40"/>
        </w:rPr>
        <w:t xml:space="preserve">                                                               starostka obce</w:t>
      </w:r>
    </w:p>
    <w:p w14:paraId="46F304A8" w14:textId="77777777" w:rsidR="0022077F" w:rsidRPr="009539C6" w:rsidRDefault="0022077F" w:rsidP="0022077F">
      <w:pPr>
        <w:tabs>
          <w:tab w:val="right" w:pos="8820"/>
        </w:tabs>
        <w:spacing w:line="360" w:lineRule="auto"/>
        <w:jc w:val="both"/>
        <w:rPr>
          <w:b/>
        </w:rPr>
      </w:pPr>
    </w:p>
    <w:p w14:paraId="74068535" w14:textId="77777777" w:rsidR="0022077F" w:rsidRPr="009539C6" w:rsidRDefault="0022077F" w:rsidP="0022077F">
      <w:pPr>
        <w:tabs>
          <w:tab w:val="right" w:pos="8820"/>
        </w:tabs>
        <w:spacing w:line="360" w:lineRule="auto"/>
        <w:jc w:val="both"/>
        <w:rPr>
          <w:b/>
        </w:rPr>
      </w:pPr>
    </w:p>
    <w:p w14:paraId="39313CD6" w14:textId="77777777" w:rsidR="0022077F" w:rsidRPr="009539C6" w:rsidRDefault="0022077F" w:rsidP="0022077F">
      <w:pPr>
        <w:tabs>
          <w:tab w:val="right" w:pos="8820"/>
        </w:tabs>
        <w:spacing w:line="360" w:lineRule="auto"/>
        <w:jc w:val="both"/>
        <w:rPr>
          <w:b/>
        </w:rPr>
      </w:pPr>
    </w:p>
    <w:p w14:paraId="30F7BDE0" w14:textId="77777777" w:rsidR="0022077F" w:rsidRPr="009539C6" w:rsidRDefault="0022077F" w:rsidP="0022077F">
      <w:pPr>
        <w:sectPr w:rsidR="0022077F" w:rsidRPr="009539C6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899" w:right="1286" w:bottom="899" w:left="1417" w:header="720" w:footer="708" w:gutter="0"/>
          <w:cols w:space="708"/>
          <w:docGrid w:linePitch="600" w:charSpace="32768"/>
        </w:sectPr>
      </w:pPr>
    </w:p>
    <w:p w14:paraId="2B3C15F0" w14:textId="77777777" w:rsidR="0022077F" w:rsidRPr="009539C6" w:rsidRDefault="00B55884" w:rsidP="0022077F">
      <w:pPr>
        <w:tabs>
          <w:tab w:val="right" w:pos="8820"/>
        </w:tabs>
        <w:spacing w:line="360" w:lineRule="auto"/>
        <w:jc w:val="both"/>
        <w:rPr>
          <w:b/>
        </w:rPr>
      </w:pPr>
      <w:r w:rsidRPr="009539C6">
        <w:rPr>
          <w:b/>
        </w:rPr>
        <w:lastRenderedPageBreak/>
        <w:t>OBSAH</w:t>
      </w:r>
    </w:p>
    <w:p w14:paraId="3B2270AE" w14:textId="77777777" w:rsidR="0022077F" w:rsidRPr="009539C6" w:rsidRDefault="0022077F" w:rsidP="0022077F">
      <w:pPr>
        <w:tabs>
          <w:tab w:val="right" w:pos="8820"/>
        </w:tabs>
        <w:spacing w:line="360" w:lineRule="auto"/>
        <w:jc w:val="both"/>
        <w:rPr>
          <w:b/>
        </w:rPr>
      </w:pPr>
    </w:p>
    <w:p w14:paraId="33498A8B" w14:textId="77777777" w:rsidR="001C45F5" w:rsidRDefault="0022077F">
      <w:pPr>
        <w:pStyle w:val="Obsah1"/>
        <w:tabs>
          <w:tab w:val="left" w:pos="440"/>
          <w:tab w:val="right" w:leader="dot" w:pos="9193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r w:rsidRPr="009539C6">
        <w:fldChar w:fldCharType="begin"/>
      </w:r>
      <w:r w:rsidRPr="009539C6">
        <w:instrText xml:space="preserve"> TOC \o "1-2" \h \z \u </w:instrText>
      </w:r>
      <w:r w:rsidRPr="009539C6">
        <w:fldChar w:fldCharType="separate"/>
      </w:r>
      <w:hyperlink w:anchor="_Toc59967951" w:history="1">
        <w:r w:rsidR="001C45F5" w:rsidRPr="00874080">
          <w:rPr>
            <w:rStyle w:val="Hypertextovprepojenie"/>
            <w:bCs/>
            <w:noProof/>
          </w:rPr>
          <w:t>1.</w:t>
        </w:r>
        <w:r w:rsidR="001C45F5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1C45F5" w:rsidRPr="00874080">
          <w:rPr>
            <w:rStyle w:val="Hypertextovprepojenie"/>
            <w:noProof/>
          </w:rPr>
          <w:t>Úvodné slovo starostky obce</w:t>
        </w:r>
        <w:r w:rsidR="001C45F5">
          <w:rPr>
            <w:noProof/>
            <w:webHidden/>
          </w:rPr>
          <w:tab/>
        </w:r>
        <w:r w:rsidR="001C45F5">
          <w:rPr>
            <w:noProof/>
            <w:webHidden/>
          </w:rPr>
          <w:fldChar w:fldCharType="begin"/>
        </w:r>
        <w:r w:rsidR="001C45F5">
          <w:rPr>
            <w:noProof/>
            <w:webHidden/>
          </w:rPr>
          <w:instrText xml:space="preserve"> PAGEREF _Toc59967951 \h </w:instrText>
        </w:r>
        <w:r w:rsidR="001C45F5">
          <w:rPr>
            <w:noProof/>
            <w:webHidden/>
          </w:rPr>
        </w:r>
        <w:r w:rsidR="001C45F5">
          <w:rPr>
            <w:noProof/>
            <w:webHidden/>
          </w:rPr>
          <w:fldChar w:fldCharType="separate"/>
        </w:r>
        <w:r w:rsidR="001C45F5">
          <w:rPr>
            <w:noProof/>
            <w:webHidden/>
          </w:rPr>
          <w:t>3</w:t>
        </w:r>
        <w:r w:rsidR="001C45F5">
          <w:rPr>
            <w:noProof/>
            <w:webHidden/>
          </w:rPr>
          <w:fldChar w:fldCharType="end"/>
        </w:r>
      </w:hyperlink>
    </w:p>
    <w:p w14:paraId="2754CD57" w14:textId="77777777" w:rsidR="001C45F5" w:rsidRDefault="0072240E">
      <w:pPr>
        <w:pStyle w:val="Obsah1"/>
        <w:tabs>
          <w:tab w:val="left" w:pos="440"/>
          <w:tab w:val="right" w:leader="dot" w:pos="9193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59967952" w:history="1">
        <w:r w:rsidR="001C45F5" w:rsidRPr="00874080">
          <w:rPr>
            <w:rStyle w:val="Hypertextovprepojenie"/>
            <w:bCs/>
            <w:noProof/>
          </w:rPr>
          <w:t>2.</w:t>
        </w:r>
        <w:r w:rsidR="001C45F5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1C45F5" w:rsidRPr="00874080">
          <w:rPr>
            <w:rStyle w:val="Hypertextovprepojenie"/>
            <w:noProof/>
          </w:rPr>
          <w:t>Identifikačné údaje obce</w:t>
        </w:r>
        <w:r w:rsidR="001C45F5">
          <w:rPr>
            <w:noProof/>
            <w:webHidden/>
          </w:rPr>
          <w:tab/>
        </w:r>
        <w:r w:rsidR="001C45F5">
          <w:rPr>
            <w:noProof/>
            <w:webHidden/>
          </w:rPr>
          <w:fldChar w:fldCharType="begin"/>
        </w:r>
        <w:r w:rsidR="001C45F5">
          <w:rPr>
            <w:noProof/>
            <w:webHidden/>
          </w:rPr>
          <w:instrText xml:space="preserve"> PAGEREF _Toc59967952 \h </w:instrText>
        </w:r>
        <w:r w:rsidR="001C45F5">
          <w:rPr>
            <w:noProof/>
            <w:webHidden/>
          </w:rPr>
        </w:r>
        <w:r w:rsidR="001C45F5">
          <w:rPr>
            <w:noProof/>
            <w:webHidden/>
          </w:rPr>
          <w:fldChar w:fldCharType="separate"/>
        </w:r>
        <w:r w:rsidR="001C45F5">
          <w:rPr>
            <w:noProof/>
            <w:webHidden/>
          </w:rPr>
          <w:t>3</w:t>
        </w:r>
        <w:r w:rsidR="001C45F5">
          <w:rPr>
            <w:noProof/>
            <w:webHidden/>
          </w:rPr>
          <w:fldChar w:fldCharType="end"/>
        </w:r>
      </w:hyperlink>
    </w:p>
    <w:p w14:paraId="7B564A15" w14:textId="77777777" w:rsidR="001C45F5" w:rsidRDefault="0072240E">
      <w:pPr>
        <w:pStyle w:val="Obsah1"/>
        <w:tabs>
          <w:tab w:val="left" w:pos="440"/>
          <w:tab w:val="right" w:leader="dot" w:pos="9193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59967953" w:history="1">
        <w:r w:rsidR="001C45F5" w:rsidRPr="00874080">
          <w:rPr>
            <w:rStyle w:val="Hypertextovprepojenie"/>
            <w:bCs/>
            <w:noProof/>
          </w:rPr>
          <w:t>3.</w:t>
        </w:r>
        <w:r w:rsidR="001C45F5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1C45F5" w:rsidRPr="00874080">
          <w:rPr>
            <w:rStyle w:val="Hypertextovprepojenie"/>
            <w:noProof/>
          </w:rPr>
          <w:t>Organizačná štruktúra obce a identifikácia vedúcich predstaviteľov</w:t>
        </w:r>
        <w:r w:rsidR="001C45F5">
          <w:rPr>
            <w:noProof/>
            <w:webHidden/>
          </w:rPr>
          <w:tab/>
        </w:r>
        <w:r w:rsidR="001C45F5">
          <w:rPr>
            <w:noProof/>
            <w:webHidden/>
          </w:rPr>
          <w:fldChar w:fldCharType="begin"/>
        </w:r>
        <w:r w:rsidR="001C45F5">
          <w:rPr>
            <w:noProof/>
            <w:webHidden/>
          </w:rPr>
          <w:instrText xml:space="preserve"> PAGEREF _Toc59967953 \h </w:instrText>
        </w:r>
        <w:r w:rsidR="001C45F5">
          <w:rPr>
            <w:noProof/>
            <w:webHidden/>
          </w:rPr>
        </w:r>
        <w:r w:rsidR="001C45F5">
          <w:rPr>
            <w:noProof/>
            <w:webHidden/>
          </w:rPr>
          <w:fldChar w:fldCharType="separate"/>
        </w:r>
        <w:r w:rsidR="001C45F5">
          <w:rPr>
            <w:noProof/>
            <w:webHidden/>
          </w:rPr>
          <w:t>3</w:t>
        </w:r>
        <w:r w:rsidR="001C45F5">
          <w:rPr>
            <w:noProof/>
            <w:webHidden/>
          </w:rPr>
          <w:fldChar w:fldCharType="end"/>
        </w:r>
      </w:hyperlink>
    </w:p>
    <w:p w14:paraId="386512C6" w14:textId="77777777" w:rsidR="001C45F5" w:rsidRDefault="0072240E">
      <w:pPr>
        <w:pStyle w:val="Obsah1"/>
        <w:tabs>
          <w:tab w:val="left" w:pos="440"/>
          <w:tab w:val="right" w:leader="dot" w:pos="9193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59967954" w:history="1">
        <w:r w:rsidR="001C45F5" w:rsidRPr="00874080">
          <w:rPr>
            <w:rStyle w:val="Hypertextovprepojenie"/>
            <w:bCs/>
            <w:noProof/>
          </w:rPr>
          <w:t>4.</w:t>
        </w:r>
        <w:r w:rsidR="001C45F5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1C45F5" w:rsidRPr="00874080">
          <w:rPr>
            <w:rStyle w:val="Hypertextovprepojenie"/>
            <w:noProof/>
          </w:rPr>
          <w:t>Poslanie, vízie, ciele</w:t>
        </w:r>
        <w:r w:rsidR="001C45F5">
          <w:rPr>
            <w:noProof/>
            <w:webHidden/>
          </w:rPr>
          <w:tab/>
        </w:r>
        <w:r w:rsidR="001C45F5">
          <w:rPr>
            <w:noProof/>
            <w:webHidden/>
          </w:rPr>
          <w:fldChar w:fldCharType="begin"/>
        </w:r>
        <w:r w:rsidR="001C45F5">
          <w:rPr>
            <w:noProof/>
            <w:webHidden/>
          </w:rPr>
          <w:instrText xml:space="preserve"> PAGEREF _Toc59967954 \h </w:instrText>
        </w:r>
        <w:r w:rsidR="001C45F5">
          <w:rPr>
            <w:noProof/>
            <w:webHidden/>
          </w:rPr>
        </w:r>
        <w:r w:rsidR="001C45F5">
          <w:rPr>
            <w:noProof/>
            <w:webHidden/>
          </w:rPr>
          <w:fldChar w:fldCharType="separate"/>
        </w:r>
        <w:r w:rsidR="001C45F5">
          <w:rPr>
            <w:noProof/>
            <w:webHidden/>
          </w:rPr>
          <w:t>4</w:t>
        </w:r>
        <w:r w:rsidR="001C45F5">
          <w:rPr>
            <w:noProof/>
            <w:webHidden/>
          </w:rPr>
          <w:fldChar w:fldCharType="end"/>
        </w:r>
      </w:hyperlink>
    </w:p>
    <w:p w14:paraId="188DF53F" w14:textId="77777777" w:rsidR="001C45F5" w:rsidRDefault="0072240E">
      <w:pPr>
        <w:pStyle w:val="Obsah1"/>
        <w:tabs>
          <w:tab w:val="left" w:pos="440"/>
          <w:tab w:val="right" w:leader="dot" w:pos="9193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59967955" w:history="1">
        <w:r w:rsidR="001C45F5" w:rsidRPr="00874080">
          <w:rPr>
            <w:rStyle w:val="Hypertextovprepojenie"/>
            <w:bCs/>
            <w:noProof/>
          </w:rPr>
          <w:t>5.</w:t>
        </w:r>
        <w:r w:rsidR="001C45F5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1C45F5" w:rsidRPr="00874080">
          <w:rPr>
            <w:rStyle w:val="Hypertextovprepojenie"/>
            <w:noProof/>
          </w:rPr>
          <w:t>Základná charakteristika konsolidovaného celku</w:t>
        </w:r>
        <w:r w:rsidR="001C45F5">
          <w:rPr>
            <w:noProof/>
            <w:webHidden/>
          </w:rPr>
          <w:tab/>
        </w:r>
        <w:r w:rsidR="001C45F5">
          <w:rPr>
            <w:noProof/>
            <w:webHidden/>
          </w:rPr>
          <w:fldChar w:fldCharType="begin"/>
        </w:r>
        <w:r w:rsidR="001C45F5">
          <w:rPr>
            <w:noProof/>
            <w:webHidden/>
          </w:rPr>
          <w:instrText xml:space="preserve"> PAGEREF _Toc59967955 \h </w:instrText>
        </w:r>
        <w:r w:rsidR="001C45F5">
          <w:rPr>
            <w:noProof/>
            <w:webHidden/>
          </w:rPr>
        </w:r>
        <w:r w:rsidR="001C45F5">
          <w:rPr>
            <w:noProof/>
            <w:webHidden/>
          </w:rPr>
          <w:fldChar w:fldCharType="separate"/>
        </w:r>
        <w:r w:rsidR="001C45F5">
          <w:rPr>
            <w:noProof/>
            <w:webHidden/>
          </w:rPr>
          <w:t>4</w:t>
        </w:r>
        <w:r w:rsidR="001C45F5">
          <w:rPr>
            <w:noProof/>
            <w:webHidden/>
          </w:rPr>
          <w:fldChar w:fldCharType="end"/>
        </w:r>
      </w:hyperlink>
    </w:p>
    <w:p w14:paraId="19063806" w14:textId="77777777" w:rsidR="001C45F5" w:rsidRDefault="0072240E">
      <w:pPr>
        <w:pStyle w:val="Obsah2"/>
        <w:tabs>
          <w:tab w:val="left" w:pos="880"/>
          <w:tab w:val="right" w:leader="dot" w:pos="9193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59967956" w:history="1">
        <w:r w:rsidR="001C45F5" w:rsidRPr="00874080">
          <w:rPr>
            <w:rStyle w:val="Hypertextovprepojenie"/>
            <w:bCs/>
            <w:noProof/>
          </w:rPr>
          <w:t>5.2.</w:t>
        </w:r>
        <w:r w:rsidR="001C45F5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1C45F5" w:rsidRPr="00874080">
          <w:rPr>
            <w:rStyle w:val="Hypertextovprepojenie"/>
            <w:noProof/>
          </w:rPr>
          <w:t>Geografické údaje</w:t>
        </w:r>
        <w:r w:rsidR="001C45F5">
          <w:rPr>
            <w:noProof/>
            <w:webHidden/>
          </w:rPr>
          <w:tab/>
        </w:r>
        <w:r w:rsidR="001C45F5">
          <w:rPr>
            <w:noProof/>
            <w:webHidden/>
          </w:rPr>
          <w:fldChar w:fldCharType="begin"/>
        </w:r>
        <w:r w:rsidR="001C45F5">
          <w:rPr>
            <w:noProof/>
            <w:webHidden/>
          </w:rPr>
          <w:instrText xml:space="preserve"> PAGEREF _Toc59967956 \h </w:instrText>
        </w:r>
        <w:r w:rsidR="001C45F5">
          <w:rPr>
            <w:noProof/>
            <w:webHidden/>
          </w:rPr>
        </w:r>
        <w:r w:rsidR="001C45F5">
          <w:rPr>
            <w:noProof/>
            <w:webHidden/>
          </w:rPr>
          <w:fldChar w:fldCharType="separate"/>
        </w:r>
        <w:r w:rsidR="001C45F5">
          <w:rPr>
            <w:noProof/>
            <w:webHidden/>
          </w:rPr>
          <w:t>4</w:t>
        </w:r>
        <w:r w:rsidR="001C45F5">
          <w:rPr>
            <w:noProof/>
            <w:webHidden/>
          </w:rPr>
          <w:fldChar w:fldCharType="end"/>
        </w:r>
      </w:hyperlink>
    </w:p>
    <w:p w14:paraId="1E9FF242" w14:textId="77777777" w:rsidR="001C45F5" w:rsidRDefault="0072240E">
      <w:pPr>
        <w:pStyle w:val="Obsah2"/>
        <w:tabs>
          <w:tab w:val="left" w:pos="880"/>
          <w:tab w:val="right" w:leader="dot" w:pos="9193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59967957" w:history="1">
        <w:r w:rsidR="001C45F5" w:rsidRPr="00874080">
          <w:rPr>
            <w:rStyle w:val="Hypertextovprepojenie"/>
            <w:bCs/>
            <w:noProof/>
          </w:rPr>
          <w:t>5.3.</w:t>
        </w:r>
        <w:r w:rsidR="001C45F5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1C45F5" w:rsidRPr="00874080">
          <w:rPr>
            <w:rStyle w:val="Hypertextovprepojenie"/>
            <w:noProof/>
          </w:rPr>
          <w:t>Demografické údaje</w:t>
        </w:r>
        <w:r w:rsidR="001C45F5">
          <w:rPr>
            <w:noProof/>
            <w:webHidden/>
          </w:rPr>
          <w:tab/>
        </w:r>
        <w:r w:rsidR="001C45F5">
          <w:rPr>
            <w:noProof/>
            <w:webHidden/>
          </w:rPr>
          <w:fldChar w:fldCharType="begin"/>
        </w:r>
        <w:r w:rsidR="001C45F5">
          <w:rPr>
            <w:noProof/>
            <w:webHidden/>
          </w:rPr>
          <w:instrText xml:space="preserve"> PAGEREF _Toc59967957 \h </w:instrText>
        </w:r>
        <w:r w:rsidR="001C45F5">
          <w:rPr>
            <w:noProof/>
            <w:webHidden/>
          </w:rPr>
        </w:r>
        <w:r w:rsidR="001C45F5">
          <w:rPr>
            <w:noProof/>
            <w:webHidden/>
          </w:rPr>
          <w:fldChar w:fldCharType="separate"/>
        </w:r>
        <w:r w:rsidR="001C45F5">
          <w:rPr>
            <w:noProof/>
            <w:webHidden/>
          </w:rPr>
          <w:t>4</w:t>
        </w:r>
        <w:r w:rsidR="001C45F5">
          <w:rPr>
            <w:noProof/>
            <w:webHidden/>
          </w:rPr>
          <w:fldChar w:fldCharType="end"/>
        </w:r>
      </w:hyperlink>
    </w:p>
    <w:p w14:paraId="791D8AAA" w14:textId="77777777" w:rsidR="001C45F5" w:rsidRDefault="0072240E">
      <w:pPr>
        <w:pStyle w:val="Obsah2"/>
        <w:tabs>
          <w:tab w:val="left" w:pos="880"/>
          <w:tab w:val="right" w:leader="dot" w:pos="9193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59967958" w:history="1">
        <w:r w:rsidR="001C45F5" w:rsidRPr="00874080">
          <w:rPr>
            <w:rStyle w:val="Hypertextovprepojenie"/>
            <w:bCs/>
            <w:noProof/>
          </w:rPr>
          <w:t>5.4.</w:t>
        </w:r>
        <w:r w:rsidR="001C45F5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1C45F5" w:rsidRPr="00874080">
          <w:rPr>
            <w:rStyle w:val="Hypertextovprepojenie"/>
            <w:noProof/>
          </w:rPr>
          <w:t>Ekonomické údaje</w:t>
        </w:r>
        <w:r w:rsidR="001C45F5">
          <w:rPr>
            <w:noProof/>
            <w:webHidden/>
          </w:rPr>
          <w:tab/>
        </w:r>
        <w:r w:rsidR="001C45F5">
          <w:rPr>
            <w:noProof/>
            <w:webHidden/>
          </w:rPr>
          <w:fldChar w:fldCharType="begin"/>
        </w:r>
        <w:r w:rsidR="001C45F5">
          <w:rPr>
            <w:noProof/>
            <w:webHidden/>
          </w:rPr>
          <w:instrText xml:space="preserve"> PAGEREF _Toc59967958 \h </w:instrText>
        </w:r>
        <w:r w:rsidR="001C45F5">
          <w:rPr>
            <w:noProof/>
            <w:webHidden/>
          </w:rPr>
        </w:r>
        <w:r w:rsidR="001C45F5">
          <w:rPr>
            <w:noProof/>
            <w:webHidden/>
          </w:rPr>
          <w:fldChar w:fldCharType="separate"/>
        </w:r>
        <w:r w:rsidR="001C45F5">
          <w:rPr>
            <w:noProof/>
            <w:webHidden/>
          </w:rPr>
          <w:t>4</w:t>
        </w:r>
        <w:r w:rsidR="001C45F5">
          <w:rPr>
            <w:noProof/>
            <w:webHidden/>
          </w:rPr>
          <w:fldChar w:fldCharType="end"/>
        </w:r>
      </w:hyperlink>
    </w:p>
    <w:p w14:paraId="7D5DA0E7" w14:textId="77777777" w:rsidR="001C45F5" w:rsidRDefault="0072240E">
      <w:pPr>
        <w:pStyle w:val="Obsah2"/>
        <w:tabs>
          <w:tab w:val="left" w:pos="880"/>
          <w:tab w:val="right" w:leader="dot" w:pos="9193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59967959" w:history="1">
        <w:r w:rsidR="001C45F5" w:rsidRPr="00874080">
          <w:rPr>
            <w:rStyle w:val="Hypertextovprepojenie"/>
            <w:bCs/>
            <w:noProof/>
          </w:rPr>
          <w:t>5.5.</w:t>
        </w:r>
        <w:r w:rsidR="001C45F5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1C45F5" w:rsidRPr="00874080">
          <w:rPr>
            <w:rStyle w:val="Hypertextovprepojenie"/>
            <w:noProof/>
          </w:rPr>
          <w:t>Symboly obce</w:t>
        </w:r>
        <w:r w:rsidR="001C45F5">
          <w:rPr>
            <w:noProof/>
            <w:webHidden/>
          </w:rPr>
          <w:tab/>
        </w:r>
        <w:r w:rsidR="001C45F5">
          <w:rPr>
            <w:noProof/>
            <w:webHidden/>
          </w:rPr>
          <w:fldChar w:fldCharType="begin"/>
        </w:r>
        <w:r w:rsidR="001C45F5">
          <w:rPr>
            <w:noProof/>
            <w:webHidden/>
          </w:rPr>
          <w:instrText xml:space="preserve"> PAGEREF _Toc59967959 \h </w:instrText>
        </w:r>
        <w:r w:rsidR="001C45F5">
          <w:rPr>
            <w:noProof/>
            <w:webHidden/>
          </w:rPr>
        </w:r>
        <w:r w:rsidR="001C45F5">
          <w:rPr>
            <w:noProof/>
            <w:webHidden/>
          </w:rPr>
          <w:fldChar w:fldCharType="separate"/>
        </w:r>
        <w:r w:rsidR="001C45F5">
          <w:rPr>
            <w:noProof/>
            <w:webHidden/>
          </w:rPr>
          <w:t>4</w:t>
        </w:r>
        <w:r w:rsidR="001C45F5">
          <w:rPr>
            <w:noProof/>
            <w:webHidden/>
          </w:rPr>
          <w:fldChar w:fldCharType="end"/>
        </w:r>
      </w:hyperlink>
    </w:p>
    <w:p w14:paraId="0BF2B595" w14:textId="77777777" w:rsidR="001C45F5" w:rsidRDefault="0072240E">
      <w:pPr>
        <w:pStyle w:val="Obsah2"/>
        <w:tabs>
          <w:tab w:val="left" w:pos="880"/>
          <w:tab w:val="right" w:leader="dot" w:pos="9193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59967960" w:history="1">
        <w:r w:rsidR="001C45F5" w:rsidRPr="00874080">
          <w:rPr>
            <w:rStyle w:val="Hypertextovprepojenie"/>
            <w:bCs/>
            <w:noProof/>
          </w:rPr>
          <w:t>5.6.</w:t>
        </w:r>
        <w:r w:rsidR="001C45F5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1C45F5" w:rsidRPr="00874080">
          <w:rPr>
            <w:rStyle w:val="Hypertextovprepojenie"/>
            <w:noProof/>
          </w:rPr>
          <w:t>História obce</w:t>
        </w:r>
        <w:r w:rsidR="001C45F5">
          <w:rPr>
            <w:noProof/>
            <w:webHidden/>
          </w:rPr>
          <w:tab/>
        </w:r>
        <w:r w:rsidR="001C45F5">
          <w:rPr>
            <w:noProof/>
            <w:webHidden/>
          </w:rPr>
          <w:fldChar w:fldCharType="begin"/>
        </w:r>
        <w:r w:rsidR="001C45F5">
          <w:rPr>
            <w:noProof/>
            <w:webHidden/>
          </w:rPr>
          <w:instrText xml:space="preserve"> PAGEREF _Toc59967960 \h </w:instrText>
        </w:r>
        <w:r w:rsidR="001C45F5">
          <w:rPr>
            <w:noProof/>
            <w:webHidden/>
          </w:rPr>
        </w:r>
        <w:r w:rsidR="001C45F5">
          <w:rPr>
            <w:noProof/>
            <w:webHidden/>
          </w:rPr>
          <w:fldChar w:fldCharType="separate"/>
        </w:r>
        <w:r w:rsidR="001C45F5">
          <w:rPr>
            <w:noProof/>
            <w:webHidden/>
          </w:rPr>
          <w:t>5</w:t>
        </w:r>
        <w:r w:rsidR="001C45F5">
          <w:rPr>
            <w:noProof/>
            <w:webHidden/>
          </w:rPr>
          <w:fldChar w:fldCharType="end"/>
        </w:r>
      </w:hyperlink>
    </w:p>
    <w:p w14:paraId="792CCBC0" w14:textId="77777777" w:rsidR="001C45F5" w:rsidRDefault="0072240E">
      <w:pPr>
        <w:pStyle w:val="Obsah2"/>
        <w:tabs>
          <w:tab w:val="left" w:pos="880"/>
          <w:tab w:val="right" w:leader="dot" w:pos="9193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59967961" w:history="1">
        <w:r w:rsidR="001C45F5" w:rsidRPr="00874080">
          <w:rPr>
            <w:rStyle w:val="Hypertextovprepojenie"/>
            <w:bCs/>
            <w:noProof/>
          </w:rPr>
          <w:t>5.7.</w:t>
        </w:r>
        <w:r w:rsidR="001C45F5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1C45F5" w:rsidRPr="00874080">
          <w:rPr>
            <w:rStyle w:val="Hypertextovprepojenie"/>
            <w:noProof/>
          </w:rPr>
          <w:t>Pamiatky</w:t>
        </w:r>
        <w:r w:rsidR="001C45F5">
          <w:rPr>
            <w:noProof/>
            <w:webHidden/>
          </w:rPr>
          <w:tab/>
        </w:r>
        <w:r w:rsidR="001C45F5">
          <w:rPr>
            <w:noProof/>
            <w:webHidden/>
          </w:rPr>
          <w:fldChar w:fldCharType="begin"/>
        </w:r>
        <w:r w:rsidR="001C45F5">
          <w:rPr>
            <w:noProof/>
            <w:webHidden/>
          </w:rPr>
          <w:instrText xml:space="preserve"> PAGEREF _Toc59967961 \h </w:instrText>
        </w:r>
        <w:r w:rsidR="001C45F5">
          <w:rPr>
            <w:noProof/>
            <w:webHidden/>
          </w:rPr>
        </w:r>
        <w:r w:rsidR="001C45F5">
          <w:rPr>
            <w:noProof/>
            <w:webHidden/>
          </w:rPr>
          <w:fldChar w:fldCharType="separate"/>
        </w:r>
        <w:r w:rsidR="001C45F5">
          <w:rPr>
            <w:noProof/>
            <w:webHidden/>
          </w:rPr>
          <w:t>5</w:t>
        </w:r>
        <w:r w:rsidR="001C45F5">
          <w:rPr>
            <w:noProof/>
            <w:webHidden/>
          </w:rPr>
          <w:fldChar w:fldCharType="end"/>
        </w:r>
      </w:hyperlink>
    </w:p>
    <w:p w14:paraId="46916E8C" w14:textId="77777777" w:rsidR="001C45F5" w:rsidRDefault="0072240E">
      <w:pPr>
        <w:pStyle w:val="Obsah2"/>
        <w:tabs>
          <w:tab w:val="left" w:pos="880"/>
          <w:tab w:val="right" w:leader="dot" w:pos="9193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59967962" w:history="1">
        <w:r w:rsidR="001C45F5" w:rsidRPr="00874080">
          <w:rPr>
            <w:rStyle w:val="Hypertextovprepojenie"/>
            <w:bCs/>
            <w:noProof/>
          </w:rPr>
          <w:t>5.8.</w:t>
        </w:r>
        <w:r w:rsidR="001C45F5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1C45F5" w:rsidRPr="00874080">
          <w:rPr>
            <w:rStyle w:val="Hypertextovprepojenie"/>
            <w:noProof/>
          </w:rPr>
          <w:t>Významné osobnosti obce</w:t>
        </w:r>
        <w:r w:rsidR="001C45F5">
          <w:rPr>
            <w:noProof/>
            <w:webHidden/>
          </w:rPr>
          <w:tab/>
        </w:r>
        <w:r w:rsidR="001C45F5">
          <w:rPr>
            <w:noProof/>
            <w:webHidden/>
          </w:rPr>
          <w:fldChar w:fldCharType="begin"/>
        </w:r>
        <w:r w:rsidR="001C45F5">
          <w:rPr>
            <w:noProof/>
            <w:webHidden/>
          </w:rPr>
          <w:instrText xml:space="preserve"> PAGEREF _Toc59967962 \h </w:instrText>
        </w:r>
        <w:r w:rsidR="001C45F5">
          <w:rPr>
            <w:noProof/>
            <w:webHidden/>
          </w:rPr>
        </w:r>
        <w:r w:rsidR="001C45F5">
          <w:rPr>
            <w:noProof/>
            <w:webHidden/>
          </w:rPr>
          <w:fldChar w:fldCharType="separate"/>
        </w:r>
        <w:r w:rsidR="001C45F5">
          <w:rPr>
            <w:noProof/>
            <w:webHidden/>
          </w:rPr>
          <w:t>5</w:t>
        </w:r>
        <w:r w:rsidR="001C45F5">
          <w:rPr>
            <w:noProof/>
            <w:webHidden/>
          </w:rPr>
          <w:fldChar w:fldCharType="end"/>
        </w:r>
      </w:hyperlink>
    </w:p>
    <w:p w14:paraId="544ADCFB" w14:textId="77777777" w:rsidR="001C45F5" w:rsidRDefault="0072240E">
      <w:pPr>
        <w:pStyle w:val="Obsah1"/>
        <w:tabs>
          <w:tab w:val="left" w:pos="440"/>
          <w:tab w:val="right" w:leader="dot" w:pos="9193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59967963" w:history="1">
        <w:r w:rsidR="001C45F5" w:rsidRPr="00874080">
          <w:rPr>
            <w:rStyle w:val="Hypertextovprepojenie"/>
            <w:bCs/>
            <w:noProof/>
          </w:rPr>
          <w:t>6.</w:t>
        </w:r>
        <w:r w:rsidR="001C45F5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1C45F5" w:rsidRPr="00874080">
          <w:rPr>
            <w:rStyle w:val="Hypertextovprepojenie"/>
            <w:noProof/>
          </w:rPr>
          <w:t>Plnenie funkcií  obce (prenesené kompetencie, originálne kompetencie)</w:t>
        </w:r>
        <w:r w:rsidR="001C45F5">
          <w:rPr>
            <w:noProof/>
            <w:webHidden/>
          </w:rPr>
          <w:tab/>
        </w:r>
        <w:r w:rsidR="001C45F5">
          <w:rPr>
            <w:noProof/>
            <w:webHidden/>
          </w:rPr>
          <w:fldChar w:fldCharType="begin"/>
        </w:r>
        <w:r w:rsidR="001C45F5">
          <w:rPr>
            <w:noProof/>
            <w:webHidden/>
          </w:rPr>
          <w:instrText xml:space="preserve"> PAGEREF _Toc59967963 \h </w:instrText>
        </w:r>
        <w:r w:rsidR="001C45F5">
          <w:rPr>
            <w:noProof/>
            <w:webHidden/>
          </w:rPr>
        </w:r>
        <w:r w:rsidR="001C45F5">
          <w:rPr>
            <w:noProof/>
            <w:webHidden/>
          </w:rPr>
          <w:fldChar w:fldCharType="separate"/>
        </w:r>
        <w:r w:rsidR="001C45F5">
          <w:rPr>
            <w:noProof/>
            <w:webHidden/>
          </w:rPr>
          <w:t>5</w:t>
        </w:r>
        <w:r w:rsidR="001C45F5">
          <w:rPr>
            <w:noProof/>
            <w:webHidden/>
          </w:rPr>
          <w:fldChar w:fldCharType="end"/>
        </w:r>
      </w:hyperlink>
    </w:p>
    <w:p w14:paraId="570C6725" w14:textId="77777777" w:rsidR="001C45F5" w:rsidRDefault="0072240E">
      <w:pPr>
        <w:pStyle w:val="Obsah2"/>
        <w:tabs>
          <w:tab w:val="left" w:pos="880"/>
          <w:tab w:val="right" w:leader="dot" w:pos="9193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59967964" w:history="1">
        <w:r w:rsidR="001C45F5" w:rsidRPr="00874080">
          <w:rPr>
            <w:rStyle w:val="Hypertextovprepojenie"/>
            <w:bCs/>
            <w:noProof/>
          </w:rPr>
          <w:t>6.2.</w:t>
        </w:r>
        <w:r w:rsidR="001C45F5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1C45F5" w:rsidRPr="00874080">
          <w:rPr>
            <w:rStyle w:val="Hypertextovprepojenie"/>
            <w:noProof/>
          </w:rPr>
          <w:t>Výchova a vzdelávanie</w:t>
        </w:r>
        <w:r w:rsidR="001C45F5">
          <w:rPr>
            <w:noProof/>
            <w:webHidden/>
          </w:rPr>
          <w:tab/>
        </w:r>
        <w:r w:rsidR="001C45F5">
          <w:rPr>
            <w:noProof/>
            <w:webHidden/>
          </w:rPr>
          <w:fldChar w:fldCharType="begin"/>
        </w:r>
        <w:r w:rsidR="001C45F5">
          <w:rPr>
            <w:noProof/>
            <w:webHidden/>
          </w:rPr>
          <w:instrText xml:space="preserve"> PAGEREF _Toc59967964 \h </w:instrText>
        </w:r>
        <w:r w:rsidR="001C45F5">
          <w:rPr>
            <w:noProof/>
            <w:webHidden/>
          </w:rPr>
        </w:r>
        <w:r w:rsidR="001C45F5">
          <w:rPr>
            <w:noProof/>
            <w:webHidden/>
          </w:rPr>
          <w:fldChar w:fldCharType="separate"/>
        </w:r>
        <w:r w:rsidR="001C45F5">
          <w:rPr>
            <w:noProof/>
            <w:webHidden/>
          </w:rPr>
          <w:t>5</w:t>
        </w:r>
        <w:r w:rsidR="001C45F5">
          <w:rPr>
            <w:noProof/>
            <w:webHidden/>
          </w:rPr>
          <w:fldChar w:fldCharType="end"/>
        </w:r>
      </w:hyperlink>
    </w:p>
    <w:p w14:paraId="11DDC7BE" w14:textId="77777777" w:rsidR="001C45F5" w:rsidRDefault="0072240E">
      <w:pPr>
        <w:pStyle w:val="Obsah2"/>
        <w:tabs>
          <w:tab w:val="left" w:pos="880"/>
          <w:tab w:val="right" w:leader="dot" w:pos="9193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59967965" w:history="1">
        <w:r w:rsidR="001C45F5" w:rsidRPr="00874080">
          <w:rPr>
            <w:rStyle w:val="Hypertextovprepojenie"/>
            <w:bCs/>
            <w:noProof/>
          </w:rPr>
          <w:t>6.3.</w:t>
        </w:r>
        <w:r w:rsidR="001C45F5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1C45F5" w:rsidRPr="00874080">
          <w:rPr>
            <w:rStyle w:val="Hypertextovprepojenie"/>
            <w:noProof/>
          </w:rPr>
          <w:t>Zdravotníctvo</w:t>
        </w:r>
        <w:r w:rsidR="001C45F5">
          <w:rPr>
            <w:noProof/>
            <w:webHidden/>
          </w:rPr>
          <w:tab/>
        </w:r>
        <w:r w:rsidR="001C45F5">
          <w:rPr>
            <w:noProof/>
            <w:webHidden/>
          </w:rPr>
          <w:fldChar w:fldCharType="begin"/>
        </w:r>
        <w:r w:rsidR="001C45F5">
          <w:rPr>
            <w:noProof/>
            <w:webHidden/>
          </w:rPr>
          <w:instrText xml:space="preserve"> PAGEREF _Toc59967965 \h </w:instrText>
        </w:r>
        <w:r w:rsidR="001C45F5">
          <w:rPr>
            <w:noProof/>
            <w:webHidden/>
          </w:rPr>
        </w:r>
        <w:r w:rsidR="001C45F5">
          <w:rPr>
            <w:noProof/>
            <w:webHidden/>
          </w:rPr>
          <w:fldChar w:fldCharType="separate"/>
        </w:r>
        <w:r w:rsidR="001C45F5">
          <w:rPr>
            <w:noProof/>
            <w:webHidden/>
          </w:rPr>
          <w:t>5</w:t>
        </w:r>
        <w:r w:rsidR="001C45F5">
          <w:rPr>
            <w:noProof/>
            <w:webHidden/>
          </w:rPr>
          <w:fldChar w:fldCharType="end"/>
        </w:r>
      </w:hyperlink>
    </w:p>
    <w:p w14:paraId="04447A93" w14:textId="77777777" w:rsidR="001C45F5" w:rsidRDefault="0072240E">
      <w:pPr>
        <w:pStyle w:val="Obsah2"/>
        <w:tabs>
          <w:tab w:val="left" w:pos="880"/>
          <w:tab w:val="right" w:leader="dot" w:pos="9193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59967966" w:history="1">
        <w:r w:rsidR="001C45F5" w:rsidRPr="00874080">
          <w:rPr>
            <w:rStyle w:val="Hypertextovprepojenie"/>
            <w:bCs/>
            <w:noProof/>
          </w:rPr>
          <w:t>6.4.</w:t>
        </w:r>
        <w:r w:rsidR="001C45F5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1C45F5" w:rsidRPr="00874080">
          <w:rPr>
            <w:rStyle w:val="Hypertextovprepojenie"/>
            <w:noProof/>
          </w:rPr>
          <w:t>Sociálne zabezpečenie</w:t>
        </w:r>
        <w:r w:rsidR="001C45F5">
          <w:rPr>
            <w:noProof/>
            <w:webHidden/>
          </w:rPr>
          <w:tab/>
        </w:r>
        <w:r w:rsidR="001C45F5">
          <w:rPr>
            <w:noProof/>
            <w:webHidden/>
          </w:rPr>
          <w:fldChar w:fldCharType="begin"/>
        </w:r>
        <w:r w:rsidR="001C45F5">
          <w:rPr>
            <w:noProof/>
            <w:webHidden/>
          </w:rPr>
          <w:instrText xml:space="preserve"> PAGEREF _Toc59967966 \h </w:instrText>
        </w:r>
        <w:r w:rsidR="001C45F5">
          <w:rPr>
            <w:noProof/>
            <w:webHidden/>
          </w:rPr>
        </w:r>
        <w:r w:rsidR="001C45F5">
          <w:rPr>
            <w:noProof/>
            <w:webHidden/>
          </w:rPr>
          <w:fldChar w:fldCharType="separate"/>
        </w:r>
        <w:r w:rsidR="001C45F5">
          <w:rPr>
            <w:noProof/>
            <w:webHidden/>
          </w:rPr>
          <w:t>5</w:t>
        </w:r>
        <w:r w:rsidR="001C45F5">
          <w:rPr>
            <w:noProof/>
            <w:webHidden/>
          </w:rPr>
          <w:fldChar w:fldCharType="end"/>
        </w:r>
      </w:hyperlink>
    </w:p>
    <w:p w14:paraId="521F15DE" w14:textId="77777777" w:rsidR="001C45F5" w:rsidRDefault="0072240E">
      <w:pPr>
        <w:pStyle w:val="Obsah2"/>
        <w:tabs>
          <w:tab w:val="left" w:pos="880"/>
          <w:tab w:val="right" w:leader="dot" w:pos="9193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59967967" w:history="1">
        <w:r w:rsidR="001C45F5" w:rsidRPr="00874080">
          <w:rPr>
            <w:rStyle w:val="Hypertextovprepojenie"/>
            <w:bCs/>
            <w:noProof/>
          </w:rPr>
          <w:t>6.5.</w:t>
        </w:r>
        <w:r w:rsidR="001C45F5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1C45F5" w:rsidRPr="00874080">
          <w:rPr>
            <w:rStyle w:val="Hypertextovprepojenie"/>
            <w:noProof/>
          </w:rPr>
          <w:t>Kultúra</w:t>
        </w:r>
        <w:r w:rsidR="001C45F5">
          <w:rPr>
            <w:noProof/>
            <w:webHidden/>
          </w:rPr>
          <w:tab/>
        </w:r>
        <w:r w:rsidR="001C45F5">
          <w:rPr>
            <w:noProof/>
            <w:webHidden/>
          </w:rPr>
          <w:fldChar w:fldCharType="begin"/>
        </w:r>
        <w:r w:rsidR="001C45F5">
          <w:rPr>
            <w:noProof/>
            <w:webHidden/>
          </w:rPr>
          <w:instrText xml:space="preserve"> PAGEREF _Toc59967967 \h </w:instrText>
        </w:r>
        <w:r w:rsidR="001C45F5">
          <w:rPr>
            <w:noProof/>
            <w:webHidden/>
          </w:rPr>
        </w:r>
        <w:r w:rsidR="001C45F5">
          <w:rPr>
            <w:noProof/>
            <w:webHidden/>
          </w:rPr>
          <w:fldChar w:fldCharType="separate"/>
        </w:r>
        <w:r w:rsidR="001C45F5">
          <w:rPr>
            <w:noProof/>
            <w:webHidden/>
          </w:rPr>
          <w:t>5</w:t>
        </w:r>
        <w:r w:rsidR="001C45F5">
          <w:rPr>
            <w:noProof/>
            <w:webHidden/>
          </w:rPr>
          <w:fldChar w:fldCharType="end"/>
        </w:r>
      </w:hyperlink>
    </w:p>
    <w:p w14:paraId="0D96D5E5" w14:textId="77777777" w:rsidR="001C45F5" w:rsidRDefault="0072240E">
      <w:pPr>
        <w:pStyle w:val="Obsah2"/>
        <w:tabs>
          <w:tab w:val="left" w:pos="880"/>
          <w:tab w:val="right" w:leader="dot" w:pos="9193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59967968" w:history="1">
        <w:r w:rsidR="001C45F5" w:rsidRPr="00874080">
          <w:rPr>
            <w:rStyle w:val="Hypertextovprepojenie"/>
            <w:bCs/>
            <w:noProof/>
          </w:rPr>
          <w:t>6.6.</w:t>
        </w:r>
        <w:r w:rsidR="001C45F5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1C45F5" w:rsidRPr="00874080">
          <w:rPr>
            <w:rStyle w:val="Hypertextovprepojenie"/>
            <w:noProof/>
          </w:rPr>
          <w:t>Hospodárstvo</w:t>
        </w:r>
        <w:r w:rsidR="001C45F5">
          <w:rPr>
            <w:noProof/>
            <w:webHidden/>
          </w:rPr>
          <w:tab/>
        </w:r>
        <w:r w:rsidR="001C45F5">
          <w:rPr>
            <w:noProof/>
            <w:webHidden/>
          </w:rPr>
          <w:fldChar w:fldCharType="begin"/>
        </w:r>
        <w:r w:rsidR="001C45F5">
          <w:rPr>
            <w:noProof/>
            <w:webHidden/>
          </w:rPr>
          <w:instrText xml:space="preserve"> PAGEREF _Toc59967968 \h </w:instrText>
        </w:r>
        <w:r w:rsidR="001C45F5">
          <w:rPr>
            <w:noProof/>
            <w:webHidden/>
          </w:rPr>
        </w:r>
        <w:r w:rsidR="001C45F5">
          <w:rPr>
            <w:noProof/>
            <w:webHidden/>
          </w:rPr>
          <w:fldChar w:fldCharType="separate"/>
        </w:r>
        <w:r w:rsidR="001C45F5">
          <w:rPr>
            <w:noProof/>
            <w:webHidden/>
          </w:rPr>
          <w:t>5</w:t>
        </w:r>
        <w:r w:rsidR="001C45F5">
          <w:rPr>
            <w:noProof/>
            <w:webHidden/>
          </w:rPr>
          <w:fldChar w:fldCharType="end"/>
        </w:r>
      </w:hyperlink>
    </w:p>
    <w:p w14:paraId="6E986969" w14:textId="77777777" w:rsidR="001C45F5" w:rsidRDefault="0072240E">
      <w:pPr>
        <w:pStyle w:val="Obsah1"/>
        <w:tabs>
          <w:tab w:val="left" w:pos="440"/>
          <w:tab w:val="right" w:leader="dot" w:pos="9193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59967969" w:history="1">
        <w:r w:rsidR="001C45F5" w:rsidRPr="00874080">
          <w:rPr>
            <w:rStyle w:val="Hypertextovprepojenie"/>
            <w:bCs/>
            <w:noProof/>
          </w:rPr>
          <w:t>7.</w:t>
        </w:r>
        <w:r w:rsidR="001C45F5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1C45F5" w:rsidRPr="00874080">
          <w:rPr>
            <w:rStyle w:val="Hypertextovprepojenie"/>
            <w:noProof/>
          </w:rPr>
          <w:t>Informácia o vývoji obce z pohľadu rozpočtovníctva.</w:t>
        </w:r>
        <w:r w:rsidR="001C45F5">
          <w:rPr>
            <w:noProof/>
            <w:webHidden/>
          </w:rPr>
          <w:tab/>
        </w:r>
        <w:r w:rsidR="001C45F5">
          <w:rPr>
            <w:noProof/>
            <w:webHidden/>
          </w:rPr>
          <w:fldChar w:fldCharType="begin"/>
        </w:r>
        <w:r w:rsidR="001C45F5">
          <w:rPr>
            <w:noProof/>
            <w:webHidden/>
          </w:rPr>
          <w:instrText xml:space="preserve"> PAGEREF _Toc59967969 \h </w:instrText>
        </w:r>
        <w:r w:rsidR="001C45F5">
          <w:rPr>
            <w:noProof/>
            <w:webHidden/>
          </w:rPr>
        </w:r>
        <w:r w:rsidR="001C45F5">
          <w:rPr>
            <w:noProof/>
            <w:webHidden/>
          </w:rPr>
          <w:fldChar w:fldCharType="separate"/>
        </w:r>
        <w:r w:rsidR="001C45F5">
          <w:rPr>
            <w:noProof/>
            <w:webHidden/>
          </w:rPr>
          <w:t>6</w:t>
        </w:r>
        <w:r w:rsidR="001C45F5">
          <w:rPr>
            <w:noProof/>
            <w:webHidden/>
          </w:rPr>
          <w:fldChar w:fldCharType="end"/>
        </w:r>
      </w:hyperlink>
    </w:p>
    <w:p w14:paraId="6810DC53" w14:textId="77777777" w:rsidR="001C45F5" w:rsidRDefault="0072240E">
      <w:pPr>
        <w:pStyle w:val="Obsah2"/>
        <w:tabs>
          <w:tab w:val="left" w:pos="880"/>
          <w:tab w:val="right" w:leader="dot" w:pos="9193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59967970" w:history="1">
        <w:r w:rsidR="001C45F5" w:rsidRPr="00874080">
          <w:rPr>
            <w:rStyle w:val="Hypertextovprepojenie"/>
            <w:bCs/>
            <w:noProof/>
          </w:rPr>
          <w:t>7.2.</w:t>
        </w:r>
        <w:r w:rsidR="001C45F5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1C45F5" w:rsidRPr="00874080">
          <w:rPr>
            <w:rStyle w:val="Hypertextovprepojenie"/>
            <w:noProof/>
          </w:rPr>
          <w:t>Rozbor plnenia príjmov za rok 2019</w:t>
        </w:r>
        <w:r w:rsidR="001C45F5">
          <w:rPr>
            <w:noProof/>
            <w:webHidden/>
          </w:rPr>
          <w:tab/>
        </w:r>
        <w:r w:rsidR="001C45F5">
          <w:rPr>
            <w:noProof/>
            <w:webHidden/>
          </w:rPr>
          <w:fldChar w:fldCharType="begin"/>
        </w:r>
        <w:r w:rsidR="001C45F5">
          <w:rPr>
            <w:noProof/>
            <w:webHidden/>
          </w:rPr>
          <w:instrText xml:space="preserve"> PAGEREF _Toc59967970 \h </w:instrText>
        </w:r>
        <w:r w:rsidR="001C45F5">
          <w:rPr>
            <w:noProof/>
            <w:webHidden/>
          </w:rPr>
        </w:r>
        <w:r w:rsidR="001C45F5">
          <w:rPr>
            <w:noProof/>
            <w:webHidden/>
          </w:rPr>
          <w:fldChar w:fldCharType="separate"/>
        </w:r>
        <w:r w:rsidR="001C45F5">
          <w:rPr>
            <w:noProof/>
            <w:webHidden/>
          </w:rPr>
          <w:t>7</w:t>
        </w:r>
        <w:r w:rsidR="001C45F5">
          <w:rPr>
            <w:noProof/>
            <w:webHidden/>
          </w:rPr>
          <w:fldChar w:fldCharType="end"/>
        </w:r>
      </w:hyperlink>
    </w:p>
    <w:p w14:paraId="69E14DAB" w14:textId="77777777" w:rsidR="001C45F5" w:rsidRDefault="0072240E">
      <w:pPr>
        <w:pStyle w:val="Obsah2"/>
        <w:tabs>
          <w:tab w:val="left" w:pos="880"/>
          <w:tab w:val="right" w:leader="dot" w:pos="9193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59967971" w:history="1">
        <w:r w:rsidR="001C45F5" w:rsidRPr="00874080">
          <w:rPr>
            <w:rStyle w:val="Hypertextovprepojenie"/>
            <w:bCs/>
            <w:noProof/>
          </w:rPr>
          <w:t>7.3.</w:t>
        </w:r>
        <w:r w:rsidR="001C45F5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1C45F5" w:rsidRPr="00874080">
          <w:rPr>
            <w:rStyle w:val="Hypertextovprepojenie"/>
            <w:noProof/>
          </w:rPr>
          <w:t>Rozbor čerpania výdavkov za rok 2019</w:t>
        </w:r>
        <w:r w:rsidR="001C45F5">
          <w:rPr>
            <w:noProof/>
            <w:webHidden/>
          </w:rPr>
          <w:tab/>
        </w:r>
        <w:r w:rsidR="001C45F5">
          <w:rPr>
            <w:noProof/>
            <w:webHidden/>
          </w:rPr>
          <w:fldChar w:fldCharType="begin"/>
        </w:r>
        <w:r w:rsidR="001C45F5">
          <w:rPr>
            <w:noProof/>
            <w:webHidden/>
          </w:rPr>
          <w:instrText xml:space="preserve"> PAGEREF _Toc59967971 \h </w:instrText>
        </w:r>
        <w:r w:rsidR="001C45F5">
          <w:rPr>
            <w:noProof/>
            <w:webHidden/>
          </w:rPr>
        </w:r>
        <w:r w:rsidR="001C45F5">
          <w:rPr>
            <w:noProof/>
            <w:webHidden/>
          </w:rPr>
          <w:fldChar w:fldCharType="separate"/>
        </w:r>
        <w:r w:rsidR="001C45F5">
          <w:rPr>
            <w:noProof/>
            <w:webHidden/>
          </w:rPr>
          <w:t>9</w:t>
        </w:r>
        <w:r w:rsidR="001C45F5">
          <w:rPr>
            <w:noProof/>
            <w:webHidden/>
          </w:rPr>
          <w:fldChar w:fldCharType="end"/>
        </w:r>
      </w:hyperlink>
    </w:p>
    <w:p w14:paraId="036D7A15" w14:textId="77777777" w:rsidR="001C45F5" w:rsidRDefault="0072240E">
      <w:pPr>
        <w:pStyle w:val="Obsah2"/>
        <w:tabs>
          <w:tab w:val="left" w:pos="880"/>
          <w:tab w:val="right" w:leader="dot" w:pos="9193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59967972" w:history="1">
        <w:r w:rsidR="001C45F5" w:rsidRPr="00874080">
          <w:rPr>
            <w:rStyle w:val="Hypertextovprepojenie"/>
            <w:bCs/>
            <w:noProof/>
          </w:rPr>
          <w:t>7.4.</w:t>
        </w:r>
        <w:r w:rsidR="001C45F5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1C45F5" w:rsidRPr="00874080">
          <w:rPr>
            <w:rStyle w:val="Hypertextovprepojenie"/>
            <w:noProof/>
          </w:rPr>
          <w:t>Prebytok/schodok rozpočtového hospodárenia za rok 2019</w:t>
        </w:r>
        <w:r w:rsidR="001C45F5">
          <w:rPr>
            <w:noProof/>
            <w:webHidden/>
          </w:rPr>
          <w:tab/>
        </w:r>
        <w:r w:rsidR="001C45F5">
          <w:rPr>
            <w:noProof/>
            <w:webHidden/>
          </w:rPr>
          <w:fldChar w:fldCharType="begin"/>
        </w:r>
        <w:r w:rsidR="001C45F5">
          <w:rPr>
            <w:noProof/>
            <w:webHidden/>
          </w:rPr>
          <w:instrText xml:space="preserve"> PAGEREF _Toc59967972 \h </w:instrText>
        </w:r>
        <w:r w:rsidR="001C45F5">
          <w:rPr>
            <w:noProof/>
            <w:webHidden/>
          </w:rPr>
        </w:r>
        <w:r w:rsidR="001C45F5">
          <w:rPr>
            <w:noProof/>
            <w:webHidden/>
          </w:rPr>
          <w:fldChar w:fldCharType="separate"/>
        </w:r>
        <w:r w:rsidR="001C45F5">
          <w:rPr>
            <w:noProof/>
            <w:webHidden/>
          </w:rPr>
          <w:t>11</w:t>
        </w:r>
        <w:r w:rsidR="001C45F5">
          <w:rPr>
            <w:noProof/>
            <w:webHidden/>
          </w:rPr>
          <w:fldChar w:fldCharType="end"/>
        </w:r>
      </w:hyperlink>
    </w:p>
    <w:p w14:paraId="19F12CC1" w14:textId="77777777" w:rsidR="001C45F5" w:rsidRDefault="0072240E">
      <w:pPr>
        <w:pStyle w:val="Obsah2"/>
        <w:tabs>
          <w:tab w:val="left" w:pos="880"/>
          <w:tab w:val="right" w:leader="dot" w:pos="9193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59967973" w:history="1">
        <w:r w:rsidR="001C45F5" w:rsidRPr="00874080">
          <w:rPr>
            <w:rStyle w:val="Hypertextovprepojenie"/>
            <w:bCs/>
            <w:noProof/>
          </w:rPr>
          <w:t>7.5.</w:t>
        </w:r>
        <w:r w:rsidR="001C45F5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1C45F5" w:rsidRPr="00874080">
          <w:rPr>
            <w:rStyle w:val="Hypertextovprepojenie"/>
            <w:noProof/>
          </w:rPr>
          <w:t>Tvorba a použitie prostriedkov fondov</w:t>
        </w:r>
        <w:r w:rsidR="001C45F5">
          <w:rPr>
            <w:noProof/>
            <w:webHidden/>
          </w:rPr>
          <w:tab/>
        </w:r>
        <w:r w:rsidR="001C45F5">
          <w:rPr>
            <w:noProof/>
            <w:webHidden/>
          </w:rPr>
          <w:fldChar w:fldCharType="begin"/>
        </w:r>
        <w:r w:rsidR="001C45F5">
          <w:rPr>
            <w:noProof/>
            <w:webHidden/>
          </w:rPr>
          <w:instrText xml:space="preserve"> PAGEREF _Toc59967973 \h </w:instrText>
        </w:r>
        <w:r w:rsidR="001C45F5">
          <w:rPr>
            <w:noProof/>
            <w:webHidden/>
          </w:rPr>
        </w:r>
        <w:r w:rsidR="001C45F5">
          <w:rPr>
            <w:noProof/>
            <w:webHidden/>
          </w:rPr>
          <w:fldChar w:fldCharType="separate"/>
        </w:r>
        <w:r w:rsidR="001C45F5">
          <w:rPr>
            <w:noProof/>
            <w:webHidden/>
          </w:rPr>
          <w:t>12</w:t>
        </w:r>
        <w:r w:rsidR="001C45F5">
          <w:rPr>
            <w:noProof/>
            <w:webHidden/>
          </w:rPr>
          <w:fldChar w:fldCharType="end"/>
        </w:r>
      </w:hyperlink>
    </w:p>
    <w:p w14:paraId="544EB9A2" w14:textId="77777777" w:rsidR="001C45F5" w:rsidRDefault="0072240E">
      <w:pPr>
        <w:pStyle w:val="Obsah2"/>
        <w:tabs>
          <w:tab w:val="left" w:pos="880"/>
          <w:tab w:val="right" w:leader="dot" w:pos="9193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59967974" w:history="1">
        <w:r w:rsidR="001C45F5" w:rsidRPr="00874080">
          <w:rPr>
            <w:rStyle w:val="Hypertextovprepojenie"/>
            <w:bCs/>
            <w:noProof/>
          </w:rPr>
          <w:t>7.6.</w:t>
        </w:r>
        <w:r w:rsidR="001C45F5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1C45F5" w:rsidRPr="00874080">
          <w:rPr>
            <w:rStyle w:val="Hypertextovprepojenie"/>
            <w:noProof/>
          </w:rPr>
          <w:t>Rozpočet na roky 2020-2022</w:t>
        </w:r>
        <w:r w:rsidR="001C45F5">
          <w:rPr>
            <w:noProof/>
            <w:webHidden/>
          </w:rPr>
          <w:tab/>
        </w:r>
        <w:r w:rsidR="001C45F5">
          <w:rPr>
            <w:noProof/>
            <w:webHidden/>
          </w:rPr>
          <w:fldChar w:fldCharType="begin"/>
        </w:r>
        <w:r w:rsidR="001C45F5">
          <w:rPr>
            <w:noProof/>
            <w:webHidden/>
          </w:rPr>
          <w:instrText xml:space="preserve"> PAGEREF _Toc59967974 \h </w:instrText>
        </w:r>
        <w:r w:rsidR="001C45F5">
          <w:rPr>
            <w:noProof/>
            <w:webHidden/>
          </w:rPr>
        </w:r>
        <w:r w:rsidR="001C45F5">
          <w:rPr>
            <w:noProof/>
            <w:webHidden/>
          </w:rPr>
          <w:fldChar w:fldCharType="separate"/>
        </w:r>
        <w:r w:rsidR="001C45F5">
          <w:rPr>
            <w:noProof/>
            <w:webHidden/>
          </w:rPr>
          <w:t>12</w:t>
        </w:r>
        <w:r w:rsidR="001C45F5">
          <w:rPr>
            <w:noProof/>
            <w:webHidden/>
          </w:rPr>
          <w:fldChar w:fldCharType="end"/>
        </w:r>
      </w:hyperlink>
    </w:p>
    <w:p w14:paraId="6B346DAA" w14:textId="77777777" w:rsidR="001C45F5" w:rsidRDefault="0072240E">
      <w:pPr>
        <w:pStyle w:val="Obsah1"/>
        <w:tabs>
          <w:tab w:val="left" w:pos="440"/>
          <w:tab w:val="right" w:leader="dot" w:pos="9193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59967975" w:history="1">
        <w:r w:rsidR="001C45F5" w:rsidRPr="00874080">
          <w:rPr>
            <w:rStyle w:val="Hypertextovprepojenie"/>
            <w:bCs/>
            <w:noProof/>
          </w:rPr>
          <w:t>8.</w:t>
        </w:r>
        <w:r w:rsidR="001C45F5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1C45F5" w:rsidRPr="00874080">
          <w:rPr>
            <w:rStyle w:val="Hypertextovprepojenie"/>
            <w:noProof/>
          </w:rPr>
          <w:t>Bilancia aktív a pasív k 31.12.2019</w:t>
        </w:r>
        <w:r w:rsidR="001C45F5">
          <w:rPr>
            <w:noProof/>
            <w:webHidden/>
          </w:rPr>
          <w:tab/>
        </w:r>
        <w:r w:rsidR="001C45F5">
          <w:rPr>
            <w:noProof/>
            <w:webHidden/>
          </w:rPr>
          <w:fldChar w:fldCharType="begin"/>
        </w:r>
        <w:r w:rsidR="001C45F5">
          <w:rPr>
            <w:noProof/>
            <w:webHidden/>
          </w:rPr>
          <w:instrText xml:space="preserve"> PAGEREF _Toc59967975 \h </w:instrText>
        </w:r>
        <w:r w:rsidR="001C45F5">
          <w:rPr>
            <w:noProof/>
            <w:webHidden/>
          </w:rPr>
        </w:r>
        <w:r w:rsidR="001C45F5">
          <w:rPr>
            <w:noProof/>
            <w:webHidden/>
          </w:rPr>
          <w:fldChar w:fldCharType="separate"/>
        </w:r>
        <w:r w:rsidR="001C45F5">
          <w:rPr>
            <w:noProof/>
            <w:webHidden/>
          </w:rPr>
          <w:t>13</w:t>
        </w:r>
        <w:r w:rsidR="001C45F5">
          <w:rPr>
            <w:noProof/>
            <w:webHidden/>
          </w:rPr>
          <w:fldChar w:fldCharType="end"/>
        </w:r>
      </w:hyperlink>
    </w:p>
    <w:p w14:paraId="55600F96" w14:textId="77777777" w:rsidR="001C45F5" w:rsidRDefault="0072240E">
      <w:pPr>
        <w:pStyle w:val="Obsah1"/>
        <w:tabs>
          <w:tab w:val="left" w:pos="440"/>
          <w:tab w:val="right" w:leader="dot" w:pos="9193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59967976" w:history="1">
        <w:r w:rsidR="001C45F5" w:rsidRPr="00874080">
          <w:rPr>
            <w:rStyle w:val="Hypertextovprepojenie"/>
            <w:bCs/>
            <w:noProof/>
          </w:rPr>
          <w:t>9.</w:t>
        </w:r>
        <w:r w:rsidR="001C45F5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1C45F5" w:rsidRPr="00874080">
          <w:rPr>
            <w:rStyle w:val="Hypertextovprepojenie"/>
            <w:noProof/>
          </w:rPr>
          <w:t>Prehľad o poskytnutých dotáciách  právnickým osobám a fyzickým osobám - podnikateľom podľa § 7 ods. 4 zákona č.583/2004 Z.z.</w:t>
        </w:r>
        <w:r w:rsidR="001C45F5">
          <w:rPr>
            <w:noProof/>
            <w:webHidden/>
          </w:rPr>
          <w:tab/>
        </w:r>
        <w:r w:rsidR="001C45F5">
          <w:rPr>
            <w:noProof/>
            <w:webHidden/>
          </w:rPr>
          <w:fldChar w:fldCharType="begin"/>
        </w:r>
        <w:r w:rsidR="001C45F5">
          <w:rPr>
            <w:noProof/>
            <w:webHidden/>
          </w:rPr>
          <w:instrText xml:space="preserve"> PAGEREF _Toc59967976 \h </w:instrText>
        </w:r>
        <w:r w:rsidR="001C45F5">
          <w:rPr>
            <w:noProof/>
            <w:webHidden/>
          </w:rPr>
        </w:r>
        <w:r w:rsidR="001C45F5">
          <w:rPr>
            <w:noProof/>
            <w:webHidden/>
          </w:rPr>
          <w:fldChar w:fldCharType="separate"/>
        </w:r>
        <w:r w:rsidR="001C45F5">
          <w:rPr>
            <w:noProof/>
            <w:webHidden/>
          </w:rPr>
          <w:t>15</w:t>
        </w:r>
        <w:r w:rsidR="001C45F5">
          <w:rPr>
            <w:noProof/>
            <w:webHidden/>
          </w:rPr>
          <w:fldChar w:fldCharType="end"/>
        </w:r>
      </w:hyperlink>
    </w:p>
    <w:p w14:paraId="6142DF02" w14:textId="77777777" w:rsidR="001C45F5" w:rsidRDefault="0072240E">
      <w:pPr>
        <w:pStyle w:val="Obsah2"/>
        <w:tabs>
          <w:tab w:val="left" w:pos="880"/>
          <w:tab w:val="right" w:leader="dot" w:pos="9193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59967977" w:history="1">
        <w:r w:rsidR="001C45F5" w:rsidRPr="00874080">
          <w:rPr>
            <w:rStyle w:val="Hypertextovprepojenie"/>
            <w:bCs/>
            <w:noProof/>
          </w:rPr>
          <w:t>9.2.</w:t>
        </w:r>
        <w:r w:rsidR="001C45F5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1C45F5" w:rsidRPr="00874080">
          <w:rPr>
            <w:rStyle w:val="Hypertextovprepojenie"/>
            <w:noProof/>
          </w:rPr>
          <w:t>Prijaté granty a transfery</w:t>
        </w:r>
        <w:r w:rsidR="001C45F5">
          <w:rPr>
            <w:noProof/>
            <w:webHidden/>
          </w:rPr>
          <w:tab/>
        </w:r>
        <w:r w:rsidR="001C45F5">
          <w:rPr>
            <w:noProof/>
            <w:webHidden/>
          </w:rPr>
          <w:fldChar w:fldCharType="begin"/>
        </w:r>
        <w:r w:rsidR="001C45F5">
          <w:rPr>
            <w:noProof/>
            <w:webHidden/>
          </w:rPr>
          <w:instrText xml:space="preserve"> PAGEREF _Toc59967977 \h </w:instrText>
        </w:r>
        <w:r w:rsidR="001C45F5">
          <w:rPr>
            <w:noProof/>
            <w:webHidden/>
          </w:rPr>
        </w:r>
        <w:r w:rsidR="001C45F5">
          <w:rPr>
            <w:noProof/>
            <w:webHidden/>
          </w:rPr>
          <w:fldChar w:fldCharType="separate"/>
        </w:r>
        <w:r w:rsidR="001C45F5">
          <w:rPr>
            <w:noProof/>
            <w:webHidden/>
          </w:rPr>
          <w:t>15</w:t>
        </w:r>
        <w:r w:rsidR="001C45F5">
          <w:rPr>
            <w:noProof/>
            <w:webHidden/>
          </w:rPr>
          <w:fldChar w:fldCharType="end"/>
        </w:r>
      </w:hyperlink>
    </w:p>
    <w:p w14:paraId="5D7230AF" w14:textId="77777777" w:rsidR="001C45F5" w:rsidRDefault="0072240E">
      <w:pPr>
        <w:pStyle w:val="Obsah1"/>
        <w:tabs>
          <w:tab w:val="left" w:pos="660"/>
          <w:tab w:val="right" w:leader="dot" w:pos="9193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59967978" w:history="1">
        <w:r w:rsidR="001C45F5" w:rsidRPr="00874080">
          <w:rPr>
            <w:rStyle w:val="Hypertextovprepojenie"/>
            <w:bCs/>
            <w:noProof/>
          </w:rPr>
          <w:t>10.</w:t>
        </w:r>
        <w:r w:rsidR="001C45F5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1C45F5" w:rsidRPr="00874080">
          <w:rPr>
            <w:rStyle w:val="Hypertextovprepojenie"/>
            <w:noProof/>
          </w:rPr>
          <w:t>Hospodársky výsledok  za rok 2019 – vývoj nákladov a výnosov za konsolidovaný celok.</w:t>
        </w:r>
        <w:r w:rsidR="001C45F5">
          <w:rPr>
            <w:noProof/>
            <w:webHidden/>
          </w:rPr>
          <w:tab/>
        </w:r>
        <w:r w:rsidR="001C45F5">
          <w:rPr>
            <w:noProof/>
            <w:webHidden/>
          </w:rPr>
          <w:fldChar w:fldCharType="begin"/>
        </w:r>
        <w:r w:rsidR="001C45F5">
          <w:rPr>
            <w:noProof/>
            <w:webHidden/>
          </w:rPr>
          <w:instrText xml:space="preserve"> PAGEREF _Toc59967978 \h </w:instrText>
        </w:r>
        <w:r w:rsidR="001C45F5">
          <w:rPr>
            <w:noProof/>
            <w:webHidden/>
          </w:rPr>
        </w:r>
        <w:r w:rsidR="001C45F5">
          <w:rPr>
            <w:noProof/>
            <w:webHidden/>
          </w:rPr>
          <w:fldChar w:fldCharType="separate"/>
        </w:r>
        <w:r w:rsidR="001C45F5">
          <w:rPr>
            <w:noProof/>
            <w:webHidden/>
          </w:rPr>
          <w:t>16</w:t>
        </w:r>
        <w:r w:rsidR="001C45F5">
          <w:rPr>
            <w:noProof/>
            <w:webHidden/>
          </w:rPr>
          <w:fldChar w:fldCharType="end"/>
        </w:r>
      </w:hyperlink>
    </w:p>
    <w:p w14:paraId="00C28511" w14:textId="77777777" w:rsidR="001C45F5" w:rsidRDefault="0072240E">
      <w:pPr>
        <w:pStyle w:val="Obsah1"/>
        <w:tabs>
          <w:tab w:val="left" w:pos="660"/>
          <w:tab w:val="right" w:leader="dot" w:pos="9193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59967979" w:history="1">
        <w:r w:rsidR="001C45F5" w:rsidRPr="00874080">
          <w:rPr>
            <w:rStyle w:val="Hypertextovprepojenie"/>
            <w:bCs/>
            <w:noProof/>
          </w:rPr>
          <w:t>11.</w:t>
        </w:r>
        <w:r w:rsidR="001C45F5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1C45F5" w:rsidRPr="00874080">
          <w:rPr>
            <w:rStyle w:val="Hypertextovprepojenie"/>
            <w:noProof/>
          </w:rPr>
          <w:t>Ostatné dôležité informácie.</w:t>
        </w:r>
        <w:r w:rsidR="001C45F5">
          <w:rPr>
            <w:noProof/>
            <w:webHidden/>
          </w:rPr>
          <w:tab/>
        </w:r>
        <w:r w:rsidR="001C45F5">
          <w:rPr>
            <w:noProof/>
            <w:webHidden/>
          </w:rPr>
          <w:fldChar w:fldCharType="begin"/>
        </w:r>
        <w:r w:rsidR="001C45F5">
          <w:rPr>
            <w:noProof/>
            <w:webHidden/>
          </w:rPr>
          <w:instrText xml:space="preserve"> PAGEREF _Toc59967979 \h </w:instrText>
        </w:r>
        <w:r w:rsidR="001C45F5">
          <w:rPr>
            <w:noProof/>
            <w:webHidden/>
          </w:rPr>
        </w:r>
        <w:r w:rsidR="001C45F5">
          <w:rPr>
            <w:noProof/>
            <w:webHidden/>
          </w:rPr>
          <w:fldChar w:fldCharType="separate"/>
        </w:r>
        <w:r w:rsidR="001C45F5">
          <w:rPr>
            <w:noProof/>
            <w:webHidden/>
          </w:rPr>
          <w:t>18</w:t>
        </w:r>
        <w:r w:rsidR="001C45F5">
          <w:rPr>
            <w:noProof/>
            <w:webHidden/>
          </w:rPr>
          <w:fldChar w:fldCharType="end"/>
        </w:r>
      </w:hyperlink>
    </w:p>
    <w:p w14:paraId="41778856" w14:textId="77777777" w:rsidR="001C45F5" w:rsidRDefault="0072240E">
      <w:pPr>
        <w:pStyle w:val="Obsah2"/>
        <w:tabs>
          <w:tab w:val="left" w:pos="1100"/>
          <w:tab w:val="right" w:leader="dot" w:pos="9193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59967980" w:history="1">
        <w:r w:rsidR="001C45F5" w:rsidRPr="00874080">
          <w:rPr>
            <w:rStyle w:val="Hypertextovprepojenie"/>
            <w:bCs/>
            <w:noProof/>
          </w:rPr>
          <w:t>11.2.</w:t>
        </w:r>
        <w:r w:rsidR="001C45F5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1C45F5" w:rsidRPr="00874080">
          <w:rPr>
            <w:rStyle w:val="Hypertextovprepojenie"/>
            <w:noProof/>
          </w:rPr>
          <w:t>Významné investičné akcie v roku 2019.</w:t>
        </w:r>
        <w:r w:rsidR="001C45F5">
          <w:rPr>
            <w:noProof/>
            <w:webHidden/>
          </w:rPr>
          <w:tab/>
        </w:r>
        <w:r w:rsidR="001C45F5">
          <w:rPr>
            <w:noProof/>
            <w:webHidden/>
          </w:rPr>
          <w:fldChar w:fldCharType="begin"/>
        </w:r>
        <w:r w:rsidR="001C45F5">
          <w:rPr>
            <w:noProof/>
            <w:webHidden/>
          </w:rPr>
          <w:instrText xml:space="preserve"> PAGEREF _Toc59967980 \h </w:instrText>
        </w:r>
        <w:r w:rsidR="001C45F5">
          <w:rPr>
            <w:noProof/>
            <w:webHidden/>
          </w:rPr>
        </w:r>
        <w:r w:rsidR="001C45F5">
          <w:rPr>
            <w:noProof/>
            <w:webHidden/>
          </w:rPr>
          <w:fldChar w:fldCharType="separate"/>
        </w:r>
        <w:r w:rsidR="001C45F5">
          <w:rPr>
            <w:noProof/>
            <w:webHidden/>
          </w:rPr>
          <w:t>18</w:t>
        </w:r>
        <w:r w:rsidR="001C45F5">
          <w:rPr>
            <w:noProof/>
            <w:webHidden/>
          </w:rPr>
          <w:fldChar w:fldCharType="end"/>
        </w:r>
      </w:hyperlink>
    </w:p>
    <w:p w14:paraId="21B616B3" w14:textId="77777777" w:rsidR="001C45F5" w:rsidRDefault="0072240E">
      <w:pPr>
        <w:pStyle w:val="Obsah2"/>
        <w:tabs>
          <w:tab w:val="left" w:pos="1100"/>
          <w:tab w:val="right" w:leader="dot" w:pos="9193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59967981" w:history="1">
        <w:r w:rsidR="001C45F5" w:rsidRPr="00874080">
          <w:rPr>
            <w:rStyle w:val="Hypertextovprepojenie"/>
            <w:bCs/>
            <w:noProof/>
          </w:rPr>
          <w:t>11.3.</w:t>
        </w:r>
        <w:r w:rsidR="001C45F5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1C45F5" w:rsidRPr="00874080">
          <w:rPr>
            <w:rStyle w:val="Hypertextovprepojenie"/>
            <w:noProof/>
          </w:rPr>
          <w:t>Predpokladaný budúci vývoj činnosti.</w:t>
        </w:r>
        <w:r w:rsidR="001C45F5">
          <w:rPr>
            <w:noProof/>
            <w:webHidden/>
          </w:rPr>
          <w:tab/>
        </w:r>
        <w:r w:rsidR="001C45F5">
          <w:rPr>
            <w:noProof/>
            <w:webHidden/>
          </w:rPr>
          <w:fldChar w:fldCharType="begin"/>
        </w:r>
        <w:r w:rsidR="001C45F5">
          <w:rPr>
            <w:noProof/>
            <w:webHidden/>
          </w:rPr>
          <w:instrText xml:space="preserve"> PAGEREF _Toc59967981 \h </w:instrText>
        </w:r>
        <w:r w:rsidR="001C45F5">
          <w:rPr>
            <w:noProof/>
            <w:webHidden/>
          </w:rPr>
        </w:r>
        <w:r w:rsidR="001C45F5">
          <w:rPr>
            <w:noProof/>
            <w:webHidden/>
          </w:rPr>
          <w:fldChar w:fldCharType="separate"/>
        </w:r>
        <w:r w:rsidR="001C45F5">
          <w:rPr>
            <w:noProof/>
            <w:webHidden/>
          </w:rPr>
          <w:t>18</w:t>
        </w:r>
        <w:r w:rsidR="001C45F5">
          <w:rPr>
            <w:noProof/>
            <w:webHidden/>
          </w:rPr>
          <w:fldChar w:fldCharType="end"/>
        </w:r>
      </w:hyperlink>
    </w:p>
    <w:p w14:paraId="61918C98" w14:textId="77777777" w:rsidR="001C45F5" w:rsidRDefault="0072240E">
      <w:pPr>
        <w:pStyle w:val="Obsah2"/>
        <w:tabs>
          <w:tab w:val="left" w:pos="1100"/>
          <w:tab w:val="right" w:leader="dot" w:pos="9193"/>
        </w:tabs>
        <w:rPr>
          <w:rFonts w:asciiTheme="minorHAnsi" w:eastAsiaTheme="minorEastAsia" w:hAnsiTheme="minorHAnsi" w:cstheme="minorBidi"/>
          <w:noProof/>
          <w:sz w:val="22"/>
          <w:szCs w:val="22"/>
          <w:lang w:eastAsia="sk-SK"/>
        </w:rPr>
      </w:pPr>
      <w:hyperlink w:anchor="_Toc59967982" w:history="1">
        <w:r w:rsidR="001C45F5" w:rsidRPr="00874080">
          <w:rPr>
            <w:rStyle w:val="Hypertextovprepojenie"/>
            <w:bCs/>
            <w:noProof/>
          </w:rPr>
          <w:t>11.4.</w:t>
        </w:r>
        <w:r w:rsidR="001C45F5">
          <w:rPr>
            <w:rFonts w:asciiTheme="minorHAnsi" w:eastAsiaTheme="minorEastAsia" w:hAnsiTheme="minorHAnsi" w:cstheme="minorBidi"/>
            <w:noProof/>
            <w:sz w:val="22"/>
            <w:szCs w:val="22"/>
            <w:lang w:eastAsia="sk-SK"/>
          </w:rPr>
          <w:tab/>
        </w:r>
        <w:r w:rsidR="001C45F5" w:rsidRPr="00874080">
          <w:rPr>
            <w:rStyle w:val="Hypertextovprepojenie"/>
            <w:noProof/>
          </w:rPr>
          <w:t>Udalosti osobitného významu po skončení účtovného obdobia.</w:t>
        </w:r>
        <w:r w:rsidR="001C45F5">
          <w:rPr>
            <w:noProof/>
            <w:webHidden/>
          </w:rPr>
          <w:tab/>
        </w:r>
        <w:r w:rsidR="001C45F5">
          <w:rPr>
            <w:noProof/>
            <w:webHidden/>
          </w:rPr>
          <w:fldChar w:fldCharType="begin"/>
        </w:r>
        <w:r w:rsidR="001C45F5">
          <w:rPr>
            <w:noProof/>
            <w:webHidden/>
          </w:rPr>
          <w:instrText xml:space="preserve"> PAGEREF _Toc59967982 \h </w:instrText>
        </w:r>
        <w:r w:rsidR="001C45F5">
          <w:rPr>
            <w:noProof/>
            <w:webHidden/>
          </w:rPr>
        </w:r>
        <w:r w:rsidR="001C45F5">
          <w:rPr>
            <w:noProof/>
            <w:webHidden/>
          </w:rPr>
          <w:fldChar w:fldCharType="separate"/>
        </w:r>
        <w:r w:rsidR="001C45F5">
          <w:rPr>
            <w:noProof/>
            <w:webHidden/>
          </w:rPr>
          <w:t>18</w:t>
        </w:r>
        <w:r w:rsidR="001C45F5">
          <w:rPr>
            <w:noProof/>
            <w:webHidden/>
          </w:rPr>
          <w:fldChar w:fldCharType="end"/>
        </w:r>
      </w:hyperlink>
    </w:p>
    <w:p w14:paraId="27CB8C92" w14:textId="77777777" w:rsidR="0022077F" w:rsidRPr="009539C6" w:rsidRDefault="0022077F" w:rsidP="0022077F">
      <w:r w:rsidRPr="009539C6">
        <w:fldChar w:fldCharType="end"/>
      </w:r>
      <w:r w:rsidRPr="009539C6">
        <w:br w:type="page"/>
      </w:r>
    </w:p>
    <w:p w14:paraId="46DC7F5A" w14:textId="77777777" w:rsidR="0022077F" w:rsidRPr="009539C6" w:rsidRDefault="0022077F" w:rsidP="0022077F">
      <w:pPr>
        <w:pStyle w:val="Nadpis1"/>
        <w:numPr>
          <w:ilvl w:val="0"/>
          <w:numId w:val="28"/>
        </w:numPr>
      </w:pPr>
      <w:bookmarkStart w:id="1" w:name="_Toc59967951"/>
      <w:r w:rsidRPr="009539C6">
        <w:lastRenderedPageBreak/>
        <w:t>Úvodné slovo starostky obce</w:t>
      </w:r>
      <w:bookmarkEnd w:id="1"/>
      <w:r w:rsidRPr="009539C6">
        <w:tab/>
      </w:r>
    </w:p>
    <w:p w14:paraId="140E7005" w14:textId="77777777" w:rsidR="0022077F" w:rsidRPr="009539C6" w:rsidRDefault="0022077F" w:rsidP="0022077F">
      <w:pPr>
        <w:jc w:val="both"/>
      </w:pPr>
    </w:p>
    <w:p w14:paraId="08EC3EDF" w14:textId="77777777" w:rsidR="0022077F" w:rsidRPr="009539C6" w:rsidRDefault="0022077F" w:rsidP="0022077F">
      <w:pPr>
        <w:jc w:val="both"/>
      </w:pPr>
      <w:r w:rsidRPr="009539C6">
        <w:t>Vážení spoluobčania,</w:t>
      </w:r>
    </w:p>
    <w:p w14:paraId="6A349653" w14:textId="77777777" w:rsidR="0022077F" w:rsidRPr="009539C6" w:rsidRDefault="0022077F" w:rsidP="0022077F">
      <w:pPr>
        <w:ind w:firstLine="708"/>
        <w:jc w:val="both"/>
      </w:pPr>
      <w:r w:rsidRPr="009539C6">
        <w:t>Výročná správa našej obce za uplynulý rok 2019 poukazuje na významné rozhodnutia obecného zastupiteľstva a vedenia obce Čataj a súčasne je aj sumarizáciou aktivít v investičnej  a kultúrno-spoločenskej oblasti.</w:t>
      </w:r>
    </w:p>
    <w:p w14:paraId="7E77D985" w14:textId="77777777" w:rsidR="0022077F" w:rsidRPr="009539C6" w:rsidRDefault="0022077F" w:rsidP="0022077F">
      <w:pPr>
        <w:jc w:val="both"/>
      </w:pPr>
      <w:r w:rsidRPr="009539C6">
        <w:tab/>
        <w:t xml:space="preserve">Všetky výsledky obce za rok 2019 sú dôkazom spolupráce, ochoty a pomoci poslancov OZ, pracovníkov OU, spoločenských organizácii a ochotných spoluobčanov obce Čataj, za čo všetkým úprimne ďakujem. </w:t>
      </w:r>
    </w:p>
    <w:p w14:paraId="56E0CEAF" w14:textId="77777777" w:rsidR="0022077F" w:rsidRPr="009539C6" w:rsidRDefault="0022077F" w:rsidP="0022077F">
      <w:pPr>
        <w:jc w:val="both"/>
      </w:pPr>
    </w:p>
    <w:p w14:paraId="0965E3B9" w14:textId="77777777" w:rsidR="0022077F" w:rsidRPr="009539C6" w:rsidRDefault="0022077F" w:rsidP="0022077F">
      <w:pPr>
        <w:jc w:val="both"/>
      </w:pPr>
    </w:p>
    <w:p w14:paraId="24DDE303" w14:textId="77777777" w:rsidR="0022077F" w:rsidRPr="009539C6" w:rsidRDefault="0022077F" w:rsidP="0022077F">
      <w:pPr>
        <w:jc w:val="both"/>
      </w:pPr>
      <w:r w:rsidRPr="009539C6">
        <w:tab/>
      </w:r>
      <w:r w:rsidRPr="009539C6">
        <w:tab/>
      </w:r>
      <w:r w:rsidRPr="009539C6">
        <w:tab/>
      </w:r>
      <w:r w:rsidRPr="009539C6">
        <w:tab/>
      </w:r>
      <w:r w:rsidRPr="009539C6">
        <w:tab/>
      </w:r>
      <w:r w:rsidRPr="009539C6">
        <w:tab/>
      </w:r>
      <w:r w:rsidRPr="009539C6">
        <w:tab/>
      </w:r>
      <w:r w:rsidRPr="009539C6">
        <w:tab/>
      </w:r>
      <w:r w:rsidRPr="009539C6">
        <w:tab/>
        <w:t>Marta Tušová</w:t>
      </w:r>
    </w:p>
    <w:p w14:paraId="6F5AA368" w14:textId="77777777" w:rsidR="0022077F" w:rsidRPr="009539C6" w:rsidRDefault="0022077F" w:rsidP="0022077F">
      <w:pPr>
        <w:jc w:val="both"/>
        <w:rPr>
          <w:b/>
          <w:sz w:val="28"/>
          <w:szCs w:val="28"/>
        </w:rPr>
      </w:pPr>
      <w:r w:rsidRPr="009539C6">
        <w:tab/>
      </w:r>
      <w:r w:rsidRPr="009539C6">
        <w:tab/>
      </w:r>
      <w:r w:rsidRPr="009539C6">
        <w:tab/>
      </w:r>
      <w:r w:rsidRPr="009539C6">
        <w:tab/>
      </w:r>
      <w:r w:rsidRPr="009539C6">
        <w:tab/>
      </w:r>
      <w:r w:rsidRPr="009539C6">
        <w:tab/>
      </w:r>
      <w:r w:rsidRPr="009539C6">
        <w:tab/>
      </w:r>
      <w:r w:rsidRPr="009539C6">
        <w:tab/>
      </w:r>
      <w:r w:rsidRPr="009539C6">
        <w:tab/>
        <w:t xml:space="preserve">starostka obce </w:t>
      </w:r>
    </w:p>
    <w:p w14:paraId="033BCB44" w14:textId="77777777" w:rsidR="0022077F" w:rsidRPr="009539C6" w:rsidRDefault="0022077F" w:rsidP="0022077F">
      <w:pPr>
        <w:spacing w:line="360" w:lineRule="auto"/>
        <w:jc w:val="both"/>
        <w:rPr>
          <w:b/>
          <w:sz w:val="28"/>
          <w:szCs w:val="28"/>
          <w:shd w:val="clear" w:color="auto" w:fill="C0C0C0"/>
        </w:rPr>
      </w:pPr>
      <w:r w:rsidRPr="009539C6">
        <w:rPr>
          <w:b/>
          <w:sz w:val="28"/>
          <w:szCs w:val="28"/>
        </w:rPr>
        <w:tab/>
      </w:r>
      <w:r w:rsidRPr="009539C6">
        <w:rPr>
          <w:b/>
          <w:sz w:val="28"/>
          <w:szCs w:val="28"/>
        </w:rPr>
        <w:tab/>
      </w:r>
    </w:p>
    <w:p w14:paraId="27F19432" w14:textId="77777777" w:rsidR="0022077F" w:rsidRPr="009539C6" w:rsidRDefault="0022077F" w:rsidP="0022077F">
      <w:pPr>
        <w:pStyle w:val="Nadpis1"/>
        <w:numPr>
          <w:ilvl w:val="0"/>
          <w:numId w:val="28"/>
        </w:numPr>
      </w:pPr>
      <w:bookmarkStart w:id="2" w:name="_Toc59967952"/>
      <w:r w:rsidRPr="009539C6">
        <w:t>Identifikačné údaje obce</w:t>
      </w:r>
      <w:bookmarkEnd w:id="2"/>
    </w:p>
    <w:p w14:paraId="79CF073F" w14:textId="77777777" w:rsidR="0022077F" w:rsidRPr="009539C6" w:rsidRDefault="0022077F" w:rsidP="0022077F">
      <w:pPr>
        <w:jc w:val="both"/>
      </w:pPr>
    </w:p>
    <w:p w14:paraId="1655FEDD" w14:textId="77777777" w:rsidR="0022077F" w:rsidRPr="009539C6" w:rsidRDefault="0022077F" w:rsidP="0022077F">
      <w:pPr>
        <w:jc w:val="both"/>
      </w:pPr>
      <w:r w:rsidRPr="009539C6">
        <w:t>Názov:</w:t>
      </w:r>
      <w:r w:rsidRPr="009539C6">
        <w:tab/>
      </w:r>
      <w:r w:rsidRPr="009539C6">
        <w:tab/>
        <w:t xml:space="preserve">  </w:t>
      </w:r>
      <w:r w:rsidRPr="009539C6">
        <w:tab/>
        <w:t xml:space="preserve">    Obec Čataj</w:t>
      </w:r>
    </w:p>
    <w:p w14:paraId="7C1F2B3D" w14:textId="77777777" w:rsidR="0022077F" w:rsidRPr="009539C6" w:rsidRDefault="0022077F" w:rsidP="0022077F">
      <w:pPr>
        <w:jc w:val="both"/>
      </w:pPr>
      <w:r w:rsidRPr="009539C6">
        <w:t>Sídlo:</w:t>
      </w:r>
      <w:r w:rsidRPr="009539C6">
        <w:tab/>
      </w:r>
      <w:r w:rsidRPr="009539C6">
        <w:tab/>
        <w:t xml:space="preserve">                Čataj č. 333</w:t>
      </w:r>
    </w:p>
    <w:p w14:paraId="52CAC3E3" w14:textId="77777777" w:rsidR="0022077F" w:rsidRPr="009539C6" w:rsidRDefault="0022077F" w:rsidP="0022077F">
      <w:pPr>
        <w:jc w:val="both"/>
      </w:pPr>
      <w:r w:rsidRPr="009539C6">
        <w:t xml:space="preserve">IČO: </w:t>
      </w:r>
      <w:r w:rsidRPr="009539C6">
        <w:tab/>
      </w:r>
      <w:r w:rsidRPr="009539C6">
        <w:tab/>
        <w:t xml:space="preserve">                00304719</w:t>
      </w:r>
    </w:p>
    <w:p w14:paraId="47C9B7B4" w14:textId="77777777" w:rsidR="0022077F" w:rsidRPr="009539C6" w:rsidRDefault="0022077F" w:rsidP="0022077F">
      <w:pPr>
        <w:jc w:val="both"/>
      </w:pPr>
      <w:r w:rsidRPr="009539C6">
        <w:t>Štatutárny orgán obce:   Marta Tušová starostka obce</w:t>
      </w:r>
    </w:p>
    <w:p w14:paraId="20993EDF" w14:textId="77777777" w:rsidR="0022077F" w:rsidRPr="009539C6" w:rsidRDefault="0022077F" w:rsidP="0022077F">
      <w:pPr>
        <w:jc w:val="both"/>
      </w:pPr>
      <w:r w:rsidRPr="009539C6">
        <w:t xml:space="preserve">Telefón: </w:t>
      </w:r>
      <w:r w:rsidRPr="009539C6">
        <w:tab/>
      </w:r>
      <w:r w:rsidRPr="009539C6">
        <w:tab/>
        <w:t xml:space="preserve">    0903 809 954</w:t>
      </w:r>
    </w:p>
    <w:p w14:paraId="320DB99E" w14:textId="77777777" w:rsidR="0022077F" w:rsidRPr="009539C6" w:rsidRDefault="0022077F" w:rsidP="0022077F">
      <w:pPr>
        <w:jc w:val="both"/>
      </w:pPr>
      <w:r w:rsidRPr="009539C6">
        <w:t>Mail:                               starosta@cataj.sk</w:t>
      </w:r>
    </w:p>
    <w:p w14:paraId="5396BC9C" w14:textId="77777777" w:rsidR="0022077F" w:rsidRPr="009539C6" w:rsidRDefault="0022077F" w:rsidP="0022077F">
      <w:pPr>
        <w:jc w:val="both"/>
        <w:rPr>
          <w:b/>
          <w:sz w:val="28"/>
          <w:szCs w:val="28"/>
        </w:rPr>
      </w:pPr>
      <w:r w:rsidRPr="009539C6">
        <w:t>Webová stránka:             www.cataj.sk</w:t>
      </w:r>
    </w:p>
    <w:p w14:paraId="58CEA12F" w14:textId="77777777" w:rsidR="0022077F" w:rsidRPr="009539C6" w:rsidRDefault="0022077F" w:rsidP="0022077F">
      <w:pPr>
        <w:spacing w:line="360" w:lineRule="auto"/>
        <w:jc w:val="both"/>
        <w:rPr>
          <w:b/>
          <w:sz w:val="28"/>
          <w:szCs w:val="28"/>
        </w:rPr>
      </w:pPr>
    </w:p>
    <w:p w14:paraId="0A0A733A" w14:textId="77777777" w:rsidR="0022077F" w:rsidRPr="009539C6" w:rsidRDefault="0022077F" w:rsidP="0022077F">
      <w:pPr>
        <w:spacing w:line="360" w:lineRule="auto"/>
        <w:jc w:val="both"/>
        <w:rPr>
          <w:b/>
          <w:sz w:val="28"/>
          <w:szCs w:val="28"/>
        </w:rPr>
      </w:pPr>
    </w:p>
    <w:p w14:paraId="4DF321CE" w14:textId="77777777" w:rsidR="0022077F" w:rsidRPr="009539C6" w:rsidRDefault="0022077F" w:rsidP="0022077F">
      <w:pPr>
        <w:pStyle w:val="Nadpis1"/>
        <w:numPr>
          <w:ilvl w:val="0"/>
          <w:numId w:val="28"/>
        </w:numPr>
      </w:pPr>
      <w:bookmarkStart w:id="3" w:name="_Toc59967953"/>
      <w:r w:rsidRPr="009539C6">
        <w:t>Organizačná štruktúra obce a identifikácia vedúcich predstaviteľov</w:t>
      </w:r>
      <w:bookmarkEnd w:id="3"/>
    </w:p>
    <w:p w14:paraId="0364BC59" w14:textId="77777777" w:rsidR="0022077F" w:rsidRPr="009539C6" w:rsidRDefault="0022077F" w:rsidP="0022077F">
      <w:pPr>
        <w:jc w:val="both"/>
      </w:pPr>
    </w:p>
    <w:p w14:paraId="4A9A5402" w14:textId="77777777" w:rsidR="0022077F" w:rsidRPr="009539C6" w:rsidRDefault="0022077F" w:rsidP="0022077F">
      <w:pPr>
        <w:jc w:val="both"/>
      </w:pPr>
      <w:r w:rsidRPr="009539C6">
        <w:t xml:space="preserve">Starostka obce: </w:t>
      </w:r>
      <w:r w:rsidRPr="009539C6">
        <w:tab/>
      </w:r>
      <w:r w:rsidRPr="009539C6">
        <w:tab/>
        <w:t>Marta Tušová</w:t>
      </w:r>
    </w:p>
    <w:p w14:paraId="1D95BAFA" w14:textId="77777777" w:rsidR="0022077F" w:rsidRPr="009539C6" w:rsidRDefault="0022077F" w:rsidP="0022077F">
      <w:pPr>
        <w:jc w:val="both"/>
      </w:pPr>
      <w:r w:rsidRPr="009539C6">
        <w:t xml:space="preserve">Zástupca starostky obce: </w:t>
      </w:r>
      <w:r w:rsidRPr="009539C6">
        <w:tab/>
        <w:t>Mária Zámečníková</w:t>
      </w:r>
    </w:p>
    <w:p w14:paraId="1432D207" w14:textId="77777777" w:rsidR="0022077F" w:rsidRPr="009539C6" w:rsidRDefault="0022077F" w:rsidP="0022077F">
      <w:pPr>
        <w:jc w:val="both"/>
      </w:pPr>
      <w:r w:rsidRPr="009539C6">
        <w:t xml:space="preserve">Hlavný kontrolór obce: </w:t>
      </w:r>
      <w:r w:rsidRPr="009539C6">
        <w:tab/>
        <w:t>Ing. Peter Fülöp PhD.</w:t>
      </w:r>
    </w:p>
    <w:p w14:paraId="7CB01BC6" w14:textId="77777777" w:rsidR="0022077F" w:rsidRPr="009539C6" w:rsidRDefault="0022077F" w:rsidP="0022077F">
      <w:pPr>
        <w:jc w:val="both"/>
      </w:pPr>
    </w:p>
    <w:p w14:paraId="0B2674D7" w14:textId="77777777" w:rsidR="0022077F" w:rsidRPr="009539C6" w:rsidRDefault="0022077F" w:rsidP="0022077F">
      <w:pPr>
        <w:jc w:val="both"/>
      </w:pPr>
      <w:r w:rsidRPr="009539C6">
        <w:t>Obecné zastupiteľstvo je zložené so siedmich členov</w:t>
      </w:r>
    </w:p>
    <w:p w14:paraId="5D5D23F6" w14:textId="77777777" w:rsidR="0022077F" w:rsidRPr="009539C6" w:rsidRDefault="0022077F" w:rsidP="0022077F">
      <w:pPr>
        <w:jc w:val="both"/>
      </w:pPr>
      <w:r w:rsidRPr="009539C6">
        <w:t xml:space="preserve">Michal </w:t>
      </w:r>
      <w:proofErr w:type="spellStart"/>
      <w:r w:rsidRPr="009539C6">
        <w:t>Demovič</w:t>
      </w:r>
      <w:proofErr w:type="spellEnd"/>
    </w:p>
    <w:p w14:paraId="5939759F" w14:textId="77777777" w:rsidR="0022077F" w:rsidRPr="009539C6" w:rsidRDefault="0022077F" w:rsidP="0022077F">
      <w:pPr>
        <w:jc w:val="both"/>
      </w:pPr>
      <w:r w:rsidRPr="009539C6">
        <w:t xml:space="preserve">František </w:t>
      </w:r>
      <w:proofErr w:type="spellStart"/>
      <w:r w:rsidRPr="009539C6">
        <w:t>Holek</w:t>
      </w:r>
      <w:proofErr w:type="spellEnd"/>
    </w:p>
    <w:p w14:paraId="0C624C20" w14:textId="77777777" w:rsidR="0022077F" w:rsidRPr="009539C6" w:rsidRDefault="0022077F" w:rsidP="0022077F">
      <w:pPr>
        <w:jc w:val="both"/>
      </w:pPr>
      <w:r w:rsidRPr="009539C6">
        <w:t>Mária Zámečníková</w:t>
      </w:r>
    </w:p>
    <w:p w14:paraId="320F28AA" w14:textId="77777777" w:rsidR="0022077F" w:rsidRPr="009539C6" w:rsidRDefault="0022077F" w:rsidP="0022077F">
      <w:pPr>
        <w:jc w:val="both"/>
      </w:pPr>
      <w:r w:rsidRPr="009539C6">
        <w:t>Peter Kapusta</w:t>
      </w:r>
    </w:p>
    <w:p w14:paraId="0A97CEB6" w14:textId="77777777" w:rsidR="0022077F" w:rsidRPr="009539C6" w:rsidRDefault="0022077F" w:rsidP="0022077F">
      <w:pPr>
        <w:jc w:val="both"/>
      </w:pPr>
      <w:r w:rsidRPr="009539C6">
        <w:t>Jaroslav Molnár</w:t>
      </w:r>
    </w:p>
    <w:p w14:paraId="7CE1E47F" w14:textId="77777777" w:rsidR="0022077F" w:rsidRPr="009539C6" w:rsidRDefault="0022077F" w:rsidP="0022077F">
      <w:pPr>
        <w:jc w:val="both"/>
      </w:pPr>
      <w:r w:rsidRPr="009539C6">
        <w:t xml:space="preserve">Milan </w:t>
      </w:r>
      <w:proofErr w:type="spellStart"/>
      <w:r w:rsidRPr="009539C6">
        <w:t>Rášo</w:t>
      </w:r>
      <w:proofErr w:type="spellEnd"/>
    </w:p>
    <w:p w14:paraId="0107C7D0" w14:textId="77777777" w:rsidR="0022077F" w:rsidRPr="009539C6" w:rsidRDefault="0022077F" w:rsidP="0022077F">
      <w:pPr>
        <w:jc w:val="both"/>
      </w:pPr>
      <w:r w:rsidRPr="009539C6">
        <w:t>Stanislav Urbanovič</w:t>
      </w:r>
    </w:p>
    <w:p w14:paraId="22892ACA" w14:textId="77777777" w:rsidR="0022077F" w:rsidRPr="009539C6" w:rsidRDefault="0022077F" w:rsidP="0022077F">
      <w:pPr>
        <w:jc w:val="both"/>
      </w:pPr>
    </w:p>
    <w:p w14:paraId="033B5204" w14:textId="77777777" w:rsidR="0022077F" w:rsidRPr="009539C6" w:rsidRDefault="0022077F" w:rsidP="0022077F">
      <w:pPr>
        <w:jc w:val="both"/>
      </w:pPr>
      <w:r w:rsidRPr="009539C6">
        <w:t>Komisie:  finančná – predseda</w:t>
      </w:r>
      <w:r w:rsidRPr="009539C6">
        <w:tab/>
      </w:r>
      <w:r w:rsidRPr="009539C6">
        <w:tab/>
        <w:t xml:space="preserve">  Stanislav Urbanovič</w:t>
      </w:r>
    </w:p>
    <w:p w14:paraId="15C61F23" w14:textId="77777777" w:rsidR="0022077F" w:rsidRPr="009539C6" w:rsidRDefault="0022077F" w:rsidP="0022077F">
      <w:pPr>
        <w:jc w:val="both"/>
      </w:pPr>
      <w:r w:rsidRPr="009539C6">
        <w:t xml:space="preserve">                 verejného poriadku – predseda</w:t>
      </w:r>
      <w:r w:rsidRPr="009539C6">
        <w:tab/>
        <w:t xml:space="preserve">  Jaroslav Molnár</w:t>
      </w:r>
    </w:p>
    <w:p w14:paraId="6CA53BF9" w14:textId="77777777" w:rsidR="0022077F" w:rsidRPr="009539C6" w:rsidRDefault="0022077F" w:rsidP="0022077F">
      <w:pPr>
        <w:jc w:val="both"/>
      </w:pPr>
      <w:r w:rsidRPr="009539C6">
        <w:t xml:space="preserve">                 životného prostredia – predseda</w:t>
      </w:r>
      <w:r w:rsidRPr="009539C6">
        <w:tab/>
        <w:t xml:space="preserve">  Peter Kapusta</w:t>
      </w:r>
    </w:p>
    <w:p w14:paraId="19FAA5C6" w14:textId="77777777" w:rsidR="0022077F" w:rsidRPr="009539C6" w:rsidRDefault="0022077F" w:rsidP="0022077F">
      <w:pPr>
        <w:jc w:val="both"/>
      </w:pPr>
      <w:r w:rsidRPr="009539C6">
        <w:tab/>
        <w:t xml:space="preserve">     športová – predseda </w:t>
      </w:r>
      <w:r w:rsidRPr="009539C6">
        <w:tab/>
      </w:r>
      <w:r w:rsidRPr="009539C6">
        <w:tab/>
        <w:t xml:space="preserve">  Milan </w:t>
      </w:r>
      <w:proofErr w:type="spellStart"/>
      <w:r w:rsidRPr="009539C6">
        <w:t>Rášo</w:t>
      </w:r>
      <w:proofErr w:type="spellEnd"/>
    </w:p>
    <w:p w14:paraId="3FB664C9" w14:textId="77777777" w:rsidR="0022077F" w:rsidRPr="009539C6" w:rsidRDefault="0022077F" w:rsidP="0022077F">
      <w:pPr>
        <w:jc w:val="both"/>
      </w:pPr>
      <w:r w:rsidRPr="009539C6">
        <w:tab/>
        <w:t xml:space="preserve">     kultúrna a sociálna –  predseda</w:t>
      </w:r>
      <w:r w:rsidRPr="009539C6">
        <w:tab/>
        <w:t xml:space="preserve">  Mária Zámečníková </w:t>
      </w:r>
    </w:p>
    <w:p w14:paraId="53455447" w14:textId="77777777" w:rsidR="0022077F" w:rsidRPr="009539C6" w:rsidRDefault="0022077F" w:rsidP="0022077F">
      <w:pPr>
        <w:jc w:val="both"/>
      </w:pPr>
      <w:r w:rsidRPr="009539C6">
        <w:tab/>
        <w:t xml:space="preserve">     školská – predseda </w:t>
      </w:r>
      <w:r w:rsidRPr="009539C6">
        <w:tab/>
      </w:r>
      <w:r w:rsidRPr="009539C6">
        <w:tab/>
        <w:t xml:space="preserve">  Michal </w:t>
      </w:r>
      <w:proofErr w:type="spellStart"/>
      <w:r w:rsidRPr="009539C6">
        <w:t>Demovič</w:t>
      </w:r>
      <w:proofErr w:type="spellEnd"/>
    </w:p>
    <w:p w14:paraId="25BEF8CB" w14:textId="77777777" w:rsidR="0022077F" w:rsidRPr="009539C6" w:rsidRDefault="0022077F" w:rsidP="0022077F">
      <w:pPr>
        <w:jc w:val="both"/>
      </w:pPr>
      <w:r w:rsidRPr="009539C6">
        <w:tab/>
        <w:t xml:space="preserve">     stavebná – predseda </w:t>
      </w:r>
      <w:r w:rsidRPr="009539C6">
        <w:tab/>
      </w:r>
      <w:r w:rsidRPr="009539C6">
        <w:tab/>
        <w:t xml:space="preserve">  František </w:t>
      </w:r>
      <w:proofErr w:type="spellStart"/>
      <w:r w:rsidRPr="009539C6">
        <w:t>Holek</w:t>
      </w:r>
      <w:proofErr w:type="spellEnd"/>
      <w:r w:rsidRPr="009539C6">
        <w:t xml:space="preserve"> </w:t>
      </w:r>
    </w:p>
    <w:p w14:paraId="2A5B44C9" w14:textId="77777777" w:rsidR="0022077F" w:rsidRPr="009539C6" w:rsidRDefault="0022077F" w:rsidP="0022077F">
      <w:pPr>
        <w:jc w:val="both"/>
      </w:pPr>
    </w:p>
    <w:p w14:paraId="0A6A9FF9" w14:textId="77777777" w:rsidR="0022077F" w:rsidRPr="009539C6" w:rsidRDefault="0022077F" w:rsidP="0022077F">
      <w:pPr>
        <w:jc w:val="both"/>
      </w:pPr>
      <w:r w:rsidRPr="009539C6">
        <w:t>Obecný úrad: administratívny zamestnanci : Mária Demovičová</w:t>
      </w:r>
    </w:p>
    <w:p w14:paraId="3787DBD7" w14:textId="77777777" w:rsidR="0022077F" w:rsidRPr="009539C6" w:rsidRDefault="0022077F" w:rsidP="0022077F">
      <w:pPr>
        <w:jc w:val="both"/>
      </w:pPr>
      <w:r w:rsidRPr="009539C6">
        <w:tab/>
      </w:r>
      <w:r w:rsidRPr="009539C6">
        <w:tab/>
      </w:r>
      <w:r w:rsidRPr="009539C6">
        <w:tab/>
      </w:r>
      <w:r w:rsidRPr="009539C6">
        <w:tab/>
      </w:r>
      <w:r w:rsidRPr="009539C6">
        <w:tab/>
      </w:r>
      <w:r w:rsidRPr="009539C6">
        <w:tab/>
        <w:t xml:space="preserve"> Ivana </w:t>
      </w:r>
      <w:proofErr w:type="spellStart"/>
      <w:r w:rsidRPr="009539C6">
        <w:t>Rajcsányiová</w:t>
      </w:r>
      <w:proofErr w:type="spellEnd"/>
    </w:p>
    <w:p w14:paraId="72098C69" w14:textId="77777777" w:rsidR="0022077F" w:rsidRPr="009539C6" w:rsidRDefault="0022077F" w:rsidP="0022077F">
      <w:pPr>
        <w:jc w:val="both"/>
      </w:pPr>
      <w:r w:rsidRPr="009539C6">
        <w:tab/>
      </w:r>
      <w:r w:rsidRPr="009539C6">
        <w:tab/>
      </w:r>
      <w:r w:rsidRPr="009539C6">
        <w:tab/>
      </w:r>
      <w:r w:rsidRPr="009539C6">
        <w:tab/>
      </w:r>
      <w:r w:rsidRPr="009539C6">
        <w:tab/>
      </w:r>
      <w:r w:rsidRPr="009539C6">
        <w:tab/>
        <w:t xml:space="preserve"> Anna </w:t>
      </w:r>
      <w:proofErr w:type="spellStart"/>
      <w:r w:rsidRPr="009539C6">
        <w:t>Štofková</w:t>
      </w:r>
      <w:proofErr w:type="spellEnd"/>
      <w:r w:rsidRPr="009539C6">
        <w:t xml:space="preserve"> Ing.</w:t>
      </w:r>
    </w:p>
    <w:p w14:paraId="735C9905" w14:textId="77777777" w:rsidR="0022077F" w:rsidRPr="009539C6" w:rsidRDefault="0022077F" w:rsidP="0022077F">
      <w:pPr>
        <w:jc w:val="both"/>
      </w:pPr>
      <w:r w:rsidRPr="009539C6">
        <w:lastRenderedPageBreak/>
        <w:tab/>
      </w:r>
      <w:r w:rsidRPr="009539C6">
        <w:tab/>
      </w:r>
      <w:r w:rsidRPr="009539C6">
        <w:tab/>
      </w:r>
      <w:r w:rsidRPr="009539C6">
        <w:tab/>
      </w:r>
      <w:r w:rsidRPr="009539C6">
        <w:tab/>
      </w:r>
      <w:r w:rsidRPr="009539C6">
        <w:tab/>
        <w:t xml:space="preserve"> Roman </w:t>
      </w:r>
      <w:proofErr w:type="spellStart"/>
      <w:r w:rsidRPr="009539C6">
        <w:t>Rášo</w:t>
      </w:r>
      <w:proofErr w:type="spellEnd"/>
    </w:p>
    <w:p w14:paraId="42673ED7" w14:textId="77777777" w:rsidR="0022077F" w:rsidRPr="009539C6" w:rsidRDefault="0022077F" w:rsidP="0022077F">
      <w:pPr>
        <w:jc w:val="both"/>
      </w:pPr>
      <w:r w:rsidRPr="009539C6">
        <w:tab/>
      </w:r>
      <w:r w:rsidRPr="009539C6">
        <w:tab/>
        <w:t xml:space="preserve">manuálny pracovníci:             Ján </w:t>
      </w:r>
      <w:proofErr w:type="spellStart"/>
      <w:r w:rsidRPr="009539C6">
        <w:t>Benedikovič</w:t>
      </w:r>
      <w:proofErr w:type="spellEnd"/>
    </w:p>
    <w:p w14:paraId="0DE298D9" w14:textId="77777777" w:rsidR="0022077F" w:rsidRPr="009539C6" w:rsidRDefault="0022077F" w:rsidP="0022077F">
      <w:pPr>
        <w:jc w:val="both"/>
      </w:pPr>
      <w:r w:rsidRPr="009539C6">
        <w:tab/>
      </w:r>
      <w:r w:rsidRPr="009539C6">
        <w:tab/>
      </w:r>
      <w:r w:rsidRPr="009539C6">
        <w:tab/>
      </w:r>
      <w:r w:rsidRPr="009539C6">
        <w:tab/>
      </w:r>
      <w:r w:rsidRPr="009539C6">
        <w:tab/>
      </w:r>
      <w:r w:rsidRPr="009539C6">
        <w:tab/>
        <w:t xml:space="preserve"> Ján </w:t>
      </w:r>
      <w:proofErr w:type="spellStart"/>
      <w:r w:rsidRPr="009539C6">
        <w:t>Glasa</w:t>
      </w:r>
      <w:proofErr w:type="spellEnd"/>
      <w:r w:rsidRPr="009539C6">
        <w:t xml:space="preserve"> </w:t>
      </w:r>
    </w:p>
    <w:p w14:paraId="490E6F09" w14:textId="77777777" w:rsidR="0022077F" w:rsidRPr="009539C6" w:rsidRDefault="0022077F" w:rsidP="0022077F">
      <w:pPr>
        <w:jc w:val="both"/>
      </w:pPr>
    </w:p>
    <w:p w14:paraId="49C67A92" w14:textId="77777777" w:rsidR="0022077F" w:rsidRPr="009539C6" w:rsidRDefault="0022077F" w:rsidP="0022077F">
      <w:pPr>
        <w:jc w:val="both"/>
        <w:rPr>
          <w:b/>
          <w:sz w:val="28"/>
          <w:szCs w:val="28"/>
        </w:rPr>
      </w:pPr>
      <w:r w:rsidRPr="009539C6">
        <w:rPr>
          <w:b/>
        </w:rPr>
        <w:t>Rozpočtové organizácie</w:t>
      </w:r>
      <w:r w:rsidRPr="009539C6">
        <w:t xml:space="preserve"> : Základná škola s materskou školou, Mgr. Silvia Fabóová – riaditeľka ZŠ s MŠ v Čataji .</w:t>
      </w:r>
    </w:p>
    <w:p w14:paraId="5E5905C2" w14:textId="77777777" w:rsidR="0022077F" w:rsidRPr="009539C6" w:rsidRDefault="0022077F" w:rsidP="0022077F">
      <w:pPr>
        <w:spacing w:line="360" w:lineRule="auto"/>
        <w:jc w:val="both"/>
        <w:rPr>
          <w:b/>
          <w:sz w:val="28"/>
          <w:szCs w:val="28"/>
        </w:rPr>
      </w:pPr>
    </w:p>
    <w:p w14:paraId="183ED1B3" w14:textId="77777777" w:rsidR="0022077F" w:rsidRPr="009539C6" w:rsidRDefault="0022077F" w:rsidP="0022077F">
      <w:pPr>
        <w:pStyle w:val="Nadpis1"/>
        <w:numPr>
          <w:ilvl w:val="0"/>
          <w:numId w:val="28"/>
        </w:numPr>
        <w:rPr>
          <w:u w:val="single"/>
        </w:rPr>
      </w:pPr>
      <w:bookmarkStart w:id="4" w:name="_Toc59967954"/>
      <w:r w:rsidRPr="009539C6">
        <w:t>Poslanie, vízie, ciele</w:t>
      </w:r>
      <w:bookmarkEnd w:id="4"/>
      <w:r w:rsidRPr="009539C6">
        <w:t xml:space="preserve"> </w:t>
      </w:r>
    </w:p>
    <w:p w14:paraId="3CFF7AEC" w14:textId="77777777" w:rsidR="0022077F" w:rsidRPr="009539C6" w:rsidRDefault="0022077F" w:rsidP="0022077F">
      <w:pPr>
        <w:jc w:val="both"/>
        <w:rPr>
          <w:u w:val="single"/>
        </w:rPr>
      </w:pPr>
      <w:r w:rsidRPr="009539C6">
        <w:rPr>
          <w:u w:val="single"/>
        </w:rPr>
        <w:t>Poslanie obce</w:t>
      </w:r>
      <w:r w:rsidRPr="009539C6">
        <w:t>: starostlivosť o všestranný  rozvoj a ochranu územia obce a potrebu obyvateľov</w:t>
      </w:r>
    </w:p>
    <w:p w14:paraId="301B80BC" w14:textId="77777777" w:rsidR="0022077F" w:rsidRPr="009539C6" w:rsidRDefault="0022077F" w:rsidP="0022077F">
      <w:pPr>
        <w:jc w:val="both"/>
        <w:rPr>
          <w:u w:val="single"/>
        </w:rPr>
      </w:pPr>
      <w:r w:rsidRPr="009539C6">
        <w:rPr>
          <w:u w:val="single"/>
        </w:rPr>
        <w:t>Vízie obce</w:t>
      </w:r>
      <w:r w:rsidRPr="009539C6">
        <w:t>: zvyšovanie spokojnosti obyvateľov v obci</w:t>
      </w:r>
    </w:p>
    <w:p w14:paraId="2A266D56" w14:textId="77777777" w:rsidR="0022077F" w:rsidRPr="009539C6" w:rsidRDefault="0022077F" w:rsidP="0022077F">
      <w:pPr>
        <w:jc w:val="both"/>
      </w:pPr>
      <w:r w:rsidRPr="009539C6">
        <w:rPr>
          <w:u w:val="single"/>
        </w:rPr>
        <w:t>Ciele obce</w:t>
      </w:r>
      <w:r w:rsidRPr="009539C6">
        <w:t>: spokojný život občanov obce</w:t>
      </w:r>
    </w:p>
    <w:p w14:paraId="1F3D4932" w14:textId="77777777" w:rsidR="0022077F" w:rsidRPr="009539C6" w:rsidRDefault="0022077F" w:rsidP="0022077F">
      <w:pPr>
        <w:tabs>
          <w:tab w:val="right" w:pos="-5529"/>
        </w:tabs>
        <w:spacing w:line="360" w:lineRule="auto"/>
        <w:jc w:val="both"/>
      </w:pPr>
    </w:p>
    <w:p w14:paraId="0D2DCB8C" w14:textId="77777777" w:rsidR="0022077F" w:rsidRPr="009539C6" w:rsidRDefault="0022077F" w:rsidP="0022077F">
      <w:pPr>
        <w:pStyle w:val="Nadpis1"/>
      </w:pPr>
      <w:bookmarkStart w:id="5" w:name="_Toc59967955"/>
      <w:r w:rsidRPr="009539C6">
        <w:t>Základná charakteristika konsolidovaného celku</w:t>
      </w:r>
      <w:bookmarkEnd w:id="5"/>
      <w:r w:rsidRPr="009539C6">
        <w:t xml:space="preserve"> </w:t>
      </w:r>
    </w:p>
    <w:p w14:paraId="30E67F2B" w14:textId="77777777" w:rsidR="0022077F" w:rsidRPr="009539C6" w:rsidRDefault="0022077F" w:rsidP="0022077F">
      <w:pPr>
        <w:ind w:firstLine="424"/>
        <w:jc w:val="both"/>
      </w:pPr>
      <w:r w:rsidRPr="009539C6"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14:paraId="15A96F23" w14:textId="77777777" w:rsidR="0022077F" w:rsidRPr="009539C6" w:rsidRDefault="0022077F" w:rsidP="0022077F">
      <w:pPr>
        <w:ind w:firstLine="424"/>
        <w:jc w:val="both"/>
      </w:pPr>
    </w:p>
    <w:p w14:paraId="20195561" w14:textId="77777777" w:rsidR="0022077F" w:rsidRPr="001C45F5" w:rsidRDefault="0022077F" w:rsidP="0022077F">
      <w:pPr>
        <w:pStyle w:val="Nadpis2"/>
      </w:pPr>
      <w:bookmarkStart w:id="6" w:name="_Toc59967956"/>
      <w:r w:rsidRPr="001C45F5">
        <w:t>Geografické údaje</w:t>
      </w:r>
      <w:bookmarkEnd w:id="6"/>
    </w:p>
    <w:p w14:paraId="06ED1E8B" w14:textId="77777777" w:rsidR="0022077F" w:rsidRPr="009539C6" w:rsidRDefault="0022077F" w:rsidP="0022077F">
      <w:pPr>
        <w:ind w:firstLine="708"/>
        <w:jc w:val="both"/>
        <w:rPr>
          <w:u w:val="single"/>
        </w:rPr>
      </w:pPr>
      <w:r w:rsidRPr="009539C6">
        <w:rPr>
          <w:u w:val="single"/>
        </w:rPr>
        <w:t>Geografická poloha obce</w:t>
      </w:r>
      <w:r w:rsidRPr="009539C6">
        <w:t xml:space="preserve"> : 48,3 stupňa </w:t>
      </w:r>
      <w:proofErr w:type="spellStart"/>
      <w:r w:rsidRPr="009539C6">
        <w:t>s.š</w:t>
      </w:r>
      <w:proofErr w:type="spellEnd"/>
      <w:r w:rsidRPr="009539C6">
        <w:t xml:space="preserve">. a 17,5 stup. </w:t>
      </w:r>
      <w:proofErr w:type="spellStart"/>
      <w:r w:rsidRPr="009539C6">
        <w:t>v.d</w:t>
      </w:r>
      <w:proofErr w:type="spellEnd"/>
      <w:r w:rsidRPr="009539C6">
        <w:t xml:space="preserve">. v zemepisných súradniciach. Leží v oblasti </w:t>
      </w:r>
      <w:proofErr w:type="spellStart"/>
      <w:r w:rsidRPr="009539C6">
        <w:t>Vištuckého</w:t>
      </w:r>
      <w:proofErr w:type="spellEnd"/>
      <w:r w:rsidRPr="009539C6">
        <w:t xml:space="preserve"> potoka, stred obce je v nadmorskej výške 140 m, najnižší bod v obci je v nadmorskej výške 132 m a najvyšší bod je v nadmorskej výške 147 m. S priemernou ročnou teplotou + 10 ° C a zrážkami 550mm sa toto územie radí do teplej, suchej, klimatickej oblasti.</w:t>
      </w:r>
    </w:p>
    <w:p w14:paraId="51B965BB" w14:textId="77777777" w:rsidR="0022077F" w:rsidRPr="009539C6" w:rsidRDefault="0022077F" w:rsidP="0022077F">
      <w:pPr>
        <w:ind w:firstLine="708"/>
        <w:jc w:val="both"/>
      </w:pPr>
      <w:r w:rsidRPr="009539C6">
        <w:rPr>
          <w:u w:val="single"/>
        </w:rPr>
        <w:t>Susedné  obce</w:t>
      </w:r>
      <w:r w:rsidRPr="009539C6">
        <w:t xml:space="preserve"> : Veľký Grob, Blatné, Igram, Reca, Boldog, Pác a Slovenská Nová Ves.</w:t>
      </w:r>
    </w:p>
    <w:p w14:paraId="5080895B" w14:textId="77777777" w:rsidR="0022077F" w:rsidRPr="009539C6" w:rsidRDefault="0022077F" w:rsidP="0022077F">
      <w:pPr>
        <w:jc w:val="both"/>
        <w:rPr>
          <w:b/>
        </w:rPr>
      </w:pPr>
      <w:r w:rsidRPr="009539C6">
        <w:t xml:space="preserve">Celková rozloha katastra obce je 1.278 ha prevažne rovinatá a nepatrnými </w:t>
      </w:r>
      <w:proofErr w:type="spellStart"/>
      <w:r w:rsidRPr="009539C6">
        <w:t>pahorkatinnými</w:t>
      </w:r>
      <w:proofErr w:type="spellEnd"/>
      <w:r w:rsidRPr="009539C6">
        <w:t xml:space="preserve"> útvarmi.</w:t>
      </w:r>
    </w:p>
    <w:p w14:paraId="6E223A67" w14:textId="77777777" w:rsidR="0022077F" w:rsidRPr="009539C6" w:rsidRDefault="0022077F" w:rsidP="0022077F">
      <w:pPr>
        <w:ind w:left="426"/>
        <w:jc w:val="both"/>
        <w:rPr>
          <w:b/>
        </w:rPr>
      </w:pPr>
    </w:p>
    <w:p w14:paraId="32277329" w14:textId="77777777" w:rsidR="0022077F" w:rsidRPr="009539C6" w:rsidRDefault="0022077F" w:rsidP="0022077F">
      <w:pPr>
        <w:pStyle w:val="Nadpis2"/>
      </w:pPr>
      <w:r w:rsidRPr="009539C6">
        <w:t xml:space="preserve"> </w:t>
      </w:r>
      <w:bookmarkStart w:id="7" w:name="_Toc59967957"/>
      <w:r w:rsidRPr="009539C6">
        <w:t>Demografické údaje</w:t>
      </w:r>
      <w:bookmarkEnd w:id="7"/>
      <w:r w:rsidRPr="009539C6">
        <w:t xml:space="preserve"> </w:t>
      </w:r>
    </w:p>
    <w:p w14:paraId="2E79BB8B" w14:textId="77777777" w:rsidR="0022077F" w:rsidRPr="009539C6" w:rsidRDefault="0022077F" w:rsidP="0022077F">
      <w:pPr>
        <w:jc w:val="both"/>
      </w:pPr>
      <w:r w:rsidRPr="009539C6">
        <w:t>Hustota  a počet obyvateľov : 1215</w:t>
      </w:r>
    </w:p>
    <w:p w14:paraId="0F1CA08F" w14:textId="77777777" w:rsidR="0022077F" w:rsidRPr="009539C6" w:rsidRDefault="0022077F" w:rsidP="0022077F">
      <w:pPr>
        <w:jc w:val="both"/>
      </w:pPr>
      <w:r w:rsidRPr="009539C6">
        <w:t xml:space="preserve">Národnostná štruktúra : slovenská -   98, 67% </w:t>
      </w:r>
    </w:p>
    <w:p w14:paraId="5848585A" w14:textId="77777777" w:rsidR="0022077F" w:rsidRPr="009539C6" w:rsidRDefault="0022077F" w:rsidP="0022077F">
      <w:pPr>
        <w:jc w:val="both"/>
      </w:pPr>
      <w:r w:rsidRPr="009539C6">
        <w:tab/>
      </w:r>
      <w:r w:rsidRPr="009539C6">
        <w:tab/>
      </w:r>
      <w:r w:rsidRPr="009539C6">
        <w:tab/>
        <w:t xml:space="preserve">    maďarská -    0,49%</w:t>
      </w:r>
    </w:p>
    <w:p w14:paraId="6A725CB2" w14:textId="77777777" w:rsidR="0022077F" w:rsidRPr="009539C6" w:rsidRDefault="0022077F" w:rsidP="0022077F">
      <w:pPr>
        <w:jc w:val="both"/>
      </w:pPr>
      <w:r w:rsidRPr="009539C6">
        <w:tab/>
      </w:r>
      <w:r w:rsidRPr="009539C6">
        <w:tab/>
      </w:r>
      <w:r w:rsidRPr="009539C6">
        <w:tab/>
        <w:t xml:space="preserve">    rumunská -     0,25%</w:t>
      </w:r>
    </w:p>
    <w:p w14:paraId="405AF700" w14:textId="77777777" w:rsidR="0022077F" w:rsidRPr="009539C6" w:rsidRDefault="0022077F" w:rsidP="0022077F">
      <w:pPr>
        <w:jc w:val="both"/>
      </w:pPr>
      <w:r w:rsidRPr="009539C6">
        <w:tab/>
      </w:r>
      <w:r w:rsidRPr="009539C6">
        <w:tab/>
      </w:r>
      <w:r w:rsidRPr="009539C6">
        <w:tab/>
        <w:t xml:space="preserve">    ruská -            0,32%</w:t>
      </w:r>
    </w:p>
    <w:p w14:paraId="7CC288C6" w14:textId="77777777" w:rsidR="0022077F" w:rsidRPr="009539C6" w:rsidRDefault="0022077F" w:rsidP="0022077F">
      <w:pPr>
        <w:jc w:val="both"/>
      </w:pPr>
      <w:r w:rsidRPr="009539C6">
        <w:t xml:space="preserve">                                       </w:t>
      </w:r>
    </w:p>
    <w:p w14:paraId="4E060299" w14:textId="77777777" w:rsidR="0022077F" w:rsidRPr="009539C6" w:rsidRDefault="0022077F" w:rsidP="0022077F">
      <w:pPr>
        <w:jc w:val="both"/>
      </w:pPr>
    </w:p>
    <w:p w14:paraId="579E8C5C" w14:textId="77777777" w:rsidR="0022077F" w:rsidRPr="009539C6" w:rsidRDefault="0022077F" w:rsidP="0022077F">
      <w:pPr>
        <w:jc w:val="both"/>
      </w:pPr>
      <w:r w:rsidRPr="009539C6">
        <w:t xml:space="preserve">Štruktúra obyvateľstva podľa náboženského významu : v obci prevažuje rímskokatolícke vierovyznanie, v menšej miere obyvateľstvo vyznáva evanjelické náboženstvo a malé percento obyvateľstva je baptistického náboženstva a náboženstva svedkov </w:t>
      </w:r>
      <w:proofErr w:type="spellStart"/>
      <w:r w:rsidRPr="009539C6">
        <w:t>jehovových</w:t>
      </w:r>
      <w:proofErr w:type="spellEnd"/>
      <w:r w:rsidRPr="009539C6">
        <w:t>.</w:t>
      </w:r>
    </w:p>
    <w:p w14:paraId="787B8B06" w14:textId="77777777" w:rsidR="0022077F" w:rsidRPr="009539C6" w:rsidRDefault="0022077F" w:rsidP="0022077F">
      <w:pPr>
        <w:jc w:val="both"/>
      </w:pPr>
      <w:r w:rsidRPr="009539C6">
        <w:t>Vývoj počtu obyvateľov : deti do 15 rokov    18,60 % obyvateľstva</w:t>
      </w:r>
    </w:p>
    <w:p w14:paraId="36914AB5" w14:textId="77777777" w:rsidR="0022077F" w:rsidRPr="009539C6" w:rsidRDefault="0022077F" w:rsidP="0022077F">
      <w:pPr>
        <w:jc w:val="both"/>
      </w:pPr>
      <w:r w:rsidRPr="009539C6">
        <w:tab/>
      </w:r>
      <w:r w:rsidRPr="009539C6">
        <w:tab/>
      </w:r>
      <w:r w:rsidRPr="009539C6">
        <w:tab/>
        <w:t xml:space="preserve">       občania od 15 – do 62 rokov  63,95% obyvateľstva</w:t>
      </w:r>
    </w:p>
    <w:p w14:paraId="7EEBE063" w14:textId="77777777" w:rsidR="0022077F" w:rsidRPr="009539C6" w:rsidRDefault="0022077F" w:rsidP="0022077F">
      <w:pPr>
        <w:jc w:val="both"/>
      </w:pPr>
      <w:r w:rsidRPr="009539C6">
        <w:tab/>
      </w:r>
      <w:r w:rsidRPr="009539C6">
        <w:tab/>
      </w:r>
      <w:r w:rsidRPr="009539C6">
        <w:tab/>
        <w:t xml:space="preserve">       občania nad 62 rokov  17,45 % obyvateľstva</w:t>
      </w:r>
    </w:p>
    <w:p w14:paraId="3A0C1F9D" w14:textId="77777777" w:rsidR="0022077F" w:rsidRPr="009539C6" w:rsidRDefault="0022077F" w:rsidP="0022077F">
      <w:pPr>
        <w:jc w:val="both"/>
      </w:pPr>
    </w:p>
    <w:p w14:paraId="7E25A85E" w14:textId="77777777" w:rsidR="0022077F" w:rsidRPr="009539C6" w:rsidRDefault="0022077F" w:rsidP="0022077F">
      <w:pPr>
        <w:jc w:val="both"/>
        <w:rPr>
          <w:b/>
        </w:rPr>
      </w:pPr>
    </w:p>
    <w:p w14:paraId="05B9124B" w14:textId="77777777" w:rsidR="0022077F" w:rsidRPr="009539C6" w:rsidRDefault="0022077F" w:rsidP="0022077F">
      <w:pPr>
        <w:pStyle w:val="Nadpis2"/>
      </w:pPr>
      <w:r w:rsidRPr="009539C6">
        <w:t xml:space="preserve"> </w:t>
      </w:r>
      <w:bookmarkStart w:id="8" w:name="_Toc59967958"/>
      <w:r w:rsidRPr="009539C6">
        <w:t>Ekonomické údaje</w:t>
      </w:r>
      <w:bookmarkEnd w:id="8"/>
      <w:r w:rsidRPr="009539C6">
        <w:t xml:space="preserve"> </w:t>
      </w:r>
    </w:p>
    <w:p w14:paraId="27FF6957" w14:textId="77777777" w:rsidR="0022077F" w:rsidRPr="009539C6" w:rsidRDefault="0022077F" w:rsidP="0022077F">
      <w:pPr>
        <w:jc w:val="both"/>
      </w:pPr>
      <w:r w:rsidRPr="009539C6">
        <w:t>Nezamestnanosť v obci :     2 %</w:t>
      </w:r>
    </w:p>
    <w:p w14:paraId="0C78FAE3" w14:textId="77777777" w:rsidR="0022077F" w:rsidRPr="009539C6" w:rsidRDefault="0022077F" w:rsidP="0022077F">
      <w:pPr>
        <w:jc w:val="both"/>
      </w:pPr>
      <w:r w:rsidRPr="009539C6">
        <w:t>Nezamestnanosť v okrese : 3,34 %</w:t>
      </w:r>
    </w:p>
    <w:p w14:paraId="183D867F" w14:textId="77777777" w:rsidR="0022077F" w:rsidRPr="009539C6" w:rsidRDefault="0022077F" w:rsidP="0022077F">
      <w:pPr>
        <w:jc w:val="both"/>
      </w:pPr>
      <w:r w:rsidRPr="009539C6">
        <w:t>Vývoj nezamestnanosti : priebežne na jednej úrovni</w:t>
      </w:r>
    </w:p>
    <w:p w14:paraId="0B5D7A2D" w14:textId="77777777" w:rsidR="0022077F" w:rsidRPr="009539C6" w:rsidRDefault="0022077F" w:rsidP="0022077F">
      <w:pPr>
        <w:jc w:val="both"/>
      </w:pPr>
    </w:p>
    <w:p w14:paraId="1C24C121" w14:textId="77777777" w:rsidR="0022077F" w:rsidRPr="009539C6" w:rsidRDefault="0022077F" w:rsidP="0022077F">
      <w:pPr>
        <w:pStyle w:val="Nadpis2"/>
        <w:rPr>
          <w:u w:val="single"/>
        </w:rPr>
      </w:pPr>
      <w:r w:rsidRPr="009539C6">
        <w:t xml:space="preserve"> </w:t>
      </w:r>
      <w:bookmarkStart w:id="9" w:name="_Toc59967959"/>
      <w:r w:rsidRPr="009539C6">
        <w:t>Symboly obce</w:t>
      </w:r>
      <w:bookmarkEnd w:id="9"/>
    </w:p>
    <w:p w14:paraId="4911CBFB" w14:textId="77777777" w:rsidR="0022077F" w:rsidRPr="009539C6" w:rsidRDefault="0022077F" w:rsidP="0022077F">
      <w:pPr>
        <w:jc w:val="both"/>
      </w:pPr>
      <w:r w:rsidRPr="009539C6">
        <w:rPr>
          <w:u w:val="single"/>
        </w:rPr>
        <w:t>Erb obce</w:t>
      </w:r>
      <w:r w:rsidRPr="009539C6">
        <w:t xml:space="preserve"> : v červenom štíte strieborná, zlatom korunovaná kráľovná / svätá Katarína / s upaženými rukami, v pravej ruke držiaca zlatý strapec hrozna. V ľavej ruke drží strieborný kosák so zlatou rukoväťou, po bokoch na stranách sprevádzaná dvomi kvapkami.</w:t>
      </w:r>
    </w:p>
    <w:p w14:paraId="4ACB307A" w14:textId="77777777" w:rsidR="0022077F" w:rsidRPr="009539C6" w:rsidRDefault="0022077F" w:rsidP="0022077F">
      <w:pPr>
        <w:jc w:val="both"/>
      </w:pPr>
    </w:p>
    <w:p w14:paraId="700F9F6B" w14:textId="77777777" w:rsidR="0022077F" w:rsidRPr="009539C6" w:rsidRDefault="0022077F" w:rsidP="0022077F">
      <w:pPr>
        <w:jc w:val="both"/>
      </w:pPr>
      <w:r w:rsidRPr="009539C6">
        <w:rPr>
          <w:u w:val="single"/>
        </w:rPr>
        <w:t>Vlajka obce</w:t>
      </w:r>
      <w:r w:rsidRPr="009539C6">
        <w:t xml:space="preserve"> : pozostáva s piatich pozdĺžnych pruhov vo farbách žltej , červenej  a bielej . Vlajka je ukončená tromi cípmi, </w:t>
      </w:r>
      <w:proofErr w:type="spellStart"/>
      <w:r w:rsidRPr="009539C6">
        <w:t>t.j</w:t>
      </w:r>
      <w:proofErr w:type="spellEnd"/>
      <w:r w:rsidRPr="009539C6">
        <w:t xml:space="preserve">. dvomi </w:t>
      </w:r>
      <w:proofErr w:type="spellStart"/>
      <w:r w:rsidRPr="009539C6">
        <w:t>zástrihmi</w:t>
      </w:r>
      <w:proofErr w:type="spellEnd"/>
      <w:r w:rsidRPr="009539C6">
        <w:t>, siahajúcimi do tretiny jej listu.</w:t>
      </w:r>
    </w:p>
    <w:p w14:paraId="2263C9AE" w14:textId="77777777" w:rsidR="0022077F" w:rsidRPr="009539C6" w:rsidRDefault="0022077F" w:rsidP="0022077F">
      <w:pPr>
        <w:jc w:val="both"/>
      </w:pPr>
    </w:p>
    <w:p w14:paraId="693CCAC9" w14:textId="77777777" w:rsidR="0022077F" w:rsidRPr="009539C6" w:rsidRDefault="0022077F" w:rsidP="0022077F">
      <w:pPr>
        <w:jc w:val="both"/>
        <w:rPr>
          <w:b/>
        </w:rPr>
      </w:pPr>
      <w:r w:rsidRPr="009539C6">
        <w:rPr>
          <w:u w:val="single"/>
        </w:rPr>
        <w:t>Pečať obce</w:t>
      </w:r>
      <w:r w:rsidRPr="009539C6">
        <w:t xml:space="preserve"> :</w:t>
      </w:r>
      <w:r w:rsidRPr="009539C6">
        <w:rPr>
          <w:b/>
        </w:rPr>
        <w:t xml:space="preserve"> </w:t>
      </w:r>
      <w:r w:rsidRPr="009539C6">
        <w:t>tvorí erb obce s </w:t>
      </w:r>
      <w:proofErr w:type="spellStart"/>
      <w:r w:rsidRPr="009539C6">
        <w:t>hrubopisom</w:t>
      </w:r>
      <w:proofErr w:type="spellEnd"/>
      <w:r w:rsidRPr="009539C6">
        <w:t xml:space="preserve"> ,,OBEC ČATAJ“. Používa sa pri slávnostných príležitostiach udelenia čestného občianstva, na pečatenie významných listín, dokumentov a podobne.</w:t>
      </w:r>
    </w:p>
    <w:p w14:paraId="5C3C7229" w14:textId="77777777" w:rsidR="0022077F" w:rsidRPr="009539C6" w:rsidRDefault="0022077F" w:rsidP="0022077F">
      <w:pPr>
        <w:jc w:val="both"/>
        <w:rPr>
          <w:b/>
        </w:rPr>
      </w:pPr>
    </w:p>
    <w:p w14:paraId="15F47360" w14:textId="77777777" w:rsidR="0022077F" w:rsidRPr="009539C6" w:rsidRDefault="0022077F" w:rsidP="0022077F">
      <w:pPr>
        <w:numPr>
          <w:ilvl w:val="1"/>
          <w:numId w:val="14"/>
        </w:numPr>
        <w:jc w:val="both"/>
      </w:pPr>
      <w:r w:rsidRPr="009539C6">
        <w:rPr>
          <w:rStyle w:val="Nadpis2Char"/>
        </w:rPr>
        <w:t xml:space="preserve"> </w:t>
      </w:r>
      <w:bookmarkStart w:id="10" w:name="_Toc59967960"/>
      <w:r w:rsidRPr="009539C6">
        <w:rPr>
          <w:rStyle w:val="Nadpis2Char"/>
        </w:rPr>
        <w:t>História obce</w:t>
      </w:r>
      <w:bookmarkEnd w:id="10"/>
    </w:p>
    <w:p w14:paraId="5DFAF39A" w14:textId="77777777" w:rsidR="0022077F" w:rsidRPr="009539C6" w:rsidRDefault="0022077F" w:rsidP="0022077F">
      <w:pPr>
        <w:jc w:val="both"/>
      </w:pPr>
      <w:r w:rsidRPr="009539C6">
        <w:t>Prvá</w:t>
      </w:r>
      <w:r w:rsidRPr="009539C6">
        <w:rPr>
          <w:b/>
        </w:rPr>
        <w:t xml:space="preserve"> </w:t>
      </w:r>
      <w:r w:rsidRPr="009539C6">
        <w:t>zmienka o obci sa spomína v nepravej listine kráľa Belu IV z roku</w:t>
      </w:r>
    </w:p>
    <w:p w14:paraId="7F6050F4" w14:textId="77777777" w:rsidR="0022077F" w:rsidRPr="009539C6" w:rsidRDefault="0022077F" w:rsidP="0022077F">
      <w:pPr>
        <w:jc w:val="both"/>
        <w:rPr>
          <w:b/>
        </w:rPr>
      </w:pPr>
      <w:r w:rsidRPr="009539C6">
        <w:t xml:space="preserve">1244 ako </w:t>
      </w:r>
      <w:proofErr w:type="spellStart"/>
      <w:r w:rsidRPr="009539C6">
        <w:t>villa</w:t>
      </w:r>
      <w:proofErr w:type="spellEnd"/>
      <w:r w:rsidRPr="009539C6">
        <w:t xml:space="preserve"> / majetok, majer/ </w:t>
      </w:r>
      <w:proofErr w:type="spellStart"/>
      <w:r w:rsidRPr="009539C6">
        <w:t>Chatey</w:t>
      </w:r>
      <w:proofErr w:type="spellEnd"/>
      <w:r w:rsidRPr="009539C6">
        <w:t xml:space="preserve">, o rok neskôr </w:t>
      </w:r>
      <w:proofErr w:type="spellStart"/>
      <w:r w:rsidRPr="009539C6">
        <w:t>Chataj</w:t>
      </w:r>
      <w:proofErr w:type="spellEnd"/>
      <w:r w:rsidRPr="009539C6">
        <w:t>. V podstate sa názov celé stáročia nemenil a zostal rovnaký. O jeho pôvode a význame však veľa nevieme a pôvod názvu je nejasný.</w:t>
      </w:r>
    </w:p>
    <w:p w14:paraId="2D0EA411" w14:textId="77777777" w:rsidR="0022077F" w:rsidRPr="009539C6" w:rsidRDefault="0022077F" w:rsidP="0022077F">
      <w:pPr>
        <w:jc w:val="both"/>
        <w:rPr>
          <w:b/>
        </w:rPr>
      </w:pPr>
    </w:p>
    <w:p w14:paraId="25B8EABB" w14:textId="77777777" w:rsidR="0022077F" w:rsidRPr="009539C6" w:rsidRDefault="0022077F" w:rsidP="0022077F">
      <w:pPr>
        <w:pStyle w:val="Nadpis2"/>
      </w:pPr>
      <w:r w:rsidRPr="009539C6">
        <w:t xml:space="preserve"> </w:t>
      </w:r>
      <w:bookmarkStart w:id="11" w:name="_Toc59967961"/>
      <w:r w:rsidRPr="009539C6">
        <w:t>Pamiatky</w:t>
      </w:r>
      <w:bookmarkEnd w:id="11"/>
      <w:r w:rsidRPr="009539C6">
        <w:t xml:space="preserve"> </w:t>
      </w:r>
    </w:p>
    <w:p w14:paraId="4211D782" w14:textId="77777777" w:rsidR="0022077F" w:rsidRPr="009539C6" w:rsidRDefault="0022077F" w:rsidP="0022077F">
      <w:pPr>
        <w:jc w:val="both"/>
        <w:rPr>
          <w:b/>
        </w:rPr>
      </w:pPr>
      <w:r w:rsidRPr="009539C6">
        <w:rPr>
          <w:bCs/>
        </w:rPr>
        <w:t>Rímskokatolícky kostol svätej Margity bol postavený v roku 1845, postavený v klasicistickom</w:t>
      </w:r>
      <w:r w:rsidRPr="009539C6">
        <w:t xml:space="preserve"> slohu prestavbou pôvodného barokového kostola, evanjelický kostol z roku 1939, Pamätník padlých druhej svetovej vojny, Cholerový cintorín</w:t>
      </w:r>
    </w:p>
    <w:p w14:paraId="41856C52" w14:textId="77777777" w:rsidR="0022077F" w:rsidRPr="009539C6" w:rsidRDefault="0022077F" w:rsidP="0022077F">
      <w:pPr>
        <w:jc w:val="both"/>
        <w:rPr>
          <w:b/>
        </w:rPr>
      </w:pPr>
    </w:p>
    <w:p w14:paraId="36995451" w14:textId="77777777" w:rsidR="0022077F" w:rsidRPr="009539C6" w:rsidRDefault="0022077F" w:rsidP="0022077F">
      <w:pPr>
        <w:pStyle w:val="Nadpis2"/>
      </w:pPr>
      <w:r w:rsidRPr="009539C6">
        <w:t xml:space="preserve"> </w:t>
      </w:r>
      <w:bookmarkStart w:id="12" w:name="_Toc59967962"/>
      <w:r w:rsidRPr="009539C6">
        <w:t>Významné osobnosti obce</w:t>
      </w:r>
      <w:bookmarkEnd w:id="12"/>
    </w:p>
    <w:p w14:paraId="334468B0" w14:textId="77777777" w:rsidR="0022077F" w:rsidRPr="009539C6" w:rsidRDefault="0022077F" w:rsidP="0022077F">
      <w:pPr>
        <w:jc w:val="both"/>
        <w:rPr>
          <w:b/>
        </w:rPr>
      </w:pPr>
      <w:r w:rsidRPr="009539C6">
        <w:t xml:space="preserve">Prof. PhDr. Bohuslav </w:t>
      </w:r>
      <w:proofErr w:type="spellStart"/>
      <w:r w:rsidRPr="009539C6">
        <w:t>Chropovský</w:t>
      </w:r>
      <w:proofErr w:type="spellEnd"/>
      <w:r w:rsidRPr="009539C6">
        <w:t xml:space="preserve"> DrSc.,  významný archeológ svetového formátu, dlhoročný riaditeľ Archeologického ústavu SAV, ktorý  sa zaslúžil o odkrytie tisícročných mlčiacich tajomstiev pod povrchom Čataja, Mária </w:t>
      </w:r>
      <w:proofErr w:type="spellStart"/>
      <w:r w:rsidRPr="009539C6">
        <w:t>Bagiová</w:t>
      </w:r>
      <w:proofErr w:type="spellEnd"/>
      <w:r w:rsidRPr="009539C6">
        <w:t xml:space="preserve"> dlhoročná učiteľka a neskôr aj riaditeľka základnej školy v obci, významne sa zaslúžila o rozvoj školstva, rozvoj folklóru a tradíciu výšiviek v obci.</w:t>
      </w:r>
    </w:p>
    <w:p w14:paraId="627109CB" w14:textId="77777777" w:rsidR="0022077F" w:rsidRPr="009539C6" w:rsidRDefault="0022077F" w:rsidP="0022077F">
      <w:pPr>
        <w:jc w:val="both"/>
        <w:rPr>
          <w:b/>
        </w:rPr>
      </w:pPr>
    </w:p>
    <w:p w14:paraId="25919321" w14:textId="77777777" w:rsidR="0022077F" w:rsidRPr="009539C6" w:rsidRDefault="0022077F" w:rsidP="0022077F">
      <w:pPr>
        <w:jc w:val="both"/>
        <w:rPr>
          <w:b/>
        </w:rPr>
      </w:pPr>
    </w:p>
    <w:p w14:paraId="5CC61F6B" w14:textId="77777777" w:rsidR="0022077F" w:rsidRPr="009539C6" w:rsidRDefault="0022077F" w:rsidP="0022077F">
      <w:pPr>
        <w:pStyle w:val="Nadpis1"/>
      </w:pPr>
      <w:bookmarkStart w:id="13" w:name="_Toc59967963"/>
      <w:r w:rsidRPr="009539C6">
        <w:t>Plnenie funkcií  obce (prenesené kompetencie, originálne kompetencie)</w:t>
      </w:r>
      <w:bookmarkEnd w:id="13"/>
      <w:r w:rsidRPr="009539C6">
        <w:t xml:space="preserve"> </w:t>
      </w:r>
    </w:p>
    <w:p w14:paraId="37B0422F" w14:textId="77777777" w:rsidR="0022077F" w:rsidRPr="009539C6" w:rsidRDefault="0022077F" w:rsidP="0022077F">
      <w:pPr>
        <w:jc w:val="both"/>
      </w:pPr>
    </w:p>
    <w:p w14:paraId="7FE7D7A4" w14:textId="77777777" w:rsidR="0022077F" w:rsidRPr="009539C6" w:rsidRDefault="0022077F" w:rsidP="0022077F">
      <w:pPr>
        <w:pStyle w:val="Nadpis2"/>
      </w:pPr>
      <w:r w:rsidRPr="009539C6">
        <w:t xml:space="preserve"> </w:t>
      </w:r>
      <w:bookmarkStart w:id="14" w:name="_Toc59967964"/>
      <w:r w:rsidRPr="009539C6">
        <w:t>Výchova a vzdelávanie</w:t>
      </w:r>
      <w:bookmarkEnd w:id="14"/>
      <w:r w:rsidRPr="009539C6">
        <w:t xml:space="preserve"> </w:t>
      </w:r>
    </w:p>
    <w:p w14:paraId="7C48B539" w14:textId="77777777" w:rsidR="0022077F" w:rsidRPr="009539C6" w:rsidRDefault="0022077F" w:rsidP="0022077F">
      <w:pPr>
        <w:ind w:left="435"/>
        <w:jc w:val="both"/>
      </w:pPr>
      <w:r w:rsidRPr="009539C6">
        <w:t>V súčasnosti výchovu a vzdelávanie detí v obci poskytuje:</w:t>
      </w:r>
    </w:p>
    <w:p w14:paraId="0C5D3549" w14:textId="77777777" w:rsidR="0022077F" w:rsidRPr="009539C6" w:rsidRDefault="0022077F" w:rsidP="0022077F">
      <w:pPr>
        <w:numPr>
          <w:ilvl w:val="0"/>
          <w:numId w:val="2"/>
        </w:numPr>
        <w:jc w:val="both"/>
      </w:pPr>
      <w:r w:rsidRPr="009539C6">
        <w:t xml:space="preserve">Základná škola s materskou školou v Čataji. Základná škola zabezpečuje základné vzdelanie prvého stupňa v ročníkoch jeden až štyri.    </w:t>
      </w:r>
    </w:p>
    <w:p w14:paraId="6ED1E272" w14:textId="77777777" w:rsidR="0022077F" w:rsidRPr="009539C6" w:rsidRDefault="0022077F" w:rsidP="0022077F">
      <w:pPr>
        <w:pStyle w:val="Nadpis2"/>
      </w:pPr>
      <w:r w:rsidRPr="009539C6">
        <w:t xml:space="preserve"> </w:t>
      </w:r>
      <w:bookmarkStart w:id="15" w:name="_Toc59967965"/>
      <w:r w:rsidRPr="009539C6">
        <w:t>Zdravotníctvo</w:t>
      </w:r>
      <w:bookmarkEnd w:id="15"/>
    </w:p>
    <w:p w14:paraId="04E920B6" w14:textId="77777777" w:rsidR="0022077F" w:rsidRPr="009539C6" w:rsidRDefault="0022077F" w:rsidP="0022077F">
      <w:pPr>
        <w:ind w:left="426"/>
        <w:jc w:val="both"/>
        <w:rPr>
          <w:b/>
        </w:rPr>
      </w:pPr>
      <w:r w:rsidRPr="009539C6">
        <w:t>Zdravotnú starostlivosť v obci poskytuje: poliklinika v Senci  zriadená súkromnými ambulanciami.</w:t>
      </w:r>
    </w:p>
    <w:p w14:paraId="7E988BCD" w14:textId="77777777" w:rsidR="0022077F" w:rsidRPr="009539C6" w:rsidRDefault="0022077F" w:rsidP="0022077F">
      <w:pPr>
        <w:ind w:left="435"/>
        <w:jc w:val="both"/>
        <w:rPr>
          <w:b/>
        </w:rPr>
      </w:pPr>
      <w:r w:rsidRPr="009539C6">
        <w:rPr>
          <w:b/>
        </w:rPr>
        <w:t xml:space="preserve">  </w:t>
      </w:r>
    </w:p>
    <w:p w14:paraId="3D3845B0" w14:textId="77777777" w:rsidR="0022077F" w:rsidRPr="009539C6" w:rsidRDefault="0022077F" w:rsidP="0022077F">
      <w:pPr>
        <w:pStyle w:val="Nadpis2"/>
      </w:pPr>
      <w:r w:rsidRPr="009539C6">
        <w:t xml:space="preserve"> </w:t>
      </w:r>
      <w:bookmarkStart w:id="16" w:name="_Toc59967966"/>
      <w:r w:rsidRPr="009539C6">
        <w:t>Sociálne zabezpečenie</w:t>
      </w:r>
      <w:bookmarkEnd w:id="16"/>
    </w:p>
    <w:p w14:paraId="32D6417D" w14:textId="77777777" w:rsidR="0022077F" w:rsidRPr="009539C6" w:rsidRDefault="0022077F" w:rsidP="0022077F">
      <w:pPr>
        <w:ind w:left="426"/>
        <w:jc w:val="both"/>
      </w:pPr>
      <w:r w:rsidRPr="009539C6">
        <w:t xml:space="preserve">Sociálne služby v obci zabezpečuje obec pre občanov cez neziskovú organizáciu Ružová záhrada so sídlom v Senci.   </w:t>
      </w:r>
    </w:p>
    <w:p w14:paraId="609B1600" w14:textId="77777777" w:rsidR="0022077F" w:rsidRPr="009539C6" w:rsidRDefault="0022077F" w:rsidP="0022077F">
      <w:pPr>
        <w:jc w:val="both"/>
      </w:pPr>
    </w:p>
    <w:p w14:paraId="38A7E3AE" w14:textId="77777777" w:rsidR="0022077F" w:rsidRPr="009539C6" w:rsidRDefault="0022077F" w:rsidP="0022077F">
      <w:pPr>
        <w:pStyle w:val="Nadpis2"/>
      </w:pPr>
      <w:r w:rsidRPr="009539C6">
        <w:t xml:space="preserve"> </w:t>
      </w:r>
      <w:bookmarkStart w:id="17" w:name="_Toc59967967"/>
      <w:r w:rsidRPr="009539C6">
        <w:t>Kultúra</w:t>
      </w:r>
      <w:bookmarkEnd w:id="17"/>
    </w:p>
    <w:p w14:paraId="1BD65059" w14:textId="77777777" w:rsidR="0022077F" w:rsidRPr="009539C6" w:rsidRDefault="0022077F" w:rsidP="0022077F">
      <w:pPr>
        <w:ind w:left="426"/>
        <w:jc w:val="both"/>
      </w:pPr>
      <w:r w:rsidRPr="009539C6">
        <w:t>Spoločenský a kultúrny život v obci zabezpečujú spoločenské organizácie organizovaním rôznych spoločenských aktivít pre občanov.</w:t>
      </w:r>
    </w:p>
    <w:p w14:paraId="07D51A69" w14:textId="77777777" w:rsidR="0022077F" w:rsidRPr="009539C6" w:rsidRDefault="0022077F" w:rsidP="0022077F">
      <w:pPr>
        <w:jc w:val="both"/>
      </w:pPr>
    </w:p>
    <w:p w14:paraId="1562EAD7" w14:textId="77777777" w:rsidR="0022077F" w:rsidRPr="009539C6" w:rsidRDefault="0022077F" w:rsidP="0022077F">
      <w:pPr>
        <w:pStyle w:val="Nadpis2"/>
      </w:pPr>
      <w:r w:rsidRPr="009539C6">
        <w:t xml:space="preserve"> </w:t>
      </w:r>
      <w:bookmarkStart w:id="18" w:name="_Toc59967968"/>
      <w:r w:rsidRPr="009539C6">
        <w:t>Hospodárstvo</w:t>
      </w:r>
      <w:bookmarkEnd w:id="18"/>
      <w:r w:rsidRPr="009539C6">
        <w:t xml:space="preserve"> </w:t>
      </w:r>
    </w:p>
    <w:p w14:paraId="0ED7F288" w14:textId="77777777" w:rsidR="0022077F" w:rsidRPr="009539C6" w:rsidRDefault="0022077F" w:rsidP="0022077F">
      <w:pPr>
        <w:ind w:left="435"/>
        <w:jc w:val="both"/>
      </w:pPr>
      <w:r w:rsidRPr="009539C6">
        <w:t>Najvýznamnejší poskytovatelia služieb v obci :</w:t>
      </w:r>
    </w:p>
    <w:p w14:paraId="0D7FF645" w14:textId="77777777" w:rsidR="0022077F" w:rsidRPr="009539C6" w:rsidRDefault="0022077F" w:rsidP="0022077F">
      <w:pPr>
        <w:numPr>
          <w:ilvl w:val="0"/>
          <w:numId w:val="2"/>
        </w:numPr>
        <w:jc w:val="both"/>
      </w:pPr>
      <w:r w:rsidRPr="009539C6">
        <w:t xml:space="preserve">Potraviny </w:t>
      </w:r>
      <w:proofErr w:type="spellStart"/>
      <w:r w:rsidRPr="009539C6">
        <w:t>Brigant</w:t>
      </w:r>
      <w:proofErr w:type="spellEnd"/>
    </w:p>
    <w:p w14:paraId="011764A6" w14:textId="77777777" w:rsidR="0022077F" w:rsidRPr="009539C6" w:rsidRDefault="0022077F" w:rsidP="0022077F">
      <w:pPr>
        <w:numPr>
          <w:ilvl w:val="0"/>
          <w:numId w:val="2"/>
        </w:numPr>
        <w:jc w:val="both"/>
      </w:pPr>
      <w:r w:rsidRPr="009539C6">
        <w:t>Pohostinstvo u </w:t>
      </w:r>
      <w:proofErr w:type="spellStart"/>
      <w:r w:rsidRPr="009539C6">
        <w:t>Bagiho</w:t>
      </w:r>
      <w:proofErr w:type="spellEnd"/>
    </w:p>
    <w:p w14:paraId="797CF4E4" w14:textId="77777777" w:rsidR="0022077F" w:rsidRPr="009539C6" w:rsidRDefault="0022077F" w:rsidP="0022077F">
      <w:pPr>
        <w:numPr>
          <w:ilvl w:val="0"/>
          <w:numId w:val="2"/>
        </w:numPr>
        <w:jc w:val="both"/>
      </w:pPr>
      <w:r w:rsidRPr="009539C6">
        <w:t xml:space="preserve">Bistro </w:t>
      </w:r>
      <w:proofErr w:type="spellStart"/>
      <w:r w:rsidRPr="009539C6">
        <w:t>Brigant</w:t>
      </w:r>
      <w:proofErr w:type="spellEnd"/>
    </w:p>
    <w:p w14:paraId="49CBBEB2" w14:textId="77777777" w:rsidR="0022077F" w:rsidRPr="009539C6" w:rsidRDefault="0022077F" w:rsidP="0022077F">
      <w:pPr>
        <w:numPr>
          <w:ilvl w:val="0"/>
          <w:numId w:val="2"/>
        </w:numPr>
        <w:jc w:val="both"/>
      </w:pPr>
      <w:proofErr w:type="spellStart"/>
      <w:r w:rsidRPr="009539C6">
        <w:t>Pub</w:t>
      </w:r>
      <w:proofErr w:type="spellEnd"/>
      <w:r w:rsidRPr="009539C6">
        <w:t xml:space="preserve"> u Kapustu</w:t>
      </w:r>
    </w:p>
    <w:p w14:paraId="285F9F63" w14:textId="77777777" w:rsidR="0022077F" w:rsidRPr="009539C6" w:rsidRDefault="0022077F" w:rsidP="0022077F">
      <w:pPr>
        <w:ind w:left="435"/>
        <w:jc w:val="both"/>
      </w:pPr>
    </w:p>
    <w:p w14:paraId="777261F1" w14:textId="77777777" w:rsidR="00B55884" w:rsidRPr="009539C6" w:rsidRDefault="00B55884" w:rsidP="0022077F">
      <w:pPr>
        <w:ind w:left="435"/>
        <w:jc w:val="both"/>
      </w:pPr>
    </w:p>
    <w:p w14:paraId="7A24579A" w14:textId="77777777" w:rsidR="0022077F" w:rsidRPr="009539C6" w:rsidRDefault="0022077F" w:rsidP="0022077F">
      <w:pPr>
        <w:ind w:left="435"/>
        <w:jc w:val="both"/>
      </w:pPr>
      <w:r w:rsidRPr="009539C6">
        <w:lastRenderedPageBreak/>
        <w:t>Najvýznamnejšia poľnohospodárska výroba v obci :</w:t>
      </w:r>
    </w:p>
    <w:p w14:paraId="5F41B54A" w14:textId="77777777" w:rsidR="0022077F" w:rsidRPr="009539C6" w:rsidRDefault="0022077F" w:rsidP="0022077F">
      <w:pPr>
        <w:numPr>
          <w:ilvl w:val="0"/>
          <w:numId w:val="2"/>
        </w:numPr>
        <w:jc w:val="both"/>
      </w:pPr>
      <w:r w:rsidRPr="009539C6">
        <w:t>Poľnohospodárske družstvo Čataj</w:t>
      </w:r>
    </w:p>
    <w:p w14:paraId="76D4CBF2" w14:textId="77777777" w:rsidR="0022077F" w:rsidRPr="009539C6" w:rsidRDefault="0022077F" w:rsidP="0022077F">
      <w:pPr>
        <w:jc w:val="both"/>
      </w:pPr>
    </w:p>
    <w:p w14:paraId="5CA0EA9D" w14:textId="77777777" w:rsidR="0022077F" w:rsidRPr="009539C6" w:rsidRDefault="0022077F" w:rsidP="0022077F">
      <w:pPr>
        <w:pStyle w:val="Nadpis1"/>
      </w:pPr>
      <w:bookmarkStart w:id="19" w:name="_Toc59967969"/>
      <w:r w:rsidRPr="009539C6">
        <w:t>Informácia o vývoji obce z pohľadu rozpočtovníctva.</w:t>
      </w:r>
      <w:bookmarkEnd w:id="19"/>
    </w:p>
    <w:p w14:paraId="245571DD" w14:textId="77777777" w:rsidR="0022077F" w:rsidRPr="009539C6" w:rsidRDefault="0022077F" w:rsidP="0022077F">
      <w:pPr>
        <w:rPr>
          <w:b/>
          <w:sz w:val="28"/>
          <w:szCs w:val="28"/>
        </w:rPr>
      </w:pPr>
    </w:p>
    <w:p w14:paraId="7CFDE32E" w14:textId="77777777" w:rsidR="0022077F" w:rsidRPr="009539C6" w:rsidRDefault="0022077F" w:rsidP="0022077F">
      <w:pPr>
        <w:jc w:val="both"/>
      </w:pPr>
      <w:r w:rsidRPr="009539C6">
        <w:t>Základným   nástrojom  finančného  hospodárenia  obce  bol   rozpočet   obce   na  rok   2019.</w:t>
      </w:r>
    </w:p>
    <w:p w14:paraId="330148E2" w14:textId="77777777" w:rsidR="0022077F" w:rsidRPr="009539C6" w:rsidRDefault="0022077F" w:rsidP="0022077F">
      <w:pPr>
        <w:jc w:val="both"/>
      </w:pPr>
      <w:r w:rsidRPr="009539C6">
        <w:t xml:space="preserve">Obec zostavila rozpočet podľa ustanovenia § 10 odsek 7) zákona č.583/2004 </w:t>
      </w:r>
      <w:proofErr w:type="spellStart"/>
      <w:r w:rsidRPr="009539C6">
        <w:t>Z.z</w:t>
      </w:r>
      <w:proofErr w:type="spellEnd"/>
      <w:r w:rsidRPr="009539C6">
        <w:t xml:space="preserve">. o rozpočtových pravidlách územnej samosprávy a o zmene a doplnení niektorých zákonov v znení neskorších predpisov. </w:t>
      </w:r>
      <w:r w:rsidRPr="009539C6">
        <w:rPr>
          <w:b/>
        </w:rPr>
        <w:t>Rozpočet obce</w:t>
      </w:r>
      <w:r w:rsidRPr="009539C6">
        <w:t xml:space="preserve"> na rok 2019 bol zostavený ako vyrovnaný, bežný rozpočet bol zostavený ako prebytkový  a  kapitálový   rozpočet ako  schodkový.</w:t>
      </w:r>
    </w:p>
    <w:p w14:paraId="5355D29A" w14:textId="77777777" w:rsidR="0022077F" w:rsidRPr="009539C6" w:rsidRDefault="0022077F" w:rsidP="0022077F">
      <w:pPr>
        <w:jc w:val="both"/>
      </w:pPr>
    </w:p>
    <w:p w14:paraId="1E7D493F" w14:textId="77777777" w:rsidR="0022077F" w:rsidRPr="009539C6" w:rsidRDefault="0022077F" w:rsidP="0022077F">
      <w:pPr>
        <w:jc w:val="both"/>
      </w:pPr>
      <w:r w:rsidRPr="009539C6">
        <w:t xml:space="preserve">Hospodárenie obce sa riadilo podľa schváleného rozpočtu na rok 2019. </w:t>
      </w:r>
    </w:p>
    <w:p w14:paraId="476FAD8F" w14:textId="77777777" w:rsidR="0022077F" w:rsidRPr="009539C6" w:rsidRDefault="0022077F" w:rsidP="0022077F">
      <w:pPr>
        <w:jc w:val="both"/>
      </w:pPr>
      <w:r w:rsidRPr="009539C6">
        <w:t>Rozpočet obce bol schválený obecným zastupiteľstvom dňa 7.11.2018 uznesením č. 74-9 /A-OZ/2018</w:t>
      </w:r>
    </w:p>
    <w:p w14:paraId="22621F38" w14:textId="77777777" w:rsidR="0022077F" w:rsidRPr="009539C6" w:rsidRDefault="0022077F" w:rsidP="0022077F">
      <w:pPr>
        <w:jc w:val="both"/>
      </w:pPr>
      <w:r w:rsidRPr="009539C6">
        <w:t>Zmeny rozpočtu:</w:t>
      </w:r>
    </w:p>
    <w:p w14:paraId="295459C6" w14:textId="77777777" w:rsidR="0022077F" w:rsidRPr="009539C6" w:rsidRDefault="0022077F" w:rsidP="0022077F">
      <w:pPr>
        <w:numPr>
          <w:ilvl w:val="0"/>
          <w:numId w:val="4"/>
        </w:numPr>
        <w:jc w:val="both"/>
      </w:pPr>
      <w:r w:rsidRPr="009539C6">
        <w:t>1. zmena Rozpočtové opatrenie č.1 schválené  dňa 27.3.2019 Uznesením č.42-4 /A-OZ/ 2019</w:t>
      </w:r>
    </w:p>
    <w:p w14:paraId="2404BDC6" w14:textId="77777777" w:rsidR="0022077F" w:rsidRPr="009539C6" w:rsidRDefault="0022077F" w:rsidP="0022077F">
      <w:pPr>
        <w:numPr>
          <w:ilvl w:val="0"/>
          <w:numId w:val="4"/>
        </w:numPr>
        <w:jc w:val="both"/>
      </w:pPr>
      <w:r w:rsidRPr="009539C6">
        <w:t>2. zmena Rozpočtové opatrenie č.2 schválené dňa 12.6.2019 Uznesením č. 65-6 /A-OZ/ 2019</w:t>
      </w:r>
    </w:p>
    <w:p w14:paraId="64F11B49" w14:textId="77777777" w:rsidR="0022077F" w:rsidRPr="009539C6" w:rsidRDefault="0022077F" w:rsidP="0022077F">
      <w:pPr>
        <w:numPr>
          <w:ilvl w:val="0"/>
          <w:numId w:val="4"/>
        </w:numPr>
        <w:jc w:val="both"/>
      </w:pPr>
      <w:r w:rsidRPr="009539C6">
        <w:t xml:space="preserve">3. zmena Rozpočtové opatrenie č. 3 schválené dňa 18.8.2019 Uznesenímč.90-8/A-OZ/2019 </w:t>
      </w:r>
    </w:p>
    <w:p w14:paraId="10B0AEDE" w14:textId="77777777" w:rsidR="0022077F" w:rsidRPr="009539C6" w:rsidRDefault="0022077F" w:rsidP="0022077F">
      <w:pPr>
        <w:jc w:val="both"/>
      </w:pPr>
    </w:p>
    <w:p w14:paraId="65312AFA" w14:textId="77777777" w:rsidR="0022077F" w:rsidRPr="009539C6" w:rsidRDefault="0022077F" w:rsidP="0022077F">
      <w:pPr>
        <w:jc w:val="both"/>
      </w:pPr>
    </w:p>
    <w:p w14:paraId="2A4A98BB" w14:textId="77777777" w:rsidR="0022077F" w:rsidRPr="009539C6" w:rsidRDefault="0022077F" w:rsidP="0022077F">
      <w:pPr>
        <w:jc w:val="center"/>
      </w:pPr>
      <w:r w:rsidRPr="009539C6">
        <w:rPr>
          <w:b/>
        </w:rPr>
        <w:t>Rozpočet obce k 31.12.2019</w:t>
      </w:r>
    </w:p>
    <w:p w14:paraId="0AD20498" w14:textId="77777777" w:rsidR="0022077F" w:rsidRPr="009539C6" w:rsidRDefault="0022077F" w:rsidP="0022077F">
      <w:pPr>
        <w:jc w:val="both"/>
      </w:pPr>
    </w:p>
    <w:p w14:paraId="3606F9B6" w14:textId="77777777" w:rsidR="0022077F" w:rsidRPr="009539C6" w:rsidRDefault="0022077F" w:rsidP="0022077F">
      <w:pPr>
        <w:rPr>
          <w:b/>
        </w:rPr>
      </w:pPr>
    </w:p>
    <w:tbl>
      <w:tblPr>
        <w:tblW w:w="0" w:type="auto"/>
        <w:tblInd w:w="417" w:type="dxa"/>
        <w:tblLayout w:type="fixed"/>
        <w:tblLook w:val="0000" w:firstRow="0" w:lastRow="0" w:firstColumn="0" w:lastColumn="0" w:noHBand="0" w:noVBand="0"/>
      </w:tblPr>
      <w:tblGrid>
        <w:gridCol w:w="3900"/>
        <w:gridCol w:w="1844"/>
        <w:gridCol w:w="1925"/>
      </w:tblGrid>
      <w:tr w:rsidR="0022077F" w:rsidRPr="009539C6" w14:paraId="490706A6" w14:textId="77777777" w:rsidTr="0022077F"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4A68153" w14:textId="77777777" w:rsidR="0022077F" w:rsidRPr="009539C6" w:rsidRDefault="0022077F" w:rsidP="0022077F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2BC2E8F" w14:textId="77777777" w:rsidR="0022077F" w:rsidRPr="009539C6" w:rsidRDefault="0022077F" w:rsidP="0022077F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  <w:p w14:paraId="485302E2" w14:textId="77777777" w:rsidR="0022077F" w:rsidRPr="009539C6" w:rsidRDefault="0022077F" w:rsidP="0022077F">
            <w:pPr>
              <w:tabs>
                <w:tab w:val="right" w:pos="8460"/>
              </w:tabs>
              <w:jc w:val="center"/>
              <w:rPr>
                <w:b/>
              </w:rPr>
            </w:pPr>
            <w:r w:rsidRPr="009539C6">
              <w:rPr>
                <w:b/>
              </w:rPr>
              <w:t xml:space="preserve">Schválený </w:t>
            </w:r>
          </w:p>
          <w:p w14:paraId="33A27743" w14:textId="77777777" w:rsidR="0022077F" w:rsidRPr="009539C6" w:rsidRDefault="0022077F" w:rsidP="0022077F">
            <w:pPr>
              <w:tabs>
                <w:tab w:val="right" w:pos="8460"/>
              </w:tabs>
              <w:jc w:val="center"/>
              <w:rPr>
                <w:b/>
              </w:rPr>
            </w:pPr>
            <w:r w:rsidRPr="009539C6">
              <w:rPr>
                <w:b/>
              </w:rPr>
              <w:t xml:space="preserve">rozpočet </w:t>
            </w:r>
          </w:p>
          <w:p w14:paraId="7AC6130A" w14:textId="77777777" w:rsidR="0022077F" w:rsidRPr="009539C6" w:rsidRDefault="0022077F" w:rsidP="0022077F">
            <w:pPr>
              <w:tabs>
                <w:tab w:val="right" w:pos="8460"/>
              </w:tabs>
              <w:jc w:val="center"/>
              <w:rPr>
                <w:b/>
              </w:rPr>
            </w:pPr>
            <w:r w:rsidRPr="009539C6">
              <w:rPr>
                <w:b/>
              </w:rPr>
              <w:t>v EUR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D54E56" w14:textId="77777777" w:rsidR="0022077F" w:rsidRPr="009539C6" w:rsidRDefault="0022077F" w:rsidP="0022077F">
            <w:pPr>
              <w:tabs>
                <w:tab w:val="right" w:pos="8820"/>
              </w:tabs>
              <w:jc w:val="center"/>
              <w:rPr>
                <w:b/>
              </w:rPr>
            </w:pPr>
            <w:r w:rsidRPr="009539C6">
              <w:rPr>
                <w:b/>
              </w:rPr>
              <w:t xml:space="preserve">Schválený rozpočet </w:t>
            </w:r>
          </w:p>
          <w:p w14:paraId="612AFBB4" w14:textId="77777777" w:rsidR="0022077F" w:rsidRPr="009539C6" w:rsidRDefault="0022077F" w:rsidP="0022077F">
            <w:pPr>
              <w:tabs>
                <w:tab w:val="right" w:pos="8820"/>
              </w:tabs>
              <w:jc w:val="center"/>
            </w:pPr>
            <w:r w:rsidRPr="009539C6">
              <w:rPr>
                <w:b/>
              </w:rPr>
              <w:t>po poslednej zmene v EUR</w:t>
            </w:r>
          </w:p>
        </w:tc>
      </w:tr>
      <w:tr w:rsidR="0022077F" w:rsidRPr="009539C6" w14:paraId="04E480A4" w14:textId="77777777" w:rsidTr="0022077F"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2D96FB7A" w14:textId="77777777" w:rsidR="0022077F" w:rsidRPr="009539C6" w:rsidRDefault="0022077F" w:rsidP="0022077F">
            <w:pPr>
              <w:tabs>
                <w:tab w:val="right" w:pos="8460"/>
              </w:tabs>
              <w:jc w:val="both"/>
              <w:rPr>
                <w:b/>
              </w:rPr>
            </w:pPr>
            <w:r w:rsidRPr="009539C6">
              <w:rPr>
                <w:b/>
              </w:rPr>
              <w:t>Príjmy celkom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143A43C0" w14:textId="77777777" w:rsidR="0022077F" w:rsidRPr="009539C6" w:rsidRDefault="0022077F" w:rsidP="0022077F">
            <w:pPr>
              <w:tabs>
                <w:tab w:val="right" w:pos="8460"/>
              </w:tabs>
              <w:jc w:val="right"/>
              <w:rPr>
                <w:b/>
              </w:rPr>
            </w:pPr>
            <w:r w:rsidRPr="009539C6">
              <w:rPr>
                <w:b/>
              </w:rPr>
              <w:t>650.950,00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1A45DAB8" w14:textId="77777777" w:rsidR="0022077F" w:rsidRPr="009539C6" w:rsidRDefault="0022077F" w:rsidP="0022077F">
            <w:pPr>
              <w:tabs>
                <w:tab w:val="right" w:pos="8460"/>
              </w:tabs>
              <w:jc w:val="right"/>
            </w:pPr>
            <w:r w:rsidRPr="009539C6">
              <w:rPr>
                <w:b/>
              </w:rPr>
              <w:t>768.113,00</w:t>
            </w:r>
          </w:p>
        </w:tc>
      </w:tr>
      <w:tr w:rsidR="0022077F" w:rsidRPr="009539C6" w14:paraId="4E40E99A" w14:textId="77777777" w:rsidTr="0022077F"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7C51B" w14:textId="77777777" w:rsidR="0022077F" w:rsidRPr="009539C6" w:rsidRDefault="0022077F" w:rsidP="0022077F">
            <w:pPr>
              <w:tabs>
                <w:tab w:val="right" w:pos="8460"/>
              </w:tabs>
              <w:jc w:val="both"/>
              <w:rPr>
                <w:b/>
              </w:rPr>
            </w:pPr>
            <w:r w:rsidRPr="009539C6">
              <w:t>z toho :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17920" w14:textId="77777777" w:rsidR="0022077F" w:rsidRPr="009539C6" w:rsidRDefault="0022077F" w:rsidP="0022077F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06BB5" w14:textId="77777777" w:rsidR="0022077F" w:rsidRPr="009539C6" w:rsidRDefault="0022077F" w:rsidP="0022077F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22077F" w:rsidRPr="009539C6" w14:paraId="1A09438F" w14:textId="77777777" w:rsidTr="0022077F"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E9389" w14:textId="77777777" w:rsidR="0022077F" w:rsidRPr="009539C6" w:rsidRDefault="0022077F" w:rsidP="0022077F">
            <w:pPr>
              <w:tabs>
                <w:tab w:val="right" w:pos="8460"/>
              </w:tabs>
              <w:jc w:val="both"/>
            </w:pPr>
            <w:r w:rsidRPr="009539C6">
              <w:t>Bežné príjmy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EB967" w14:textId="77777777" w:rsidR="0022077F" w:rsidRPr="009539C6" w:rsidRDefault="0022077F" w:rsidP="0022077F">
            <w:pPr>
              <w:tabs>
                <w:tab w:val="right" w:pos="8460"/>
              </w:tabs>
              <w:jc w:val="right"/>
            </w:pPr>
            <w:r w:rsidRPr="009539C6">
              <w:t>650.950,00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B5499" w14:textId="77777777" w:rsidR="0022077F" w:rsidRPr="009539C6" w:rsidRDefault="0022077F" w:rsidP="0022077F">
            <w:pPr>
              <w:tabs>
                <w:tab w:val="right" w:pos="8460"/>
              </w:tabs>
              <w:jc w:val="right"/>
            </w:pPr>
            <w:r w:rsidRPr="009539C6">
              <w:t>698.113,00</w:t>
            </w:r>
          </w:p>
        </w:tc>
      </w:tr>
      <w:tr w:rsidR="0022077F" w:rsidRPr="009539C6" w14:paraId="650E872F" w14:textId="77777777" w:rsidTr="0022077F"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178FC" w14:textId="77777777" w:rsidR="0022077F" w:rsidRPr="009539C6" w:rsidRDefault="0022077F" w:rsidP="0022077F">
            <w:pPr>
              <w:tabs>
                <w:tab w:val="right" w:pos="8460"/>
              </w:tabs>
              <w:jc w:val="both"/>
            </w:pPr>
            <w:r w:rsidRPr="009539C6">
              <w:t>Kapitálové príjmy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B4E4D" w14:textId="77777777" w:rsidR="0022077F" w:rsidRPr="009539C6" w:rsidRDefault="0022077F" w:rsidP="0022077F">
            <w:pPr>
              <w:jc w:val="right"/>
            </w:pPr>
            <w:r w:rsidRPr="009539C6">
              <w:t>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7ADAD" w14:textId="77777777" w:rsidR="0022077F" w:rsidRPr="009539C6" w:rsidRDefault="0022077F" w:rsidP="0022077F">
            <w:pPr>
              <w:jc w:val="right"/>
            </w:pPr>
            <w:r w:rsidRPr="009539C6">
              <w:t>0</w:t>
            </w:r>
          </w:p>
        </w:tc>
      </w:tr>
      <w:tr w:rsidR="0022077F" w:rsidRPr="009539C6" w14:paraId="5A172377" w14:textId="77777777" w:rsidTr="0022077F"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4FEE5" w14:textId="77777777" w:rsidR="0022077F" w:rsidRPr="009539C6" w:rsidRDefault="0022077F" w:rsidP="0022077F">
            <w:pPr>
              <w:tabs>
                <w:tab w:val="right" w:pos="8460"/>
              </w:tabs>
              <w:jc w:val="both"/>
            </w:pPr>
            <w:r w:rsidRPr="009539C6">
              <w:t>Finančné príjmy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39BD1" w14:textId="77777777" w:rsidR="0022077F" w:rsidRPr="009539C6" w:rsidRDefault="0022077F" w:rsidP="0022077F">
            <w:pPr>
              <w:tabs>
                <w:tab w:val="right" w:pos="8460"/>
              </w:tabs>
              <w:jc w:val="right"/>
            </w:pPr>
            <w:r w:rsidRPr="009539C6">
              <w:t>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D67E2" w14:textId="77777777" w:rsidR="0022077F" w:rsidRPr="009539C6" w:rsidRDefault="0022077F" w:rsidP="0022077F">
            <w:pPr>
              <w:tabs>
                <w:tab w:val="right" w:pos="8460"/>
              </w:tabs>
              <w:jc w:val="right"/>
            </w:pPr>
            <w:r w:rsidRPr="009539C6">
              <w:t>70.000,00</w:t>
            </w:r>
          </w:p>
        </w:tc>
      </w:tr>
      <w:tr w:rsidR="0022077F" w:rsidRPr="009539C6" w14:paraId="194CB01D" w14:textId="77777777" w:rsidTr="0022077F"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86851" w14:textId="77777777" w:rsidR="0022077F" w:rsidRPr="009539C6" w:rsidRDefault="0022077F" w:rsidP="0022077F">
            <w:pPr>
              <w:tabs>
                <w:tab w:val="right" w:pos="8460"/>
              </w:tabs>
              <w:jc w:val="both"/>
            </w:pPr>
            <w:r w:rsidRPr="009539C6">
              <w:rPr>
                <w:color w:val="FF0000"/>
              </w:rPr>
              <w:t>Príjmy RO s právnou subjektivitou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6CE54" w14:textId="77777777" w:rsidR="0022077F" w:rsidRPr="009539C6" w:rsidRDefault="0022077F" w:rsidP="0022077F">
            <w:pPr>
              <w:tabs>
                <w:tab w:val="right" w:pos="8460"/>
              </w:tabs>
              <w:jc w:val="right"/>
            </w:pPr>
            <w:r w:rsidRPr="009539C6">
              <w:t>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663BA" w14:textId="77777777" w:rsidR="0022077F" w:rsidRPr="009539C6" w:rsidRDefault="0022077F" w:rsidP="0022077F">
            <w:pPr>
              <w:tabs>
                <w:tab w:val="right" w:pos="8460"/>
              </w:tabs>
              <w:jc w:val="right"/>
            </w:pPr>
            <w:r w:rsidRPr="009539C6">
              <w:t>0</w:t>
            </w:r>
          </w:p>
        </w:tc>
      </w:tr>
      <w:tr w:rsidR="0022077F" w:rsidRPr="009539C6" w14:paraId="220735F2" w14:textId="77777777" w:rsidTr="0022077F"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2E0CFE56" w14:textId="77777777" w:rsidR="0022077F" w:rsidRPr="009539C6" w:rsidRDefault="0022077F" w:rsidP="0022077F">
            <w:pPr>
              <w:tabs>
                <w:tab w:val="right" w:pos="8460"/>
              </w:tabs>
              <w:jc w:val="both"/>
              <w:rPr>
                <w:b/>
              </w:rPr>
            </w:pPr>
            <w:r w:rsidRPr="009539C6">
              <w:rPr>
                <w:b/>
              </w:rPr>
              <w:t>Výdavky celkom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4385ECC1" w14:textId="77777777" w:rsidR="0022077F" w:rsidRPr="009539C6" w:rsidRDefault="0022077F" w:rsidP="0022077F">
            <w:pPr>
              <w:tabs>
                <w:tab w:val="right" w:pos="8460"/>
              </w:tabs>
              <w:jc w:val="right"/>
              <w:rPr>
                <w:b/>
              </w:rPr>
            </w:pPr>
            <w:r w:rsidRPr="009539C6">
              <w:rPr>
                <w:b/>
              </w:rPr>
              <w:t>650.950,00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03D874D8" w14:textId="77777777" w:rsidR="0022077F" w:rsidRPr="009539C6" w:rsidRDefault="0022077F" w:rsidP="0022077F">
            <w:pPr>
              <w:tabs>
                <w:tab w:val="right" w:pos="8460"/>
              </w:tabs>
              <w:jc w:val="right"/>
            </w:pPr>
            <w:r w:rsidRPr="009539C6">
              <w:rPr>
                <w:b/>
              </w:rPr>
              <w:t>768.113,00</w:t>
            </w:r>
          </w:p>
        </w:tc>
      </w:tr>
      <w:tr w:rsidR="0022077F" w:rsidRPr="009539C6" w14:paraId="362BB745" w14:textId="77777777" w:rsidTr="0022077F"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D5697" w14:textId="77777777" w:rsidR="0022077F" w:rsidRPr="009539C6" w:rsidRDefault="0022077F" w:rsidP="0022077F">
            <w:pPr>
              <w:tabs>
                <w:tab w:val="right" w:pos="8460"/>
              </w:tabs>
              <w:jc w:val="both"/>
              <w:rPr>
                <w:b/>
              </w:rPr>
            </w:pPr>
            <w:r w:rsidRPr="009539C6">
              <w:t>z toho :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F91E1" w14:textId="77777777" w:rsidR="0022077F" w:rsidRPr="009539C6" w:rsidRDefault="0022077F" w:rsidP="0022077F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C5953" w14:textId="77777777" w:rsidR="0022077F" w:rsidRPr="009539C6" w:rsidRDefault="0022077F" w:rsidP="0022077F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22077F" w:rsidRPr="009539C6" w14:paraId="7C8631D2" w14:textId="77777777" w:rsidTr="0022077F"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29E1E" w14:textId="77777777" w:rsidR="0022077F" w:rsidRPr="009539C6" w:rsidRDefault="0022077F" w:rsidP="0022077F">
            <w:pPr>
              <w:tabs>
                <w:tab w:val="right" w:pos="8460"/>
              </w:tabs>
              <w:jc w:val="both"/>
            </w:pPr>
            <w:r w:rsidRPr="009539C6">
              <w:t>Bežné výdavky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8CCC0" w14:textId="77777777" w:rsidR="0022077F" w:rsidRPr="009539C6" w:rsidRDefault="0022077F" w:rsidP="0022077F">
            <w:pPr>
              <w:tabs>
                <w:tab w:val="right" w:pos="8460"/>
              </w:tabs>
              <w:jc w:val="right"/>
            </w:pPr>
            <w:r w:rsidRPr="009539C6">
              <w:t>336.670,00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3B227" w14:textId="77777777" w:rsidR="0022077F" w:rsidRPr="009539C6" w:rsidRDefault="0022077F" w:rsidP="0022077F">
            <w:pPr>
              <w:tabs>
                <w:tab w:val="right" w:pos="8460"/>
              </w:tabs>
              <w:jc w:val="right"/>
            </w:pPr>
            <w:r w:rsidRPr="009539C6">
              <w:t>368.833,00</w:t>
            </w:r>
          </w:p>
        </w:tc>
      </w:tr>
      <w:tr w:rsidR="0022077F" w:rsidRPr="009539C6" w14:paraId="64D6FFA0" w14:textId="77777777" w:rsidTr="0022077F"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23336" w14:textId="77777777" w:rsidR="0022077F" w:rsidRPr="009539C6" w:rsidRDefault="0022077F" w:rsidP="0022077F">
            <w:pPr>
              <w:tabs>
                <w:tab w:val="right" w:pos="8460"/>
              </w:tabs>
              <w:jc w:val="both"/>
            </w:pPr>
            <w:r w:rsidRPr="009539C6">
              <w:t>Kapitálové výdavky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36413" w14:textId="77777777" w:rsidR="0022077F" w:rsidRPr="009539C6" w:rsidRDefault="0022077F" w:rsidP="0022077F">
            <w:pPr>
              <w:tabs>
                <w:tab w:val="right" w:pos="8460"/>
              </w:tabs>
              <w:jc w:val="right"/>
            </w:pPr>
            <w:r w:rsidRPr="009539C6">
              <w:t>40.000,00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3155A" w14:textId="77777777" w:rsidR="0022077F" w:rsidRPr="009539C6" w:rsidRDefault="0022077F" w:rsidP="0022077F">
            <w:pPr>
              <w:tabs>
                <w:tab w:val="right" w:pos="8460"/>
              </w:tabs>
              <w:jc w:val="right"/>
            </w:pPr>
            <w:r w:rsidRPr="009539C6">
              <w:t>110.000,00</w:t>
            </w:r>
          </w:p>
        </w:tc>
      </w:tr>
      <w:tr w:rsidR="0022077F" w:rsidRPr="009539C6" w14:paraId="4AE76066" w14:textId="77777777" w:rsidTr="0022077F"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9867A" w14:textId="77777777" w:rsidR="0022077F" w:rsidRPr="009539C6" w:rsidRDefault="0022077F" w:rsidP="0022077F">
            <w:pPr>
              <w:tabs>
                <w:tab w:val="right" w:pos="8460"/>
              </w:tabs>
              <w:jc w:val="both"/>
            </w:pPr>
            <w:r w:rsidRPr="009539C6">
              <w:t>Finančné výdavky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8B8A2" w14:textId="77777777" w:rsidR="0022077F" w:rsidRPr="009539C6" w:rsidRDefault="0022077F" w:rsidP="0022077F">
            <w:pPr>
              <w:tabs>
                <w:tab w:val="right" w:pos="8460"/>
              </w:tabs>
              <w:jc w:val="right"/>
            </w:pPr>
            <w:r w:rsidRPr="009539C6">
              <w:t>0,00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FEF2D" w14:textId="77777777" w:rsidR="0022077F" w:rsidRPr="009539C6" w:rsidRDefault="0022077F" w:rsidP="0022077F">
            <w:pPr>
              <w:tabs>
                <w:tab w:val="right" w:pos="8460"/>
              </w:tabs>
              <w:jc w:val="right"/>
            </w:pPr>
            <w:r w:rsidRPr="009539C6">
              <w:t>0,00</w:t>
            </w:r>
          </w:p>
        </w:tc>
      </w:tr>
      <w:tr w:rsidR="0022077F" w:rsidRPr="009539C6" w14:paraId="26E9FBC0" w14:textId="77777777" w:rsidTr="0022077F"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9F4BC" w14:textId="77777777" w:rsidR="0022077F" w:rsidRPr="009539C6" w:rsidRDefault="0022077F" w:rsidP="0022077F">
            <w:pPr>
              <w:tabs>
                <w:tab w:val="right" w:pos="8460"/>
              </w:tabs>
              <w:jc w:val="both"/>
            </w:pPr>
            <w:r w:rsidRPr="009539C6">
              <w:rPr>
                <w:color w:val="FF0000"/>
              </w:rPr>
              <w:t>Výdavky RO s právnou subjektivitou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DE954E" w14:textId="77777777" w:rsidR="0022077F" w:rsidRPr="009539C6" w:rsidRDefault="0022077F" w:rsidP="0022077F">
            <w:pPr>
              <w:tabs>
                <w:tab w:val="right" w:pos="8460"/>
              </w:tabs>
              <w:jc w:val="right"/>
            </w:pPr>
            <w:r w:rsidRPr="009539C6">
              <w:t>274.280,00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2B657" w14:textId="77777777" w:rsidR="0022077F" w:rsidRPr="009539C6" w:rsidRDefault="0022077F" w:rsidP="0022077F">
            <w:pPr>
              <w:tabs>
                <w:tab w:val="right" w:pos="8460"/>
              </w:tabs>
              <w:jc w:val="right"/>
            </w:pPr>
            <w:r w:rsidRPr="009539C6">
              <w:t>289.280,00</w:t>
            </w:r>
          </w:p>
        </w:tc>
      </w:tr>
    </w:tbl>
    <w:p w14:paraId="796BCDE9" w14:textId="77777777" w:rsidR="0022077F" w:rsidRPr="009539C6" w:rsidRDefault="0022077F" w:rsidP="0022077F">
      <w:pPr>
        <w:jc w:val="both"/>
      </w:pPr>
    </w:p>
    <w:p w14:paraId="37C769B1" w14:textId="77777777" w:rsidR="0022077F" w:rsidRPr="009539C6" w:rsidRDefault="0022077F" w:rsidP="0022077F">
      <w:pPr>
        <w:pStyle w:val="Nadpis2"/>
      </w:pPr>
      <w:r w:rsidRPr="009539C6">
        <w:br w:type="page"/>
      </w:r>
      <w:r w:rsidRPr="009539C6">
        <w:lastRenderedPageBreak/>
        <w:t xml:space="preserve"> </w:t>
      </w:r>
      <w:bookmarkStart w:id="20" w:name="_Toc59967970"/>
      <w:r w:rsidRPr="009539C6">
        <w:t>Rozbor plnenia príjmov za rok 2019</w:t>
      </w:r>
      <w:bookmarkEnd w:id="20"/>
    </w:p>
    <w:p w14:paraId="782E837D" w14:textId="77777777" w:rsidR="0022077F" w:rsidRPr="009539C6" w:rsidRDefault="0022077F" w:rsidP="0022077F">
      <w:pPr>
        <w:jc w:val="both"/>
        <w:rPr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49"/>
        <w:gridCol w:w="3058"/>
        <w:gridCol w:w="3384"/>
      </w:tblGrid>
      <w:tr w:rsidR="0022077F" w:rsidRPr="009539C6" w14:paraId="7C76C55C" w14:textId="77777777" w:rsidTr="0022077F"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B774A99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Schválený rozpočet na rok 2019 po poslednej zmene</w:t>
            </w:r>
          </w:p>
          <w:p w14:paraId="1A75908C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v EUR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B3710D8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Skutočnosť k 31.12.2019</w:t>
            </w:r>
          </w:p>
          <w:p w14:paraId="7A8DFAF8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v EUR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E1E764" w14:textId="77777777" w:rsidR="0022077F" w:rsidRPr="009539C6" w:rsidRDefault="0022077F" w:rsidP="0022077F">
            <w:pPr>
              <w:jc w:val="center"/>
            </w:pPr>
            <w:r w:rsidRPr="009539C6">
              <w:rPr>
                <w:b/>
              </w:rPr>
              <w:t>% plnenia</w:t>
            </w:r>
          </w:p>
        </w:tc>
      </w:tr>
      <w:tr w:rsidR="0022077F" w:rsidRPr="009539C6" w14:paraId="179F201F" w14:textId="77777777" w:rsidTr="0022077F"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E590C" w14:textId="77777777" w:rsidR="0022077F" w:rsidRPr="009539C6" w:rsidRDefault="0022077F" w:rsidP="0022077F">
            <w:pPr>
              <w:jc w:val="center"/>
            </w:pPr>
            <w:r w:rsidRPr="009539C6">
              <w:t>768.113,00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B20A9" w14:textId="77777777" w:rsidR="0022077F" w:rsidRPr="009539C6" w:rsidRDefault="0022077F" w:rsidP="0022077F">
            <w:pPr>
              <w:jc w:val="center"/>
            </w:pPr>
            <w:r w:rsidRPr="009539C6">
              <w:t>696.267,90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0E49C" w14:textId="77777777" w:rsidR="0022077F" w:rsidRPr="009539C6" w:rsidRDefault="0022077F" w:rsidP="0022077F">
            <w:pPr>
              <w:jc w:val="center"/>
            </w:pPr>
            <w:r w:rsidRPr="009539C6">
              <w:t>91,00%</w:t>
            </w:r>
          </w:p>
        </w:tc>
      </w:tr>
    </w:tbl>
    <w:p w14:paraId="4EA00B05" w14:textId="77777777" w:rsidR="0022077F" w:rsidRPr="009539C6" w:rsidRDefault="0022077F" w:rsidP="0022077F">
      <w:pPr>
        <w:rPr>
          <w:b/>
        </w:rPr>
      </w:pPr>
    </w:p>
    <w:p w14:paraId="6CD39CC6" w14:textId="77777777" w:rsidR="0022077F" w:rsidRPr="009539C6" w:rsidRDefault="0022077F" w:rsidP="0022077F">
      <w:pPr>
        <w:jc w:val="both"/>
        <w:rPr>
          <w:b/>
        </w:rPr>
      </w:pPr>
      <w:r w:rsidRPr="009539C6">
        <w:t xml:space="preserve">Z rozpočtovaných celkových príjmov </w:t>
      </w:r>
      <w:r w:rsidRPr="009539C6">
        <w:rPr>
          <w:b/>
          <w:bCs/>
        </w:rPr>
        <w:t>768.</w:t>
      </w:r>
      <w:r w:rsidRPr="009539C6">
        <w:rPr>
          <w:b/>
        </w:rPr>
        <w:t>113,00</w:t>
      </w:r>
      <w:r w:rsidRPr="009539C6">
        <w:t xml:space="preserve"> EUR bol skutočný príjem k 31.12.2019 v sume </w:t>
      </w:r>
      <w:r w:rsidRPr="009539C6">
        <w:rPr>
          <w:b/>
        </w:rPr>
        <w:t>696.267,90</w:t>
      </w:r>
      <w:r w:rsidRPr="009539C6">
        <w:t xml:space="preserve"> EUR, čo predstavuje  </w:t>
      </w:r>
      <w:r w:rsidRPr="009539C6">
        <w:rPr>
          <w:b/>
        </w:rPr>
        <w:t>91</w:t>
      </w:r>
      <w:r w:rsidRPr="009539C6">
        <w:t xml:space="preserve"> % plnenie. </w:t>
      </w:r>
    </w:p>
    <w:p w14:paraId="0D324F98" w14:textId="77777777" w:rsidR="0022077F" w:rsidRPr="009539C6" w:rsidRDefault="0022077F" w:rsidP="0022077F">
      <w:pPr>
        <w:rPr>
          <w:b/>
        </w:rPr>
      </w:pPr>
    </w:p>
    <w:p w14:paraId="5E2430D7" w14:textId="77777777" w:rsidR="0022077F" w:rsidRPr="009539C6" w:rsidRDefault="0022077F" w:rsidP="0022077F">
      <w:pPr>
        <w:pStyle w:val="Nadpis3"/>
      </w:pPr>
      <w:r w:rsidRPr="009539C6">
        <w:t>Bežné príjmy</w:t>
      </w:r>
    </w:p>
    <w:p w14:paraId="2D7291E8" w14:textId="77777777" w:rsidR="0022077F" w:rsidRPr="009539C6" w:rsidRDefault="0022077F" w:rsidP="0022077F">
      <w:pPr>
        <w:rPr>
          <w:b/>
          <w:color w:val="FF000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49"/>
        <w:gridCol w:w="3058"/>
        <w:gridCol w:w="3384"/>
      </w:tblGrid>
      <w:tr w:rsidR="0022077F" w:rsidRPr="009539C6" w14:paraId="382BF4F1" w14:textId="77777777" w:rsidTr="0022077F"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F54370B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Schválený rozpočet na rok 2019 po poslednej zmene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CD05897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Skutočnosť k 31.12.2018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E39084" w14:textId="77777777" w:rsidR="0022077F" w:rsidRPr="009539C6" w:rsidRDefault="0022077F" w:rsidP="0022077F">
            <w:pPr>
              <w:jc w:val="center"/>
            </w:pPr>
            <w:r w:rsidRPr="009539C6">
              <w:rPr>
                <w:b/>
              </w:rPr>
              <w:t>% plnenia</w:t>
            </w:r>
          </w:p>
        </w:tc>
      </w:tr>
      <w:tr w:rsidR="0022077F" w:rsidRPr="009539C6" w14:paraId="67C0B7ED" w14:textId="77777777" w:rsidTr="0022077F"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6084FD" w14:textId="77777777" w:rsidR="0022077F" w:rsidRPr="009539C6" w:rsidRDefault="0022077F" w:rsidP="0022077F">
            <w:pPr>
              <w:jc w:val="center"/>
            </w:pPr>
            <w:r w:rsidRPr="009539C6">
              <w:t>698.113,00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AA3AB" w14:textId="77777777" w:rsidR="0022077F" w:rsidRPr="009539C6" w:rsidRDefault="0022077F" w:rsidP="0022077F">
            <w:pPr>
              <w:jc w:val="center"/>
            </w:pPr>
            <w:r w:rsidRPr="009539C6">
              <w:t>652.916,20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5B515" w14:textId="77777777" w:rsidR="0022077F" w:rsidRPr="009539C6" w:rsidRDefault="0022077F" w:rsidP="0022077F">
            <w:pPr>
              <w:jc w:val="center"/>
            </w:pPr>
            <w:r w:rsidRPr="009539C6">
              <w:t>93,00%</w:t>
            </w:r>
          </w:p>
        </w:tc>
      </w:tr>
    </w:tbl>
    <w:p w14:paraId="675CDC02" w14:textId="77777777" w:rsidR="0022077F" w:rsidRPr="009539C6" w:rsidRDefault="0022077F" w:rsidP="0022077F">
      <w:pPr>
        <w:rPr>
          <w:b/>
          <w:color w:val="FF0000"/>
        </w:rPr>
      </w:pPr>
    </w:p>
    <w:p w14:paraId="70711B8E" w14:textId="77777777" w:rsidR="0022077F" w:rsidRPr="009539C6" w:rsidRDefault="0022077F" w:rsidP="0022077F">
      <w:pPr>
        <w:jc w:val="both"/>
      </w:pPr>
      <w:r w:rsidRPr="009539C6">
        <w:t xml:space="preserve">Z rozpočtovaných bežných príjmov </w:t>
      </w:r>
      <w:r w:rsidRPr="009539C6">
        <w:rPr>
          <w:b/>
        </w:rPr>
        <w:t>698.113,00</w:t>
      </w:r>
      <w:r w:rsidRPr="009539C6">
        <w:t xml:space="preserve"> EUR bol skutočný príjem k 31.12.2019 v sume </w:t>
      </w:r>
      <w:r w:rsidRPr="009539C6">
        <w:rPr>
          <w:b/>
        </w:rPr>
        <w:t>652.916,20</w:t>
      </w:r>
      <w:r w:rsidRPr="009539C6">
        <w:t xml:space="preserve"> EUR, čo predstavuje </w:t>
      </w:r>
      <w:r w:rsidRPr="009539C6">
        <w:rPr>
          <w:b/>
        </w:rPr>
        <w:t>93</w:t>
      </w:r>
      <w:r w:rsidRPr="009539C6">
        <w:t xml:space="preserve"> % plnenie. </w:t>
      </w:r>
    </w:p>
    <w:p w14:paraId="3E3B06D4" w14:textId="77777777" w:rsidR="0022077F" w:rsidRPr="009539C6" w:rsidRDefault="0022077F" w:rsidP="0022077F">
      <w:pPr>
        <w:ind w:left="284"/>
      </w:pPr>
    </w:p>
    <w:p w14:paraId="7981D0BF" w14:textId="77777777" w:rsidR="0022077F" w:rsidRPr="009539C6" w:rsidRDefault="0022077F" w:rsidP="0022077F">
      <w:pPr>
        <w:numPr>
          <w:ilvl w:val="0"/>
          <w:numId w:val="1"/>
        </w:numPr>
        <w:ind w:left="284" w:hanging="284"/>
        <w:rPr>
          <w:b/>
        </w:rPr>
      </w:pPr>
      <w:r w:rsidRPr="009539C6">
        <w:rPr>
          <w:b/>
        </w:rPr>
        <w:t xml:space="preserve">daňové príjmy </w:t>
      </w:r>
    </w:p>
    <w:p w14:paraId="04323882" w14:textId="77777777" w:rsidR="0022077F" w:rsidRPr="009539C6" w:rsidRDefault="0022077F" w:rsidP="0022077F">
      <w:pPr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49"/>
        <w:gridCol w:w="3058"/>
        <w:gridCol w:w="3384"/>
      </w:tblGrid>
      <w:tr w:rsidR="0022077F" w:rsidRPr="009539C6" w14:paraId="402FA74B" w14:textId="77777777" w:rsidTr="0022077F"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5AE964A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Schválený rozpočet na rok 2019 po poslednej zmene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5C85E29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Skutočnosť k 31.12.2019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D13D76" w14:textId="77777777" w:rsidR="0022077F" w:rsidRPr="009539C6" w:rsidRDefault="0022077F" w:rsidP="0022077F">
            <w:pPr>
              <w:jc w:val="center"/>
            </w:pPr>
            <w:r w:rsidRPr="009539C6">
              <w:rPr>
                <w:b/>
              </w:rPr>
              <w:t>% plnenia</w:t>
            </w:r>
          </w:p>
        </w:tc>
      </w:tr>
      <w:tr w:rsidR="0022077F" w:rsidRPr="009539C6" w14:paraId="279505EC" w14:textId="77777777" w:rsidTr="0022077F"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1B066" w14:textId="77777777" w:rsidR="0022077F" w:rsidRPr="009539C6" w:rsidRDefault="0022077F" w:rsidP="0022077F">
            <w:pPr>
              <w:jc w:val="center"/>
            </w:pPr>
            <w:r w:rsidRPr="009539C6">
              <w:t>515.763,00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93630" w14:textId="77777777" w:rsidR="0022077F" w:rsidRPr="009539C6" w:rsidRDefault="0022077F" w:rsidP="0022077F">
            <w:pPr>
              <w:jc w:val="center"/>
            </w:pPr>
            <w:r w:rsidRPr="009539C6">
              <w:t>482.076,30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0901B" w14:textId="77777777" w:rsidR="0022077F" w:rsidRPr="009539C6" w:rsidRDefault="0022077F" w:rsidP="0022077F">
            <w:pPr>
              <w:jc w:val="center"/>
            </w:pPr>
            <w:r w:rsidRPr="009539C6">
              <w:t>94,00%</w:t>
            </w:r>
          </w:p>
        </w:tc>
      </w:tr>
    </w:tbl>
    <w:p w14:paraId="1B10E55C" w14:textId="77777777" w:rsidR="0022077F" w:rsidRPr="009539C6" w:rsidRDefault="0022077F" w:rsidP="0022077F">
      <w:pPr>
        <w:jc w:val="both"/>
        <w:rPr>
          <w:b/>
        </w:rPr>
      </w:pPr>
    </w:p>
    <w:p w14:paraId="723BBDDB" w14:textId="77777777" w:rsidR="0022077F" w:rsidRPr="009539C6" w:rsidRDefault="0022077F" w:rsidP="0022077F">
      <w:pPr>
        <w:jc w:val="both"/>
      </w:pPr>
      <w:r w:rsidRPr="009539C6">
        <w:rPr>
          <w:b/>
        </w:rPr>
        <w:t xml:space="preserve">Výnos dane z príjmov poukázaný územnej samospráve </w:t>
      </w:r>
    </w:p>
    <w:p w14:paraId="78EF66AD" w14:textId="77777777" w:rsidR="0022077F" w:rsidRPr="009539C6" w:rsidRDefault="0022077F" w:rsidP="0022077F">
      <w:pPr>
        <w:jc w:val="both"/>
        <w:rPr>
          <w:b/>
        </w:rPr>
      </w:pPr>
      <w:r w:rsidRPr="009539C6">
        <w:t xml:space="preserve">Z predpokladanej finančnej čiastky v sume </w:t>
      </w:r>
      <w:r w:rsidRPr="009539C6">
        <w:rPr>
          <w:b/>
          <w:bCs/>
        </w:rPr>
        <w:t>425.163,0</w:t>
      </w:r>
      <w:r w:rsidRPr="009539C6">
        <w:rPr>
          <w:b/>
        </w:rPr>
        <w:t>0</w:t>
      </w:r>
      <w:r w:rsidRPr="009539C6">
        <w:t xml:space="preserve"> EUR z výnosu dane z príjmov boli k 31.12.2019 poukázané finančné prostriedky zo ŠR v sume </w:t>
      </w:r>
      <w:r w:rsidRPr="009539C6">
        <w:rPr>
          <w:b/>
        </w:rPr>
        <w:t>399.219,07</w:t>
      </w:r>
      <w:r w:rsidRPr="009539C6">
        <w:t xml:space="preserve"> EUR, čo predstavuje plnenie na </w:t>
      </w:r>
      <w:r w:rsidRPr="009539C6">
        <w:rPr>
          <w:b/>
        </w:rPr>
        <w:t>94</w:t>
      </w:r>
      <w:r w:rsidRPr="009539C6">
        <w:t xml:space="preserve"> %. </w:t>
      </w:r>
    </w:p>
    <w:p w14:paraId="1342FF40" w14:textId="77777777" w:rsidR="0022077F" w:rsidRPr="009539C6" w:rsidRDefault="0022077F" w:rsidP="0022077F">
      <w:pPr>
        <w:jc w:val="both"/>
        <w:rPr>
          <w:b/>
        </w:rPr>
      </w:pPr>
    </w:p>
    <w:p w14:paraId="0C46EC3B" w14:textId="77777777" w:rsidR="0022077F" w:rsidRPr="009539C6" w:rsidRDefault="0022077F" w:rsidP="0022077F">
      <w:pPr>
        <w:jc w:val="both"/>
      </w:pPr>
      <w:r w:rsidRPr="009539C6">
        <w:rPr>
          <w:b/>
        </w:rPr>
        <w:t>Daň z nehnuteľností</w:t>
      </w:r>
    </w:p>
    <w:p w14:paraId="17E14CD5" w14:textId="77777777" w:rsidR="0022077F" w:rsidRPr="009539C6" w:rsidRDefault="0022077F" w:rsidP="0022077F">
      <w:pPr>
        <w:jc w:val="both"/>
        <w:rPr>
          <w:b/>
        </w:rPr>
      </w:pPr>
      <w:r w:rsidRPr="009539C6">
        <w:t xml:space="preserve">Z rozpočtovaných </w:t>
      </w:r>
      <w:r w:rsidRPr="009539C6">
        <w:rPr>
          <w:b/>
        </w:rPr>
        <w:t>89.000,00</w:t>
      </w:r>
      <w:r w:rsidRPr="009539C6">
        <w:t xml:space="preserve"> EUR bol skutočný príjem k 31.12.2019 v sume </w:t>
      </w:r>
      <w:r w:rsidRPr="009539C6">
        <w:rPr>
          <w:b/>
        </w:rPr>
        <w:t>81.449,79</w:t>
      </w:r>
      <w:r w:rsidRPr="009539C6">
        <w:t xml:space="preserve"> EUR, čo predstavuje plnenie na </w:t>
      </w:r>
      <w:r w:rsidRPr="009539C6">
        <w:rPr>
          <w:b/>
        </w:rPr>
        <w:t>92</w:t>
      </w:r>
      <w:r w:rsidRPr="009539C6">
        <w:t xml:space="preserve"> % plnenie. Príjmy dane z pozemkov boli v sume </w:t>
      </w:r>
      <w:r w:rsidRPr="009539C6">
        <w:rPr>
          <w:b/>
        </w:rPr>
        <w:t>61.771,66</w:t>
      </w:r>
      <w:r w:rsidRPr="009539C6">
        <w:t xml:space="preserve"> EUR, príjmy dane zo stavieb boli v sume </w:t>
      </w:r>
      <w:r w:rsidRPr="009539C6">
        <w:rPr>
          <w:b/>
        </w:rPr>
        <w:t>19.678,13</w:t>
      </w:r>
      <w:r w:rsidRPr="009539C6">
        <w:t xml:space="preserve"> EUR. </w:t>
      </w:r>
    </w:p>
    <w:p w14:paraId="394D401A" w14:textId="77777777" w:rsidR="0022077F" w:rsidRPr="009539C6" w:rsidRDefault="0022077F" w:rsidP="0022077F">
      <w:pPr>
        <w:jc w:val="both"/>
        <w:rPr>
          <w:b/>
        </w:rPr>
      </w:pPr>
    </w:p>
    <w:p w14:paraId="63A0EC2D" w14:textId="77777777" w:rsidR="0022077F" w:rsidRPr="009539C6" w:rsidRDefault="0022077F" w:rsidP="0022077F">
      <w:pPr>
        <w:jc w:val="both"/>
        <w:rPr>
          <w:b/>
        </w:rPr>
      </w:pPr>
      <w:r w:rsidRPr="009539C6">
        <w:rPr>
          <w:b/>
        </w:rPr>
        <w:t xml:space="preserve">Daň za psa:  </w:t>
      </w:r>
      <w:r w:rsidRPr="009539C6">
        <w:rPr>
          <w:b/>
          <w:bCs/>
        </w:rPr>
        <w:t xml:space="preserve">1.326,- </w:t>
      </w:r>
      <w:r w:rsidRPr="009539C6">
        <w:t>EUR</w:t>
      </w:r>
    </w:p>
    <w:p w14:paraId="2F91662C" w14:textId="77777777" w:rsidR="0022077F" w:rsidRPr="009539C6" w:rsidRDefault="0022077F" w:rsidP="0022077F">
      <w:pPr>
        <w:jc w:val="both"/>
        <w:rPr>
          <w:b/>
        </w:rPr>
      </w:pPr>
      <w:r w:rsidRPr="009539C6">
        <w:rPr>
          <w:b/>
        </w:rPr>
        <w:t xml:space="preserve">Daň za ubytovanie: </w:t>
      </w:r>
      <w:r w:rsidRPr="009539C6">
        <w:rPr>
          <w:b/>
          <w:bCs/>
        </w:rPr>
        <w:t>55,80</w:t>
      </w:r>
      <w:r w:rsidRPr="009539C6">
        <w:t xml:space="preserve"> EUR</w:t>
      </w:r>
    </w:p>
    <w:p w14:paraId="78096811" w14:textId="77777777" w:rsidR="0022077F" w:rsidRPr="009539C6" w:rsidRDefault="0022077F" w:rsidP="0022077F">
      <w:pPr>
        <w:jc w:val="both"/>
      </w:pPr>
      <w:r w:rsidRPr="009539C6">
        <w:rPr>
          <w:b/>
        </w:rPr>
        <w:t xml:space="preserve">Daň za nevýherné hracie prístroje: 25,64 </w:t>
      </w:r>
      <w:r w:rsidRPr="009539C6">
        <w:t>EUR</w:t>
      </w:r>
    </w:p>
    <w:p w14:paraId="1BEA5C53" w14:textId="77777777" w:rsidR="0022077F" w:rsidRPr="009539C6" w:rsidRDefault="0022077F" w:rsidP="0022077F">
      <w:pPr>
        <w:jc w:val="both"/>
      </w:pPr>
    </w:p>
    <w:p w14:paraId="08E49148" w14:textId="77777777" w:rsidR="0022077F" w:rsidRPr="009539C6" w:rsidRDefault="0022077F" w:rsidP="0022077F">
      <w:pPr>
        <w:numPr>
          <w:ilvl w:val="0"/>
          <w:numId w:val="1"/>
        </w:numPr>
        <w:ind w:left="284" w:hanging="284"/>
        <w:rPr>
          <w:b/>
        </w:rPr>
      </w:pPr>
      <w:r w:rsidRPr="009539C6">
        <w:rPr>
          <w:b/>
        </w:rPr>
        <w:t xml:space="preserve">nedaňové príjmy: </w:t>
      </w:r>
    </w:p>
    <w:p w14:paraId="43A62251" w14:textId="77777777" w:rsidR="0022077F" w:rsidRPr="009539C6" w:rsidRDefault="0022077F" w:rsidP="0022077F">
      <w:pPr>
        <w:rPr>
          <w:b/>
        </w:rPr>
      </w:pPr>
      <w:r w:rsidRPr="009539C6">
        <w:rPr>
          <w:b/>
        </w:rPr>
        <w:t xml:space="preserve">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49"/>
        <w:gridCol w:w="3058"/>
        <w:gridCol w:w="3384"/>
      </w:tblGrid>
      <w:tr w:rsidR="0022077F" w:rsidRPr="009539C6" w14:paraId="2BA6E900" w14:textId="77777777" w:rsidTr="0022077F"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77F48E1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 xml:space="preserve"> Schválený rozpočet na rok 2019 po poslednej zmene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91BB635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Skutočnosť k 31.12.2019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29DA42" w14:textId="77777777" w:rsidR="0022077F" w:rsidRPr="009539C6" w:rsidRDefault="0022077F" w:rsidP="0022077F">
            <w:pPr>
              <w:jc w:val="center"/>
            </w:pPr>
            <w:r w:rsidRPr="009539C6">
              <w:rPr>
                <w:b/>
              </w:rPr>
              <w:t>% plnenia</w:t>
            </w:r>
          </w:p>
        </w:tc>
      </w:tr>
      <w:tr w:rsidR="0022077F" w:rsidRPr="009539C6" w14:paraId="0D8EA0C0" w14:textId="77777777" w:rsidTr="0022077F"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5625E" w14:textId="77777777" w:rsidR="0022077F" w:rsidRPr="009539C6" w:rsidRDefault="0022077F" w:rsidP="0022077F">
            <w:pPr>
              <w:jc w:val="center"/>
            </w:pPr>
            <w:r w:rsidRPr="009539C6">
              <w:t>49.800,21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B80EC" w14:textId="77777777" w:rsidR="0022077F" w:rsidRPr="009539C6" w:rsidRDefault="0022077F" w:rsidP="0022077F">
            <w:pPr>
              <w:jc w:val="center"/>
            </w:pPr>
            <w:r w:rsidRPr="009539C6">
              <w:t>39.645,92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DB03A" w14:textId="77777777" w:rsidR="0022077F" w:rsidRPr="009539C6" w:rsidRDefault="0022077F" w:rsidP="0022077F">
            <w:pPr>
              <w:jc w:val="center"/>
            </w:pPr>
            <w:r w:rsidRPr="009539C6">
              <w:t>80,00%</w:t>
            </w:r>
          </w:p>
        </w:tc>
      </w:tr>
    </w:tbl>
    <w:p w14:paraId="33B9AD02" w14:textId="77777777" w:rsidR="0022077F" w:rsidRPr="009539C6" w:rsidRDefault="0022077F" w:rsidP="0022077F">
      <w:pPr>
        <w:tabs>
          <w:tab w:val="right" w:pos="284"/>
        </w:tabs>
        <w:jc w:val="both"/>
        <w:rPr>
          <w:b/>
        </w:rPr>
      </w:pPr>
    </w:p>
    <w:p w14:paraId="752EF599" w14:textId="77777777" w:rsidR="0022077F" w:rsidRPr="009539C6" w:rsidRDefault="0022077F" w:rsidP="0022077F">
      <w:pPr>
        <w:tabs>
          <w:tab w:val="right" w:pos="284"/>
        </w:tabs>
        <w:jc w:val="both"/>
      </w:pPr>
      <w:r w:rsidRPr="009539C6">
        <w:rPr>
          <w:b/>
        </w:rPr>
        <w:t>Poplatok za komunálny odpad a drobný stavebný odpad</w:t>
      </w:r>
    </w:p>
    <w:p w14:paraId="2590E08D" w14:textId="77777777" w:rsidR="0022077F" w:rsidRPr="009539C6" w:rsidRDefault="0022077F" w:rsidP="0022077F">
      <w:pPr>
        <w:tabs>
          <w:tab w:val="right" w:pos="284"/>
        </w:tabs>
        <w:jc w:val="both"/>
      </w:pPr>
      <w:r w:rsidRPr="009539C6">
        <w:t>Z rozpočtovaných 28.000,- EUR bol skutočný príjem k 31.12.2019 v sume 28.029,76 EUR, čo je 100% plnenie.</w:t>
      </w:r>
    </w:p>
    <w:p w14:paraId="42033F57" w14:textId="77777777" w:rsidR="0022077F" w:rsidRPr="009539C6" w:rsidRDefault="0022077F" w:rsidP="0022077F">
      <w:pPr>
        <w:tabs>
          <w:tab w:val="right" w:pos="284"/>
        </w:tabs>
        <w:jc w:val="both"/>
      </w:pPr>
    </w:p>
    <w:p w14:paraId="11A1B657" w14:textId="77777777" w:rsidR="00B55884" w:rsidRPr="009539C6" w:rsidRDefault="00B55884" w:rsidP="0022077F">
      <w:pPr>
        <w:tabs>
          <w:tab w:val="right" w:pos="284"/>
        </w:tabs>
        <w:jc w:val="both"/>
        <w:rPr>
          <w:b/>
        </w:rPr>
      </w:pPr>
    </w:p>
    <w:p w14:paraId="03DCD0E5" w14:textId="77777777" w:rsidR="00B55884" w:rsidRPr="009539C6" w:rsidRDefault="00B55884">
      <w:pPr>
        <w:suppressAutoHyphens w:val="0"/>
        <w:spacing w:after="160" w:line="259" w:lineRule="auto"/>
        <w:rPr>
          <w:b/>
        </w:rPr>
      </w:pPr>
      <w:r w:rsidRPr="009539C6">
        <w:rPr>
          <w:b/>
        </w:rPr>
        <w:br w:type="page"/>
      </w:r>
    </w:p>
    <w:p w14:paraId="494697E4" w14:textId="77777777" w:rsidR="0022077F" w:rsidRPr="009539C6" w:rsidRDefault="0022077F" w:rsidP="0022077F">
      <w:pPr>
        <w:tabs>
          <w:tab w:val="right" w:pos="284"/>
        </w:tabs>
        <w:jc w:val="both"/>
      </w:pPr>
      <w:r w:rsidRPr="009539C6">
        <w:rPr>
          <w:b/>
        </w:rPr>
        <w:lastRenderedPageBreak/>
        <w:t>Príjmy z podnikania a z vlastníctva majetku</w:t>
      </w:r>
    </w:p>
    <w:p w14:paraId="343DD03C" w14:textId="77777777" w:rsidR="0022077F" w:rsidRPr="009539C6" w:rsidRDefault="0022077F" w:rsidP="0022077F">
      <w:pPr>
        <w:jc w:val="both"/>
        <w:rPr>
          <w:b/>
        </w:rPr>
      </w:pPr>
      <w:r w:rsidRPr="009539C6">
        <w:t xml:space="preserve">Z rozpočtovaných </w:t>
      </w:r>
      <w:r w:rsidRPr="009539C6">
        <w:rPr>
          <w:b/>
        </w:rPr>
        <w:t>12.500,00</w:t>
      </w:r>
      <w:r w:rsidRPr="009539C6">
        <w:t xml:space="preserve"> EUR bol skutočný príjem k 31.12.2019 v sume </w:t>
      </w:r>
      <w:r w:rsidRPr="009539C6">
        <w:rPr>
          <w:b/>
        </w:rPr>
        <w:t>4.944,96</w:t>
      </w:r>
      <w:r w:rsidRPr="009539C6">
        <w:t xml:space="preserve"> EUR, čo je </w:t>
      </w:r>
      <w:r w:rsidRPr="009539C6">
        <w:rPr>
          <w:b/>
        </w:rPr>
        <w:t>39,56</w:t>
      </w:r>
      <w:r w:rsidRPr="009539C6">
        <w:t xml:space="preserve"> % plnenie. Uvedený príjem predstavuje príjem z prenajatých budov, priestorov a objektov v sume </w:t>
      </w:r>
      <w:r w:rsidRPr="009539C6">
        <w:rPr>
          <w:b/>
          <w:bCs/>
        </w:rPr>
        <w:t>4.564,82</w:t>
      </w:r>
      <w:r w:rsidRPr="009539C6">
        <w:t xml:space="preserve"> EUR a príjem z dividend v sume </w:t>
      </w:r>
      <w:r w:rsidRPr="009539C6">
        <w:rPr>
          <w:b/>
          <w:bCs/>
        </w:rPr>
        <w:t>380,14</w:t>
      </w:r>
      <w:r w:rsidRPr="009539C6">
        <w:t xml:space="preserve"> EUR.</w:t>
      </w:r>
    </w:p>
    <w:p w14:paraId="426A4F6F" w14:textId="77777777" w:rsidR="0022077F" w:rsidRPr="009539C6" w:rsidRDefault="0022077F" w:rsidP="0022077F">
      <w:pPr>
        <w:tabs>
          <w:tab w:val="right" w:pos="284"/>
        </w:tabs>
        <w:jc w:val="both"/>
        <w:rPr>
          <w:b/>
        </w:rPr>
      </w:pPr>
    </w:p>
    <w:p w14:paraId="037633AA" w14:textId="77777777" w:rsidR="0022077F" w:rsidRPr="009539C6" w:rsidRDefault="0022077F" w:rsidP="0022077F">
      <w:pPr>
        <w:tabs>
          <w:tab w:val="right" w:pos="284"/>
        </w:tabs>
        <w:jc w:val="both"/>
      </w:pPr>
      <w:r w:rsidRPr="009539C6">
        <w:rPr>
          <w:b/>
        </w:rPr>
        <w:t>Administratívne poplatky a iné poplatky a platby</w:t>
      </w:r>
    </w:p>
    <w:p w14:paraId="68A8A82B" w14:textId="77777777" w:rsidR="0022077F" w:rsidRPr="009539C6" w:rsidRDefault="0022077F" w:rsidP="0022077F">
      <w:pPr>
        <w:jc w:val="both"/>
      </w:pPr>
      <w:r w:rsidRPr="009539C6">
        <w:t>Administratívne poplatky - správne poplatky:</w:t>
      </w:r>
    </w:p>
    <w:p w14:paraId="2948684B" w14:textId="77777777" w:rsidR="0022077F" w:rsidRPr="009539C6" w:rsidRDefault="0022077F" w:rsidP="0022077F">
      <w:pPr>
        <w:jc w:val="both"/>
        <w:rPr>
          <w:b/>
        </w:rPr>
      </w:pPr>
      <w:r w:rsidRPr="009539C6">
        <w:t>Z rozpočtovaných</w:t>
      </w:r>
      <w:r w:rsidRPr="009539C6">
        <w:rPr>
          <w:b/>
        </w:rPr>
        <w:t xml:space="preserve"> 9.300,21</w:t>
      </w:r>
      <w:r w:rsidRPr="009539C6">
        <w:t xml:space="preserve"> EUR bol skutočný príjem k 31.12.2019 v sume </w:t>
      </w:r>
      <w:r w:rsidRPr="009539C6">
        <w:rPr>
          <w:b/>
        </w:rPr>
        <w:t>6.671,20</w:t>
      </w:r>
      <w:r w:rsidRPr="009539C6">
        <w:t xml:space="preserve"> EUR, čo je </w:t>
      </w:r>
      <w:r w:rsidRPr="009539C6">
        <w:rPr>
          <w:b/>
        </w:rPr>
        <w:t xml:space="preserve">72 </w:t>
      </w:r>
      <w:r w:rsidRPr="009539C6">
        <w:t xml:space="preserve">% plnenie. </w:t>
      </w:r>
    </w:p>
    <w:p w14:paraId="59D5C396" w14:textId="77777777" w:rsidR="0022077F" w:rsidRPr="009539C6" w:rsidRDefault="0022077F" w:rsidP="0022077F">
      <w:pPr>
        <w:rPr>
          <w:b/>
        </w:rPr>
      </w:pPr>
    </w:p>
    <w:p w14:paraId="78BD3020" w14:textId="77777777" w:rsidR="0022077F" w:rsidRPr="009539C6" w:rsidRDefault="0022077F" w:rsidP="0022077F">
      <w:pPr>
        <w:numPr>
          <w:ilvl w:val="0"/>
          <w:numId w:val="1"/>
        </w:numPr>
        <w:ind w:left="284" w:hanging="284"/>
        <w:rPr>
          <w:b/>
        </w:rPr>
      </w:pPr>
      <w:r w:rsidRPr="009539C6">
        <w:rPr>
          <w:b/>
        </w:rPr>
        <w:t xml:space="preserve"> iné nedaňové príjmy: </w:t>
      </w:r>
    </w:p>
    <w:p w14:paraId="0CEC2547" w14:textId="77777777" w:rsidR="0022077F" w:rsidRPr="009539C6" w:rsidRDefault="0022077F" w:rsidP="0022077F">
      <w:pPr>
        <w:rPr>
          <w:b/>
        </w:rPr>
      </w:pPr>
      <w:r w:rsidRPr="009539C6">
        <w:rPr>
          <w:b/>
        </w:rPr>
        <w:t xml:space="preserve">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49"/>
        <w:gridCol w:w="3058"/>
        <w:gridCol w:w="3384"/>
      </w:tblGrid>
      <w:tr w:rsidR="0022077F" w:rsidRPr="009539C6" w14:paraId="393ED91E" w14:textId="77777777" w:rsidTr="0022077F"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A5ECCC3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Schválený rozpočet na rok 2019 po poslednej zmene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1E248FC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Skutočnosť k 31.12.2019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168D7D" w14:textId="77777777" w:rsidR="0022077F" w:rsidRPr="009539C6" w:rsidRDefault="0022077F" w:rsidP="0022077F">
            <w:pPr>
              <w:jc w:val="center"/>
            </w:pPr>
            <w:r w:rsidRPr="009539C6">
              <w:rPr>
                <w:b/>
              </w:rPr>
              <w:t>% plnenia</w:t>
            </w:r>
          </w:p>
        </w:tc>
      </w:tr>
      <w:tr w:rsidR="0022077F" w:rsidRPr="009539C6" w14:paraId="3F349BB4" w14:textId="77777777" w:rsidTr="0022077F"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C232C" w14:textId="77777777" w:rsidR="0022077F" w:rsidRPr="009539C6" w:rsidRDefault="0022077F" w:rsidP="0022077F">
            <w:pPr>
              <w:jc w:val="center"/>
            </w:pPr>
            <w:r w:rsidRPr="009539C6">
              <w:t>0,00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E2F91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t>0,00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3ACB0" w14:textId="77777777" w:rsidR="0022077F" w:rsidRPr="009539C6" w:rsidRDefault="0022077F" w:rsidP="0022077F">
            <w:pPr>
              <w:snapToGrid w:val="0"/>
              <w:jc w:val="center"/>
              <w:rPr>
                <w:b/>
              </w:rPr>
            </w:pPr>
          </w:p>
        </w:tc>
      </w:tr>
    </w:tbl>
    <w:p w14:paraId="604611F8" w14:textId="77777777" w:rsidR="0022077F" w:rsidRPr="009539C6" w:rsidRDefault="0022077F" w:rsidP="0022077F">
      <w:pPr>
        <w:jc w:val="both"/>
      </w:pPr>
    </w:p>
    <w:p w14:paraId="7B2C3F2A" w14:textId="77777777" w:rsidR="0022077F" w:rsidRPr="009539C6" w:rsidRDefault="0022077F" w:rsidP="0022077F">
      <w:pPr>
        <w:rPr>
          <w:b/>
        </w:rPr>
      </w:pPr>
    </w:p>
    <w:p w14:paraId="6B8039EC" w14:textId="77777777" w:rsidR="0022077F" w:rsidRPr="009539C6" w:rsidRDefault="0022077F" w:rsidP="0022077F">
      <w:pPr>
        <w:numPr>
          <w:ilvl w:val="0"/>
          <w:numId w:val="1"/>
        </w:numPr>
        <w:ind w:left="284" w:hanging="284"/>
      </w:pPr>
      <w:r w:rsidRPr="009539C6">
        <w:rPr>
          <w:b/>
        </w:rPr>
        <w:t>prijaté granty a transfery</w:t>
      </w:r>
    </w:p>
    <w:p w14:paraId="313B02C1" w14:textId="77777777" w:rsidR="0022077F" w:rsidRPr="009539C6" w:rsidRDefault="0022077F" w:rsidP="0022077F">
      <w:pPr>
        <w:jc w:val="both"/>
      </w:pPr>
      <w:r w:rsidRPr="009539C6">
        <w:t xml:space="preserve">Z rozpočtovaných grantov a transferov </w:t>
      </w:r>
      <w:r w:rsidRPr="009539C6">
        <w:rPr>
          <w:b/>
        </w:rPr>
        <w:t>121.790,31</w:t>
      </w:r>
      <w:r w:rsidRPr="009539C6">
        <w:t xml:space="preserve"> EUR bol skutočný príjem vo výške </w:t>
      </w:r>
      <w:r w:rsidRPr="009539C6">
        <w:rPr>
          <w:b/>
        </w:rPr>
        <w:t>131.193,98</w:t>
      </w:r>
      <w:r w:rsidRPr="009539C6">
        <w:t xml:space="preserve"> EUR, čo predstavuje </w:t>
      </w:r>
      <w:r w:rsidRPr="009539C6">
        <w:rPr>
          <w:b/>
          <w:bCs/>
        </w:rPr>
        <w:t>108</w:t>
      </w:r>
      <w:r w:rsidRPr="009539C6">
        <w:t xml:space="preserve"> % plnenie.</w:t>
      </w:r>
    </w:p>
    <w:p w14:paraId="3FE56EDE" w14:textId="77777777" w:rsidR="0022077F" w:rsidRPr="009539C6" w:rsidRDefault="0022077F" w:rsidP="0022077F">
      <w:pPr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948"/>
        <w:gridCol w:w="1838"/>
        <w:gridCol w:w="3605"/>
      </w:tblGrid>
      <w:tr w:rsidR="0022077F" w:rsidRPr="009539C6" w14:paraId="126D20C6" w14:textId="77777777" w:rsidTr="0022077F"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FDB22CC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Poskytovateľ dotácie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4D2D861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Suma v EUR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C3ED22" w14:textId="77777777" w:rsidR="0022077F" w:rsidRPr="009539C6" w:rsidRDefault="0022077F" w:rsidP="0022077F">
            <w:pPr>
              <w:jc w:val="center"/>
            </w:pPr>
            <w:r w:rsidRPr="009539C6">
              <w:rPr>
                <w:b/>
              </w:rPr>
              <w:t>Účel</w:t>
            </w:r>
          </w:p>
        </w:tc>
      </w:tr>
      <w:tr w:rsidR="0022077F" w:rsidRPr="009539C6" w14:paraId="167052D9" w14:textId="77777777" w:rsidTr="0022077F"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F0339" w14:textId="77777777" w:rsidR="0022077F" w:rsidRPr="009539C6" w:rsidRDefault="0022077F" w:rsidP="0022077F">
            <w:pPr>
              <w:jc w:val="both"/>
            </w:pPr>
            <w:r w:rsidRPr="009539C6">
              <w:t>Ministerstvo vnútra SR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BA3DC" w14:textId="77777777" w:rsidR="0022077F" w:rsidRPr="009539C6" w:rsidRDefault="0022077F" w:rsidP="0022077F">
            <w:r w:rsidRPr="009539C6">
              <w:t>2.237,92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9F608" w14:textId="77777777" w:rsidR="0022077F" w:rsidRPr="009539C6" w:rsidRDefault="0022077F" w:rsidP="0022077F">
            <w:pPr>
              <w:jc w:val="both"/>
            </w:pPr>
            <w:r w:rsidRPr="009539C6">
              <w:t>Na matričnú činnosť</w:t>
            </w:r>
          </w:p>
        </w:tc>
      </w:tr>
      <w:tr w:rsidR="0022077F" w:rsidRPr="009539C6" w14:paraId="0A07AEAB" w14:textId="77777777" w:rsidTr="0022077F"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6FC50" w14:textId="77777777" w:rsidR="0022077F" w:rsidRPr="009539C6" w:rsidRDefault="0022077F" w:rsidP="0022077F">
            <w:pPr>
              <w:jc w:val="both"/>
            </w:pPr>
            <w:r w:rsidRPr="009539C6">
              <w:t>Ministerstvo dopravy SR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A6CB7" w14:textId="77777777" w:rsidR="0022077F" w:rsidRPr="009539C6" w:rsidRDefault="0022077F" w:rsidP="0022077F">
            <w:r w:rsidRPr="009539C6">
              <w:t>228,34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998CC" w14:textId="77777777" w:rsidR="0022077F" w:rsidRPr="009539C6" w:rsidRDefault="0022077F" w:rsidP="0022077F">
            <w:pPr>
              <w:jc w:val="both"/>
            </w:pPr>
            <w:r w:rsidRPr="009539C6">
              <w:t>Na stavebný úrad</w:t>
            </w:r>
          </w:p>
        </w:tc>
      </w:tr>
      <w:tr w:rsidR="0022077F" w:rsidRPr="009539C6" w14:paraId="5DD8DB41" w14:textId="77777777" w:rsidTr="0022077F"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4809B" w14:textId="77777777" w:rsidR="0022077F" w:rsidRPr="009539C6" w:rsidRDefault="0022077F" w:rsidP="0022077F">
            <w:pPr>
              <w:jc w:val="both"/>
            </w:pPr>
            <w:r w:rsidRPr="009539C6">
              <w:t>Ministerstvo financií SR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693C7" w14:textId="77777777" w:rsidR="0022077F" w:rsidRPr="009539C6" w:rsidRDefault="0022077F" w:rsidP="0022077F">
            <w:r w:rsidRPr="009539C6">
              <w:t>125.427,00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FE820" w14:textId="77777777" w:rsidR="0022077F" w:rsidRPr="009539C6" w:rsidRDefault="0022077F" w:rsidP="0022077F">
            <w:pPr>
              <w:jc w:val="both"/>
            </w:pPr>
            <w:r w:rsidRPr="009539C6">
              <w:t>Na základné vzdelanie</w:t>
            </w:r>
          </w:p>
        </w:tc>
      </w:tr>
      <w:tr w:rsidR="0022077F" w:rsidRPr="009539C6" w14:paraId="4DAC9F42" w14:textId="77777777" w:rsidTr="0022077F"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03F54" w14:textId="77777777" w:rsidR="0022077F" w:rsidRPr="009539C6" w:rsidRDefault="0022077F" w:rsidP="0022077F">
            <w:pPr>
              <w:jc w:val="both"/>
            </w:pPr>
            <w:r w:rsidRPr="009539C6">
              <w:t>Ministerstvo životného prostredia SR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A56DF" w14:textId="77777777" w:rsidR="0022077F" w:rsidRPr="009539C6" w:rsidRDefault="0022077F" w:rsidP="0022077F">
            <w:r w:rsidRPr="009539C6">
              <w:t>108,9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3B5A7" w14:textId="77777777" w:rsidR="0022077F" w:rsidRPr="009539C6" w:rsidRDefault="0022077F" w:rsidP="0022077F">
            <w:pPr>
              <w:jc w:val="both"/>
            </w:pPr>
            <w:r w:rsidRPr="009539C6">
              <w:t>Na životné prostredie</w:t>
            </w:r>
          </w:p>
        </w:tc>
      </w:tr>
      <w:tr w:rsidR="0022077F" w:rsidRPr="009539C6" w14:paraId="59A91AA1" w14:textId="77777777" w:rsidTr="0022077F"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68DC7" w14:textId="77777777" w:rsidR="0022077F" w:rsidRPr="009539C6" w:rsidRDefault="0022077F" w:rsidP="0022077F">
            <w:pPr>
              <w:jc w:val="both"/>
            </w:pPr>
            <w:r w:rsidRPr="009539C6">
              <w:t>Ministerstvo vnútra SR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9ED39" w14:textId="77777777" w:rsidR="0022077F" w:rsidRPr="009539C6" w:rsidRDefault="0022077F" w:rsidP="0022077F">
            <w:r w:rsidRPr="009539C6">
              <w:t>384,45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E8D22" w14:textId="77777777" w:rsidR="0022077F" w:rsidRPr="009539C6" w:rsidRDefault="0022077F" w:rsidP="0022077F">
            <w:pPr>
              <w:jc w:val="both"/>
            </w:pPr>
            <w:r w:rsidRPr="009539C6">
              <w:t>Na evidenciu obyvateľstva</w:t>
            </w:r>
          </w:p>
        </w:tc>
      </w:tr>
      <w:tr w:rsidR="0022077F" w:rsidRPr="009539C6" w14:paraId="41975C27" w14:textId="77777777" w:rsidTr="0022077F"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F850E" w14:textId="77777777" w:rsidR="0022077F" w:rsidRPr="009539C6" w:rsidRDefault="0022077F" w:rsidP="0022077F">
            <w:pPr>
              <w:jc w:val="both"/>
            </w:pPr>
            <w:r w:rsidRPr="009539C6">
              <w:t>Ministerstvo dopravy SR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03983" w14:textId="77777777" w:rsidR="0022077F" w:rsidRPr="009539C6" w:rsidRDefault="0022077F" w:rsidP="0022077F">
            <w:r w:rsidRPr="009539C6">
              <w:t>1343,48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B1EBF" w14:textId="77777777" w:rsidR="0022077F" w:rsidRPr="009539C6" w:rsidRDefault="0022077F" w:rsidP="0022077F">
            <w:pPr>
              <w:jc w:val="both"/>
            </w:pPr>
            <w:r w:rsidRPr="009539C6">
              <w:t>Na pozemné komunikácie</w:t>
            </w:r>
          </w:p>
        </w:tc>
      </w:tr>
      <w:tr w:rsidR="0022077F" w:rsidRPr="009539C6" w14:paraId="78B6E4EB" w14:textId="77777777" w:rsidTr="0022077F"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72B0B" w14:textId="77777777" w:rsidR="0022077F" w:rsidRPr="009539C6" w:rsidRDefault="0022077F" w:rsidP="0022077F">
            <w:pPr>
              <w:snapToGrid w:val="0"/>
              <w:jc w:val="both"/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B2DE6" w14:textId="77777777" w:rsidR="0022077F" w:rsidRPr="009539C6" w:rsidRDefault="0022077F" w:rsidP="0022077F">
            <w:pPr>
              <w:snapToGrid w:val="0"/>
            </w:pP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C8F6C" w14:textId="77777777" w:rsidR="0022077F" w:rsidRPr="009539C6" w:rsidRDefault="0022077F" w:rsidP="0022077F">
            <w:pPr>
              <w:snapToGrid w:val="0"/>
              <w:jc w:val="both"/>
            </w:pPr>
          </w:p>
        </w:tc>
      </w:tr>
      <w:tr w:rsidR="0022077F" w:rsidRPr="009539C6" w14:paraId="0F263415" w14:textId="77777777" w:rsidTr="0022077F"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8FE8A" w14:textId="77777777" w:rsidR="0022077F" w:rsidRPr="009539C6" w:rsidRDefault="0022077F" w:rsidP="0022077F">
            <w:pPr>
              <w:jc w:val="both"/>
            </w:pPr>
            <w:r w:rsidRPr="009539C6">
              <w:t>Ministerstvo vnútra SR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9AEA8" w14:textId="77777777" w:rsidR="0022077F" w:rsidRPr="009539C6" w:rsidRDefault="0022077F" w:rsidP="0022077F">
            <w:r w:rsidRPr="009539C6">
              <w:t>1433,09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E1130" w14:textId="77777777" w:rsidR="0022077F" w:rsidRPr="009539C6" w:rsidRDefault="0022077F" w:rsidP="0022077F">
            <w:pPr>
              <w:jc w:val="both"/>
            </w:pPr>
            <w:r w:rsidRPr="009539C6">
              <w:t>Na voľby</w:t>
            </w:r>
          </w:p>
        </w:tc>
      </w:tr>
      <w:tr w:rsidR="0022077F" w:rsidRPr="009539C6" w14:paraId="405DB500" w14:textId="77777777" w:rsidTr="0022077F"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8D4B5" w14:textId="77777777" w:rsidR="0022077F" w:rsidRPr="009539C6" w:rsidRDefault="0022077F" w:rsidP="0022077F">
            <w:pPr>
              <w:jc w:val="both"/>
            </w:pPr>
            <w:r w:rsidRPr="009539C6">
              <w:t>Ministerstvo vnútra SR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4FDBE" w14:textId="77777777" w:rsidR="0022077F" w:rsidRPr="009539C6" w:rsidRDefault="0022077F" w:rsidP="0022077F">
            <w:r w:rsidRPr="009539C6">
              <w:t>30,8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741A1" w14:textId="77777777" w:rsidR="0022077F" w:rsidRPr="009539C6" w:rsidRDefault="0022077F" w:rsidP="0022077F">
            <w:pPr>
              <w:jc w:val="both"/>
            </w:pPr>
            <w:r w:rsidRPr="009539C6">
              <w:t>Na register adries</w:t>
            </w:r>
          </w:p>
        </w:tc>
      </w:tr>
    </w:tbl>
    <w:p w14:paraId="65F5900C" w14:textId="77777777" w:rsidR="0022077F" w:rsidRPr="009539C6" w:rsidRDefault="0022077F" w:rsidP="0022077F">
      <w:pPr>
        <w:jc w:val="both"/>
      </w:pPr>
    </w:p>
    <w:p w14:paraId="18A40E67" w14:textId="77777777" w:rsidR="0022077F" w:rsidRPr="009539C6" w:rsidRDefault="0022077F" w:rsidP="0022077F">
      <w:pPr>
        <w:jc w:val="both"/>
        <w:rPr>
          <w:b/>
          <w:sz w:val="28"/>
          <w:szCs w:val="28"/>
        </w:rPr>
      </w:pPr>
      <w:r w:rsidRPr="009539C6">
        <w:t>Granty a transfery boli účelovo učené a boli použité v súlade s ich účelom</w:t>
      </w:r>
      <w:r w:rsidRPr="009539C6">
        <w:rPr>
          <w:b/>
          <w:sz w:val="28"/>
          <w:szCs w:val="28"/>
        </w:rPr>
        <w:t>.</w:t>
      </w:r>
    </w:p>
    <w:p w14:paraId="68C94A6D" w14:textId="77777777" w:rsidR="0022077F" w:rsidRPr="009539C6" w:rsidRDefault="0022077F" w:rsidP="0022077F">
      <w:pPr>
        <w:jc w:val="both"/>
        <w:rPr>
          <w:b/>
        </w:rPr>
      </w:pPr>
      <w:r w:rsidRPr="009539C6">
        <w:rPr>
          <w:b/>
          <w:sz w:val="28"/>
          <w:szCs w:val="28"/>
        </w:rPr>
        <w:t xml:space="preserve"> </w:t>
      </w:r>
    </w:p>
    <w:p w14:paraId="0D391C9B" w14:textId="77777777" w:rsidR="0022077F" w:rsidRPr="009539C6" w:rsidRDefault="0022077F" w:rsidP="0022077F">
      <w:pPr>
        <w:rPr>
          <w:b/>
        </w:rPr>
      </w:pPr>
    </w:p>
    <w:p w14:paraId="630B1417" w14:textId="77777777" w:rsidR="0022077F" w:rsidRPr="009539C6" w:rsidRDefault="0022077F" w:rsidP="0022077F">
      <w:pPr>
        <w:pStyle w:val="Nadpis3"/>
      </w:pPr>
      <w:r w:rsidRPr="009539C6">
        <w:t>Kapitálové príjmy:</w:t>
      </w:r>
    </w:p>
    <w:p w14:paraId="3B0E8F85" w14:textId="77777777" w:rsidR="0022077F" w:rsidRPr="009539C6" w:rsidRDefault="0022077F" w:rsidP="0022077F">
      <w:pPr>
        <w:rPr>
          <w:b/>
          <w:color w:val="FF000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49"/>
        <w:gridCol w:w="3058"/>
        <w:gridCol w:w="3384"/>
      </w:tblGrid>
      <w:tr w:rsidR="0022077F" w:rsidRPr="009539C6" w14:paraId="46D49332" w14:textId="77777777" w:rsidTr="0022077F"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8A4C100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Schválený rozpočet na rok 2019 po poslednej zmene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38CF51E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Skutočnosť k 31.12.2019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A44AC0" w14:textId="77777777" w:rsidR="0022077F" w:rsidRPr="009539C6" w:rsidRDefault="0022077F" w:rsidP="0022077F">
            <w:pPr>
              <w:jc w:val="center"/>
            </w:pPr>
            <w:r w:rsidRPr="009539C6">
              <w:rPr>
                <w:b/>
              </w:rPr>
              <w:t>% plnenia</w:t>
            </w:r>
          </w:p>
        </w:tc>
      </w:tr>
      <w:tr w:rsidR="0022077F" w:rsidRPr="009539C6" w14:paraId="36943018" w14:textId="77777777" w:rsidTr="0022077F"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FD149" w14:textId="77777777" w:rsidR="0022077F" w:rsidRPr="009539C6" w:rsidRDefault="0022077F" w:rsidP="0022077F">
            <w:pPr>
              <w:jc w:val="center"/>
            </w:pPr>
            <w:r w:rsidRPr="009539C6">
              <w:t>0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CBB7B" w14:textId="77777777" w:rsidR="0022077F" w:rsidRPr="009539C6" w:rsidRDefault="0022077F" w:rsidP="0022077F">
            <w:pPr>
              <w:jc w:val="center"/>
            </w:pPr>
            <w:r w:rsidRPr="009539C6">
              <w:t>2.742,00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12EFC" w14:textId="77777777" w:rsidR="0022077F" w:rsidRPr="009539C6" w:rsidRDefault="0022077F" w:rsidP="0022077F">
            <w:pPr>
              <w:jc w:val="center"/>
            </w:pPr>
          </w:p>
        </w:tc>
      </w:tr>
    </w:tbl>
    <w:p w14:paraId="6E05EB8C" w14:textId="77777777" w:rsidR="0022077F" w:rsidRPr="009539C6" w:rsidRDefault="0022077F" w:rsidP="0022077F">
      <w:pPr>
        <w:jc w:val="both"/>
      </w:pPr>
    </w:p>
    <w:p w14:paraId="742A4A19" w14:textId="77777777" w:rsidR="0022077F" w:rsidRPr="009539C6" w:rsidRDefault="0022077F" w:rsidP="0022077F">
      <w:pPr>
        <w:jc w:val="both"/>
      </w:pPr>
      <w:r w:rsidRPr="009539C6">
        <w:t xml:space="preserve">Z rozpočtovaných kapitálových príjmov </w:t>
      </w:r>
      <w:r w:rsidRPr="009539C6">
        <w:rPr>
          <w:b/>
          <w:bCs/>
        </w:rPr>
        <w:t xml:space="preserve">0,00 </w:t>
      </w:r>
      <w:r w:rsidRPr="009539C6">
        <w:t xml:space="preserve">EUR bol skutočný príjem k 31.12.2019 v sume </w:t>
      </w:r>
      <w:r w:rsidRPr="009539C6">
        <w:rPr>
          <w:b/>
          <w:bCs/>
        </w:rPr>
        <w:t>2.742</w:t>
      </w:r>
      <w:r w:rsidRPr="009539C6">
        <w:rPr>
          <w:b/>
        </w:rPr>
        <w:t>,00</w:t>
      </w:r>
      <w:r w:rsidRPr="009539C6">
        <w:t xml:space="preserve"> EUR. </w:t>
      </w:r>
    </w:p>
    <w:p w14:paraId="1569A52F" w14:textId="77777777" w:rsidR="0022077F" w:rsidRPr="009539C6" w:rsidRDefault="0022077F" w:rsidP="0022077F"/>
    <w:p w14:paraId="10F2B88B" w14:textId="77777777" w:rsidR="0022077F" w:rsidRPr="009539C6" w:rsidRDefault="0022077F" w:rsidP="0022077F">
      <w:pPr>
        <w:tabs>
          <w:tab w:val="right" w:pos="284"/>
        </w:tabs>
        <w:jc w:val="both"/>
      </w:pPr>
      <w:r w:rsidRPr="009539C6">
        <w:rPr>
          <w:b/>
        </w:rPr>
        <w:t>Granty a transfery</w:t>
      </w:r>
    </w:p>
    <w:p w14:paraId="4A9E7660" w14:textId="77777777" w:rsidR="0022077F" w:rsidRPr="009539C6" w:rsidRDefault="0022077F" w:rsidP="0022077F">
      <w:pPr>
        <w:jc w:val="both"/>
        <w:rPr>
          <w:b/>
        </w:rPr>
      </w:pPr>
      <w:r w:rsidRPr="009539C6">
        <w:t>V roku 2019 nedostala obec žiadne granty a transfery.</w:t>
      </w:r>
    </w:p>
    <w:p w14:paraId="3C301E76" w14:textId="77777777" w:rsidR="0022077F" w:rsidRPr="009539C6" w:rsidRDefault="0022077F" w:rsidP="0022077F">
      <w:pPr>
        <w:rPr>
          <w:b/>
        </w:rPr>
      </w:pPr>
    </w:p>
    <w:p w14:paraId="1D0D69B0" w14:textId="77777777" w:rsidR="0022077F" w:rsidRPr="009539C6" w:rsidRDefault="0022077F" w:rsidP="0022077F">
      <w:pPr>
        <w:rPr>
          <w:b/>
        </w:rPr>
      </w:pPr>
    </w:p>
    <w:p w14:paraId="269C5018" w14:textId="77777777" w:rsidR="00B55884" w:rsidRPr="009539C6" w:rsidRDefault="00B55884">
      <w:pPr>
        <w:suppressAutoHyphens w:val="0"/>
        <w:spacing w:after="160" w:line="259" w:lineRule="auto"/>
        <w:rPr>
          <w:b/>
          <w:bCs/>
          <w:highlight w:val="lightGray"/>
        </w:rPr>
      </w:pPr>
      <w:r w:rsidRPr="009539C6">
        <w:rPr>
          <w:bCs/>
          <w:highlight w:val="lightGray"/>
        </w:rPr>
        <w:br w:type="page"/>
      </w:r>
    </w:p>
    <w:p w14:paraId="55B96350" w14:textId="77777777" w:rsidR="0022077F" w:rsidRPr="009539C6" w:rsidRDefault="0022077F" w:rsidP="00B55884">
      <w:pPr>
        <w:pStyle w:val="Nadpis3"/>
      </w:pPr>
      <w:r w:rsidRPr="009539C6">
        <w:lastRenderedPageBreak/>
        <w:t xml:space="preserve">Príjmové finančné operácie: </w:t>
      </w:r>
    </w:p>
    <w:p w14:paraId="4423CF8D" w14:textId="77777777" w:rsidR="0022077F" w:rsidRPr="009539C6" w:rsidRDefault="0022077F" w:rsidP="0022077F">
      <w:pPr>
        <w:rPr>
          <w:b/>
        </w:rPr>
      </w:pPr>
      <w:r w:rsidRPr="009539C6">
        <w:rPr>
          <w:b/>
        </w:rPr>
        <w:t xml:space="preserve">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49"/>
        <w:gridCol w:w="3058"/>
        <w:gridCol w:w="3384"/>
      </w:tblGrid>
      <w:tr w:rsidR="0022077F" w:rsidRPr="009539C6" w14:paraId="1399DB69" w14:textId="77777777" w:rsidTr="0022077F"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CDE25BF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Schválený rozpočet na rok 2019 po poslednej zmene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15ADBD6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Skutočnosť k 31.12.2019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B09D92" w14:textId="77777777" w:rsidR="0022077F" w:rsidRPr="009539C6" w:rsidRDefault="0022077F" w:rsidP="0022077F">
            <w:pPr>
              <w:jc w:val="center"/>
            </w:pPr>
            <w:r w:rsidRPr="009539C6">
              <w:rPr>
                <w:b/>
              </w:rPr>
              <w:t>% plnenia</w:t>
            </w:r>
          </w:p>
        </w:tc>
      </w:tr>
      <w:tr w:rsidR="0022077F" w:rsidRPr="009539C6" w14:paraId="27E13A75" w14:textId="77777777" w:rsidTr="0022077F"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2F7E1" w14:textId="77777777" w:rsidR="0022077F" w:rsidRPr="009539C6" w:rsidRDefault="0022077F" w:rsidP="0022077F">
            <w:pPr>
              <w:jc w:val="center"/>
            </w:pPr>
            <w:r w:rsidRPr="009539C6">
              <w:t>70.000,00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C3714" w14:textId="77777777" w:rsidR="0022077F" w:rsidRPr="009539C6" w:rsidRDefault="0022077F" w:rsidP="0022077F">
            <w:pPr>
              <w:jc w:val="center"/>
            </w:pPr>
            <w:r w:rsidRPr="009539C6">
              <w:t>40.609,70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9A08E" w14:textId="77777777" w:rsidR="0022077F" w:rsidRPr="009539C6" w:rsidRDefault="0022077F" w:rsidP="0022077F">
            <w:pPr>
              <w:jc w:val="center"/>
            </w:pPr>
            <w:r w:rsidRPr="009539C6">
              <w:t>58,00%</w:t>
            </w:r>
          </w:p>
        </w:tc>
      </w:tr>
    </w:tbl>
    <w:p w14:paraId="068C704D" w14:textId="77777777" w:rsidR="0022077F" w:rsidRPr="009539C6" w:rsidRDefault="0022077F" w:rsidP="0022077F">
      <w:pPr>
        <w:jc w:val="both"/>
      </w:pPr>
    </w:p>
    <w:p w14:paraId="54BCECA0" w14:textId="77777777" w:rsidR="0022077F" w:rsidRPr="009539C6" w:rsidRDefault="0022077F" w:rsidP="0022077F">
      <w:pPr>
        <w:jc w:val="both"/>
      </w:pPr>
      <w:r w:rsidRPr="009539C6">
        <w:t xml:space="preserve">Z rozpočtovaných príjmových finančných operácií </w:t>
      </w:r>
      <w:r w:rsidRPr="009539C6">
        <w:rPr>
          <w:b/>
          <w:bCs/>
        </w:rPr>
        <w:t>70</w:t>
      </w:r>
      <w:r w:rsidRPr="009539C6">
        <w:rPr>
          <w:b/>
        </w:rPr>
        <w:t>.000,00</w:t>
      </w:r>
      <w:r w:rsidRPr="009539C6">
        <w:t xml:space="preserve"> EUR bol skutočný príjem k 31.12.2019 v sume </w:t>
      </w:r>
      <w:r w:rsidRPr="009539C6">
        <w:rPr>
          <w:b/>
        </w:rPr>
        <w:t>40.609,70</w:t>
      </w:r>
      <w:r w:rsidRPr="009539C6">
        <w:t xml:space="preserve"> EUR z rezervného fondu, čo predstavuje  </w:t>
      </w:r>
      <w:r w:rsidRPr="009539C6">
        <w:rPr>
          <w:b/>
        </w:rPr>
        <w:t>58</w:t>
      </w:r>
      <w:r w:rsidRPr="009539C6">
        <w:t xml:space="preserve"> % plnenie. </w:t>
      </w:r>
    </w:p>
    <w:p w14:paraId="6ECE87DF" w14:textId="77777777" w:rsidR="0022077F" w:rsidRPr="009539C6" w:rsidRDefault="0022077F" w:rsidP="0022077F">
      <w:pPr>
        <w:jc w:val="both"/>
        <w:rPr>
          <w:b/>
        </w:rPr>
      </w:pPr>
    </w:p>
    <w:p w14:paraId="7B89F4F8" w14:textId="59AE7009" w:rsidR="0022077F" w:rsidRPr="009539C6" w:rsidRDefault="0022077F" w:rsidP="0022077F">
      <w:pPr>
        <w:pStyle w:val="Nadpis2"/>
      </w:pPr>
      <w:bookmarkStart w:id="21" w:name="_Toc59967971"/>
      <w:r w:rsidRPr="009539C6">
        <w:t>Rozbor čerpania výdavkov za rok 2019</w:t>
      </w:r>
      <w:bookmarkEnd w:id="21"/>
    </w:p>
    <w:p w14:paraId="7687CD2B" w14:textId="77777777" w:rsidR="0022077F" w:rsidRPr="009539C6" w:rsidRDefault="0022077F" w:rsidP="0022077F"/>
    <w:p w14:paraId="52D6ED38" w14:textId="77777777" w:rsidR="0022077F" w:rsidRPr="009539C6" w:rsidRDefault="0022077F" w:rsidP="0022077F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48"/>
        <w:gridCol w:w="3058"/>
        <w:gridCol w:w="3385"/>
      </w:tblGrid>
      <w:tr w:rsidR="0022077F" w:rsidRPr="009539C6" w14:paraId="1D8C25F9" w14:textId="77777777" w:rsidTr="0022077F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A576E43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Schválený rozpočet na rok 2019 po poslednej zmene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72DCFEA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Skutočnosť k 31.12.2019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8E1A1A" w14:textId="77777777" w:rsidR="0022077F" w:rsidRPr="009539C6" w:rsidRDefault="0022077F" w:rsidP="0022077F">
            <w:pPr>
              <w:jc w:val="center"/>
            </w:pPr>
            <w:r w:rsidRPr="009539C6">
              <w:rPr>
                <w:b/>
              </w:rPr>
              <w:t>% čerpania</w:t>
            </w:r>
          </w:p>
        </w:tc>
      </w:tr>
      <w:tr w:rsidR="0022077F" w:rsidRPr="009539C6" w14:paraId="645DE193" w14:textId="77777777" w:rsidTr="0022077F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982B9" w14:textId="77777777" w:rsidR="0022077F" w:rsidRPr="009539C6" w:rsidRDefault="0022077F" w:rsidP="0022077F">
            <w:pPr>
              <w:jc w:val="center"/>
            </w:pPr>
            <w:r w:rsidRPr="009539C6">
              <w:t>486.073,00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8AEB4" w14:textId="77777777" w:rsidR="0022077F" w:rsidRPr="009539C6" w:rsidRDefault="0022077F" w:rsidP="0022077F">
            <w:pPr>
              <w:jc w:val="center"/>
            </w:pPr>
            <w:r w:rsidRPr="009539C6">
              <w:t>392.749,48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2EB69" w14:textId="77777777" w:rsidR="0022077F" w:rsidRPr="009539C6" w:rsidRDefault="0022077F" w:rsidP="0022077F">
            <w:pPr>
              <w:jc w:val="center"/>
            </w:pPr>
            <w:r w:rsidRPr="009539C6">
              <w:t>81,00%</w:t>
            </w:r>
          </w:p>
        </w:tc>
      </w:tr>
    </w:tbl>
    <w:p w14:paraId="00A3BAB8" w14:textId="77777777" w:rsidR="0022077F" w:rsidRPr="009539C6" w:rsidRDefault="0022077F" w:rsidP="0022077F">
      <w:pPr>
        <w:ind w:left="360"/>
        <w:jc w:val="both"/>
      </w:pPr>
    </w:p>
    <w:p w14:paraId="243ED10E" w14:textId="77777777" w:rsidR="0022077F" w:rsidRPr="009539C6" w:rsidRDefault="0022077F" w:rsidP="0022077F">
      <w:pPr>
        <w:jc w:val="both"/>
      </w:pPr>
      <w:r w:rsidRPr="009539C6">
        <w:t xml:space="preserve">Z rozpočtovaných celkových výdavkov </w:t>
      </w:r>
      <w:r w:rsidRPr="009539C6">
        <w:rPr>
          <w:b/>
        </w:rPr>
        <w:t>486.073,00</w:t>
      </w:r>
      <w:r w:rsidRPr="009539C6">
        <w:t xml:space="preserve"> EUR bolo skutočne čerpané  k 31.12.2019 v sume </w:t>
      </w:r>
      <w:r w:rsidRPr="009539C6">
        <w:rPr>
          <w:b/>
        </w:rPr>
        <w:t>392.749,48</w:t>
      </w:r>
      <w:r w:rsidRPr="009539C6">
        <w:t xml:space="preserve"> EUR, čo predstavuje  </w:t>
      </w:r>
      <w:r w:rsidRPr="009539C6">
        <w:rPr>
          <w:b/>
        </w:rPr>
        <w:t xml:space="preserve">81 </w:t>
      </w:r>
      <w:r w:rsidRPr="009539C6">
        <w:t xml:space="preserve">% čerpanie. </w:t>
      </w:r>
    </w:p>
    <w:p w14:paraId="18E6C002" w14:textId="77777777" w:rsidR="0022077F" w:rsidRPr="009539C6" w:rsidRDefault="0022077F" w:rsidP="0022077F"/>
    <w:p w14:paraId="6760DB5D" w14:textId="77777777" w:rsidR="0022077F" w:rsidRPr="009539C6" w:rsidRDefault="0022077F" w:rsidP="0022077F">
      <w:pPr>
        <w:pStyle w:val="Nadpis3"/>
      </w:pPr>
      <w:r w:rsidRPr="009539C6">
        <w:t xml:space="preserve">Bežné výdavky </w:t>
      </w:r>
    </w:p>
    <w:p w14:paraId="09CC5DAF" w14:textId="77777777" w:rsidR="0022077F" w:rsidRPr="009539C6" w:rsidRDefault="0022077F" w:rsidP="0022077F">
      <w:pPr>
        <w:ind w:left="900"/>
        <w:jc w:val="both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48"/>
        <w:gridCol w:w="3058"/>
        <w:gridCol w:w="3385"/>
      </w:tblGrid>
      <w:tr w:rsidR="0022077F" w:rsidRPr="009539C6" w14:paraId="3CE00938" w14:textId="77777777" w:rsidTr="0022077F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032CB1C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Schválený rozpočet na rok 2019 po poslednej zmene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7A69E0E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Skutočnosť k 31.12.2019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0A515D" w14:textId="77777777" w:rsidR="0022077F" w:rsidRPr="009539C6" w:rsidRDefault="0022077F" w:rsidP="0022077F">
            <w:pPr>
              <w:jc w:val="center"/>
            </w:pPr>
            <w:r w:rsidRPr="009539C6">
              <w:rPr>
                <w:b/>
              </w:rPr>
              <w:t>% čerpania</w:t>
            </w:r>
          </w:p>
        </w:tc>
      </w:tr>
      <w:tr w:rsidR="0022077F" w:rsidRPr="009539C6" w14:paraId="7CA05594" w14:textId="77777777" w:rsidTr="0022077F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E782A" w14:textId="77777777" w:rsidR="0022077F" w:rsidRPr="009539C6" w:rsidRDefault="0022077F" w:rsidP="0022077F">
            <w:pPr>
              <w:jc w:val="center"/>
            </w:pPr>
            <w:r w:rsidRPr="009539C6">
              <w:t>368.833,00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4E6C3" w14:textId="77777777" w:rsidR="0022077F" w:rsidRPr="009539C6" w:rsidRDefault="0022077F" w:rsidP="0022077F">
            <w:pPr>
              <w:rPr>
                <w:i/>
              </w:rPr>
            </w:pPr>
            <w:r w:rsidRPr="009539C6">
              <w:t xml:space="preserve">            315.339,32      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571EC" w14:textId="77777777" w:rsidR="0022077F" w:rsidRPr="009539C6" w:rsidRDefault="0022077F" w:rsidP="0022077F">
            <w:r w:rsidRPr="009539C6">
              <w:rPr>
                <w:i/>
              </w:rPr>
              <w:t xml:space="preserve"> </w:t>
            </w:r>
            <w:r w:rsidRPr="009539C6">
              <w:t xml:space="preserve">              86%</w:t>
            </w:r>
          </w:p>
        </w:tc>
      </w:tr>
    </w:tbl>
    <w:p w14:paraId="2E001B2F" w14:textId="77777777" w:rsidR="0022077F" w:rsidRPr="009539C6" w:rsidRDefault="0022077F" w:rsidP="0022077F">
      <w:pPr>
        <w:jc w:val="both"/>
        <w:rPr>
          <w:b/>
        </w:rPr>
      </w:pPr>
      <w:r w:rsidRPr="009539C6">
        <w:t xml:space="preserve">Z rozpočtovaných bežných výdavkov </w:t>
      </w:r>
      <w:r w:rsidRPr="009539C6">
        <w:rPr>
          <w:b/>
        </w:rPr>
        <w:t>368.833,00</w:t>
      </w:r>
      <w:r w:rsidRPr="009539C6">
        <w:t xml:space="preserve"> EUR bolo skutočne čerpané  k 31.12.2019 v sume </w:t>
      </w:r>
      <w:r w:rsidRPr="009539C6">
        <w:rPr>
          <w:b/>
        </w:rPr>
        <w:t>315.339,32</w:t>
      </w:r>
      <w:r w:rsidRPr="009539C6">
        <w:t xml:space="preserve"> EUR, čo predstavuje  </w:t>
      </w:r>
      <w:r w:rsidRPr="009539C6">
        <w:rPr>
          <w:b/>
        </w:rPr>
        <w:t>86</w:t>
      </w:r>
      <w:r w:rsidRPr="009539C6">
        <w:t xml:space="preserve"> % čerpanie. </w:t>
      </w:r>
    </w:p>
    <w:p w14:paraId="551F9CD6" w14:textId="77777777" w:rsidR="0022077F" w:rsidRPr="009539C6" w:rsidRDefault="0022077F" w:rsidP="0022077F">
      <w:pPr>
        <w:jc w:val="both"/>
        <w:rPr>
          <w:b/>
        </w:rPr>
      </w:pPr>
      <w:r w:rsidRPr="009539C6">
        <w:rPr>
          <w:b/>
        </w:rPr>
        <w:t xml:space="preserve">Rozbor významných položiek bežného rozpočtu: </w:t>
      </w:r>
    </w:p>
    <w:p w14:paraId="38D09183" w14:textId="77777777" w:rsidR="0022077F" w:rsidRPr="009539C6" w:rsidRDefault="0022077F" w:rsidP="0022077F">
      <w:pPr>
        <w:tabs>
          <w:tab w:val="right" w:pos="284"/>
        </w:tabs>
        <w:jc w:val="both"/>
        <w:rPr>
          <w:b/>
        </w:rPr>
      </w:pPr>
    </w:p>
    <w:p w14:paraId="346B2B47" w14:textId="77777777" w:rsidR="0022077F" w:rsidRPr="009539C6" w:rsidRDefault="0022077F" w:rsidP="0022077F">
      <w:pPr>
        <w:tabs>
          <w:tab w:val="right" w:pos="284"/>
        </w:tabs>
        <w:jc w:val="both"/>
      </w:pPr>
      <w:r w:rsidRPr="009539C6">
        <w:rPr>
          <w:b/>
        </w:rPr>
        <w:t>Mzdy, platy, služobné príjmy a ostatné osobné vyrovnania</w:t>
      </w:r>
    </w:p>
    <w:p w14:paraId="0E6810B9" w14:textId="3F08CFD5" w:rsidR="0022077F" w:rsidRPr="009539C6" w:rsidRDefault="00E54483" w:rsidP="0022077F">
      <w:pPr>
        <w:jc w:val="both"/>
        <w:rPr>
          <w:b/>
        </w:rPr>
      </w:pPr>
      <w:r>
        <w:t>Skutočné čerpanie k 31.12.2019 tarifných platov, osobných ohodnotení, dohôd  bolo v sume 110 129,59 Eur.</w:t>
      </w:r>
      <w:r w:rsidR="0022077F" w:rsidRPr="009539C6">
        <w:t xml:space="preserve"> Patria sem mzdové prostriedky pracovníkov </w:t>
      </w:r>
      <w:proofErr w:type="spellStart"/>
      <w:r w:rsidR="0022077F" w:rsidRPr="009539C6">
        <w:t>OcÚ</w:t>
      </w:r>
      <w:proofErr w:type="spellEnd"/>
      <w:r w:rsidR="0022077F" w:rsidRPr="009539C6">
        <w:t>,  matriky,  stavebného úradu, starostky, kontrolóra obce, zamestnancov na dohody, poslancov OZ.</w:t>
      </w:r>
    </w:p>
    <w:p w14:paraId="49563916" w14:textId="77777777" w:rsidR="0022077F" w:rsidRPr="009539C6" w:rsidRDefault="0022077F" w:rsidP="0022077F">
      <w:pPr>
        <w:tabs>
          <w:tab w:val="right" w:pos="284"/>
        </w:tabs>
        <w:jc w:val="both"/>
        <w:rPr>
          <w:b/>
        </w:rPr>
      </w:pPr>
    </w:p>
    <w:p w14:paraId="495DE0DB" w14:textId="24F7C94E" w:rsidR="0022077F" w:rsidRDefault="0022077F" w:rsidP="0022077F">
      <w:pPr>
        <w:tabs>
          <w:tab w:val="right" w:pos="284"/>
        </w:tabs>
        <w:jc w:val="both"/>
        <w:rPr>
          <w:b/>
        </w:rPr>
      </w:pPr>
      <w:r w:rsidRPr="009539C6">
        <w:rPr>
          <w:b/>
        </w:rPr>
        <w:t>Tovary a</w:t>
      </w:r>
      <w:r w:rsidR="00E54483">
        <w:rPr>
          <w:b/>
        </w:rPr>
        <w:t> </w:t>
      </w:r>
      <w:r w:rsidRPr="009539C6">
        <w:rPr>
          <w:b/>
        </w:rPr>
        <w:t>služby</w:t>
      </w:r>
    </w:p>
    <w:p w14:paraId="0CED29B2" w14:textId="08D901EC" w:rsidR="00E54483" w:rsidRPr="00E54483" w:rsidRDefault="00E54483" w:rsidP="0022077F">
      <w:pPr>
        <w:tabs>
          <w:tab w:val="right" w:pos="284"/>
        </w:tabs>
        <w:jc w:val="both"/>
        <w:rPr>
          <w:bCs/>
        </w:rPr>
      </w:pPr>
      <w:r>
        <w:rPr>
          <w:bCs/>
        </w:rPr>
        <w:t>K najvýznamnejším  položkám patria nakladanie s odpadmi skutočné plnenie 30 925,62 Eur, všeobecné služby, ako napr. poštové služby, telekomunikačné služby, právne služby, IT služby, služby spojené s prevádzkou verejného osvetlenia atď.  skutočné plnenie 30 .999,32 Eur, opatrovateľská služba skutočné plnenie 14 281,59 Eur, všeobecný materiál OÚ, KD, verejnej zelene atď. skutočné plnenie 12.371,70 Eur</w:t>
      </w:r>
    </w:p>
    <w:p w14:paraId="4D941DEC" w14:textId="77777777" w:rsidR="0022077F" w:rsidRPr="009539C6" w:rsidRDefault="0022077F" w:rsidP="0022077F">
      <w:pPr>
        <w:tabs>
          <w:tab w:val="right" w:pos="284"/>
        </w:tabs>
        <w:jc w:val="both"/>
        <w:rPr>
          <w:b/>
        </w:rPr>
      </w:pPr>
    </w:p>
    <w:p w14:paraId="0DD0874F" w14:textId="77777777" w:rsidR="0022077F" w:rsidRPr="009539C6" w:rsidRDefault="0022077F" w:rsidP="0022077F">
      <w:pPr>
        <w:jc w:val="both"/>
      </w:pPr>
    </w:p>
    <w:p w14:paraId="13E39B52" w14:textId="77777777" w:rsidR="0022077F" w:rsidRPr="009539C6" w:rsidRDefault="0022077F" w:rsidP="0022077F">
      <w:pPr>
        <w:pStyle w:val="Nadpis3"/>
      </w:pPr>
      <w:r w:rsidRPr="009539C6">
        <w:t xml:space="preserve">Kapitálové výdavky </w:t>
      </w:r>
    </w:p>
    <w:p w14:paraId="1DCA666B" w14:textId="77777777" w:rsidR="0022077F" w:rsidRPr="009539C6" w:rsidRDefault="0022077F" w:rsidP="0022077F">
      <w:pPr>
        <w:rPr>
          <w:b/>
        </w:rPr>
      </w:pPr>
      <w:r w:rsidRPr="009539C6">
        <w:rPr>
          <w:b/>
        </w:rPr>
        <w:t xml:space="preserve">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48"/>
        <w:gridCol w:w="3058"/>
        <w:gridCol w:w="3385"/>
      </w:tblGrid>
      <w:tr w:rsidR="0022077F" w:rsidRPr="009539C6" w14:paraId="6AF749BB" w14:textId="77777777" w:rsidTr="0022077F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8C7D13D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Schválený rozpočet na rok 2019 po poslednej zmene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4B2FE1C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Skutočnosť k 31.12.2019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CB2FD9" w14:textId="77777777" w:rsidR="0022077F" w:rsidRPr="009539C6" w:rsidRDefault="0022077F" w:rsidP="0022077F">
            <w:pPr>
              <w:jc w:val="center"/>
            </w:pPr>
            <w:r w:rsidRPr="009539C6">
              <w:rPr>
                <w:b/>
              </w:rPr>
              <w:t>% čerpania</w:t>
            </w:r>
          </w:p>
        </w:tc>
      </w:tr>
      <w:tr w:rsidR="0022077F" w:rsidRPr="009539C6" w14:paraId="2024E4E1" w14:textId="77777777" w:rsidTr="0022077F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48A17" w14:textId="77777777" w:rsidR="0022077F" w:rsidRPr="009539C6" w:rsidRDefault="0022077F" w:rsidP="0022077F">
            <w:pPr>
              <w:jc w:val="center"/>
            </w:pPr>
            <w:r w:rsidRPr="009539C6">
              <w:t>110.000,00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26834" w14:textId="77777777" w:rsidR="0022077F" w:rsidRPr="009539C6" w:rsidRDefault="0022077F" w:rsidP="0022077F">
            <w:pPr>
              <w:rPr>
                <w:i/>
              </w:rPr>
            </w:pPr>
            <w:r w:rsidRPr="009539C6">
              <w:t xml:space="preserve">                  77.410,16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4502F" w14:textId="77777777" w:rsidR="0022077F" w:rsidRPr="009539C6" w:rsidRDefault="0022077F" w:rsidP="0022077F">
            <w:r w:rsidRPr="009539C6">
              <w:rPr>
                <w:i/>
              </w:rPr>
              <w:t xml:space="preserve"> </w:t>
            </w:r>
            <w:r w:rsidRPr="009539C6">
              <w:t xml:space="preserve">              70,37%</w:t>
            </w:r>
          </w:p>
        </w:tc>
      </w:tr>
    </w:tbl>
    <w:p w14:paraId="426D625B" w14:textId="77777777" w:rsidR="0022077F" w:rsidRPr="009539C6" w:rsidRDefault="0022077F" w:rsidP="0022077F"/>
    <w:p w14:paraId="796315FF" w14:textId="77777777" w:rsidR="0022077F" w:rsidRPr="009539C6" w:rsidRDefault="0022077F" w:rsidP="0022077F">
      <w:pPr>
        <w:jc w:val="both"/>
      </w:pPr>
      <w:r w:rsidRPr="009539C6">
        <w:t xml:space="preserve">Z rozpočtovaných kapitálových výdavkov </w:t>
      </w:r>
      <w:r w:rsidRPr="009539C6">
        <w:rPr>
          <w:b/>
        </w:rPr>
        <w:t>110.000,00</w:t>
      </w:r>
      <w:r w:rsidRPr="009539C6">
        <w:t xml:space="preserve"> EUR bolo skutočne čerpané  k 31.12.2019 v sume </w:t>
      </w:r>
      <w:r w:rsidRPr="009539C6">
        <w:rPr>
          <w:b/>
        </w:rPr>
        <w:t>77.410,16</w:t>
      </w:r>
      <w:r w:rsidRPr="009539C6">
        <w:t xml:space="preserve"> EUR, čo predstavuje  </w:t>
      </w:r>
      <w:r w:rsidRPr="009539C6">
        <w:rPr>
          <w:b/>
        </w:rPr>
        <w:t>70,37</w:t>
      </w:r>
      <w:r w:rsidRPr="009539C6">
        <w:t xml:space="preserve"> % čerpanie. </w:t>
      </w:r>
    </w:p>
    <w:p w14:paraId="694FC8C7" w14:textId="77777777" w:rsidR="0022077F" w:rsidRPr="009539C6" w:rsidRDefault="0022077F" w:rsidP="0022077F"/>
    <w:p w14:paraId="34D65EEC" w14:textId="77777777" w:rsidR="0022077F" w:rsidRPr="009539C6" w:rsidRDefault="0022077F" w:rsidP="0022077F">
      <w:pPr>
        <w:jc w:val="both"/>
      </w:pPr>
      <w:r w:rsidRPr="009539C6">
        <w:rPr>
          <w:b/>
        </w:rPr>
        <w:t xml:space="preserve">Medzi významné položky kapitálového rozpočtu patrí: </w:t>
      </w:r>
    </w:p>
    <w:p w14:paraId="1F045B67" w14:textId="77777777" w:rsidR="0022077F" w:rsidRPr="009539C6" w:rsidRDefault="0022077F" w:rsidP="0022077F">
      <w:pPr>
        <w:numPr>
          <w:ilvl w:val="0"/>
          <w:numId w:val="3"/>
        </w:numPr>
        <w:ind w:left="284" w:hanging="284"/>
        <w:jc w:val="both"/>
      </w:pPr>
      <w:r w:rsidRPr="009539C6">
        <w:t xml:space="preserve">Výstavba prístrešku na ihrisku, dopadovej plochy, technológie ihriska a hracích prvkov </w:t>
      </w:r>
    </w:p>
    <w:p w14:paraId="053345D4" w14:textId="77777777" w:rsidR="0022077F" w:rsidRPr="009539C6" w:rsidRDefault="0022077F" w:rsidP="0022077F">
      <w:pPr>
        <w:jc w:val="both"/>
      </w:pPr>
      <w:r w:rsidRPr="009539C6">
        <w:t xml:space="preserve">     v sume </w:t>
      </w:r>
      <w:r w:rsidRPr="009539C6">
        <w:rPr>
          <w:b/>
          <w:bCs/>
        </w:rPr>
        <w:t>34.517,24</w:t>
      </w:r>
      <w:r w:rsidRPr="009539C6">
        <w:t xml:space="preserve"> EUR. </w:t>
      </w:r>
    </w:p>
    <w:p w14:paraId="1B0A8D77" w14:textId="77777777" w:rsidR="0022077F" w:rsidRPr="009539C6" w:rsidRDefault="0022077F" w:rsidP="0022077F">
      <w:pPr>
        <w:jc w:val="both"/>
      </w:pPr>
      <w:r w:rsidRPr="009539C6">
        <w:lastRenderedPageBreak/>
        <w:t xml:space="preserve">b)  Rekonštrukcia havarijného stavu domu smútku – izolácia v sume </w:t>
      </w:r>
      <w:r w:rsidRPr="009539C6">
        <w:rPr>
          <w:b/>
          <w:bCs/>
        </w:rPr>
        <w:t xml:space="preserve">6.092,46 </w:t>
      </w:r>
      <w:r w:rsidRPr="009539C6">
        <w:t>EUR.</w:t>
      </w:r>
    </w:p>
    <w:p w14:paraId="7EE1D196" w14:textId="77777777" w:rsidR="0022077F" w:rsidRPr="009539C6" w:rsidRDefault="0022077F" w:rsidP="0022077F"/>
    <w:p w14:paraId="38327302" w14:textId="77777777" w:rsidR="0022077F" w:rsidRPr="009539C6" w:rsidRDefault="0022077F" w:rsidP="0022077F">
      <w:pPr>
        <w:pStyle w:val="Nadpis3"/>
      </w:pPr>
      <w:r w:rsidRPr="009539C6">
        <w:t xml:space="preserve">Výdavkové finančné operácie </w:t>
      </w:r>
    </w:p>
    <w:p w14:paraId="0272F5F6" w14:textId="77777777" w:rsidR="0022077F" w:rsidRPr="009539C6" w:rsidRDefault="0022077F" w:rsidP="0022077F">
      <w:pPr>
        <w:ind w:left="900"/>
        <w:jc w:val="both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48"/>
        <w:gridCol w:w="3058"/>
        <w:gridCol w:w="3385"/>
      </w:tblGrid>
      <w:tr w:rsidR="0022077F" w:rsidRPr="009539C6" w14:paraId="5A2E4AC6" w14:textId="77777777" w:rsidTr="0022077F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F5296DE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 xml:space="preserve"> Schválený rozpočet na rok 2019 po poslednej zmene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E72747A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Skutočnosť k 31.12.2019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EB5525" w14:textId="77777777" w:rsidR="0022077F" w:rsidRPr="009539C6" w:rsidRDefault="0022077F" w:rsidP="0022077F">
            <w:pPr>
              <w:jc w:val="center"/>
            </w:pPr>
            <w:r w:rsidRPr="009539C6">
              <w:rPr>
                <w:b/>
              </w:rPr>
              <w:t>% čerpania</w:t>
            </w:r>
          </w:p>
        </w:tc>
      </w:tr>
      <w:tr w:rsidR="0022077F" w:rsidRPr="009539C6" w14:paraId="1915219F" w14:textId="77777777" w:rsidTr="0022077F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78212" w14:textId="77777777" w:rsidR="0022077F" w:rsidRPr="009539C6" w:rsidRDefault="0022077F" w:rsidP="0022077F">
            <w:pPr>
              <w:jc w:val="center"/>
            </w:pPr>
            <w:r w:rsidRPr="009539C6">
              <w:t>0,00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5B4D7" w14:textId="77777777" w:rsidR="0022077F" w:rsidRPr="009539C6" w:rsidRDefault="0022077F" w:rsidP="0022077F">
            <w:pPr>
              <w:rPr>
                <w:b/>
                <w:i/>
              </w:rPr>
            </w:pPr>
            <w:r w:rsidRPr="009539C6">
              <w:t xml:space="preserve">                  0,00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7A72C" w14:textId="77777777" w:rsidR="0022077F" w:rsidRPr="009539C6" w:rsidRDefault="0022077F" w:rsidP="0022077F">
            <w:r w:rsidRPr="009539C6">
              <w:rPr>
                <w:b/>
                <w:i/>
              </w:rPr>
              <w:t xml:space="preserve"> </w:t>
            </w:r>
            <w:r w:rsidRPr="009539C6">
              <w:rPr>
                <w:b/>
              </w:rPr>
              <w:t xml:space="preserve">              </w:t>
            </w:r>
          </w:p>
        </w:tc>
      </w:tr>
    </w:tbl>
    <w:p w14:paraId="5AB7940C" w14:textId="77777777" w:rsidR="0022077F" w:rsidRPr="009539C6" w:rsidRDefault="0022077F" w:rsidP="0022077F">
      <w:pPr>
        <w:jc w:val="both"/>
      </w:pPr>
    </w:p>
    <w:p w14:paraId="4FB76E8B" w14:textId="77777777" w:rsidR="0022077F" w:rsidRPr="009539C6" w:rsidRDefault="0022077F" w:rsidP="0022077F">
      <w:pPr>
        <w:pStyle w:val="Nadpis3"/>
      </w:pPr>
      <w:r w:rsidRPr="009539C6">
        <w:t xml:space="preserve"> Výdavky rozpočtových organizácií s právnou subjektivitou:</w:t>
      </w:r>
    </w:p>
    <w:p w14:paraId="4B18B0B3" w14:textId="77777777" w:rsidR="0022077F" w:rsidRPr="009539C6" w:rsidRDefault="0022077F" w:rsidP="0022077F">
      <w:pPr>
        <w:ind w:left="900"/>
        <w:jc w:val="both"/>
        <w:rPr>
          <w:b/>
        </w:rPr>
      </w:pPr>
    </w:p>
    <w:p w14:paraId="0D3F9394" w14:textId="77777777" w:rsidR="0022077F" w:rsidRPr="009539C6" w:rsidRDefault="0022077F" w:rsidP="0022077F">
      <w:pPr>
        <w:rPr>
          <w:b/>
        </w:rPr>
      </w:pPr>
      <w:r w:rsidRPr="009539C6">
        <w:rPr>
          <w:b/>
        </w:rPr>
        <w:t xml:space="preserve"> Bežné výdavky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48"/>
        <w:gridCol w:w="3058"/>
        <w:gridCol w:w="3385"/>
      </w:tblGrid>
      <w:tr w:rsidR="0022077F" w:rsidRPr="009539C6" w14:paraId="2E386030" w14:textId="77777777" w:rsidTr="0022077F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B0D525B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Schválený rozpočet na rok 2019 po poslednej zmene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91D52BD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Skutočnosť k 31.12.2019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FBE2CB" w14:textId="77777777" w:rsidR="0022077F" w:rsidRPr="009539C6" w:rsidRDefault="0022077F" w:rsidP="0022077F">
            <w:pPr>
              <w:jc w:val="center"/>
            </w:pPr>
            <w:r w:rsidRPr="009539C6">
              <w:rPr>
                <w:b/>
              </w:rPr>
              <w:t>% čerpania</w:t>
            </w:r>
          </w:p>
        </w:tc>
      </w:tr>
      <w:tr w:rsidR="0022077F" w:rsidRPr="009539C6" w14:paraId="0D966D1D" w14:textId="77777777" w:rsidTr="0022077F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ECE21" w14:textId="77777777" w:rsidR="0022077F" w:rsidRPr="009539C6" w:rsidRDefault="0022077F" w:rsidP="0022077F">
            <w:pPr>
              <w:jc w:val="center"/>
            </w:pPr>
            <w:r w:rsidRPr="009539C6">
              <w:t>289.280,00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6A6C5" w14:textId="77777777" w:rsidR="0022077F" w:rsidRPr="009539C6" w:rsidRDefault="0022077F" w:rsidP="0022077F">
            <w:pPr>
              <w:jc w:val="center"/>
              <w:rPr>
                <w:i/>
              </w:rPr>
            </w:pPr>
            <w:r w:rsidRPr="009539C6">
              <w:t>294.699,00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8CB27" w14:textId="77777777" w:rsidR="0022077F" w:rsidRPr="009539C6" w:rsidRDefault="0022077F" w:rsidP="0022077F">
            <w:r w:rsidRPr="009539C6">
              <w:rPr>
                <w:i/>
              </w:rPr>
              <w:t xml:space="preserve"> </w:t>
            </w:r>
            <w:r w:rsidRPr="009539C6">
              <w:t xml:space="preserve">              101,87 %</w:t>
            </w:r>
          </w:p>
        </w:tc>
      </w:tr>
    </w:tbl>
    <w:p w14:paraId="5EE4B21F" w14:textId="77777777" w:rsidR="0022077F" w:rsidRPr="009539C6" w:rsidRDefault="0022077F" w:rsidP="0022077F">
      <w:pPr>
        <w:jc w:val="both"/>
      </w:pPr>
    </w:p>
    <w:p w14:paraId="06923F22" w14:textId="77777777" w:rsidR="0022077F" w:rsidRPr="009539C6" w:rsidRDefault="0022077F" w:rsidP="0022077F">
      <w:pPr>
        <w:jc w:val="both"/>
        <w:rPr>
          <w:b/>
          <w:shd w:val="clear" w:color="auto" w:fill="C0C0C0"/>
        </w:rPr>
      </w:pPr>
      <w:r w:rsidRPr="009539C6">
        <w:t xml:space="preserve">Z rozpočtovaných bežných  výdavkov </w:t>
      </w:r>
      <w:r w:rsidRPr="009539C6">
        <w:rPr>
          <w:b/>
          <w:bCs/>
        </w:rPr>
        <w:t xml:space="preserve">289.280,00 </w:t>
      </w:r>
      <w:r w:rsidRPr="009539C6">
        <w:t xml:space="preserve">EUR bolo skutočne čerpané  k 31.12.2019 v sume </w:t>
      </w:r>
      <w:r w:rsidRPr="009539C6">
        <w:rPr>
          <w:b/>
        </w:rPr>
        <w:t>294.699,00</w:t>
      </w:r>
      <w:r w:rsidRPr="009539C6">
        <w:t xml:space="preserve"> EUR, čo predstavuje  101,87 % čerpanie. </w:t>
      </w:r>
    </w:p>
    <w:p w14:paraId="338CB619" w14:textId="77777777" w:rsidR="0022077F" w:rsidRPr="009539C6" w:rsidRDefault="0022077F" w:rsidP="0022077F">
      <w:pPr>
        <w:jc w:val="both"/>
        <w:rPr>
          <w:b/>
          <w:shd w:val="clear" w:color="auto" w:fill="C0C0C0"/>
        </w:rPr>
      </w:pPr>
    </w:p>
    <w:p w14:paraId="3832A025" w14:textId="77777777" w:rsidR="0022077F" w:rsidRPr="009539C6" w:rsidRDefault="0022077F" w:rsidP="0022077F">
      <w:pPr>
        <w:rPr>
          <w:b/>
        </w:rPr>
      </w:pPr>
    </w:p>
    <w:p w14:paraId="093674BA" w14:textId="77777777" w:rsidR="0022077F" w:rsidRPr="009539C6" w:rsidRDefault="0022077F" w:rsidP="0022077F">
      <w:r w:rsidRPr="009539C6">
        <w:rPr>
          <w:b/>
        </w:rPr>
        <w:t>Bežné výdavky rozpočtových organizácií s právnou subjektivitou  z toho :</w:t>
      </w:r>
    </w:p>
    <w:p w14:paraId="0928A96A" w14:textId="77777777" w:rsidR="0022077F" w:rsidRPr="009539C6" w:rsidRDefault="0022077F" w:rsidP="0022077F">
      <w:pPr>
        <w:tabs>
          <w:tab w:val="left" w:pos="-3060"/>
          <w:tab w:val="right" w:pos="5040"/>
        </w:tabs>
      </w:pPr>
      <w:proofErr w:type="spellStart"/>
      <w:r w:rsidRPr="009539C6">
        <w:t>ZŠsMŠ</w:t>
      </w:r>
      <w:proofErr w:type="spellEnd"/>
      <w:r w:rsidRPr="009539C6">
        <w:t xml:space="preserve">                                  </w:t>
      </w:r>
      <w:r w:rsidRPr="009539C6">
        <w:tab/>
        <w:t xml:space="preserve">       294.699,00 EUR</w:t>
      </w:r>
    </w:p>
    <w:p w14:paraId="77F7F091" w14:textId="77777777" w:rsidR="0022077F" w:rsidRPr="009539C6" w:rsidRDefault="0022077F" w:rsidP="0022077F">
      <w:pPr>
        <w:tabs>
          <w:tab w:val="right" w:pos="5040"/>
        </w:tabs>
        <w:jc w:val="both"/>
        <w:rPr>
          <w:b/>
          <w:color w:val="FF0000"/>
        </w:rPr>
      </w:pPr>
      <w:r w:rsidRPr="009539C6">
        <w:tab/>
      </w:r>
    </w:p>
    <w:p w14:paraId="7DD4D931" w14:textId="77777777" w:rsidR="0022077F" w:rsidRPr="009539C6" w:rsidRDefault="0022077F" w:rsidP="0022077F">
      <w:pPr>
        <w:rPr>
          <w:b/>
        </w:rPr>
      </w:pPr>
      <w:r w:rsidRPr="009539C6">
        <w:rPr>
          <w:b/>
        </w:rPr>
        <w:t>Kapitálové výdavky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48"/>
        <w:gridCol w:w="3058"/>
        <w:gridCol w:w="3385"/>
      </w:tblGrid>
      <w:tr w:rsidR="0022077F" w:rsidRPr="009539C6" w14:paraId="3F94C666" w14:textId="77777777" w:rsidTr="0022077F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99D2A01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Schválený rozpočet na rok 2019 po poslednej zmene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D615648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Skutočnosť k 31.12.2019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37F3E8" w14:textId="77777777" w:rsidR="0022077F" w:rsidRPr="009539C6" w:rsidRDefault="0022077F" w:rsidP="0022077F">
            <w:pPr>
              <w:jc w:val="center"/>
            </w:pPr>
            <w:r w:rsidRPr="009539C6">
              <w:rPr>
                <w:b/>
              </w:rPr>
              <w:t>% čerpania</w:t>
            </w:r>
          </w:p>
        </w:tc>
      </w:tr>
      <w:tr w:rsidR="0022077F" w:rsidRPr="009539C6" w14:paraId="6ED9E8B7" w14:textId="77777777" w:rsidTr="0022077F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C1CF5" w14:textId="77777777" w:rsidR="0022077F" w:rsidRPr="009539C6" w:rsidRDefault="0022077F" w:rsidP="0022077F">
            <w:pPr>
              <w:jc w:val="center"/>
            </w:pPr>
            <w:r w:rsidRPr="009539C6">
              <w:t>0,00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FBE0B" w14:textId="77777777" w:rsidR="0022077F" w:rsidRPr="009539C6" w:rsidRDefault="0022077F" w:rsidP="0022077F">
            <w:pPr>
              <w:jc w:val="center"/>
              <w:rPr>
                <w:b/>
                <w:i/>
              </w:rPr>
            </w:pPr>
            <w:r w:rsidRPr="009539C6">
              <w:t>0.00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A7A12" w14:textId="77777777" w:rsidR="0022077F" w:rsidRPr="009539C6" w:rsidRDefault="0022077F" w:rsidP="0022077F">
            <w:r w:rsidRPr="009539C6">
              <w:rPr>
                <w:b/>
                <w:i/>
              </w:rPr>
              <w:t xml:space="preserve"> </w:t>
            </w:r>
            <w:r w:rsidRPr="009539C6">
              <w:rPr>
                <w:b/>
              </w:rPr>
              <w:t xml:space="preserve">            </w:t>
            </w:r>
          </w:p>
        </w:tc>
      </w:tr>
    </w:tbl>
    <w:p w14:paraId="38C1AF24" w14:textId="77777777" w:rsidR="0022077F" w:rsidRPr="009539C6" w:rsidRDefault="0022077F" w:rsidP="0022077F"/>
    <w:p w14:paraId="7968B8E3" w14:textId="77777777" w:rsidR="0022077F" w:rsidRPr="009539C6" w:rsidRDefault="0022077F" w:rsidP="0022077F">
      <w:pPr>
        <w:tabs>
          <w:tab w:val="right" w:pos="5040"/>
        </w:tabs>
        <w:jc w:val="both"/>
      </w:pPr>
    </w:p>
    <w:p w14:paraId="4189E13D" w14:textId="77777777" w:rsidR="0022077F" w:rsidRPr="001C45F5" w:rsidRDefault="00B55884" w:rsidP="0022077F">
      <w:pPr>
        <w:pStyle w:val="Nadpis2"/>
      </w:pPr>
      <w:r w:rsidRPr="001C45F5">
        <w:t xml:space="preserve"> </w:t>
      </w:r>
      <w:bookmarkStart w:id="22" w:name="_Toc59967972"/>
      <w:r w:rsidR="0022077F" w:rsidRPr="001C45F5">
        <w:t>Prebytok/schodok rozpočtového hospodárenia za rok 2019</w:t>
      </w:r>
      <w:bookmarkEnd w:id="22"/>
    </w:p>
    <w:p w14:paraId="6192B5E7" w14:textId="77777777" w:rsidR="0022077F" w:rsidRPr="009539C6" w:rsidRDefault="0022077F" w:rsidP="0022077F">
      <w:pPr>
        <w:tabs>
          <w:tab w:val="right" w:pos="5040"/>
        </w:tabs>
        <w:jc w:val="both"/>
        <w:rPr>
          <w:b/>
          <w:sz w:val="28"/>
          <w:szCs w:val="28"/>
        </w:rPr>
      </w:pPr>
    </w:p>
    <w:p w14:paraId="54594977" w14:textId="77777777" w:rsidR="0022077F" w:rsidRPr="009539C6" w:rsidRDefault="0022077F" w:rsidP="0022077F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3549"/>
      </w:tblGrid>
      <w:tr w:rsidR="0022077F" w:rsidRPr="009539C6" w14:paraId="6759C062" w14:textId="77777777" w:rsidTr="0022077F">
        <w:trPr>
          <w:trHeight w:val="300"/>
        </w:trPr>
        <w:tc>
          <w:tcPr>
            <w:tcW w:w="5670" w:type="dxa"/>
            <w:tcBorders>
              <w:top w:val="double" w:sz="1" w:space="0" w:color="000000"/>
              <w:left w:val="double" w:sz="1" w:space="0" w:color="000000"/>
            </w:tcBorders>
            <w:shd w:val="clear" w:color="auto" w:fill="D9D9D9"/>
            <w:vAlign w:val="center"/>
          </w:tcPr>
          <w:p w14:paraId="00643F50" w14:textId="77777777" w:rsidR="0022077F" w:rsidRPr="009539C6" w:rsidRDefault="0022077F" w:rsidP="0022077F">
            <w:pPr>
              <w:snapToGrid w:val="0"/>
              <w:jc w:val="center"/>
            </w:pPr>
          </w:p>
          <w:p w14:paraId="20DD94D0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rStyle w:val="Vrazn"/>
              </w:rPr>
              <w:t xml:space="preserve">Hospodárenie obce </w:t>
            </w:r>
          </w:p>
        </w:tc>
        <w:tc>
          <w:tcPr>
            <w:tcW w:w="3549" w:type="dxa"/>
            <w:vMerge w:val="restart"/>
            <w:tcBorders>
              <w:top w:val="double" w:sz="1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D9D9D9"/>
            <w:vAlign w:val="center"/>
          </w:tcPr>
          <w:p w14:paraId="6FA2C49B" w14:textId="77777777" w:rsidR="0022077F" w:rsidRPr="009539C6" w:rsidRDefault="0022077F" w:rsidP="0022077F">
            <w:pPr>
              <w:tabs>
                <w:tab w:val="right" w:pos="8820"/>
              </w:tabs>
              <w:snapToGrid w:val="0"/>
              <w:jc w:val="center"/>
              <w:rPr>
                <w:b/>
              </w:rPr>
            </w:pPr>
          </w:p>
          <w:p w14:paraId="525D5CC1" w14:textId="77777777" w:rsidR="0022077F" w:rsidRPr="009539C6" w:rsidRDefault="0022077F" w:rsidP="0022077F">
            <w:pPr>
              <w:tabs>
                <w:tab w:val="right" w:pos="8820"/>
              </w:tabs>
              <w:jc w:val="center"/>
            </w:pPr>
            <w:r w:rsidRPr="009539C6">
              <w:rPr>
                <w:b/>
              </w:rPr>
              <w:t>Skutočnosť k 31.12.2019 v EUR</w:t>
            </w:r>
          </w:p>
          <w:p w14:paraId="62BC280F" w14:textId="77777777" w:rsidR="0022077F" w:rsidRPr="009539C6" w:rsidRDefault="0022077F" w:rsidP="0022077F">
            <w:pPr>
              <w:jc w:val="center"/>
            </w:pPr>
          </w:p>
        </w:tc>
      </w:tr>
      <w:tr w:rsidR="0022077F" w:rsidRPr="009539C6" w14:paraId="21A33632" w14:textId="77777777" w:rsidTr="0022077F">
        <w:trPr>
          <w:trHeight w:val="300"/>
        </w:trPr>
        <w:tc>
          <w:tcPr>
            <w:tcW w:w="5670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79364FE2" w14:textId="77777777" w:rsidR="0022077F" w:rsidRPr="009539C6" w:rsidRDefault="0022077F" w:rsidP="0022077F">
            <w:pPr>
              <w:snapToGrid w:val="0"/>
            </w:pPr>
          </w:p>
        </w:tc>
        <w:tc>
          <w:tcPr>
            <w:tcW w:w="3549" w:type="dxa"/>
            <w:vMerge/>
            <w:tcBorders>
              <w:top w:val="double" w:sz="1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D9D9D9"/>
            <w:vAlign w:val="center"/>
          </w:tcPr>
          <w:p w14:paraId="33A37A9A" w14:textId="77777777" w:rsidR="0022077F" w:rsidRPr="009539C6" w:rsidRDefault="0022077F" w:rsidP="0022077F">
            <w:pPr>
              <w:snapToGrid w:val="0"/>
            </w:pPr>
          </w:p>
        </w:tc>
      </w:tr>
      <w:tr w:rsidR="0022077F" w:rsidRPr="009539C6" w14:paraId="60B56892" w14:textId="77777777" w:rsidTr="0022077F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DDD9C3"/>
            <w:vAlign w:val="center"/>
          </w:tcPr>
          <w:p w14:paraId="0D62E440" w14:textId="77777777" w:rsidR="0022077F" w:rsidRPr="009539C6" w:rsidRDefault="0022077F" w:rsidP="0022077F">
            <w:pPr>
              <w:rPr>
                <w:b/>
                <w:color w:val="000000"/>
              </w:rPr>
            </w:pPr>
            <w:r w:rsidRPr="009539C6">
              <w:rPr>
                <w:sz w:val="20"/>
                <w:szCs w:val="20"/>
              </w:rPr>
              <w:t>Bežné  príjmy spolu</w:t>
            </w:r>
          </w:p>
        </w:tc>
        <w:tc>
          <w:tcPr>
            <w:tcW w:w="3549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  <w:vAlign w:val="center"/>
          </w:tcPr>
          <w:p w14:paraId="25DB14B0" w14:textId="77777777" w:rsidR="0022077F" w:rsidRPr="009539C6" w:rsidRDefault="0022077F" w:rsidP="0022077F">
            <w:pPr>
              <w:jc w:val="right"/>
            </w:pPr>
            <w:r w:rsidRPr="009539C6">
              <w:rPr>
                <w:b/>
                <w:color w:val="000000"/>
              </w:rPr>
              <w:t>652.916,20</w:t>
            </w:r>
          </w:p>
        </w:tc>
      </w:tr>
      <w:tr w:rsidR="0022077F" w:rsidRPr="009539C6" w14:paraId="5DA47F1A" w14:textId="77777777" w:rsidTr="0022077F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A799191" w14:textId="77777777" w:rsidR="0022077F" w:rsidRPr="009539C6" w:rsidRDefault="0022077F" w:rsidP="0022077F">
            <w:pPr>
              <w:rPr>
                <w:color w:val="000000"/>
              </w:rPr>
            </w:pPr>
            <w:r w:rsidRPr="009539C6"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549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4D22A11" w14:textId="77777777" w:rsidR="0022077F" w:rsidRPr="009539C6" w:rsidRDefault="0022077F" w:rsidP="0022077F">
            <w:pPr>
              <w:jc w:val="right"/>
            </w:pPr>
            <w:r w:rsidRPr="009539C6">
              <w:rPr>
                <w:color w:val="000000"/>
              </w:rPr>
              <w:t>652.916,20</w:t>
            </w:r>
          </w:p>
        </w:tc>
      </w:tr>
      <w:tr w:rsidR="0022077F" w:rsidRPr="009539C6" w14:paraId="703094F7" w14:textId="77777777" w:rsidTr="0022077F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AACF9BE" w14:textId="77777777" w:rsidR="0022077F" w:rsidRPr="009539C6" w:rsidRDefault="0022077F" w:rsidP="0022077F">
            <w:pPr>
              <w:rPr>
                <w:color w:val="000000"/>
              </w:rPr>
            </w:pPr>
            <w:r w:rsidRPr="009539C6"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549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8F593B7" w14:textId="77777777" w:rsidR="0022077F" w:rsidRPr="009539C6" w:rsidRDefault="0022077F" w:rsidP="0022077F">
            <w:pPr>
              <w:jc w:val="right"/>
            </w:pPr>
            <w:r w:rsidRPr="009539C6">
              <w:rPr>
                <w:color w:val="000000"/>
              </w:rPr>
              <w:t>0.00</w:t>
            </w:r>
          </w:p>
        </w:tc>
      </w:tr>
      <w:tr w:rsidR="0022077F" w:rsidRPr="009539C6" w14:paraId="113FBC2D" w14:textId="77777777" w:rsidTr="0022077F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DDD9C3"/>
            <w:vAlign w:val="center"/>
          </w:tcPr>
          <w:p w14:paraId="12CFBE7F" w14:textId="77777777" w:rsidR="0022077F" w:rsidRPr="009539C6" w:rsidRDefault="0022077F" w:rsidP="0022077F">
            <w:pPr>
              <w:rPr>
                <w:b/>
                <w:color w:val="000000"/>
              </w:rPr>
            </w:pPr>
            <w:r w:rsidRPr="009539C6">
              <w:rPr>
                <w:sz w:val="20"/>
                <w:szCs w:val="20"/>
              </w:rPr>
              <w:t>Bežné výdavky spolu</w:t>
            </w:r>
          </w:p>
        </w:tc>
        <w:tc>
          <w:tcPr>
            <w:tcW w:w="3549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  <w:vAlign w:val="center"/>
          </w:tcPr>
          <w:p w14:paraId="46CBBDDE" w14:textId="77777777" w:rsidR="0022077F" w:rsidRPr="009539C6" w:rsidRDefault="0022077F" w:rsidP="0022077F">
            <w:pPr>
              <w:jc w:val="right"/>
            </w:pPr>
            <w:r w:rsidRPr="009539C6">
              <w:rPr>
                <w:b/>
                <w:color w:val="000000"/>
              </w:rPr>
              <w:t>610.038,32</w:t>
            </w:r>
          </w:p>
        </w:tc>
      </w:tr>
      <w:tr w:rsidR="0022077F" w:rsidRPr="009539C6" w14:paraId="56497A6C" w14:textId="77777777" w:rsidTr="0022077F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522CB9C" w14:textId="77777777" w:rsidR="0022077F" w:rsidRPr="009539C6" w:rsidRDefault="0022077F" w:rsidP="0022077F">
            <w:pPr>
              <w:rPr>
                <w:color w:val="000000"/>
              </w:rPr>
            </w:pPr>
            <w:r w:rsidRPr="009539C6"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549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2EA0188" w14:textId="77777777" w:rsidR="0022077F" w:rsidRPr="009539C6" w:rsidRDefault="0022077F" w:rsidP="0022077F">
            <w:pPr>
              <w:jc w:val="right"/>
            </w:pPr>
            <w:r w:rsidRPr="009539C6">
              <w:rPr>
                <w:color w:val="000000"/>
              </w:rPr>
              <w:t xml:space="preserve">            315.339,32 </w:t>
            </w:r>
          </w:p>
        </w:tc>
      </w:tr>
      <w:tr w:rsidR="0022077F" w:rsidRPr="009539C6" w14:paraId="53D6BC21" w14:textId="77777777" w:rsidTr="0022077F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BEA6E07" w14:textId="77777777" w:rsidR="0022077F" w:rsidRPr="009539C6" w:rsidRDefault="0022077F" w:rsidP="0022077F">
            <w:pPr>
              <w:rPr>
                <w:color w:val="000000"/>
              </w:rPr>
            </w:pPr>
            <w:r w:rsidRPr="009539C6"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549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B8BF8DB" w14:textId="77777777" w:rsidR="0022077F" w:rsidRPr="009539C6" w:rsidRDefault="0022077F" w:rsidP="0022077F">
            <w:pPr>
              <w:jc w:val="right"/>
            </w:pPr>
            <w:r w:rsidRPr="009539C6">
              <w:rPr>
                <w:color w:val="000000"/>
              </w:rPr>
              <w:t>294.699,00</w:t>
            </w:r>
          </w:p>
        </w:tc>
      </w:tr>
      <w:tr w:rsidR="0022077F" w:rsidRPr="009539C6" w14:paraId="572E58EC" w14:textId="77777777" w:rsidTr="0022077F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6FFC1E45" w14:textId="77777777" w:rsidR="0022077F" w:rsidRPr="009539C6" w:rsidRDefault="0022077F" w:rsidP="0022077F">
            <w:pPr>
              <w:rPr>
                <w:b/>
                <w:color w:val="000000"/>
              </w:rPr>
            </w:pPr>
            <w:r w:rsidRPr="009539C6">
              <w:rPr>
                <w:rStyle w:val="Zvraznenie"/>
                <w:sz w:val="20"/>
                <w:szCs w:val="20"/>
              </w:rPr>
              <w:t>Bežný rozpočet</w:t>
            </w:r>
          </w:p>
        </w:tc>
        <w:tc>
          <w:tcPr>
            <w:tcW w:w="3549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D9D9D9"/>
            <w:vAlign w:val="center"/>
          </w:tcPr>
          <w:p w14:paraId="36222691" w14:textId="77777777" w:rsidR="0022077F" w:rsidRPr="009539C6" w:rsidRDefault="0022077F" w:rsidP="0022077F">
            <w:pPr>
              <w:jc w:val="right"/>
            </w:pPr>
            <w:r w:rsidRPr="009539C6">
              <w:rPr>
                <w:b/>
                <w:color w:val="000000"/>
              </w:rPr>
              <w:t>42.877,88</w:t>
            </w:r>
          </w:p>
        </w:tc>
      </w:tr>
      <w:tr w:rsidR="0022077F" w:rsidRPr="009539C6" w14:paraId="03B02E3A" w14:textId="77777777" w:rsidTr="0022077F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DDD9C3"/>
            <w:vAlign w:val="center"/>
          </w:tcPr>
          <w:p w14:paraId="2816442E" w14:textId="77777777" w:rsidR="0022077F" w:rsidRPr="009539C6" w:rsidRDefault="0022077F" w:rsidP="0022077F">
            <w:pPr>
              <w:rPr>
                <w:b/>
                <w:color w:val="000000"/>
              </w:rPr>
            </w:pPr>
            <w:r w:rsidRPr="009539C6"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549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  <w:vAlign w:val="center"/>
          </w:tcPr>
          <w:p w14:paraId="79426882" w14:textId="77777777" w:rsidR="0022077F" w:rsidRPr="009539C6" w:rsidRDefault="0022077F" w:rsidP="0022077F">
            <w:pPr>
              <w:jc w:val="right"/>
            </w:pPr>
            <w:r w:rsidRPr="009539C6">
              <w:rPr>
                <w:b/>
                <w:color w:val="000000"/>
              </w:rPr>
              <w:t>2.742,00</w:t>
            </w:r>
          </w:p>
        </w:tc>
      </w:tr>
      <w:tr w:rsidR="0022077F" w:rsidRPr="009539C6" w14:paraId="3399D35E" w14:textId="77777777" w:rsidTr="0022077F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8EA293C" w14:textId="77777777" w:rsidR="0022077F" w:rsidRPr="009539C6" w:rsidRDefault="0022077F" w:rsidP="0022077F">
            <w:pPr>
              <w:rPr>
                <w:color w:val="000000"/>
              </w:rPr>
            </w:pPr>
            <w:r w:rsidRPr="009539C6"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549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A3CA52E" w14:textId="77777777" w:rsidR="0022077F" w:rsidRPr="009539C6" w:rsidRDefault="0022077F" w:rsidP="0022077F">
            <w:pPr>
              <w:jc w:val="right"/>
            </w:pPr>
            <w:r w:rsidRPr="009539C6">
              <w:rPr>
                <w:color w:val="000000"/>
              </w:rPr>
              <w:t>2.742,00</w:t>
            </w:r>
          </w:p>
        </w:tc>
      </w:tr>
      <w:tr w:rsidR="0022077F" w:rsidRPr="009539C6" w14:paraId="5F089246" w14:textId="77777777" w:rsidTr="0022077F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F4E8814" w14:textId="77777777" w:rsidR="0022077F" w:rsidRPr="009539C6" w:rsidRDefault="0022077F" w:rsidP="0022077F">
            <w:pPr>
              <w:rPr>
                <w:rStyle w:val="Zvraznenie"/>
                <w:color w:val="000000"/>
                <w:sz w:val="20"/>
                <w:szCs w:val="20"/>
              </w:rPr>
            </w:pPr>
            <w:r w:rsidRPr="009539C6"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549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2C73351" w14:textId="77777777" w:rsidR="0022077F" w:rsidRPr="009539C6" w:rsidRDefault="0022077F" w:rsidP="0022077F">
            <w:pPr>
              <w:jc w:val="right"/>
            </w:pPr>
            <w:r w:rsidRPr="009539C6">
              <w:rPr>
                <w:rStyle w:val="Zvraznenie"/>
                <w:color w:val="000000"/>
                <w:sz w:val="20"/>
                <w:szCs w:val="20"/>
              </w:rPr>
              <w:t>0,00</w:t>
            </w:r>
          </w:p>
        </w:tc>
      </w:tr>
      <w:tr w:rsidR="0022077F" w:rsidRPr="009539C6" w14:paraId="52045AA0" w14:textId="77777777" w:rsidTr="0022077F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DDD9C3"/>
            <w:vAlign w:val="center"/>
          </w:tcPr>
          <w:p w14:paraId="66E07E57" w14:textId="77777777" w:rsidR="0022077F" w:rsidRPr="009539C6" w:rsidRDefault="0022077F" w:rsidP="0022077F">
            <w:pPr>
              <w:rPr>
                <w:b/>
                <w:color w:val="000000"/>
              </w:rPr>
            </w:pPr>
            <w:r w:rsidRPr="009539C6"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549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  <w:vAlign w:val="center"/>
          </w:tcPr>
          <w:p w14:paraId="4D5BB38F" w14:textId="77777777" w:rsidR="0022077F" w:rsidRPr="009539C6" w:rsidRDefault="0022077F" w:rsidP="0022077F">
            <w:pPr>
              <w:jc w:val="right"/>
            </w:pPr>
            <w:r w:rsidRPr="009539C6">
              <w:rPr>
                <w:b/>
                <w:color w:val="000000"/>
              </w:rPr>
              <w:t>77.410,16</w:t>
            </w:r>
          </w:p>
        </w:tc>
      </w:tr>
      <w:tr w:rsidR="0022077F" w:rsidRPr="009539C6" w14:paraId="3F681595" w14:textId="77777777" w:rsidTr="0022077F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C1598A0" w14:textId="77777777" w:rsidR="0022077F" w:rsidRPr="009539C6" w:rsidRDefault="0022077F" w:rsidP="0022077F">
            <w:pPr>
              <w:rPr>
                <w:color w:val="000000"/>
              </w:rPr>
            </w:pPr>
            <w:r w:rsidRPr="009539C6"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549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38CE634" w14:textId="77777777" w:rsidR="0022077F" w:rsidRPr="009539C6" w:rsidRDefault="0022077F" w:rsidP="0022077F">
            <w:pPr>
              <w:jc w:val="right"/>
            </w:pPr>
            <w:r w:rsidRPr="009539C6">
              <w:rPr>
                <w:color w:val="000000"/>
              </w:rPr>
              <w:t>77.410,16</w:t>
            </w:r>
          </w:p>
        </w:tc>
      </w:tr>
      <w:tr w:rsidR="0022077F" w:rsidRPr="009539C6" w14:paraId="0C037261" w14:textId="77777777" w:rsidTr="0022077F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710D3EB" w14:textId="77777777" w:rsidR="0022077F" w:rsidRPr="009539C6" w:rsidRDefault="0022077F" w:rsidP="0022077F">
            <w:pPr>
              <w:rPr>
                <w:color w:val="000000"/>
              </w:rPr>
            </w:pPr>
            <w:r w:rsidRPr="009539C6"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549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B9E893A" w14:textId="77777777" w:rsidR="0022077F" w:rsidRPr="009539C6" w:rsidRDefault="0022077F" w:rsidP="0022077F">
            <w:pPr>
              <w:jc w:val="right"/>
            </w:pPr>
            <w:r w:rsidRPr="009539C6">
              <w:rPr>
                <w:color w:val="000000"/>
              </w:rPr>
              <w:t xml:space="preserve">                0.00</w:t>
            </w:r>
          </w:p>
        </w:tc>
      </w:tr>
      <w:tr w:rsidR="0022077F" w:rsidRPr="009539C6" w14:paraId="4D1D5A77" w14:textId="77777777" w:rsidTr="0022077F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7B47B3E6" w14:textId="77777777" w:rsidR="0022077F" w:rsidRPr="009539C6" w:rsidRDefault="0022077F" w:rsidP="0022077F">
            <w:pPr>
              <w:rPr>
                <w:b/>
                <w:color w:val="000000"/>
              </w:rPr>
            </w:pPr>
            <w:r w:rsidRPr="009539C6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549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D9D9D9"/>
            <w:vAlign w:val="center"/>
          </w:tcPr>
          <w:p w14:paraId="08CD7565" w14:textId="77777777" w:rsidR="0022077F" w:rsidRPr="009539C6" w:rsidRDefault="0022077F" w:rsidP="0022077F">
            <w:pPr>
              <w:jc w:val="right"/>
            </w:pPr>
            <w:r w:rsidRPr="009539C6">
              <w:rPr>
                <w:b/>
                <w:color w:val="000000"/>
              </w:rPr>
              <w:t>-74.668,16</w:t>
            </w:r>
          </w:p>
        </w:tc>
      </w:tr>
      <w:tr w:rsidR="0022077F" w:rsidRPr="009539C6" w14:paraId="31685070" w14:textId="77777777" w:rsidTr="0022077F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DDD9C3"/>
            <w:vAlign w:val="center"/>
          </w:tcPr>
          <w:p w14:paraId="7A245899" w14:textId="77777777" w:rsidR="0022077F" w:rsidRPr="009539C6" w:rsidRDefault="0022077F" w:rsidP="0022077F">
            <w:pPr>
              <w:rPr>
                <w:b/>
                <w:color w:val="000000"/>
              </w:rPr>
            </w:pPr>
            <w:r w:rsidRPr="009539C6">
              <w:rPr>
                <w:rStyle w:val="Zvraznenie"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549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DDD9C3"/>
            <w:vAlign w:val="center"/>
          </w:tcPr>
          <w:p w14:paraId="5F67EFD3" w14:textId="77777777" w:rsidR="0022077F" w:rsidRPr="009539C6" w:rsidRDefault="0022077F" w:rsidP="0022077F">
            <w:pPr>
              <w:jc w:val="right"/>
            </w:pPr>
            <w:r w:rsidRPr="009539C6">
              <w:rPr>
                <w:b/>
                <w:color w:val="000000"/>
              </w:rPr>
              <w:t>-31.790,28</w:t>
            </w:r>
          </w:p>
        </w:tc>
      </w:tr>
      <w:tr w:rsidR="0022077F" w:rsidRPr="009539C6" w14:paraId="42B7D272" w14:textId="77777777" w:rsidTr="0022077F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9E2A9EA" w14:textId="77777777" w:rsidR="0022077F" w:rsidRPr="009539C6" w:rsidRDefault="0022077F" w:rsidP="0022077F">
            <w:pPr>
              <w:rPr>
                <w:color w:val="000000"/>
              </w:rPr>
            </w:pPr>
            <w:r w:rsidRPr="009539C6">
              <w:rPr>
                <w:rStyle w:val="Zvraznenie"/>
                <w:sz w:val="20"/>
                <w:szCs w:val="20"/>
              </w:rPr>
              <w:lastRenderedPageBreak/>
              <w:t xml:space="preserve">Vylúčenie z prebytku </w:t>
            </w:r>
          </w:p>
        </w:tc>
        <w:tc>
          <w:tcPr>
            <w:tcW w:w="3549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  <w:vAlign w:val="center"/>
          </w:tcPr>
          <w:p w14:paraId="579D2596" w14:textId="77777777" w:rsidR="0022077F" w:rsidRPr="009539C6" w:rsidRDefault="0022077F" w:rsidP="0022077F">
            <w:pPr>
              <w:snapToGrid w:val="0"/>
              <w:jc w:val="right"/>
              <w:rPr>
                <w:color w:val="000000"/>
              </w:rPr>
            </w:pPr>
          </w:p>
        </w:tc>
      </w:tr>
      <w:tr w:rsidR="0022077F" w:rsidRPr="009539C6" w14:paraId="182851BF" w14:textId="77777777" w:rsidTr="0022077F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DDD9C3"/>
            <w:vAlign w:val="center"/>
          </w:tcPr>
          <w:p w14:paraId="211128EC" w14:textId="77777777" w:rsidR="0022077F" w:rsidRPr="009539C6" w:rsidRDefault="0022077F" w:rsidP="0022077F">
            <w:pPr>
              <w:rPr>
                <w:b/>
                <w:i/>
                <w:color w:val="000000"/>
              </w:rPr>
            </w:pPr>
            <w:r w:rsidRPr="009539C6">
              <w:rPr>
                <w:rStyle w:val="Zvraznenie"/>
                <w:sz w:val="20"/>
                <w:szCs w:val="20"/>
              </w:rPr>
              <w:t>Upravený prebytok/schodok bežného a kapitálového rozpočtu</w:t>
            </w:r>
          </w:p>
        </w:tc>
        <w:tc>
          <w:tcPr>
            <w:tcW w:w="3549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DDD9C3"/>
            <w:vAlign w:val="center"/>
          </w:tcPr>
          <w:p w14:paraId="2A5BA07B" w14:textId="77777777" w:rsidR="0022077F" w:rsidRPr="009539C6" w:rsidRDefault="0022077F" w:rsidP="0022077F">
            <w:pPr>
              <w:jc w:val="right"/>
            </w:pPr>
            <w:r w:rsidRPr="009539C6">
              <w:rPr>
                <w:b/>
                <w:i/>
                <w:color w:val="000000"/>
              </w:rPr>
              <w:t>-31.790,28</w:t>
            </w:r>
          </w:p>
        </w:tc>
      </w:tr>
      <w:tr w:rsidR="0022077F" w:rsidRPr="009539C6" w14:paraId="6472B893" w14:textId="77777777" w:rsidTr="0022077F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DD4D5AA" w14:textId="77777777" w:rsidR="0022077F" w:rsidRPr="009539C6" w:rsidRDefault="0022077F" w:rsidP="0022077F">
            <w:pPr>
              <w:rPr>
                <w:b/>
                <w:bCs/>
                <w:color w:val="000000"/>
              </w:rPr>
            </w:pPr>
            <w:r w:rsidRPr="009539C6">
              <w:rPr>
                <w:sz w:val="20"/>
                <w:szCs w:val="20"/>
              </w:rPr>
              <w:t xml:space="preserve">Príjmové finančné operácie </w:t>
            </w:r>
          </w:p>
        </w:tc>
        <w:tc>
          <w:tcPr>
            <w:tcW w:w="3549" w:type="dxa"/>
            <w:tcBorders>
              <w:left w:val="single" w:sz="8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915CD53" w14:textId="77777777" w:rsidR="0022077F" w:rsidRPr="009539C6" w:rsidRDefault="0022077F" w:rsidP="0022077F">
            <w:pPr>
              <w:jc w:val="right"/>
            </w:pPr>
            <w:r w:rsidRPr="009539C6">
              <w:rPr>
                <w:b/>
                <w:bCs/>
                <w:color w:val="000000"/>
              </w:rPr>
              <w:t>40.609,70</w:t>
            </w:r>
          </w:p>
        </w:tc>
      </w:tr>
      <w:tr w:rsidR="0022077F" w:rsidRPr="009539C6" w14:paraId="49ABEE60" w14:textId="77777777" w:rsidTr="0022077F">
        <w:trPr>
          <w:trHeight w:val="300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01FCDED" w14:textId="77777777" w:rsidR="0022077F" w:rsidRPr="009539C6" w:rsidRDefault="0022077F" w:rsidP="0022077F">
            <w:pPr>
              <w:rPr>
                <w:i/>
                <w:color w:val="000000"/>
                <w:sz w:val="20"/>
                <w:szCs w:val="20"/>
              </w:rPr>
            </w:pPr>
            <w:r w:rsidRPr="009539C6">
              <w:rPr>
                <w:sz w:val="20"/>
                <w:szCs w:val="20"/>
              </w:rPr>
              <w:t>Výdavkové finančné operácie</w:t>
            </w:r>
          </w:p>
        </w:tc>
        <w:tc>
          <w:tcPr>
            <w:tcW w:w="3549" w:type="dxa"/>
            <w:tcBorders>
              <w:left w:val="single" w:sz="8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F2BAD7F" w14:textId="77777777" w:rsidR="0022077F" w:rsidRPr="009539C6" w:rsidRDefault="0022077F" w:rsidP="0022077F">
            <w:pPr>
              <w:jc w:val="right"/>
            </w:pPr>
            <w:r w:rsidRPr="009539C6">
              <w:rPr>
                <w:i/>
                <w:color w:val="000000"/>
                <w:sz w:val="20"/>
                <w:szCs w:val="20"/>
              </w:rPr>
              <w:t>0,00</w:t>
            </w:r>
          </w:p>
        </w:tc>
      </w:tr>
      <w:tr w:rsidR="0022077F" w:rsidRPr="009539C6" w14:paraId="096E877A" w14:textId="77777777" w:rsidTr="0022077F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63E4C1D9" w14:textId="77777777" w:rsidR="0022077F" w:rsidRPr="009539C6" w:rsidRDefault="0022077F" w:rsidP="0022077F">
            <w:pPr>
              <w:rPr>
                <w:b/>
                <w:color w:val="000000"/>
              </w:rPr>
            </w:pPr>
            <w:r w:rsidRPr="009539C6">
              <w:rPr>
                <w:rStyle w:val="Zvraznenie"/>
                <w:sz w:val="20"/>
                <w:szCs w:val="20"/>
              </w:rPr>
              <w:t>Rozdiel finančných operácií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D9D9D9"/>
            <w:vAlign w:val="center"/>
          </w:tcPr>
          <w:p w14:paraId="59ED8E07" w14:textId="77777777" w:rsidR="0022077F" w:rsidRPr="009539C6" w:rsidRDefault="0022077F" w:rsidP="0022077F">
            <w:pPr>
              <w:jc w:val="right"/>
            </w:pPr>
            <w:r w:rsidRPr="009539C6">
              <w:rPr>
                <w:b/>
                <w:color w:val="000000"/>
              </w:rPr>
              <w:t>40.609,70</w:t>
            </w:r>
          </w:p>
        </w:tc>
      </w:tr>
      <w:tr w:rsidR="0022077F" w:rsidRPr="009539C6" w14:paraId="5B669799" w14:textId="77777777" w:rsidTr="0022077F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14:paraId="704FFA21" w14:textId="77777777" w:rsidR="0022077F" w:rsidRPr="009539C6" w:rsidRDefault="0022077F" w:rsidP="0022077F">
            <w:pPr>
              <w:ind w:left="-85"/>
              <w:rPr>
                <w:caps/>
                <w:color w:val="000000"/>
              </w:rPr>
            </w:pPr>
            <w:r w:rsidRPr="009539C6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14:paraId="473BC7A3" w14:textId="77777777" w:rsidR="0022077F" w:rsidRPr="009539C6" w:rsidRDefault="0022077F" w:rsidP="0022077F">
            <w:pPr>
              <w:ind w:right="-108"/>
              <w:jc w:val="right"/>
            </w:pPr>
            <w:r w:rsidRPr="009539C6">
              <w:rPr>
                <w:caps/>
                <w:color w:val="000000"/>
              </w:rPr>
              <w:t>696.267,90</w:t>
            </w:r>
          </w:p>
        </w:tc>
      </w:tr>
      <w:tr w:rsidR="0022077F" w:rsidRPr="009539C6" w14:paraId="3EE234E1" w14:textId="77777777" w:rsidTr="0022077F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14:paraId="09D2AB31" w14:textId="77777777" w:rsidR="0022077F" w:rsidRPr="009539C6" w:rsidRDefault="0022077F" w:rsidP="0022077F">
            <w:pPr>
              <w:ind w:left="-85"/>
              <w:rPr>
                <w:color w:val="000000"/>
              </w:rPr>
            </w:pPr>
            <w:r w:rsidRPr="009539C6">
              <w:rPr>
                <w:caps/>
                <w:sz w:val="20"/>
                <w:szCs w:val="20"/>
              </w:rPr>
              <w:t>VÝDAVKY</w:t>
            </w:r>
            <w:r w:rsidRPr="009539C6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14:paraId="71FE2BC6" w14:textId="77777777" w:rsidR="0022077F" w:rsidRPr="009539C6" w:rsidRDefault="0022077F" w:rsidP="0022077F">
            <w:pPr>
              <w:ind w:right="-108"/>
              <w:jc w:val="right"/>
            </w:pPr>
            <w:r w:rsidRPr="009539C6">
              <w:rPr>
                <w:color w:val="000000"/>
              </w:rPr>
              <w:t>687.448,48</w:t>
            </w:r>
          </w:p>
        </w:tc>
      </w:tr>
      <w:tr w:rsidR="0022077F" w:rsidRPr="009539C6" w14:paraId="69550AD2" w14:textId="77777777" w:rsidTr="0022077F">
        <w:tblPrEx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DDD9C3"/>
          </w:tcPr>
          <w:p w14:paraId="07136F96" w14:textId="77777777" w:rsidR="0022077F" w:rsidRPr="009539C6" w:rsidRDefault="0022077F" w:rsidP="0022077F">
            <w:pPr>
              <w:ind w:left="-85"/>
              <w:rPr>
                <w:b/>
                <w:color w:val="000000"/>
              </w:rPr>
            </w:pPr>
            <w:r w:rsidRPr="009539C6">
              <w:rPr>
                <w:rStyle w:val="Zvraznenie"/>
                <w:sz w:val="20"/>
                <w:szCs w:val="20"/>
              </w:rPr>
              <w:t xml:space="preserve">Hospodárenie obce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DD9C3"/>
          </w:tcPr>
          <w:p w14:paraId="0FAC8AC9" w14:textId="77777777" w:rsidR="0022077F" w:rsidRPr="009539C6" w:rsidRDefault="0022077F" w:rsidP="0022077F">
            <w:pPr>
              <w:ind w:right="-108"/>
              <w:jc w:val="right"/>
            </w:pPr>
            <w:r w:rsidRPr="009539C6">
              <w:rPr>
                <w:b/>
                <w:color w:val="000000"/>
              </w:rPr>
              <w:t>8.819,42</w:t>
            </w:r>
          </w:p>
        </w:tc>
      </w:tr>
      <w:tr w:rsidR="0022077F" w:rsidRPr="009539C6" w14:paraId="135B9695" w14:textId="77777777" w:rsidTr="0022077F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14:paraId="7E8D1744" w14:textId="77777777" w:rsidR="0022077F" w:rsidRPr="009539C6" w:rsidRDefault="0022077F" w:rsidP="0022077F">
            <w:pPr>
              <w:ind w:left="-85"/>
              <w:rPr>
                <w:color w:val="000000"/>
              </w:rPr>
            </w:pPr>
            <w:r w:rsidRPr="009539C6">
              <w:rPr>
                <w:rStyle w:val="Zvraznenie"/>
                <w:sz w:val="20"/>
                <w:szCs w:val="20"/>
              </w:rPr>
              <w:t>Vylúčenie z prebytku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14:paraId="05C28B03" w14:textId="77777777" w:rsidR="0022077F" w:rsidRPr="009539C6" w:rsidRDefault="0022077F" w:rsidP="0022077F">
            <w:pPr>
              <w:snapToGrid w:val="0"/>
              <w:ind w:right="-108"/>
              <w:jc w:val="right"/>
              <w:rPr>
                <w:color w:val="000000"/>
              </w:rPr>
            </w:pPr>
          </w:p>
        </w:tc>
      </w:tr>
      <w:tr w:rsidR="0022077F" w:rsidRPr="009539C6" w14:paraId="7F3516E0" w14:textId="77777777" w:rsidTr="0022077F">
        <w:tblPrEx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D9D9D9"/>
          </w:tcPr>
          <w:p w14:paraId="3BAC9737" w14:textId="77777777" w:rsidR="0022077F" w:rsidRPr="009539C6" w:rsidRDefault="0022077F" w:rsidP="0022077F">
            <w:pPr>
              <w:ind w:left="-85"/>
              <w:rPr>
                <w:b/>
                <w:color w:val="000000"/>
              </w:rPr>
            </w:pPr>
            <w:r w:rsidRPr="009539C6">
              <w:rPr>
                <w:rStyle w:val="Zvraznenie"/>
                <w:sz w:val="20"/>
                <w:szCs w:val="20"/>
              </w:rPr>
              <w:t>Upravené hospodárenie obce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/>
          </w:tcPr>
          <w:p w14:paraId="6731DE96" w14:textId="77777777" w:rsidR="0022077F" w:rsidRPr="009539C6" w:rsidRDefault="0022077F" w:rsidP="0022077F">
            <w:pPr>
              <w:ind w:right="-108"/>
              <w:jc w:val="right"/>
            </w:pPr>
            <w:r w:rsidRPr="009539C6">
              <w:rPr>
                <w:b/>
                <w:color w:val="000000"/>
              </w:rPr>
              <w:t>8.819,42</w:t>
            </w:r>
          </w:p>
        </w:tc>
      </w:tr>
    </w:tbl>
    <w:p w14:paraId="32BB8F47" w14:textId="77777777" w:rsidR="0022077F" w:rsidRPr="009539C6" w:rsidRDefault="0022077F" w:rsidP="0022077F">
      <w:pPr>
        <w:rPr>
          <w:b/>
          <w:color w:val="000000"/>
        </w:rPr>
      </w:pPr>
    </w:p>
    <w:p w14:paraId="60747307" w14:textId="77777777" w:rsidR="0022077F" w:rsidRPr="009539C6" w:rsidRDefault="0022077F" w:rsidP="0022077F">
      <w:pPr>
        <w:rPr>
          <w:b/>
          <w:color w:val="000000"/>
        </w:rPr>
      </w:pPr>
      <w:r w:rsidRPr="009539C6">
        <w:rPr>
          <w:b/>
          <w:color w:val="000000"/>
        </w:rPr>
        <w:t>Schodok rozpočtu</w:t>
      </w:r>
      <w:r w:rsidRPr="009539C6">
        <w:rPr>
          <w:color w:val="000000"/>
        </w:rPr>
        <w:t xml:space="preserve"> vo výške </w:t>
      </w:r>
      <w:r w:rsidRPr="009539C6">
        <w:rPr>
          <w:b/>
          <w:color w:val="000000"/>
        </w:rPr>
        <w:t>-31.790,28</w:t>
      </w:r>
      <w:r w:rsidRPr="009539C6">
        <w:rPr>
          <w:color w:val="000000"/>
        </w:rPr>
        <w:t xml:space="preserve"> EUR zistený podľa ustanovenia § 10 ods. 3 písm. a) a b) zákona č. 583/2004 </w:t>
      </w:r>
      <w:proofErr w:type="spellStart"/>
      <w:r w:rsidRPr="009539C6">
        <w:rPr>
          <w:color w:val="000000"/>
        </w:rPr>
        <w:t>Z.z</w:t>
      </w:r>
      <w:proofErr w:type="spellEnd"/>
      <w:r w:rsidRPr="009539C6">
        <w:rPr>
          <w:color w:val="000000"/>
        </w:rPr>
        <w:t>. o rozpočtových pravidlách územnej samosprávy a o zmene a doplnení niektorých zákonov v znení neskorších predpisov bol v rozpočtovom roku 2018 upravený finančnými operáciami o sumu 40.609,70 EUR.</w:t>
      </w:r>
    </w:p>
    <w:p w14:paraId="6E6DC462" w14:textId="77777777" w:rsidR="0022077F" w:rsidRPr="009539C6" w:rsidRDefault="0022077F" w:rsidP="0022077F">
      <w:pPr>
        <w:rPr>
          <w:color w:val="000000"/>
        </w:rPr>
      </w:pPr>
      <w:r w:rsidRPr="009539C6">
        <w:rPr>
          <w:b/>
          <w:color w:val="000000"/>
        </w:rPr>
        <w:t>Prebytok obce</w:t>
      </w:r>
      <w:r w:rsidRPr="009539C6">
        <w:rPr>
          <w:color w:val="000000"/>
        </w:rPr>
        <w:t xml:space="preserve"> k 31.12.2019 je </w:t>
      </w:r>
      <w:r w:rsidRPr="009539C6">
        <w:rPr>
          <w:b/>
          <w:color w:val="000000"/>
        </w:rPr>
        <w:t>8.819,42</w:t>
      </w:r>
      <w:r w:rsidRPr="009539C6">
        <w:rPr>
          <w:color w:val="000000"/>
        </w:rPr>
        <w:t xml:space="preserve"> EUR.</w:t>
      </w:r>
    </w:p>
    <w:p w14:paraId="0413D293" w14:textId="77777777" w:rsidR="0022077F" w:rsidRPr="009539C6" w:rsidRDefault="0022077F" w:rsidP="0022077F">
      <w:pPr>
        <w:rPr>
          <w:color w:val="000000"/>
        </w:rPr>
      </w:pPr>
      <w:r w:rsidRPr="009539C6">
        <w:rPr>
          <w:color w:val="000000"/>
        </w:rPr>
        <w:t xml:space="preserve">Na základe uvedených skutočností navrhujem </w:t>
      </w:r>
      <w:r w:rsidRPr="009539C6">
        <w:rPr>
          <w:b/>
          <w:color w:val="000000"/>
        </w:rPr>
        <w:t>skutočnú tvorbu rezervného fondu</w:t>
      </w:r>
      <w:r w:rsidRPr="009539C6">
        <w:rPr>
          <w:color w:val="000000"/>
        </w:rPr>
        <w:t xml:space="preserve"> za rok 2019 vo výške </w:t>
      </w:r>
      <w:r w:rsidRPr="009539C6">
        <w:rPr>
          <w:b/>
          <w:color w:val="000000"/>
        </w:rPr>
        <w:t>8.819,42</w:t>
      </w:r>
      <w:r w:rsidRPr="009539C6">
        <w:rPr>
          <w:color w:val="000000"/>
        </w:rPr>
        <w:t xml:space="preserve"> EUR.</w:t>
      </w:r>
    </w:p>
    <w:p w14:paraId="07820555" w14:textId="77777777" w:rsidR="0022077F" w:rsidRPr="009539C6" w:rsidRDefault="0022077F" w:rsidP="0022077F">
      <w:pPr>
        <w:rPr>
          <w:color w:val="000000"/>
        </w:rPr>
      </w:pPr>
    </w:p>
    <w:p w14:paraId="22133CA3" w14:textId="77777777" w:rsidR="0022077F" w:rsidRPr="009539C6" w:rsidRDefault="0022077F" w:rsidP="0022077F">
      <w:pPr>
        <w:pStyle w:val="Nadpis2"/>
      </w:pPr>
      <w:r w:rsidRPr="009539C6">
        <w:t xml:space="preserve"> </w:t>
      </w:r>
      <w:bookmarkStart w:id="23" w:name="_Toc59967973"/>
      <w:r w:rsidRPr="009539C6">
        <w:t>Tvorba a použitie prostriedkov fondov</w:t>
      </w:r>
      <w:bookmarkEnd w:id="23"/>
    </w:p>
    <w:p w14:paraId="5709F9E0" w14:textId="77777777" w:rsidR="0022077F" w:rsidRPr="009539C6" w:rsidRDefault="0022077F" w:rsidP="0022077F">
      <w:pPr>
        <w:jc w:val="both"/>
      </w:pPr>
    </w:p>
    <w:p w14:paraId="34C3FD36" w14:textId="77777777" w:rsidR="0022077F" w:rsidRPr="009539C6" w:rsidRDefault="0022077F" w:rsidP="0022077F">
      <w:pPr>
        <w:jc w:val="both"/>
      </w:pPr>
      <w:r w:rsidRPr="009539C6">
        <w:rPr>
          <w:b/>
        </w:rPr>
        <w:t>Rezervný fond</w:t>
      </w:r>
    </w:p>
    <w:p w14:paraId="5DD5DD9A" w14:textId="77777777" w:rsidR="0022077F" w:rsidRPr="009539C6" w:rsidRDefault="0022077F" w:rsidP="0022077F">
      <w:pPr>
        <w:jc w:val="both"/>
        <w:rPr>
          <w:b/>
        </w:rPr>
      </w:pPr>
      <w:r w:rsidRPr="009539C6">
        <w:t xml:space="preserve">Obec vytvára rezervný fond v zmysle ustanovenia § 15 zákona č.583/2004 </w:t>
      </w:r>
      <w:proofErr w:type="spellStart"/>
      <w:r w:rsidRPr="009539C6">
        <w:t>Z.z</w:t>
      </w:r>
      <w:proofErr w:type="spellEnd"/>
      <w:r w:rsidRPr="009539C6">
        <w:t>. v </w:t>
      </w:r>
      <w:proofErr w:type="spellStart"/>
      <w:r w:rsidRPr="009539C6">
        <w:t>z.n.p</w:t>
      </w:r>
      <w:proofErr w:type="spellEnd"/>
      <w:r w:rsidRPr="009539C6">
        <w:t>.. O použití rezervného fondu rozhoduje obecné zastupiteľstvo.</w:t>
      </w:r>
      <w:r w:rsidRPr="009539C6">
        <w:tab/>
        <w:t xml:space="preserve">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4333"/>
      </w:tblGrid>
      <w:tr w:rsidR="0022077F" w:rsidRPr="009539C6" w14:paraId="52FA107A" w14:textId="77777777" w:rsidTr="0022077F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0A346BE" w14:textId="77777777" w:rsidR="0022077F" w:rsidRPr="009539C6" w:rsidRDefault="0022077F" w:rsidP="0022077F">
            <w:pPr>
              <w:rPr>
                <w:b/>
              </w:rPr>
            </w:pPr>
            <w:r w:rsidRPr="009539C6">
              <w:rPr>
                <w:b/>
              </w:rPr>
              <w:t>Fond rezervný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DDD325" w14:textId="77777777" w:rsidR="0022077F" w:rsidRPr="009539C6" w:rsidRDefault="0022077F" w:rsidP="0022077F">
            <w:pPr>
              <w:jc w:val="center"/>
            </w:pPr>
            <w:r w:rsidRPr="009539C6">
              <w:rPr>
                <w:b/>
              </w:rPr>
              <w:t>Suma v EUR</w:t>
            </w:r>
          </w:p>
        </w:tc>
      </w:tr>
      <w:tr w:rsidR="0022077F" w:rsidRPr="009539C6" w14:paraId="06B1445D" w14:textId="77777777" w:rsidTr="0022077F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6F096" w14:textId="77777777" w:rsidR="0022077F" w:rsidRPr="009539C6" w:rsidRDefault="0022077F" w:rsidP="0022077F">
            <w:pPr>
              <w:rPr>
                <w:b/>
                <w:bCs/>
              </w:rPr>
            </w:pPr>
            <w:r w:rsidRPr="009539C6">
              <w:t>ZS k 1.1.2019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88348" w14:textId="77777777" w:rsidR="0022077F" w:rsidRPr="009539C6" w:rsidRDefault="0022077F" w:rsidP="0022077F">
            <w:pPr>
              <w:jc w:val="right"/>
            </w:pPr>
            <w:r w:rsidRPr="009539C6">
              <w:rPr>
                <w:b/>
                <w:bCs/>
              </w:rPr>
              <w:t xml:space="preserve">28.024,19   </w:t>
            </w:r>
            <w:r w:rsidRPr="009539C6">
              <w:t xml:space="preserve">   </w:t>
            </w:r>
          </w:p>
        </w:tc>
      </w:tr>
      <w:tr w:rsidR="0022077F" w:rsidRPr="009539C6" w14:paraId="69AB3B01" w14:textId="77777777" w:rsidTr="0022077F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86A24" w14:textId="77777777" w:rsidR="0022077F" w:rsidRPr="009539C6" w:rsidRDefault="0022077F" w:rsidP="0022077F">
            <w:r w:rsidRPr="009539C6">
              <w:t xml:space="preserve">Prírastky - z prebytku rozpočtu za uplynulý </w:t>
            </w:r>
          </w:p>
          <w:p w14:paraId="472CD66C" w14:textId="77777777" w:rsidR="0022077F" w:rsidRPr="009539C6" w:rsidRDefault="0022077F" w:rsidP="0022077F">
            <w:r w:rsidRPr="009539C6">
              <w:t xml:space="preserve">                  rozpočtový rok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AC3EE" w14:textId="77777777" w:rsidR="0022077F" w:rsidRPr="009539C6" w:rsidRDefault="0022077F" w:rsidP="0022077F">
            <w:pPr>
              <w:snapToGrid w:val="0"/>
              <w:jc w:val="right"/>
            </w:pPr>
            <w:r w:rsidRPr="009539C6">
              <w:t>67.366,16</w:t>
            </w:r>
          </w:p>
        </w:tc>
      </w:tr>
      <w:tr w:rsidR="0022077F" w:rsidRPr="009539C6" w14:paraId="764B3B85" w14:textId="77777777" w:rsidTr="0022077F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38262" w14:textId="77777777" w:rsidR="0022077F" w:rsidRPr="009539C6" w:rsidRDefault="0022077F" w:rsidP="0022077F">
            <w:r w:rsidRPr="009539C6">
              <w:t xml:space="preserve">                - z rozdielu medzi výnosmi a nákladmi </w:t>
            </w:r>
          </w:p>
          <w:p w14:paraId="46ADCE74" w14:textId="77777777" w:rsidR="0022077F" w:rsidRPr="009539C6" w:rsidRDefault="0022077F" w:rsidP="0022077F">
            <w:r w:rsidRPr="009539C6">
              <w:t xml:space="preserve">                  z podnikateľskej činnosti po zdanení 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624B7" w14:textId="77777777" w:rsidR="0022077F" w:rsidRPr="009539C6" w:rsidRDefault="0022077F" w:rsidP="0022077F">
            <w:pPr>
              <w:snapToGrid w:val="0"/>
              <w:jc w:val="right"/>
            </w:pPr>
          </w:p>
        </w:tc>
      </w:tr>
      <w:tr w:rsidR="0022077F" w:rsidRPr="009539C6" w14:paraId="024A2BBD" w14:textId="77777777" w:rsidTr="0022077F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7629D" w14:textId="77777777" w:rsidR="0022077F" w:rsidRPr="009539C6" w:rsidRDefault="0022077F" w:rsidP="0022077F">
            <w:r w:rsidRPr="009539C6">
              <w:t xml:space="preserve">                - z finančných operácií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F0045" w14:textId="77777777" w:rsidR="0022077F" w:rsidRPr="009539C6" w:rsidRDefault="0022077F" w:rsidP="0022077F">
            <w:pPr>
              <w:snapToGrid w:val="0"/>
              <w:jc w:val="right"/>
            </w:pPr>
          </w:p>
        </w:tc>
      </w:tr>
      <w:tr w:rsidR="0022077F" w:rsidRPr="009539C6" w14:paraId="237BE938" w14:textId="77777777" w:rsidTr="0022077F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CAEE0" w14:textId="77777777" w:rsidR="0022077F" w:rsidRPr="009539C6" w:rsidRDefault="0022077F" w:rsidP="0022077F">
            <w:r w:rsidRPr="009539C6">
              <w:t xml:space="preserve">Úbytky   - použitie rezervného fondu :    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DB094" w14:textId="77777777" w:rsidR="0022077F" w:rsidRPr="009539C6" w:rsidRDefault="0022077F" w:rsidP="0022077F">
            <w:pPr>
              <w:jc w:val="right"/>
            </w:pPr>
            <w:r w:rsidRPr="009539C6">
              <w:t xml:space="preserve">40.609,70      </w:t>
            </w:r>
          </w:p>
        </w:tc>
      </w:tr>
      <w:tr w:rsidR="0022077F" w:rsidRPr="009539C6" w14:paraId="408F02B2" w14:textId="77777777" w:rsidTr="0022077F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EDFCF" w14:textId="77777777" w:rsidR="0022077F" w:rsidRPr="009539C6" w:rsidRDefault="0022077F" w:rsidP="0022077F">
            <w:r w:rsidRPr="009539C6">
              <w:t xml:space="preserve">               - krytie schodku rozpočtu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CF991" w14:textId="77777777" w:rsidR="0022077F" w:rsidRPr="009539C6" w:rsidRDefault="0022077F" w:rsidP="0022077F">
            <w:pPr>
              <w:snapToGrid w:val="0"/>
              <w:jc w:val="right"/>
            </w:pPr>
          </w:p>
        </w:tc>
      </w:tr>
      <w:tr w:rsidR="0022077F" w:rsidRPr="009539C6" w14:paraId="341308BA" w14:textId="77777777" w:rsidTr="0022077F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74A65" w14:textId="77777777" w:rsidR="0022077F" w:rsidRPr="009539C6" w:rsidRDefault="0022077F" w:rsidP="0022077F">
            <w:r w:rsidRPr="009539C6">
              <w:t xml:space="preserve">               - ostatné úbytky 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DD577" w14:textId="77777777" w:rsidR="0022077F" w:rsidRPr="009539C6" w:rsidRDefault="0022077F" w:rsidP="0022077F">
            <w:pPr>
              <w:snapToGrid w:val="0"/>
              <w:jc w:val="right"/>
            </w:pPr>
          </w:p>
        </w:tc>
      </w:tr>
      <w:tr w:rsidR="0022077F" w:rsidRPr="009539C6" w14:paraId="12B9E815" w14:textId="77777777" w:rsidTr="0022077F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942A0E2" w14:textId="77777777" w:rsidR="0022077F" w:rsidRPr="009539C6" w:rsidRDefault="0022077F" w:rsidP="0022077F">
            <w:pPr>
              <w:rPr>
                <w:b/>
              </w:rPr>
            </w:pPr>
            <w:r w:rsidRPr="009539C6">
              <w:t>KZ k 31.12.2019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22EBB8" w14:textId="77777777" w:rsidR="0022077F" w:rsidRPr="009539C6" w:rsidRDefault="0022077F" w:rsidP="0022077F">
            <w:pPr>
              <w:jc w:val="right"/>
            </w:pPr>
            <w:r w:rsidRPr="009539C6">
              <w:rPr>
                <w:b/>
              </w:rPr>
              <w:t xml:space="preserve">54.780,65      </w:t>
            </w:r>
          </w:p>
        </w:tc>
      </w:tr>
    </w:tbl>
    <w:p w14:paraId="01093963" w14:textId="77777777" w:rsidR="0022077F" w:rsidRPr="009539C6" w:rsidRDefault="0022077F" w:rsidP="0022077F">
      <w:pPr>
        <w:rPr>
          <w:b/>
        </w:rPr>
      </w:pPr>
    </w:p>
    <w:p w14:paraId="59EB3094" w14:textId="77777777" w:rsidR="0022077F" w:rsidRPr="009539C6" w:rsidRDefault="0022077F" w:rsidP="0022077F">
      <w:pPr>
        <w:rPr>
          <w:b/>
        </w:rPr>
      </w:pPr>
    </w:p>
    <w:p w14:paraId="2EB37EA7" w14:textId="77777777" w:rsidR="0022077F" w:rsidRPr="009539C6" w:rsidRDefault="0022077F" w:rsidP="0022077F">
      <w:r w:rsidRPr="009539C6">
        <w:rPr>
          <w:b/>
        </w:rPr>
        <w:t>Sociálny fond</w:t>
      </w:r>
    </w:p>
    <w:p w14:paraId="370E864A" w14:textId="77777777" w:rsidR="0022077F" w:rsidRPr="009539C6" w:rsidRDefault="0022077F" w:rsidP="0022077F">
      <w:pPr>
        <w:jc w:val="both"/>
        <w:rPr>
          <w:b/>
        </w:rPr>
      </w:pPr>
      <w:r w:rsidRPr="009539C6">
        <w:t xml:space="preserve">Obec vytvára sociálny fond v zmysle zákona č.152/1994 </w:t>
      </w:r>
      <w:proofErr w:type="spellStart"/>
      <w:r w:rsidRPr="009539C6">
        <w:t>Z.z</w:t>
      </w:r>
      <w:proofErr w:type="spellEnd"/>
      <w:r w:rsidRPr="009539C6">
        <w:t>. v </w:t>
      </w:r>
      <w:proofErr w:type="spellStart"/>
      <w:r w:rsidRPr="009539C6">
        <w:t>z.n.p</w:t>
      </w:r>
      <w:proofErr w:type="spellEnd"/>
      <w:r w:rsidRPr="009539C6">
        <w:t xml:space="preserve">.. Tvorbu a použitie sociálneho fondu upravuje </w:t>
      </w:r>
      <w:r w:rsidRPr="009539C6">
        <w:rPr>
          <w:color w:val="000000"/>
        </w:rPr>
        <w:t>vnútorná smernica.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79"/>
        <w:gridCol w:w="4312"/>
      </w:tblGrid>
      <w:tr w:rsidR="0022077F" w:rsidRPr="009539C6" w14:paraId="268354F4" w14:textId="77777777" w:rsidTr="0022077F"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3429282" w14:textId="77777777" w:rsidR="0022077F" w:rsidRPr="009539C6" w:rsidRDefault="0022077F" w:rsidP="0022077F">
            <w:pPr>
              <w:rPr>
                <w:b/>
              </w:rPr>
            </w:pPr>
            <w:r w:rsidRPr="009539C6">
              <w:rPr>
                <w:b/>
              </w:rPr>
              <w:t>Sociálny fond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FB65F5" w14:textId="77777777" w:rsidR="0022077F" w:rsidRPr="009539C6" w:rsidRDefault="0022077F" w:rsidP="0022077F">
            <w:pPr>
              <w:jc w:val="center"/>
            </w:pPr>
            <w:r w:rsidRPr="009539C6">
              <w:rPr>
                <w:b/>
              </w:rPr>
              <w:t>Suma v EUR</w:t>
            </w:r>
          </w:p>
        </w:tc>
      </w:tr>
      <w:tr w:rsidR="0022077F" w:rsidRPr="009539C6" w14:paraId="2CC6FC4F" w14:textId="77777777" w:rsidTr="0022077F"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ECC51" w14:textId="77777777" w:rsidR="0022077F" w:rsidRPr="009539C6" w:rsidRDefault="0022077F" w:rsidP="0022077F">
            <w:r w:rsidRPr="009539C6">
              <w:t>ZS k 1.1.2019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0F154" w14:textId="77777777" w:rsidR="0022077F" w:rsidRPr="009539C6" w:rsidRDefault="0022077F" w:rsidP="0022077F">
            <w:pPr>
              <w:jc w:val="center"/>
            </w:pPr>
            <w:r w:rsidRPr="009539C6">
              <w:t>358,35</w:t>
            </w:r>
          </w:p>
        </w:tc>
      </w:tr>
      <w:tr w:rsidR="0022077F" w:rsidRPr="009539C6" w14:paraId="13D3E38B" w14:textId="77777777" w:rsidTr="0022077F"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A1F8A" w14:textId="77777777" w:rsidR="0022077F" w:rsidRPr="009539C6" w:rsidRDefault="0022077F" w:rsidP="0022077F">
            <w:r w:rsidRPr="009539C6">
              <w:t xml:space="preserve">Prírastky - povinný prídel -  1  %                   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8DDDB" w14:textId="77777777" w:rsidR="0022077F" w:rsidRPr="009539C6" w:rsidRDefault="0022077F" w:rsidP="0022077F">
            <w:pPr>
              <w:jc w:val="center"/>
            </w:pPr>
            <w:r w:rsidRPr="009539C6">
              <w:t>1204,91</w:t>
            </w:r>
          </w:p>
        </w:tc>
      </w:tr>
      <w:tr w:rsidR="0022077F" w:rsidRPr="009539C6" w14:paraId="224033F9" w14:textId="77777777" w:rsidTr="0022077F"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CFBD3" w14:textId="77777777" w:rsidR="0022077F" w:rsidRPr="009539C6" w:rsidRDefault="0022077F" w:rsidP="0022077F">
            <w:r w:rsidRPr="009539C6">
              <w:t xml:space="preserve">               - povinný prídel -        %                      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5AD8F" w14:textId="77777777" w:rsidR="0022077F" w:rsidRPr="009539C6" w:rsidRDefault="0022077F" w:rsidP="0022077F">
            <w:pPr>
              <w:snapToGrid w:val="0"/>
              <w:jc w:val="center"/>
            </w:pPr>
          </w:p>
        </w:tc>
      </w:tr>
      <w:tr w:rsidR="0022077F" w:rsidRPr="009539C6" w14:paraId="65D9E374" w14:textId="77777777" w:rsidTr="0022077F"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695F3" w14:textId="77777777" w:rsidR="0022077F" w:rsidRPr="009539C6" w:rsidRDefault="0022077F" w:rsidP="0022077F">
            <w:r w:rsidRPr="009539C6">
              <w:t xml:space="preserve">               - ostatné prírastky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3517C" w14:textId="77777777" w:rsidR="0022077F" w:rsidRPr="009539C6" w:rsidRDefault="0022077F" w:rsidP="0022077F">
            <w:pPr>
              <w:snapToGrid w:val="0"/>
              <w:jc w:val="center"/>
            </w:pPr>
          </w:p>
        </w:tc>
      </w:tr>
      <w:tr w:rsidR="0022077F" w:rsidRPr="009539C6" w14:paraId="346C83AA" w14:textId="77777777" w:rsidTr="0022077F"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7B812" w14:textId="77777777" w:rsidR="0022077F" w:rsidRPr="009539C6" w:rsidRDefault="0022077F" w:rsidP="0022077F">
            <w:r w:rsidRPr="009539C6">
              <w:t xml:space="preserve">Úbytky   - stravovanie                    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D9010" w14:textId="77777777" w:rsidR="0022077F" w:rsidRPr="009539C6" w:rsidRDefault="0022077F" w:rsidP="0022077F">
            <w:pPr>
              <w:jc w:val="center"/>
            </w:pPr>
            <w:r w:rsidRPr="009539C6">
              <w:t>705,35</w:t>
            </w:r>
          </w:p>
        </w:tc>
      </w:tr>
      <w:tr w:rsidR="0022077F" w:rsidRPr="009539C6" w14:paraId="5779616B" w14:textId="77777777" w:rsidTr="0022077F"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3E008" w14:textId="77777777" w:rsidR="0022077F" w:rsidRPr="009539C6" w:rsidRDefault="0022077F" w:rsidP="0022077F">
            <w:r w:rsidRPr="009539C6">
              <w:t xml:space="preserve">               - regeneráciu PS, dopravu              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6737E" w14:textId="77777777" w:rsidR="0022077F" w:rsidRPr="009539C6" w:rsidRDefault="0022077F" w:rsidP="0022077F">
            <w:pPr>
              <w:snapToGrid w:val="0"/>
              <w:jc w:val="center"/>
            </w:pPr>
          </w:p>
        </w:tc>
      </w:tr>
      <w:tr w:rsidR="0022077F" w:rsidRPr="009539C6" w14:paraId="47EFA6D7" w14:textId="77777777" w:rsidTr="0022077F"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B2BFF" w14:textId="77777777" w:rsidR="0022077F" w:rsidRPr="009539C6" w:rsidRDefault="0022077F" w:rsidP="0022077F">
            <w:r w:rsidRPr="009539C6">
              <w:t xml:space="preserve">               - dopravné                          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3C594" w14:textId="77777777" w:rsidR="0022077F" w:rsidRPr="009539C6" w:rsidRDefault="0022077F" w:rsidP="0022077F">
            <w:pPr>
              <w:snapToGrid w:val="0"/>
              <w:jc w:val="center"/>
            </w:pPr>
          </w:p>
        </w:tc>
      </w:tr>
      <w:tr w:rsidR="0022077F" w:rsidRPr="009539C6" w14:paraId="6B78D527" w14:textId="77777777" w:rsidTr="0022077F"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06B68" w14:textId="77777777" w:rsidR="0022077F" w:rsidRPr="009539C6" w:rsidRDefault="0022077F" w:rsidP="0022077F">
            <w:r w:rsidRPr="009539C6">
              <w:t xml:space="preserve">               - ostatné úbytky                                               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564CC" w14:textId="77777777" w:rsidR="0022077F" w:rsidRPr="009539C6" w:rsidRDefault="0022077F" w:rsidP="0022077F">
            <w:pPr>
              <w:snapToGrid w:val="0"/>
              <w:jc w:val="center"/>
            </w:pPr>
          </w:p>
        </w:tc>
      </w:tr>
      <w:tr w:rsidR="0022077F" w:rsidRPr="009539C6" w14:paraId="60B43061" w14:textId="77777777" w:rsidTr="0022077F"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5961A81" w14:textId="77777777" w:rsidR="0022077F" w:rsidRPr="009539C6" w:rsidRDefault="0022077F" w:rsidP="0022077F">
            <w:r w:rsidRPr="009539C6">
              <w:t>KZ k 31.12.2019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83788B" w14:textId="77777777" w:rsidR="0022077F" w:rsidRPr="009539C6" w:rsidRDefault="0022077F" w:rsidP="0022077F">
            <w:pPr>
              <w:jc w:val="center"/>
            </w:pPr>
            <w:r w:rsidRPr="009539C6">
              <w:t>857,91</w:t>
            </w:r>
          </w:p>
        </w:tc>
      </w:tr>
    </w:tbl>
    <w:p w14:paraId="7BB0E8CE" w14:textId="77777777" w:rsidR="0022077F" w:rsidRPr="009539C6" w:rsidRDefault="0022077F" w:rsidP="0022077F">
      <w:pPr>
        <w:jc w:val="both"/>
        <w:rPr>
          <w:b/>
          <w:sz w:val="28"/>
          <w:szCs w:val="28"/>
        </w:rPr>
      </w:pPr>
    </w:p>
    <w:p w14:paraId="4CE0126F" w14:textId="77777777" w:rsidR="0022077F" w:rsidRPr="009539C6" w:rsidRDefault="0022077F" w:rsidP="0022077F">
      <w:pPr>
        <w:jc w:val="both"/>
        <w:rPr>
          <w:b/>
          <w:sz w:val="28"/>
          <w:szCs w:val="28"/>
        </w:rPr>
      </w:pPr>
    </w:p>
    <w:p w14:paraId="4B2FFFDE" w14:textId="77777777" w:rsidR="0022077F" w:rsidRPr="009539C6" w:rsidRDefault="0022077F" w:rsidP="0022077F">
      <w:pPr>
        <w:pStyle w:val="Nadpis2"/>
        <w:rPr>
          <w:shd w:val="clear" w:color="auto" w:fill="C0C0C0"/>
        </w:rPr>
      </w:pPr>
      <w:bookmarkStart w:id="24" w:name="_Toc59967974"/>
      <w:r w:rsidRPr="009539C6">
        <w:t>Rozpočet na roky 2020-2022</w:t>
      </w:r>
      <w:bookmarkEnd w:id="24"/>
    </w:p>
    <w:p w14:paraId="0B77D5CC" w14:textId="77777777" w:rsidR="0022077F" w:rsidRPr="009539C6" w:rsidRDefault="0022077F" w:rsidP="0022077F">
      <w:pPr>
        <w:ind w:left="360"/>
        <w:jc w:val="both"/>
        <w:rPr>
          <w:b/>
          <w:sz w:val="28"/>
          <w:szCs w:val="28"/>
          <w:shd w:val="clear" w:color="auto" w:fill="C0C0C0"/>
        </w:rPr>
      </w:pPr>
    </w:p>
    <w:tbl>
      <w:tblPr>
        <w:tblW w:w="939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34"/>
        <w:gridCol w:w="2265"/>
        <w:gridCol w:w="2401"/>
        <w:gridCol w:w="2191"/>
      </w:tblGrid>
      <w:tr w:rsidR="0022077F" w:rsidRPr="009539C6" w14:paraId="6801CFA7" w14:textId="77777777" w:rsidTr="0022077F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0F51A70A" w14:textId="77777777" w:rsidR="0022077F" w:rsidRPr="009539C6" w:rsidRDefault="0022077F" w:rsidP="0022077F">
            <w:pPr>
              <w:snapToGrid w:val="0"/>
              <w:jc w:val="both"/>
              <w:rPr>
                <w:b/>
                <w:color w:val="FF0000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4A81D963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Rozpočet</w:t>
            </w:r>
          </w:p>
          <w:p w14:paraId="727D91FD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na rok 2020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56568DBF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Rozpočet</w:t>
            </w:r>
          </w:p>
          <w:p w14:paraId="5188B586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 xml:space="preserve"> na rok  2021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4A8A70E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Rozpočet</w:t>
            </w:r>
          </w:p>
          <w:p w14:paraId="551D819A" w14:textId="77777777" w:rsidR="0022077F" w:rsidRPr="009539C6" w:rsidRDefault="0022077F" w:rsidP="0022077F">
            <w:pPr>
              <w:jc w:val="center"/>
            </w:pPr>
            <w:r w:rsidRPr="009539C6">
              <w:rPr>
                <w:b/>
              </w:rPr>
              <w:t>na rok 2022</w:t>
            </w:r>
          </w:p>
        </w:tc>
      </w:tr>
      <w:tr w:rsidR="0022077F" w:rsidRPr="009539C6" w14:paraId="37854A02" w14:textId="77777777" w:rsidTr="0022077F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28882A49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Príjmy celkom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0ACB0C96" w14:textId="77777777" w:rsidR="0022077F" w:rsidRPr="009539C6" w:rsidRDefault="0022077F" w:rsidP="0022077F">
            <w:pPr>
              <w:jc w:val="center"/>
            </w:pPr>
            <w:r w:rsidRPr="009539C6">
              <w:rPr>
                <w:b/>
              </w:rPr>
              <w:t>650.950,00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2AAE96B5" w14:textId="77777777" w:rsidR="0022077F" w:rsidRPr="009539C6" w:rsidRDefault="0022077F" w:rsidP="0022077F">
            <w:pPr>
              <w:jc w:val="center"/>
            </w:pPr>
            <w:r w:rsidRPr="009539C6">
              <w:rPr>
                <w:b/>
              </w:rPr>
              <w:t>650.950,00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6D86AC9" w14:textId="77777777" w:rsidR="0022077F" w:rsidRPr="009539C6" w:rsidRDefault="0022077F" w:rsidP="0022077F">
            <w:pPr>
              <w:jc w:val="center"/>
            </w:pPr>
            <w:r w:rsidRPr="009539C6">
              <w:rPr>
                <w:b/>
              </w:rPr>
              <w:t>650.950,00</w:t>
            </w:r>
          </w:p>
        </w:tc>
      </w:tr>
      <w:tr w:rsidR="0022077F" w:rsidRPr="009539C6" w14:paraId="433DDBAD" w14:textId="77777777" w:rsidTr="0022077F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4EFEB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Bežné príjmy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4BEE6" w14:textId="77777777" w:rsidR="0022077F" w:rsidRPr="009539C6" w:rsidRDefault="0022077F" w:rsidP="0022077F">
            <w:pPr>
              <w:jc w:val="center"/>
            </w:pPr>
            <w:r w:rsidRPr="009539C6">
              <w:rPr>
                <w:b/>
              </w:rPr>
              <w:t>630.950,00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C3DB1" w14:textId="77777777" w:rsidR="0022077F" w:rsidRPr="009539C6" w:rsidRDefault="0022077F" w:rsidP="0022077F">
            <w:pPr>
              <w:jc w:val="center"/>
            </w:pPr>
            <w:r w:rsidRPr="009539C6">
              <w:rPr>
                <w:b/>
              </w:rPr>
              <w:t>630.950,00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79BB9" w14:textId="77777777" w:rsidR="0022077F" w:rsidRPr="009539C6" w:rsidRDefault="0022077F" w:rsidP="0022077F">
            <w:pPr>
              <w:jc w:val="center"/>
            </w:pPr>
            <w:r w:rsidRPr="009539C6">
              <w:rPr>
                <w:b/>
              </w:rPr>
              <w:t>630.950,00</w:t>
            </w:r>
          </w:p>
        </w:tc>
      </w:tr>
      <w:tr w:rsidR="0022077F" w:rsidRPr="009539C6" w14:paraId="35DAD311" w14:textId="77777777" w:rsidTr="0022077F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16306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Kapitálové príjmy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E0BB98" w14:textId="77777777" w:rsidR="0022077F" w:rsidRPr="009539C6" w:rsidRDefault="0022077F" w:rsidP="0022077F">
            <w:pPr>
              <w:snapToGrid w:val="0"/>
              <w:jc w:val="center"/>
              <w:rPr>
                <w:b/>
                <w:shd w:val="clear" w:color="auto" w:fill="C0C0C0"/>
              </w:rPr>
            </w:pPr>
            <w:r w:rsidRPr="009539C6">
              <w:rPr>
                <w:b/>
                <w:shd w:val="clear" w:color="auto" w:fill="C0C0C0"/>
              </w:rPr>
              <w:t>0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96499" w14:textId="77777777" w:rsidR="0022077F" w:rsidRPr="009539C6" w:rsidRDefault="0022077F" w:rsidP="0022077F">
            <w:pPr>
              <w:snapToGrid w:val="0"/>
              <w:jc w:val="center"/>
              <w:rPr>
                <w:b/>
                <w:shd w:val="clear" w:color="auto" w:fill="C0C0C0"/>
              </w:rPr>
            </w:pPr>
            <w:r w:rsidRPr="009539C6">
              <w:rPr>
                <w:b/>
                <w:shd w:val="clear" w:color="auto" w:fill="C0C0C0"/>
              </w:rPr>
              <w:t>0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52C22" w14:textId="77777777" w:rsidR="0022077F" w:rsidRPr="009539C6" w:rsidRDefault="0022077F" w:rsidP="0022077F">
            <w:pPr>
              <w:snapToGrid w:val="0"/>
              <w:jc w:val="center"/>
              <w:rPr>
                <w:b/>
                <w:shd w:val="clear" w:color="auto" w:fill="C0C0C0"/>
              </w:rPr>
            </w:pPr>
            <w:r w:rsidRPr="009539C6">
              <w:rPr>
                <w:b/>
                <w:shd w:val="clear" w:color="auto" w:fill="C0C0C0"/>
              </w:rPr>
              <w:t>0</w:t>
            </w:r>
          </w:p>
        </w:tc>
      </w:tr>
      <w:tr w:rsidR="0022077F" w:rsidRPr="009539C6" w14:paraId="75AF97FA" w14:textId="77777777" w:rsidTr="0022077F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00E4A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Finančné príjmy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101EC" w14:textId="77777777" w:rsidR="0022077F" w:rsidRPr="009539C6" w:rsidRDefault="0022077F" w:rsidP="0022077F">
            <w:pPr>
              <w:snapToGrid w:val="0"/>
              <w:jc w:val="center"/>
              <w:rPr>
                <w:b/>
              </w:rPr>
            </w:pPr>
            <w:r w:rsidRPr="009539C6">
              <w:rPr>
                <w:b/>
              </w:rPr>
              <w:t>0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3C127" w14:textId="77777777" w:rsidR="0022077F" w:rsidRPr="009539C6" w:rsidRDefault="0022077F" w:rsidP="0022077F">
            <w:pPr>
              <w:snapToGrid w:val="0"/>
              <w:jc w:val="center"/>
              <w:rPr>
                <w:b/>
              </w:rPr>
            </w:pPr>
            <w:r w:rsidRPr="009539C6">
              <w:rPr>
                <w:b/>
              </w:rPr>
              <w:t>0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5F046" w14:textId="77777777" w:rsidR="0022077F" w:rsidRPr="009539C6" w:rsidRDefault="0022077F" w:rsidP="0022077F">
            <w:pPr>
              <w:snapToGrid w:val="0"/>
              <w:jc w:val="center"/>
              <w:rPr>
                <w:b/>
              </w:rPr>
            </w:pPr>
            <w:r w:rsidRPr="009539C6">
              <w:rPr>
                <w:b/>
              </w:rPr>
              <w:t>0</w:t>
            </w:r>
          </w:p>
        </w:tc>
      </w:tr>
      <w:tr w:rsidR="0022077F" w:rsidRPr="009539C6" w14:paraId="30BFDE1D" w14:textId="77777777" w:rsidTr="0022077F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636E5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Príjmy RO s právnou subjektivitou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4F0BF" w14:textId="77777777" w:rsidR="0022077F" w:rsidRPr="009539C6" w:rsidRDefault="0022077F" w:rsidP="0022077F">
            <w:pPr>
              <w:jc w:val="center"/>
            </w:pPr>
            <w:r w:rsidRPr="009539C6">
              <w:rPr>
                <w:b/>
              </w:rPr>
              <w:t>20.000,00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4851C" w14:textId="77777777" w:rsidR="0022077F" w:rsidRPr="009539C6" w:rsidRDefault="0022077F" w:rsidP="0022077F">
            <w:pPr>
              <w:jc w:val="center"/>
            </w:pPr>
            <w:r w:rsidRPr="009539C6">
              <w:rPr>
                <w:b/>
              </w:rPr>
              <w:t>20.000,00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36615" w14:textId="77777777" w:rsidR="0022077F" w:rsidRPr="009539C6" w:rsidRDefault="0022077F" w:rsidP="0022077F">
            <w:pPr>
              <w:jc w:val="center"/>
            </w:pPr>
            <w:r w:rsidRPr="009539C6">
              <w:rPr>
                <w:b/>
              </w:rPr>
              <w:t>20.000,00</w:t>
            </w:r>
          </w:p>
        </w:tc>
      </w:tr>
      <w:tr w:rsidR="0022077F" w:rsidRPr="009539C6" w14:paraId="6C27603A" w14:textId="77777777" w:rsidTr="0022077F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0A0A0"/>
          </w:tcPr>
          <w:p w14:paraId="4BB8D800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Výdavky celkom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0A0A0"/>
          </w:tcPr>
          <w:p w14:paraId="0D434D32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650.950,00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0A0A0"/>
          </w:tcPr>
          <w:p w14:paraId="69F53ECB" w14:textId="77777777" w:rsidR="0022077F" w:rsidRPr="009539C6" w:rsidRDefault="0022077F" w:rsidP="0022077F">
            <w:pPr>
              <w:jc w:val="center"/>
            </w:pPr>
            <w:r w:rsidRPr="009539C6">
              <w:rPr>
                <w:b/>
              </w:rPr>
              <w:t>610.950,00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A0A0"/>
          </w:tcPr>
          <w:p w14:paraId="0076E477" w14:textId="77777777" w:rsidR="0022077F" w:rsidRPr="009539C6" w:rsidRDefault="0022077F" w:rsidP="0022077F">
            <w:pPr>
              <w:jc w:val="center"/>
            </w:pPr>
            <w:r w:rsidRPr="009539C6">
              <w:rPr>
                <w:b/>
              </w:rPr>
              <w:t>610.950,00</w:t>
            </w:r>
          </w:p>
        </w:tc>
      </w:tr>
      <w:tr w:rsidR="0022077F" w:rsidRPr="009539C6" w14:paraId="27E28C9B" w14:textId="77777777" w:rsidTr="0022077F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37759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Bežné výdavky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67476" w14:textId="77777777" w:rsidR="0022077F" w:rsidRPr="009539C6" w:rsidRDefault="001C45F5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336.670,00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EB89F" w14:textId="77777777" w:rsidR="0022077F" w:rsidRPr="009539C6" w:rsidRDefault="0022077F" w:rsidP="0022077F">
            <w:pPr>
              <w:jc w:val="center"/>
            </w:pPr>
            <w:r w:rsidRPr="009539C6">
              <w:rPr>
                <w:b/>
              </w:rPr>
              <w:t>336.670,00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D78DD" w14:textId="77777777" w:rsidR="0022077F" w:rsidRPr="009539C6" w:rsidRDefault="0022077F" w:rsidP="0022077F">
            <w:pPr>
              <w:jc w:val="center"/>
            </w:pPr>
            <w:r w:rsidRPr="009539C6">
              <w:rPr>
                <w:b/>
              </w:rPr>
              <w:t>336.670,00</w:t>
            </w:r>
          </w:p>
        </w:tc>
      </w:tr>
      <w:tr w:rsidR="0022077F" w:rsidRPr="009539C6" w14:paraId="76EC9A06" w14:textId="77777777" w:rsidTr="0022077F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8D360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Kapitálové výdavky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1E523" w14:textId="77777777" w:rsidR="0022077F" w:rsidRPr="009539C6" w:rsidRDefault="0022077F" w:rsidP="0022077F">
            <w:pPr>
              <w:snapToGrid w:val="0"/>
              <w:jc w:val="center"/>
              <w:rPr>
                <w:b/>
              </w:rPr>
            </w:pPr>
            <w:r w:rsidRPr="009539C6">
              <w:rPr>
                <w:b/>
              </w:rPr>
              <w:t>40.000,00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052B2" w14:textId="77777777" w:rsidR="0022077F" w:rsidRPr="009539C6" w:rsidRDefault="0022077F" w:rsidP="0022077F">
            <w:pPr>
              <w:snapToGrid w:val="0"/>
              <w:jc w:val="center"/>
              <w:rPr>
                <w:b/>
              </w:rPr>
            </w:pPr>
            <w:r w:rsidRPr="009539C6">
              <w:rPr>
                <w:b/>
              </w:rPr>
              <w:t>0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14E7B" w14:textId="77777777" w:rsidR="0022077F" w:rsidRPr="009539C6" w:rsidRDefault="0022077F" w:rsidP="0022077F">
            <w:pPr>
              <w:snapToGrid w:val="0"/>
              <w:jc w:val="center"/>
              <w:rPr>
                <w:b/>
              </w:rPr>
            </w:pPr>
            <w:r w:rsidRPr="009539C6">
              <w:rPr>
                <w:b/>
              </w:rPr>
              <w:t>0</w:t>
            </w:r>
          </w:p>
        </w:tc>
      </w:tr>
      <w:tr w:rsidR="0022077F" w:rsidRPr="009539C6" w14:paraId="7CD35AD6" w14:textId="77777777" w:rsidTr="0022077F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DD41C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Finančné výdavky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F20CB" w14:textId="77777777" w:rsidR="0022077F" w:rsidRPr="009539C6" w:rsidRDefault="0022077F" w:rsidP="0022077F">
            <w:pPr>
              <w:snapToGrid w:val="0"/>
              <w:jc w:val="center"/>
              <w:rPr>
                <w:b/>
              </w:rPr>
            </w:pPr>
            <w:r w:rsidRPr="009539C6">
              <w:rPr>
                <w:b/>
              </w:rPr>
              <w:t>0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9F7DE" w14:textId="77777777" w:rsidR="0022077F" w:rsidRPr="009539C6" w:rsidRDefault="0022077F" w:rsidP="0022077F">
            <w:pPr>
              <w:snapToGrid w:val="0"/>
              <w:jc w:val="center"/>
              <w:rPr>
                <w:b/>
              </w:rPr>
            </w:pPr>
            <w:r w:rsidRPr="009539C6">
              <w:rPr>
                <w:b/>
              </w:rPr>
              <w:t>0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6DDAF" w14:textId="77777777" w:rsidR="0022077F" w:rsidRPr="009539C6" w:rsidRDefault="0022077F" w:rsidP="0022077F">
            <w:pPr>
              <w:snapToGrid w:val="0"/>
              <w:jc w:val="center"/>
              <w:rPr>
                <w:b/>
              </w:rPr>
            </w:pPr>
            <w:r w:rsidRPr="009539C6">
              <w:rPr>
                <w:b/>
              </w:rPr>
              <w:t>0</w:t>
            </w:r>
          </w:p>
        </w:tc>
      </w:tr>
      <w:tr w:rsidR="0022077F" w:rsidRPr="009539C6" w14:paraId="4A8DC0C4" w14:textId="77777777" w:rsidTr="0022077F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0C2E5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Výdavky RO s právnou subjektivitou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1AE78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274.280,00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F2548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274.280,00</w:t>
            </w:r>
          </w:p>
          <w:p w14:paraId="28662661" w14:textId="77777777" w:rsidR="0022077F" w:rsidRPr="009539C6" w:rsidRDefault="0022077F" w:rsidP="0022077F">
            <w:pPr>
              <w:jc w:val="center"/>
              <w:rPr>
                <w:b/>
              </w:rPr>
            </w:pPr>
          </w:p>
          <w:p w14:paraId="71DB2E4D" w14:textId="77777777" w:rsidR="0022077F" w:rsidRPr="009539C6" w:rsidRDefault="0022077F" w:rsidP="0022077F">
            <w:pPr>
              <w:jc w:val="center"/>
              <w:rPr>
                <w:b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C42BA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274.280,00</w:t>
            </w:r>
          </w:p>
          <w:p w14:paraId="1FE88BB3" w14:textId="77777777" w:rsidR="0022077F" w:rsidRPr="009539C6" w:rsidRDefault="0022077F" w:rsidP="0022077F">
            <w:pPr>
              <w:jc w:val="center"/>
              <w:rPr>
                <w:b/>
              </w:rPr>
            </w:pPr>
          </w:p>
          <w:p w14:paraId="3744195C" w14:textId="77777777" w:rsidR="0022077F" w:rsidRPr="009539C6" w:rsidRDefault="0022077F" w:rsidP="0022077F">
            <w:pPr>
              <w:jc w:val="center"/>
              <w:rPr>
                <w:b/>
              </w:rPr>
            </w:pPr>
          </w:p>
        </w:tc>
      </w:tr>
    </w:tbl>
    <w:p w14:paraId="3B28F55F" w14:textId="77777777" w:rsidR="001C45F5" w:rsidRDefault="001C45F5">
      <w:pPr>
        <w:suppressAutoHyphens w:val="0"/>
        <w:spacing w:after="160" w:line="259" w:lineRule="auto"/>
        <w:rPr>
          <w:b/>
          <w:sz w:val="28"/>
          <w:szCs w:val="28"/>
          <w:shd w:val="clear" w:color="auto" w:fill="C0C0C0"/>
        </w:rPr>
      </w:pPr>
      <w:r>
        <w:br w:type="page"/>
      </w:r>
    </w:p>
    <w:p w14:paraId="2D5A1302" w14:textId="77777777" w:rsidR="0022077F" w:rsidRPr="009539C6" w:rsidRDefault="0022077F" w:rsidP="0022077F">
      <w:pPr>
        <w:pStyle w:val="Nadpis1"/>
      </w:pPr>
      <w:bookmarkStart w:id="25" w:name="_Toc59967975"/>
      <w:r w:rsidRPr="009539C6">
        <w:lastRenderedPageBreak/>
        <w:t>Bilancia aktív a pasív k 31.12.2019</w:t>
      </w:r>
      <w:bookmarkEnd w:id="25"/>
    </w:p>
    <w:p w14:paraId="7397F0DD" w14:textId="77777777" w:rsidR="0022077F" w:rsidRPr="009539C6" w:rsidRDefault="0022077F" w:rsidP="0022077F">
      <w:pPr>
        <w:jc w:val="both"/>
        <w:rPr>
          <w:b/>
          <w:sz w:val="28"/>
          <w:szCs w:val="28"/>
          <w:shd w:val="clear" w:color="auto" w:fill="C0C0C0"/>
        </w:rPr>
      </w:pPr>
    </w:p>
    <w:p w14:paraId="270056E2" w14:textId="77777777" w:rsidR="0022077F" w:rsidRPr="009539C6" w:rsidRDefault="0022077F" w:rsidP="0022077F">
      <w:pPr>
        <w:rPr>
          <w:b/>
          <w:color w:val="6600FF"/>
          <w:sz w:val="28"/>
          <w:szCs w:val="28"/>
        </w:rPr>
      </w:pPr>
    </w:p>
    <w:p w14:paraId="5311D4AC" w14:textId="77777777" w:rsidR="0022077F" w:rsidRPr="009539C6" w:rsidRDefault="0022077F" w:rsidP="0022077F">
      <w:pPr>
        <w:jc w:val="both"/>
        <w:rPr>
          <w:b/>
        </w:rPr>
      </w:pPr>
      <w:r w:rsidRPr="009539C6">
        <w:rPr>
          <w:b/>
        </w:rPr>
        <w:t>A K T Í V A </w:t>
      </w:r>
    </w:p>
    <w:p w14:paraId="6E18A9A4" w14:textId="77777777" w:rsidR="0022077F" w:rsidRPr="009539C6" w:rsidRDefault="0022077F" w:rsidP="0022077F">
      <w:pPr>
        <w:jc w:val="both"/>
        <w:rPr>
          <w:b/>
        </w:rPr>
      </w:pPr>
      <w:r w:rsidRPr="009539C6">
        <w:rPr>
          <w:b/>
        </w:rPr>
        <w:t>a) za materskú účtovnú jednotku</w:t>
      </w: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80"/>
      </w:tblGrid>
      <w:tr w:rsidR="0022077F" w:rsidRPr="009539C6" w14:paraId="2D52008D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330ECA4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 xml:space="preserve">Názov 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6F3375B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ZS  k  31.12.2018  v EUR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9F677C" w14:textId="77777777" w:rsidR="0022077F" w:rsidRPr="009539C6" w:rsidRDefault="0022077F" w:rsidP="0022077F">
            <w:pPr>
              <w:jc w:val="center"/>
            </w:pPr>
            <w:r w:rsidRPr="009539C6">
              <w:rPr>
                <w:b/>
              </w:rPr>
              <w:t>KZ  k  31.12.2019 v EUR</w:t>
            </w:r>
          </w:p>
        </w:tc>
      </w:tr>
      <w:tr w:rsidR="0022077F" w:rsidRPr="009539C6" w14:paraId="642FF0A0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3DEBE87B" w14:textId="77777777" w:rsidR="0022077F" w:rsidRPr="009539C6" w:rsidRDefault="0022077F" w:rsidP="0022077F">
            <w:r w:rsidRPr="009539C6">
              <w:rPr>
                <w:b/>
              </w:rPr>
              <w:t>Majetok 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1E42868F" w14:textId="77777777" w:rsidR="0022077F" w:rsidRPr="009539C6" w:rsidRDefault="0022077F" w:rsidP="0022077F">
            <w:pPr>
              <w:jc w:val="right"/>
            </w:pPr>
            <w:r w:rsidRPr="009539C6">
              <w:t>1.340.272,96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7930E78C" w14:textId="77777777" w:rsidR="0022077F" w:rsidRPr="009539C6" w:rsidRDefault="0022077F" w:rsidP="0022077F">
            <w:pPr>
              <w:jc w:val="right"/>
            </w:pPr>
            <w:r w:rsidRPr="009539C6">
              <w:t>1.347.878,09</w:t>
            </w:r>
          </w:p>
        </w:tc>
      </w:tr>
      <w:tr w:rsidR="0022077F" w:rsidRPr="009539C6" w14:paraId="219630CA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F1340" w14:textId="77777777" w:rsidR="0022077F" w:rsidRPr="009539C6" w:rsidRDefault="0022077F" w:rsidP="0022077F">
            <w:pPr>
              <w:rPr>
                <w:b/>
              </w:rPr>
            </w:pPr>
            <w:r w:rsidRPr="009539C6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25206" w14:textId="77777777" w:rsidR="0022077F" w:rsidRPr="009539C6" w:rsidRDefault="0022077F" w:rsidP="0022077F">
            <w:pPr>
              <w:jc w:val="right"/>
              <w:rPr>
                <w:b/>
              </w:rPr>
            </w:pPr>
            <w:r w:rsidRPr="009539C6">
              <w:rPr>
                <w:b/>
              </w:rPr>
              <w:t>1.126.632,56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16680" w14:textId="77777777" w:rsidR="0022077F" w:rsidRPr="009539C6" w:rsidRDefault="0022077F" w:rsidP="0022077F">
            <w:pPr>
              <w:jc w:val="right"/>
            </w:pPr>
            <w:r w:rsidRPr="009539C6">
              <w:rPr>
                <w:b/>
              </w:rPr>
              <w:t>1.097.254,49</w:t>
            </w:r>
          </w:p>
        </w:tc>
      </w:tr>
      <w:tr w:rsidR="0022077F" w:rsidRPr="009539C6" w14:paraId="3102860F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A8BA1" w14:textId="77777777" w:rsidR="0022077F" w:rsidRPr="009539C6" w:rsidRDefault="0022077F" w:rsidP="0022077F">
            <w:pPr>
              <w:jc w:val="both"/>
            </w:pPr>
            <w:r w:rsidRPr="009539C6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B5595" w14:textId="77777777" w:rsidR="0022077F" w:rsidRPr="009539C6" w:rsidRDefault="0022077F" w:rsidP="0022077F">
            <w:pPr>
              <w:snapToGrid w:val="0"/>
              <w:jc w:val="right"/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F3AE0" w14:textId="77777777" w:rsidR="0022077F" w:rsidRPr="009539C6" w:rsidRDefault="0022077F" w:rsidP="0022077F">
            <w:pPr>
              <w:snapToGrid w:val="0"/>
              <w:jc w:val="right"/>
            </w:pPr>
          </w:p>
        </w:tc>
      </w:tr>
      <w:tr w:rsidR="0022077F" w:rsidRPr="009539C6" w14:paraId="1C40EF4B" w14:textId="77777777" w:rsidTr="0022077F">
        <w:trPr>
          <w:trHeight w:val="256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DA964" w14:textId="77777777" w:rsidR="0022077F" w:rsidRPr="009539C6" w:rsidRDefault="0022077F" w:rsidP="0022077F">
            <w:pPr>
              <w:jc w:val="both"/>
            </w:pPr>
            <w:r w:rsidRPr="009539C6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84727" w14:textId="77777777" w:rsidR="0022077F" w:rsidRPr="009539C6" w:rsidRDefault="0022077F" w:rsidP="0022077F">
            <w:pPr>
              <w:jc w:val="right"/>
            </w:pPr>
            <w:r w:rsidRPr="009539C6">
              <w:t>242,02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E9D9B" w14:textId="77777777" w:rsidR="0022077F" w:rsidRPr="009539C6" w:rsidRDefault="0022077F" w:rsidP="0022077F">
            <w:pPr>
              <w:jc w:val="right"/>
            </w:pPr>
            <w:r w:rsidRPr="009539C6">
              <w:t>57,02</w:t>
            </w:r>
          </w:p>
        </w:tc>
      </w:tr>
      <w:tr w:rsidR="0022077F" w:rsidRPr="009539C6" w14:paraId="53749DF9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8DBA1" w14:textId="77777777" w:rsidR="0022077F" w:rsidRPr="009539C6" w:rsidRDefault="0022077F" w:rsidP="0022077F">
            <w:pPr>
              <w:jc w:val="both"/>
            </w:pPr>
            <w:r w:rsidRPr="009539C6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E589F" w14:textId="77777777" w:rsidR="0022077F" w:rsidRPr="009539C6" w:rsidRDefault="0022077F" w:rsidP="0022077F">
            <w:pPr>
              <w:jc w:val="right"/>
            </w:pPr>
            <w:r w:rsidRPr="009539C6">
              <w:t>764.287,64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AC141" w14:textId="77777777" w:rsidR="0022077F" w:rsidRPr="009539C6" w:rsidRDefault="0022077F" w:rsidP="0022077F">
            <w:pPr>
              <w:jc w:val="right"/>
            </w:pPr>
            <w:r w:rsidRPr="009539C6">
              <w:t>735.094,57</w:t>
            </w:r>
          </w:p>
        </w:tc>
      </w:tr>
      <w:tr w:rsidR="0022077F" w:rsidRPr="009539C6" w14:paraId="1B39EAB4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D3E9C" w14:textId="77777777" w:rsidR="0022077F" w:rsidRPr="009539C6" w:rsidRDefault="0022077F" w:rsidP="0022077F">
            <w:pPr>
              <w:jc w:val="both"/>
            </w:pPr>
            <w:r w:rsidRPr="009539C6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7C8C1" w14:textId="77777777" w:rsidR="0022077F" w:rsidRPr="009539C6" w:rsidRDefault="0022077F" w:rsidP="0022077F">
            <w:pPr>
              <w:jc w:val="right"/>
            </w:pPr>
            <w:r w:rsidRPr="009539C6">
              <w:t>362.102,9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D6508" w14:textId="77777777" w:rsidR="0022077F" w:rsidRPr="009539C6" w:rsidRDefault="0022077F" w:rsidP="0022077F">
            <w:pPr>
              <w:jc w:val="right"/>
            </w:pPr>
            <w:r w:rsidRPr="009539C6">
              <w:t>362.102,9</w:t>
            </w:r>
          </w:p>
        </w:tc>
      </w:tr>
      <w:tr w:rsidR="0022077F" w:rsidRPr="009539C6" w14:paraId="2175263C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DCC8A" w14:textId="77777777" w:rsidR="0022077F" w:rsidRPr="009539C6" w:rsidRDefault="0022077F" w:rsidP="0022077F">
            <w:pPr>
              <w:jc w:val="both"/>
              <w:rPr>
                <w:b/>
              </w:rPr>
            </w:pPr>
            <w:r w:rsidRPr="009539C6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C991C" w14:textId="77777777" w:rsidR="0022077F" w:rsidRPr="009539C6" w:rsidRDefault="0022077F" w:rsidP="0022077F">
            <w:pPr>
              <w:jc w:val="right"/>
              <w:rPr>
                <w:b/>
              </w:rPr>
            </w:pPr>
            <w:r w:rsidRPr="009539C6">
              <w:rPr>
                <w:b/>
              </w:rPr>
              <w:t>213.194,33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A8BE1" w14:textId="77777777" w:rsidR="0022077F" w:rsidRPr="009539C6" w:rsidRDefault="0022077F" w:rsidP="0022077F">
            <w:pPr>
              <w:jc w:val="right"/>
            </w:pPr>
            <w:r w:rsidRPr="009539C6">
              <w:rPr>
                <w:b/>
              </w:rPr>
              <w:t>249.965,91</w:t>
            </w:r>
          </w:p>
        </w:tc>
      </w:tr>
      <w:tr w:rsidR="0022077F" w:rsidRPr="009539C6" w14:paraId="42A5852A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88A10" w14:textId="77777777" w:rsidR="0022077F" w:rsidRPr="009539C6" w:rsidRDefault="0022077F" w:rsidP="0022077F">
            <w:pPr>
              <w:jc w:val="both"/>
            </w:pPr>
            <w:r w:rsidRPr="009539C6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E55F7A" w14:textId="77777777" w:rsidR="0022077F" w:rsidRPr="009539C6" w:rsidRDefault="0022077F" w:rsidP="0022077F">
            <w:pPr>
              <w:snapToGrid w:val="0"/>
              <w:jc w:val="right"/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CB917" w14:textId="77777777" w:rsidR="0022077F" w:rsidRPr="009539C6" w:rsidRDefault="0022077F" w:rsidP="0022077F">
            <w:pPr>
              <w:snapToGrid w:val="0"/>
              <w:jc w:val="right"/>
            </w:pPr>
          </w:p>
        </w:tc>
      </w:tr>
      <w:tr w:rsidR="0022077F" w:rsidRPr="009539C6" w14:paraId="6EFA7D13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285FB" w14:textId="77777777" w:rsidR="0022077F" w:rsidRPr="009539C6" w:rsidRDefault="0022077F" w:rsidP="0022077F">
            <w:pPr>
              <w:jc w:val="both"/>
            </w:pPr>
            <w:r w:rsidRPr="009539C6"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AD357" w14:textId="77777777" w:rsidR="0022077F" w:rsidRPr="009539C6" w:rsidRDefault="0022077F" w:rsidP="0022077F">
            <w:pPr>
              <w:snapToGrid w:val="0"/>
              <w:jc w:val="right"/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A6C52" w14:textId="77777777" w:rsidR="0022077F" w:rsidRPr="009539C6" w:rsidRDefault="0022077F" w:rsidP="0022077F">
            <w:pPr>
              <w:snapToGrid w:val="0"/>
              <w:jc w:val="right"/>
            </w:pPr>
          </w:p>
        </w:tc>
      </w:tr>
      <w:tr w:rsidR="0022077F" w:rsidRPr="009539C6" w14:paraId="6F07320B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D2256" w14:textId="77777777" w:rsidR="0022077F" w:rsidRPr="009539C6" w:rsidRDefault="0022077F" w:rsidP="0022077F">
            <w:pPr>
              <w:jc w:val="both"/>
            </w:pPr>
            <w:r w:rsidRPr="009539C6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B0E64" w14:textId="77777777" w:rsidR="0022077F" w:rsidRPr="009539C6" w:rsidRDefault="0022077F" w:rsidP="0022077F">
            <w:pPr>
              <w:jc w:val="right"/>
            </w:pPr>
            <w:r w:rsidRPr="009539C6">
              <w:t>72.037,9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3E14E" w14:textId="77777777" w:rsidR="0022077F" w:rsidRPr="009539C6" w:rsidRDefault="0022077F" w:rsidP="0022077F">
            <w:pPr>
              <w:snapToGrid w:val="0"/>
              <w:jc w:val="right"/>
            </w:pPr>
            <w:r w:rsidRPr="009539C6">
              <w:t>91.647,48</w:t>
            </w:r>
          </w:p>
        </w:tc>
      </w:tr>
      <w:tr w:rsidR="0022077F" w:rsidRPr="009539C6" w14:paraId="19DB5E63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7BF7E" w14:textId="77777777" w:rsidR="0022077F" w:rsidRPr="009539C6" w:rsidRDefault="0022077F" w:rsidP="0022077F">
            <w:pPr>
              <w:jc w:val="both"/>
            </w:pPr>
            <w:r w:rsidRPr="009539C6"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A0309" w14:textId="77777777" w:rsidR="0022077F" w:rsidRPr="009539C6" w:rsidRDefault="0022077F" w:rsidP="0022077F">
            <w:pPr>
              <w:jc w:val="right"/>
            </w:pPr>
            <w:r w:rsidRPr="009539C6">
              <w:t>278,82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36E4D" w14:textId="77777777" w:rsidR="0022077F" w:rsidRPr="009539C6" w:rsidRDefault="0022077F" w:rsidP="0022077F">
            <w:pPr>
              <w:jc w:val="right"/>
            </w:pPr>
            <w:r w:rsidRPr="009539C6">
              <w:t>6.193,59</w:t>
            </w:r>
          </w:p>
        </w:tc>
      </w:tr>
      <w:tr w:rsidR="0022077F" w:rsidRPr="009539C6" w14:paraId="33DEA318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0AA59" w14:textId="77777777" w:rsidR="0022077F" w:rsidRPr="009539C6" w:rsidRDefault="0022077F" w:rsidP="0022077F">
            <w:pPr>
              <w:jc w:val="both"/>
            </w:pPr>
            <w:r w:rsidRPr="009539C6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3DC84" w14:textId="77777777" w:rsidR="0022077F" w:rsidRPr="009539C6" w:rsidRDefault="0022077F" w:rsidP="0022077F">
            <w:pPr>
              <w:jc w:val="right"/>
            </w:pPr>
            <w:r w:rsidRPr="009539C6">
              <w:t>4.918,28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F9908" w14:textId="77777777" w:rsidR="0022077F" w:rsidRPr="009539C6" w:rsidRDefault="0022077F" w:rsidP="0022077F">
            <w:pPr>
              <w:jc w:val="right"/>
            </w:pPr>
            <w:r w:rsidRPr="009539C6">
              <w:t>3.382,30</w:t>
            </w:r>
          </w:p>
        </w:tc>
      </w:tr>
      <w:tr w:rsidR="0022077F" w:rsidRPr="009539C6" w14:paraId="02DC3926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3ABBA" w14:textId="77777777" w:rsidR="0022077F" w:rsidRPr="009539C6" w:rsidRDefault="0022077F" w:rsidP="0022077F">
            <w:pPr>
              <w:jc w:val="both"/>
            </w:pPr>
            <w:r w:rsidRPr="009539C6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000E0" w14:textId="77777777" w:rsidR="0022077F" w:rsidRPr="009539C6" w:rsidRDefault="0022077F" w:rsidP="0022077F">
            <w:pPr>
              <w:jc w:val="right"/>
            </w:pPr>
            <w:r w:rsidRPr="009539C6">
              <w:t>135.959,33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E400E" w14:textId="77777777" w:rsidR="0022077F" w:rsidRPr="009539C6" w:rsidRDefault="0022077F" w:rsidP="0022077F">
            <w:pPr>
              <w:jc w:val="right"/>
            </w:pPr>
            <w:r w:rsidRPr="009539C6">
              <w:t>148.742,54</w:t>
            </w:r>
          </w:p>
        </w:tc>
      </w:tr>
      <w:tr w:rsidR="0022077F" w:rsidRPr="009539C6" w14:paraId="444F891C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91509" w14:textId="77777777" w:rsidR="0022077F" w:rsidRPr="009539C6" w:rsidRDefault="0022077F" w:rsidP="0022077F">
            <w:pPr>
              <w:jc w:val="both"/>
            </w:pPr>
            <w:r w:rsidRPr="009539C6"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8D6E3" w14:textId="77777777" w:rsidR="0022077F" w:rsidRPr="009539C6" w:rsidRDefault="0022077F" w:rsidP="0022077F">
            <w:pPr>
              <w:jc w:val="right"/>
            </w:pPr>
            <w:r w:rsidRPr="009539C6">
              <w:t>0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87A11" w14:textId="77777777" w:rsidR="0022077F" w:rsidRPr="009539C6" w:rsidRDefault="0022077F" w:rsidP="0022077F">
            <w:pPr>
              <w:jc w:val="right"/>
            </w:pPr>
            <w:r w:rsidRPr="009539C6">
              <w:t>0</w:t>
            </w:r>
          </w:p>
        </w:tc>
      </w:tr>
      <w:tr w:rsidR="0022077F" w:rsidRPr="009539C6" w14:paraId="25A480F9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BD415" w14:textId="77777777" w:rsidR="0022077F" w:rsidRPr="009539C6" w:rsidRDefault="0022077F" w:rsidP="0022077F">
            <w:pPr>
              <w:jc w:val="both"/>
            </w:pPr>
            <w:r w:rsidRPr="009539C6"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40C77" w14:textId="77777777" w:rsidR="0022077F" w:rsidRPr="009539C6" w:rsidRDefault="0022077F" w:rsidP="0022077F">
            <w:pPr>
              <w:jc w:val="right"/>
            </w:pPr>
            <w:r w:rsidRPr="009539C6">
              <w:t>0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ED4BF" w14:textId="77777777" w:rsidR="0022077F" w:rsidRPr="009539C6" w:rsidRDefault="0022077F" w:rsidP="0022077F">
            <w:pPr>
              <w:jc w:val="right"/>
            </w:pPr>
            <w:r w:rsidRPr="009539C6">
              <w:t>0</w:t>
            </w:r>
          </w:p>
        </w:tc>
      </w:tr>
      <w:tr w:rsidR="0022077F" w:rsidRPr="009539C6" w14:paraId="09AAF1A7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4A547" w14:textId="77777777" w:rsidR="0022077F" w:rsidRPr="009539C6" w:rsidRDefault="0022077F" w:rsidP="0022077F">
            <w:pPr>
              <w:jc w:val="both"/>
              <w:rPr>
                <w:b/>
              </w:rPr>
            </w:pPr>
            <w:r w:rsidRPr="009539C6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55FF2" w14:textId="77777777" w:rsidR="0022077F" w:rsidRPr="009539C6" w:rsidRDefault="0022077F" w:rsidP="0022077F">
            <w:pPr>
              <w:jc w:val="right"/>
              <w:rPr>
                <w:b/>
              </w:rPr>
            </w:pPr>
            <w:r w:rsidRPr="009539C6">
              <w:rPr>
                <w:b/>
              </w:rPr>
              <w:t>446.07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EA7E0" w14:textId="77777777" w:rsidR="0022077F" w:rsidRPr="009539C6" w:rsidRDefault="0022077F" w:rsidP="0022077F">
            <w:pPr>
              <w:jc w:val="right"/>
            </w:pPr>
            <w:r w:rsidRPr="009539C6">
              <w:rPr>
                <w:b/>
              </w:rPr>
              <w:t>657,69</w:t>
            </w:r>
          </w:p>
        </w:tc>
      </w:tr>
    </w:tbl>
    <w:p w14:paraId="7E054CC3" w14:textId="77777777" w:rsidR="0022077F" w:rsidRPr="009539C6" w:rsidRDefault="0022077F" w:rsidP="0022077F">
      <w:pPr>
        <w:jc w:val="both"/>
        <w:rPr>
          <w:b/>
        </w:rPr>
      </w:pPr>
    </w:p>
    <w:p w14:paraId="2C5EBE6A" w14:textId="77777777" w:rsidR="0022077F" w:rsidRPr="009539C6" w:rsidRDefault="0022077F" w:rsidP="0022077F">
      <w:pPr>
        <w:jc w:val="both"/>
        <w:rPr>
          <w:b/>
        </w:rPr>
      </w:pPr>
      <w:r w:rsidRPr="009539C6">
        <w:rPr>
          <w:b/>
        </w:rPr>
        <w:t>b) za konsolidovaný celok</w:t>
      </w:r>
    </w:p>
    <w:p w14:paraId="49BBBFCD" w14:textId="77777777" w:rsidR="0022077F" w:rsidRPr="009539C6" w:rsidRDefault="0022077F" w:rsidP="0022077F">
      <w:pPr>
        <w:jc w:val="both"/>
        <w:rPr>
          <w:b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80"/>
      </w:tblGrid>
      <w:tr w:rsidR="0022077F" w:rsidRPr="009539C6" w14:paraId="4C132DF6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2B9E667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 xml:space="preserve">Názov 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0C8C978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ZS  k  31.12.2018  v EUR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E5E871" w14:textId="77777777" w:rsidR="0022077F" w:rsidRPr="009539C6" w:rsidRDefault="0022077F" w:rsidP="0022077F">
            <w:pPr>
              <w:jc w:val="center"/>
            </w:pPr>
            <w:r w:rsidRPr="009539C6">
              <w:rPr>
                <w:b/>
              </w:rPr>
              <w:t>KZ  k  31.12.2019 v EUR</w:t>
            </w:r>
          </w:p>
        </w:tc>
      </w:tr>
      <w:tr w:rsidR="0022077F" w:rsidRPr="009539C6" w14:paraId="61F74002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16D71A53" w14:textId="77777777" w:rsidR="0022077F" w:rsidRPr="009539C6" w:rsidRDefault="0022077F" w:rsidP="0022077F">
            <w:r w:rsidRPr="009539C6">
              <w:rPr>
                <w:b/>
              </w:rPr>
              <w:t>Majetok 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5519A177" w14:textId="77777777" w:rsidR="0022077F" w:rsidRPr="009539C6" w:rsidRDefault="0022077F" w:rsidP="0022077F">
            <w:pPr>
              <w:jc w:val="right"/>
            </w:pPr>
            <w:r w:rsidRPr="009539C6">
              <w:t>1.382.640,24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53543EBA" w14:textId="77777777" w:rsidR="0022077F" w:rsidRPr="009539C6" w:rsidRDefault="0022077F" w:rsidP="0022077F">
            <w:pPr>
              <w:jc w:val="right"/>
            </w:pPr>
            <w:r w:rsidRPr="009539C6">
              <w:t>1.364.867,12</w:t>
            </w:r>
          </w:p>
        </w:tc>
      </w:tr>
      <w:tr w:rsidR="0022077F" w:rsidRPr="009539C6" w14:paraId="44590D5F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F6FC8" w14:textId="77777777" w:rsidR="0022077F" w:rsidRPr="009539C6" w:rsidRDefault="0022077F" w:rsidP="0022077F">
            <w:pPr>
              <w:rPr>
                <w:b/>
              </w:rPr>
            </w:pPr>
            <w:r w:rsidRPr="009539C6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02A71" w14:textId="77777777" w:rsidR="0022077F" w:rsidRPr="009539C6" w:rsidRDefault="0022077F" w:rsidP="0022077F">
            <w:pPr>
              <w:jc w:val="right"/>
              <w:rPr>
                <w:b/>
              </w:rPr>
            </w:pPr>
            <w:r w:rsidRPr="009539C6">
              <w:rPr>
                <w:b/>
              </w:rPr>
              <w:t>1.204.615,09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90246" w14:textId="77777777" w:rsidR="0022077F" w:rsidRPr="009539C6" w:rsidRDefault="0022077F" w:rsidP="0022077F">
            <w:pPr>
              <w:jc w:val="right"/>
            </w:pPr>
            <w:r w:rsidRPr="009539C6">
              <w:rPr>
                <w:b/>
              </w:rPr>
              <w:t>1.167.614,23</w:t>
            </w:r>
          </w:p>
        </w:tc>
      </w:tr>
      <w:tr w:rsidR="0022077F" w:rsidRPr="009539C6" w14:paraId="2D726BD8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2DC77" w14:textId="77777777" w:rsidR="0022077F" w:rsidRPr="009539C6" w:rsidRDefault="0022077F" w:rsidP="0022077F">
            <w:pPr>
              <w:jc w:val="both"/>
            </w:pPr>
            <w:r w:rsidRPr="009539C6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08ABD" w14:textId="77777777" w:rsidR="0022077F" w:rsidRPr="009539C6" w:rsidRDefault="0022077F" w:rsidP="0022077F">
            <w:pPr>
              <w:snapToGrid w:val="0"/>
              <w:jc w:val="right"/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72F68" w14:textId="77777777" w:rsidR="0022077F" w:rsidRPr="009539C6" w:rsidRDefault="0022077F" w:rsidP="0022077F">
            <w:pPr>
              <w:snapToGrid w:val="0"/>
              <w:jc w:val="right"/>
            </w:pPr>
          </w:p>
        </w:tc>
      </w:tr>
      <w:tr w:rsidR="0022077F" w:rsidRPr="009539C6" w14:paraId="79BF2B54" w14:textId="77777777" w:rsidTr="0022077F">
        <w:trPr>
          <w:trHeight w:val="256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006C0" w14:textId="77777777" w:rsidR="0022077F" w:rsidRPr="009539C6" w:rsidRDefault="0022077F" w:rsidP="0022077F">
            <w:pPr>
              <w:jc w:val="both"/>
            </w:pPr>
            <w:r w:rsidRPr="009539C6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FBFF4" w14:textId="77777777" w:rsidR="0022077F" w:rsidRPr="009539C6" w:rsidRDefault="0022077F" w:rsidP="0022077F">
            <w:pPr>
              <w:jc w:val="right"/>
            </w:pPr>
            <w:r w:rsidRPr="009539C6">
              <w:t>242,02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3C310" w14:textId="77777777" w:rsidR="0022077F" w:rsidRPr="009539C6" w:rsidRDefault="0022077F" w:rsidP="0022077F">
            <w:pPr>
              <w:jc w:val="right"/>
            </w:pPr>
            <w:r w:rsidRPr="009539C6">
              <w:t>57,02</w:t>
            </w:r>
          </w:p>
        </w:tc>
      </w:tr>
      <w:tr w:rsidR="0022077F" w:rsidRPr="009539C6" w14:paraId="39C803AA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E32A6" w14:textId="77777777" w:rsidR="0022077F" w:rsidRPr="009539C6" w:rsidRDefault="0022077F" w:rsidP="0022077F">
            <w:pPr>
              <w:jc w:val="both"/>
            </w:pPr>
            <w:r w:rsidRPr="009539C6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9CAF9" w14:textId="77777777" w:rsidR="0022077F" w:rsidRPr="009539C6" w:rsidRDefault="0022077F" w:rsidP="0022077F">
            <w:pPr>
              <w:jc w:val="right"/>
            </w:pPr>
            <w:r w:rsidRPr="009539C6">
              <w:t>842.270,17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C5C92" w14:textId="77777777" w:rsidR="0022077F" w:rsidRPr="009539C6" w:rsidRDefault="0022077F" w:rsidP="0022077F">
            <w:pPr>
              <w:jc w:val="right"/>
            </w:pPr>
            <w:r w:rsidRPr="009539C6">
              <w:t xml:space="preserve">           805.454,31</w:t>
            </w:r>
          </w:p>
        </w:tc>
      </w:tr>
      <w:tr w:rsidR="0022077F" w:rsidRPr="009539C6" w14:paraId="0DB52BF7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15431" w14:textId="77777777" w:rsidR="0022077F" w:rsidRPr="009539C6" w:rsidRDefault="0022077F" w:rsidP="0022077F">
            <w:pPr>
              <w:jc w:val="both"/>
            </w:pPr>
            <w:r w:rsidRPr="009539C6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7C7EC" w14:textId="77777777" w:rsidR="0022077F" w:rsidRPr="009539C6" w:rsidRDefault="0022077F" w:rsidP="0022077F">
            <w:pPr>
              <w:jc w:val="right"/>
            </w:pPr>
            <w:r w:rsidRPr="009539C6">
              <w:t>362.102,9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D86B1" w14:textId="77777777" w:rsidR="0022077F" w:rsidRPr="009539C6" w:rsidRDefault="0022077F" w:rsidP="0022077F">
            <w:pPr>
              <w:jc w:val="right"/>
            </w:pPr>
            <w:r w:rsidRPr="009539C6">
              <w:t>362.102,9</w:t>
            </w:r>
          </w:p>
        </w:tc>
      </w:tr>
      <w:tr w:rsidR="0022077F" w:rsidRPr="009539C6" w14:paraId="2E670AE5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45946" w14:textId="77777777" w:rsidR="0022077F" w:rsidRPr="009539C6" w:rsidRDefault="0022077F" w:rsidP="0022077F">
            <w:pPr>
              <w:jc w:val="both"/>
              <w:rPr>
                <w:b/>
              </w:rPr>
            </w:pPr>
            <w:r w:rsidRPr="009539C6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1DB9F" w14:textId="77777777" w:rsidR="0022077F" w:rsidRPr="009539C6" w:rsidRDefault="0022077F" w:rsidP="0022077F">
            <w:pPr>
              <w:jc w:val="right"/>
              <w:rPr>
                <w:b/>
              </w:rPr>
            </w:pPr>
            <w:r w:rsidRPr="009539C6">
              <w:rPr>
                <w:b/>
              </w:rPr>
              <w:t>177.167,33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35315" w14:textId="77777777" w:rsidR="0022077F" w:rsidRPr="009539C6" w:rsidRDefault="0022077F" w:rsidP="0022077F">
            <w:pPr>
              <w:jc w:val="right"/>
            </w:pPr>
            <w:r w:rsidRPr="009539C6">
              <w:rPr>
                <w:b/>
              </w:rPr>
              <w:t>196.525,49</w:t>
            </w:r>
          </w:p>
        </w:tc>
      </w:tr>
      <w:tr w:rsidR="0022077F" w:rsidRPr="009539C6" w14:paraId="46CF66E0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9CADC" w14:textId="77777777" w:rsidR="0022077F" w:rsidRPr="009539C6" w:rsidRDefault="0022077F" w:rsidP="0022077F">
            <w:pPr>
              <w:jc w:val="both"/>
            </w:pPr>
            <w:r w:rsidRPr="009539C6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82153" w14:textId="77777777" w:rsidR="0022077F" w:rsidRPr="009539C6" w:rsidRDefault="0022077F" w:rsidP="0022077F">
            <w:pPr>
              <w:snapToGrid w:val="0"/>
              <w:jc w:val="right"/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37153" w14:textId="77777777" w:rsidR="0022077F" w:rsidRPr="009539C6" w:rsidRDefault="0022077F" w:rsidP="0022077F">
            <w:pPr>
              <w:snapToGrid w:val="0"/>
              <w:jc w:val="right"/>
            </w:pPr>
          </w:p>
        </w:tc>
      </w:tr>
      <w:tr w:rsidR="0022077F" w:rsidRPr="009539C6" w14:paraId="0AD93080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A849B" w14:textId="77777777" w:rsidR="0022077F" w:rsidRPr="009539C6" w:rsidRDefault="0022077F" w:rsidP="0022077F">
            <w:pPr>
              <w:jc w:val="both"/>
            </w:pPr>
            <w:r w:rsidRPr="009539C6"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DF0FF" w14:textId="77777777" w:rsidR="0022077F" w:rsidRPr="009539C6" w:rsidRDefault="0022077F" w:rsidP="0022077F">
            <w:pPr>
              <w:snapToGrid w:val="0"/>
              <w:jc w:val="right"/>
            </w:pPr>
            <w:r w:rsidRPr="009539C6">
              <w:t>1623,13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3336F" w14:textId="77777777" w:rsidR="0022077F" w:rsidRPr="009539C6" w:rsidRDefault="0022077F" w:rsidP="0022077F">
            <w:pPr>
              <w:snapToGrid w:val="0"/>
              <w:jc w:val="right"/>
            </w:pPr>
            <w:r w:rsidRPr="009539C6">
              <w:t>563,3</w:t>
            </w:r>
          </w:p>
        </w:tc>
      </w:tr>
      <w:tr w:rsidR="0022077F" w:rsidRPr="009539C6" w14:paraId="6022C43A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645B0" w14:textId="77777777" w:rsidR="0022077F" w:rsidRPr="009539C6" w:rsidRDefault="0022077F" w:rsidP="0022077F">
            <w:pPr>
              <w:jc w:val="both"/>
            </w:pPr>
            <w:r w:rsidRPr="009539C6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C4AB3" w14:textId="77777777" w:rsidR="0022077F" w:rsidRPr="009539C6" w:rsidRDefault="0022077F" w:rsidP="0022077F">
            <w:pPr>
              <w:jc w:val="right"/>
            </w:pPr>
            <w:r w:rsidRPr="009539C6">
              <w:t>0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AA617" w14:textId="77777777" w:rsidR="0022077F" w:rsidRPr="009539C6" w:rsidRDefault="0022077F" w:rsidP="0022077F">
            <w:pPr>
              <w:snapToGrid w:val="0"/>
              <w:jc w:val="right"/>
            </w:pPr>
            <w:r w:rsidRPr="009539C6">
              <w:t>5.217,62</w:t>
            </w:r>
          </w:p>
        </w:tc>
      </w:tr>
      <w:tr w:rsidR="0022077F" w:rsidRPr="009539C6" w14:paraId="1E564587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ED949" w14:textId="77777777" w:rsidR="0022077F" w:rsidRPr="009539C6" w:rsidRDefault="0022077F" w:rsidP="0022077F">
            <w:pPr>
              <w:jc w:val="both"/>
            </w:pPr>
            <w:r w:rsidRPr="009539C6"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7294CC" w14:textId="77777777" w:rsidR="0022077F" w:rsidRPr="009539C6" w:rsidRDefault="0022077F" w:rsidP="0022077F">
            <w:pPr>
              <w:jc w:val="right"/>
            </w:pPr>
            <w:r w:rsidRPr="009539C6">
              <w:t>278,82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31054" w14:textId="77777777" w:rsidR="0022077F" w:rsidRPr="009539C6" w:rsidRDefault="0022077F" w:rsidP="0022077F">
            <w:pPr>
              <w:jc w:val="right"/>
            </w:pPr>
            <w:r w:rsidRPr="009539C6">
              <w:t>6.193,59</w:t>
            </w:r>
          </w:p>
        </w:tc>
      </w:tr>
      <w:tr w:rsidR="0022077F" w:rsidRPr="009539C6" w14:paraId="22E34232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60BCE" w14:textId="77777777" w:rsidR="0022077F" w:rsidRPr="009539C6" w:rsidRDefault="0022077F" w:rsidP="0022077F">
            <w:pPr>
              <w:jc w:val="both"/>
            </w:pPr>
            <w:r w:rsidRPr="009539C6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FCDC7" w14:textId="77777777" w:rsidR="0022077F" w:rsidRPr="009539C6" w:rsidRDefault="0022077F" w:rsidP="0022077F">
            <w:pPr>
              <w:jc w:val="right"/>
            </w:pPr>
            <w:r w:rsidRPr="009539C6">
              <w:t>5.326,10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63386" w14:textId="77777777" w:rsidR="0022077F" w:rsidRPr="009539C6" w:rsidRDefault="0022077F" w:rsidP="0022077F">
            <w:pPr>
              <w:jc w:val="right"/>
            </w:pPr>
            <w:r w:rsidRPr="009539C6">
              <w:t>3.681,48</w:t>
            </w:r>
          </w:p>
        </w:tc>
      </w:tr>
      <w:tr w:rsidR="0022077F" w:rsidRPr="009539C6" w14:paraId="0D8077F4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F3995" w14:textId="77777777" w:rsidR="0022077F" w:rsidRPr="009539C6" w:rsidRDefault="0022077F" w:rsidP="0022077F">
            <w:pPr>
              <w:jc w:val="both"/>
            </w:pPr>
            <w:r w:rsidRPr="009539C6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0C332" w14:textId="77777777" w:rsidR="0022077F" w:rsidRPr="009539C6" w:rsidRDefault="0022077F" w:rsidP="0022077F">
            <w:pPr>
              <w:jc w:val="right"/>
            </w:pPr>
            <w:r w:rsidRPr="009539C6">
              <w:t>169.939,28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D4C9B" w14:textId="77777777" w:rsidR="0022077F" w:rsidRPr="009539C6" w:rsidRDefault="0022077F" w:rsidP="0022077F">
            <w:pPr>
              <w:jc w:val="right"/>
            </w:pPr>
            <w:r w:rsidRPr="009539C6">
              <w:t>180.869,50</w:t>
            </w:r>
          </w:p>
        </w:tc>
      </w:tr>
      <w:tr w:rsidR="0022077F" w:rsidRPr="009539C6" w14:paraId="4904EF31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6947A" w14:textId="77777777" w:rsidR="0022077F" w:rsidRPr="009539C6" w:rsidRDefault="0022077F" w:rsidP="0022077F">
            <w:pPr>
              <w:jc w:val="both"/>
            </w:pPr>
            <w:r w:rsidRPr="009539C6"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ABA38" w14:textId="77777777" w:rsidR="0022077F" w:rsidRPr="009539C6" w:rsidRDefault="0022077F" w:rsidP="0022077F">
            <w:pPr>
              <w:jc w:val="right"/>
            </w:pPr>
            <w:r w:rsidRPr="009539C6">
              <w:t>0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6A06A" w14:textId="77777777" w:rsidR="0022077F" w:rsidRPr="009539C6" w:rsidRDefault="0022077F" w:rsidP="0022077F">
            <w:pPr>
              <w:jc w:val="right"/>
            </w:pPr>
            <w:r w:rsidRPr="009539C6">
              <w:t>0</w:t>
            </w:r>
          </w:p>
        </w:tc>
      </w:tr>
      <w:tr w:rsidR="0022077F" w:rsidRPr="009539C6" w14:paraId="098A0FF8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90397" w14:textId="77777777" w:rsidR="0022077F" w:rsidRPr="009539C6" w:rsidRDefault="0022077F" w:rsidP="0022077F">
            <w:pPr>
              <w:jc w:val="both"/>
            </w:pPr>
            <w:r w:rsidRPr="009539C6"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B9B10" w14:textId="77777777" w:rsidR="0022077F" w:rsidRPr="009539C6" w:rsidRDefault="0022077F" w:rsidP="0022077F">
            <w:pPr>
              <w:jc w:val="right"/>
            </w:pPr>
            <w:r w:rsidRPr="009539C6">
              <w:t>0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87B2B" w14:textId="77777777" w:rsidR="0022077F" w:rsidRPr="009539C6" w:rsidRDefault="0022077F" w:rsidP="0022077F">
            <w:pPr>
              <w:jc w:val="right"/>
            </w:pPr>
            <w:r w:rsidRPr="009539C6">
              <w:t>0</w:t>
            </w:r>
          </w:p>
        </w:tc>
      </w:tr>
      <w:tr w:rsidR="0022077F" w:rsidRPr="009539C6" w14:paraId="7C69566A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34D93" w14:textId="77777777" w:rsidR="0022077F" w:rsidRPr="009539C6" w:rsidRDefault="0022077F" w:rsidP="0022077F">
            <w:pPr>
              <w:jc w:val="both"/>
              <w:rPr>
                <w:b/>
              </w:rPr>
            </w:pPr>
            <w:r w:rsidRPr="009539C6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3C7E1" w14:textId="77777777" w:rsidR="0022077F" w:rsidRPr="009539C6" w:rsidRDefault="0022077F" w:rsidP="0022077F">
            <w:pPr>
              <w:jc w:val="right"/>
              <w:rPr>
                <w:b/>
              </w:rPr>
            </w:pPr>
            <w:r w:rsidRPr="009539C6">
              <w:rPr>
                <w:b/>
              </w:rPr>
              <w:t>857,82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80DE1" w14:textId="77777777" w:rsidR="0022077F" w:rsidRPr="009539C6" w:rsidRDefault="0022077F" w:rsidP="0022077F">
            <w:pPr>
              <w:jc w:val="right"/>
            </w:pPr>
            <w:r w:rsidRPr="009539C6">
              <w:rPr>
                <w:b/>
              </w:rPr>
              <w:t>727,4</w:t>
            </w:r>
          </w:p>
        </w:tc>
      </w:tr>
    </w:tbl>
    <w:p w14:paraId="70250D00" w14:textId="77777777" w:rsidR="0022077F" w:rsidRPr="009539C6" w:rsidRDefault="0022077F" w:rsidP="0022077F">
      <w:pPr>
        <w:jc w:val="both"/>
        <w:rPr>
          <w:b/>
        </w:rPr>
      </w:pPr>
    </w:p>
    <w:p w14:paraId="5870B9CD" w14:textId="77777777" w:rsidR="0022077F" w:rsidRPr="009539C6" w:rsidRDefault="0022077F" w:rsidP="0022077F">
      <w:pPr>
        <w:jc w:val="both"/>
        <w:rPr>
          <w:b/>
        </w:rPr>
      </w:pPr>
    </w:p>
    <w:p w14:paraId="7794D09A" w14:textId="77777777" w:rsidR="0022077F" w:rsidRPr="009539C6" w:rsidRDefault="0022077F" w:rsidP="0022077F">
      <w:pPr>
        <w:jc w:val="both"/>
        <w:rPr>
          <w:b/>
        </w:rPr>
      </w:pPr>
    </w:p>
    <w:p w14:paraId="231389B3" w14:textId="77777777" w:rsidR="0022077F" w:rsidRPr="009539C6" w:rsidRDefault="0022077F" w:rsidP="0022077F">
      <w:pPr>
        <w:jc w:val="both"/>
        <w:rPr>
          <w:b/>
        </w:rPr>
      </w:pPr>
    </w:p>
    <w:p w14:paraId="3F966547" w14:textId="77777777" w:rsidR="0022077F" w:rsidRPr="009539C6" w:rsidRDefault="0022077F" w:rsidP="0022077F">
      <w:pPr>
        <w:jc w:val="both"/>
        <w:rPr>
          <w:b/>
        </w:rPr>
      </w:pPr>
    </w:p>
    <w:p w14:paraId="07B8390D" w14:textId="77777777" w:rsidR="0022077F" w:rsidRPr="009539C6" w:rsidRDefault="0022077F" w:rsidP="0022077F">
      <w:pPr>
        <w:jc w:val="both"/>
        <w:rPr>
          <w:b/>
        </w:rPr>
      </w:pPr>
      <w:r w:rsidRPr="009539C6">
        <w:rPr>
          <w:b/>
        </w:rPr>
        <w:br w:type="page"/>
      </w:r>
      <w:r w:rsidRPr="009539C6">
        <w:rPr>
          <w:b/>
        </w:rPr>
        <w:lastRenderedPageBreak/>
        <w:t xml:space="preserve">P A S Í V A </w:t>
      </w:r>
    </w:p>
    <w:p w14:paraId="41715C8C" w14:textId="77777777" w:rsidR="0022077F" w:rsidRPr="009539C6" w:rsidRDefault="0022077F" w:rsidP="0022077F">
      <w:pPr>
        <w:numPr>
          <w:ilvl w:val="0"/>
          <w:numId w:val="22"/>
        </w:numPr>
        <w:jc w:val="both"/>
        <w:rPr>
          <w:b/>
        </w:rPr>
      </w:pPr>
      <w:r w:rsidRPr="009539C6">
        <w:rPr>
          <w:b/>
        </w:rPr>
        <w:t>za materskú účtovnú jednotku</w:t>
      </w:r>
    </w:p>
    <w:p w14:paraId="34F842DF" w14:textId="77777777" w:rsidR="0022077F" w:rsidRPr="009539C6" w:rsidRDefault="0022077F" w:rsidP="0022077F">
      <w:pPr>
        <w:ind w:left="720"/>
        <w:jc w:val="both"/>
        <w:rPr>
          <w:b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80"/>
      </w:tblGrid>
      <w:tr w:rsidR="0022077F" w:rsidRPr="009539C6" w14:paraId="39218B9C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32A40F3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70A7F3E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ZS  k  31.12.2018 v EUR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C06CF9" w14:textId="77777777" w:rsidR="0022077F" w:rsidRPr="009539C6" w:rsidRDefault="0022077F" w:rsidP="0022077F">
            <w:pPr>
              <w:jc w:val="center"/>
            </w:pPr>
            <w:r w:rsidRPr="009539C6">
              <w:rPr>
                <w:b/>
              </w:rPr>
              <w:t>KZ  k  31.12.2019 v EUR</w:t>
            </w:r>
          </w:p>
        </w:tc>
      </w:tr>
      <w:tr w:rsidR="0022077F" w:rsidRPr="009539C6" w14:paraId="29245C82" w14:textId="77777777" w:rsidTr="0022077F">
        <w:trPr>
          <w:trHeight w:val="83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56F5C2E0" w14:textId="77777777" w:rsidR="0022077F" w:rsidRPr="009539C6" w:rsidRDefault="0022077F" w:rsidP="0022077F">
            <w:pPr>
              <w:jc w:val="both"/>
            </w:pPr>
            <w:r w:rsidRPr="009539C6">
              <w:rPr>
                <w:b/>
              </w:rPr>
              <w:t>Vlastné imanie a záväzky 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2D41F819" w14:textId="77777777" w:rsidR="0022077F" w:rsidRPr="009539C6" w:rsidRDefault="0022077F" w:rsidP="0022077F">
            <w:pPr>
              <w:jc w:val="right"/>
            </w:pPr>
            <w:r w:rsidRPr="009539C6">
              <w:t>1.340.272,96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56D7A010" w14:textId="77777777" w:rsidR="0022077F" w:rsidRPr="009539C6" w:rsidRDefault="0022077F" w:rsidP="0022077F">
            <w:pPr>
              <w:jc w:val="right"/>
            </w:pPr>
            <w:r w:rsidRPr="009539C6">
              <w:t>1.347.878,09</w:t>
            </w:r>
          </w:p>
        </w:tc>
      </w:tr>
      <w:tr w:rsidR="0022077F" w:rsidRPr="009539C6" w14:paraId="33822169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DA0C5" w14:textId="77777777" w:rsidR="0022077F" w:rsidRPr="009539C6" w:rsidRDefault="0022077F" w:rsidP="0022077F">
            <w:pPr>
              <w:jc w:val="both"/>
              <w:rPr>
                <w:b/>
              </w:rPr>
            </w:pPr>
            <w:r w:rsidRPr="009539C6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D9297" w14:textId="77777777" w:rsidR="0022077F" w:rsidRPr="009539C6" w:rsidRDefault="0022077F" w:rsidP="0022077F">
            <w:pPr>
              <w:jc w:val="right"/>
              <w:rPr>
                <w:b/>
              </w:rPr>
            </w:pPr>
            <w:r w:rsidRPr="009539C6">
              <w:rPr>
                <w:b/>
              </w:rPr>
              <w:t>1.009.431,55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D696C" w14:textId="77777777" w:rsidR="0022077F" w:rsidRPr="009539C6" w:rsidRDefault="0022077F" w:rsidP="0022077F">
            <w:pPr>
              <w:jc w:val="right"/>
            </w:pPr>
            <w:r w:rsidRPr="009539C6">
              <w:rPr>
                <w:b/>
              </w:rPr>
              <w:t>1.054.125,32</w:t>
            </w:r>
          </w:p>
        </w:tc>
      </w:tr>
      <w:tr w:rsidR="0022077F" w:rsidRPr="009539C6" w14:paraId="41D763D9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8966F" w14:textId="77777777" w:rsidR="0022077F" w:rsidRPr="009539C6" w:rsidRDefault="0022077F" w:rsidP="0022077F">
            <w:pPr>
              <w:jc w:val="both"/>
            </w:pPr>
            <w:r w:rsidRPr="009539C6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FD945" w14:textId="77777777" w:rsidR="0022077F" w:rsidRPr="009539C6" w:rsidRDefault="0022077F" w:rsidP="0022077F">
            <w:pPr>
              <w:snapToGrid w:val="0"/>
              <w:jc w:val="right"/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F07B4" w14:textId="77777777" w:rsidR="0022077F" w:rsidRPr="009539C6" w:rsidRDefault="0022077F" w:rsidP="0022077F">
            <w:pPr>
              <w:snapToGrid w:val="0"/>
              <w:jc w:val="right"/>
            </w:pPr>
          </w:p>
        </w:tc>
      </w:tr>
      <w:tr w:rsidR="0022077F" w:rsidRPr="009539C6" w14:paraId="6611128A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E6567" w14:textId="77777777" w:rsidR="0022077F" w:rsidRPr="009539C6" w:rsidRDefault="0022077F" w:rsidP="0022077F">
            <w:pPr>
              <w:jc w:val="both"/>
            </w:pPr>
            <w:r w:rsidRPr="009539C6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51DFF" w14:textId="77777777" w:rsidR="0022077F" w:rsidRPr="009539C6" w:rsidRDefault="0022077F" w:rsidP="0022077F">
            <w:pPr>
              <w:jc w:val="right"/>
            </w:pPr>
            <w:r w:rsidRPr="009539C6">
              <w:t>0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CA9F6" w14:textId="77777777" w:rsidR="0022077F" w:rsidRPr="009539C6" w:rsidRDefault="0022077F" w:rsidP="0022077F">
            <w:pPr>
              <w:jc w:val="right"/>
            </w:pPr>
            <w:r w:rsidRPr="009539C6">
              <w:t>0</w:t>
            </w:r>
          </w:p>
        </w:tc>
      </w:tr>
      <w:tr w:rsidR="0022077F" w:rsidRPr="009539C6" w14:paraId="18B9225F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11F9C" w14:textId="77777777" w:rsidR="0022077F" w:rsidRPr="009539C6" w:rsidRDefault="0022077F" w:rsidP="0022077F">
            <w:pPr>
              <w:jc w:val="both"/>
            </w:pPr>
            <w:r w:rsidRPr="009539C6"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67798" w14:textId="77777777" w:rsidR="0022077F" w:rsidRPr="009539C6" w:rsidRDefault="0022077F" w:rsidP="0022077F">
            <w:pPr>
              <w:jc w:val="right"/>
            </w:pPr>
            <w:r w:rsidRPr="009539C6">
              <w:t>0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6C67A" w14:textId="77777777" w:rsidR="0022077F" w:rsidRPr="009539C6" w:rsidRDefault="0022077F" w:rsidP="0022077F">
            <w:pPr>
              <w:jc w:val="right"/>
            </w:pPr>
            <w:r w:rsidRPr="009539C6">
              <w:t>0</w:t>
            </w:r>
          </w:p>
        </w:tc>
      </w:tr>
      <w:tr w:rsidR="0022077F" w:rsidRPr="009539C6" w14:paraId="01376DD7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84725" w14:textId="77777777" w:rsidR="0022077F" w:rsidRPr="009539C6" w:rsidRDefault="0022077F" w:rsidP="0022077F">
            <w:pPr>
              <w:jc w:val="both"/>
            </w:pPr>
            <w:r w:rsidRPr="009539C6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E057F" w14:textId="77777777" w:rsidR="0022077F" w:rsidRPr="009539C6" w:rsidRDefault="0022077F" w:rsidP="0022077F">
            <w:pPr>
              <w:jc w:val="right"/>
            </w:pPr>
            <w:r w:rsidRPr="009539C6">
              <w:t>1.009.431,55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5B5AC" w14:textId="77777777" w:rsidR="0022077F" w:rsidRPr="009539C6" w:rsidRDefault="0022077F" w:rsidP="0022077F">
            <w:pPr>
              <w:jc w:val="right"/>
            </w:pPr>
            <w:r w:rsidRPr="009539C6">
              <w:t>1.054.125,32</w:t>
            </w:r>
          </w:p>
        </w:tc>
      </w:tr>
      <w:tr w:rsidR="0022077F" w:rsidRPr="009539C6" w14:paraId="5737734B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D893A" w14:textId="77777777" w:rsidR="0022077F" w:rsidRPr="009539C6" w:rsidRDefault="0022077F" w:rsidP="0022077F">
            <w:pPr>
              <w:jc w:val="both"/>
              <w:rPr>
                <w:b/>
              </w:rPr>
            </w:pPr>
            <w:r w:rsidRPr="009539C6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651C8" w14:textId="77777777" w:rsidR="0022077F" w:rsidRPr="009539C6" w:rsidRDefault="0022077F" w:rsidP="0022077F">
            <w:pPr>
              <w:jc w:val="right"/>
              <w:rPr>
                <w:b/>
              </w:rPr>
            </w:pPr>
            <w:r w:rsidRPr="009539C6">
              <w:rPr>
                <w:b/>
              </w:rPr>
              <w:t>31.338,56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C578C" w14:textId="77777777" w:rsidR="0022077F" w:rsidRPr="009539C6" w:rsidRDefault="0022077F" w:rsidP="0022077F">
            <w:pPr>
              <w:jc w:val="right"/>
            </w:pPr>
            <w:r w:rsidRPr="009539C6">
              <w:rPr>
                <w:b/>
              </w:rPr>
              <w:t>21.182,48</w:t>
            </w:r>
          </w:p>
        </w:tc>
      </w:tr>
      <w:tr w:rsidR="0022077F" w:rsidRPr="009539C6" w14:paraId="788FE68B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EF17F" w14:textId="77777777" w:rsidR="0022077F" w:rsidRPr="009539C6" w:rsidRDefault="0022077F" w:rsidP="0022077F">
            <w:pPr>
              <w:jc w:val="both"/>
            </w:pPr>
            <w:r w:rsidRPr="009539C6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3422B" w14:textId="77777777" w:rsidR="0022077F" w:rsidRPr="009539C6" w:rsidRDefault="0022077F" w:rsidP="0022077F">
            <w:pPr>
              <w:snapToGrid w:val="0"/>
              <w:jc w:val="right"/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E4BD4" w14:textId="77777777" w:rsidR="0022077F" w:rsidRPr="009539C6" w:rsidRDefault="0022077F" w:rsidP="0022077F">
            <w:pPr>
              <w:snapToGrid w:val="0"/>
              <w:jc w:val="right"/>
            </w:pPr>
          </w:p>
        </w:tc>
      </w:tr>
      <w:tr w:rsidR="0022077F" w:rsidRPr="009539C6" w14:paraId="135FDC8A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C5D4E" w14:textId="77777777" w:rsidR="0022077F" w:rsidRPr="009539C6" w:rsidRDefault="0022077F" w:rsidP="0022077F">
            <w:pPr>
              <w:jc w:val="both"/>
            </w:pPr>
            <w:r w:rsidRPr="009539C6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44815" w14:textId="77777777" w:rsidR="0022077F" w:rsidRPr="009539C6" w:rsidRDefault="0022077F" w:rsidP="0022077F">
            <w:pPr>
              <w:jc w:val="right"/>
            </w:pPr>
            <w:r w:rsidRPr="009539C6">
              <w:t>1200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E4A29" w14:textId="77777777" w:rsidR="0022077F" w:rsidRPr="009539C6" w:rsidRDefault="0022077F" w:rsidP="0022077F">
            <w:pPr>
              <w:jc w:val="right"/>
            </w:pPr>
            <w:r w:rsidRPr="009539C6">
              <w:t>1200</w:t>
            </w:r>
          </w:p>
        </w:tc>
      </w:tr>
      <w:tr w:rsidR="0022077F" w:rsidRPr="009539C6" w14:paraId="27574F85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C6536" w14:textId="77777777" w:rsidR="0022077F" w:rsidRPr="009539C6" w:rsidRDefault="0022077F" w:rsidP="0022077F">
            <w:pPr>
              <w:jc w:val="both"/>
            </w:pPr>
            <w:r w:rsidRPr="009539C6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E3A29C" w14:textId="77777777" w:rsidR="0022077F" w:rsidRPr="009539C6" w:rsidRDefault="0022077F" w:rsidP="0022077F">
            <w:pPr>
              <w:jc w:val="right"/>
            </w:pPr>
            <w:r w:rsidRPr="009539C6">
              <w:t>5.080,22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1F3EA" w14:textId="77777777" w:rsidR="0022077F" w:rsidRPr="009539C6" w:rsidRDefault="0022077F" w:rsidP="0022077F">
            <w:pPr>
              <w:snapToGrid w:val="0"/>
              <w:jc w:val="right"/>
            </w:pPr>
            <w:r w:rsidRPr="009539C6">
              <w:t>0</w:t>
            </w:r>
          </w:p>
        </w:tc>
      </w:tr>
      <w:tr w:rsidR="0022077F" w:rsidRPr="009539C6" w14:paraId="174BC630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2705D" w14:textId="77777777" w:rsidR="0022077F" w:rsidRPr="009539C6" w:rsidRDefault="0022077F" w:rsidP="0022077F">
            <w:pPr>
              <w:jc w:val="both"/>
            </w:pPr>
            <w:r w:rsidRPr="009539C6"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ED91D4" w14:textId="77777777" w:rsidR="0022077F" w:rsidRPr="009539C6" w:rsidRDefault="0022077F" w:rsidP="0022077F">
            <w:pPr>
              <w:jc w:val="right"/>
            </w:pPr>
            <w:r w:rsidRPr="009539C6">
              <w:t>358,35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03707" w14:textId="77777777" w:rsidR="0022077F" w:rsidRPr="009539C6" w:rsidRDefault="0022077F" w:rsidP="0022077F">
            <w:pPr>
              <w:jc w:val="right"/>
            </w:pPr>
            <w:r w:rsidRPr="009539C6">
              <w:t>857,91</w:t>
            </w:r>
          </w:p>
        </w:tc>
      </w:tr>
      <w:tr w:rsidR="0022077F" w:rsidRPr="009539C6" w14:paraId="54245AC2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ECD38" w14:textId="77777777" w:rsidR="0022077F" w:rsidRPr="009539C6" w:rsidRDefault="0022077F" w:rsidP="0022077F">
            <w:pPr>
              <w:jc w:val="both"/>
            </w:pPr>
            <w:r w:rsidRPr="009539C6"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3B682" w14:textId="77777777" w:rsidR="0022077F" w:rsidRPr="009539C6" w:rsidRDefault="0022077F" w:rsidP="0022077F">
            <w:pPr>
              <w:jc w:val="right"/>
            </w:pPr>
            <w:r w:rsidRPr="009539C6">
              <w:t>24.699,99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D78E9" w14:textId="77777777" w:rsidR="0022077F" w:rsidRPr="009539C6" w:rsidRDefault="0022077F" w:rsidP="0022077F">
            <w:pPr>
              <w:jc w:val="right"/>
            </w:pPr>
            <w:r w:rsidRPr="009539C6">
              <w:t>19.124,57</w:t>
            </w:r>
          </w:p>
        </w:tc>
      </w:tr>
      <w:tr w:rsidR="0022077F" w:rsidRPr="009539C6" w14:paraId="48465A72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AB5B2" w14:textId="77777777" w:rsidR="0022077F" w:rsidRPr="009539C6" w:rsidRDefault="0022077F" w:rsidP="0022077F">
            <w:pPr>
              <w:jc w:val="both"/>
            </w:pPr>
            <w:r w:rsidRPr="009539C6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932C0" w14:textId="77777777" w:rsidR="0022077F" w:rsidRPr="009539C6" w:rsidRDefault="0022077F" w:rsidP="0022077F">
            <w:pPr>
              <w:jc w:val="right"/>
            </w:pPr>
            <w:r w:rsidRPr="009539C6">
              <w:t>0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CB55C" w14:textId="77777777" w:rsidR="0022077F" w:rsidRPr="009539C6" w:rsidRDefault="0022077F" w:rsidP="0022077F">
            <w:pPr>
              <w:jc w:val="right"/>
            </w:pPr>
            <w:r w:rsidRPr="009539C6">
              <w:t>0</w:t>
            </w:r>
          </w:p>
        </w:tc>
      </w:tr>
      <w:tr w:rsidR="0022077F" w:rsidRPr="009539C6" w14:paraId="01B4E910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8A0F4" w14:textId="77777777" w:rsidR="0022077F" w:rsidRPr="009539C6" w:rsidRDefault="0022077F" w:rsidP="0022077F">
            <w:pPr>
              <w:jc w:val="both"/>
              <w:rPr>
                <w:b/>
              </w:rPr>
            </w:pPr>
            <w:r w:rsidRPr="009539C6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38CCE" w14:textId="77777777" w:rsidR="0022077F" w:rsidRPr="009539C6" w:rsidRDefault="0022077F" w:rsidP="0022077F">
            <w:pPr>
              <w:jc w:val="right"/>
              <w:rPr>
                <w:b/>
              </w:rPr>
            </w:pPr>
            <w:r w:rsidRPr="009539C6">
              <w:rPr>
                <w:b/>
              </w:rPr>
              <w:t>299.502,85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D7E58" w14:textId="77777777" w:rsidR="0022077F" w:rsidRPr="009539C6" w:rsidRDefault="0022077F" w:rsidP="0022077F">
            <w:pPr>
              <w:jc w:val="right"/>
            </w:pPr>
            <w:r w:rsidRPr="009539C6">
              <w:rPr>
                <w:b/>
              </w:rPr>
              <w:t>272.570,29</w:t>
            </w:r>
          </w:p>
        </w:tc>
      </w:tr>
    </w:tbl>
    <w:p w14:paraId="145DBE4B" w14:textId="77777777" w:rsidR="0022077F" w:rsidRPr="009539C6" w:rsidRDefault="0022077F" w:rsidP="0022077F">
      <w:pPr>
        <w:jc w:val="both"/>
        <w:rPr>
          <w:b/>
          <w:sz w:val="28"/>
          <w:szCs w:val="28"/>
          <w:shd w:val="clear" w:color="auto" w:fill="C0C0C0"/>
        </w:rPr>
      </w:pPr>
    </w:p>
    <w:p w14:paraId="6B59EE8E" w14:textId="77777777" w:rsidR="0022077F" w:rsidRPr="009539C6" w:rsidRDefault="0022077F" w:rsidP="0022077F">
      <w:pPr>
        <w:jc w:val="both"/>
        <w:rPr>
          <w:b/>
        </w:rPr>
      </w:pPr>
      <w:r w:rsidRPr="009539C6">
        <w:rPr>
          <w:b/>
        </w:rPr>
        <w:t>b) za konsolidovaný celok</w:t>
      </w:r>
    </w:p>
    <w:p w14:paraId="7421ADFA" w14:textId="77777777" w:rsidR="0022077F" w:rsidRPr="009539C6" w:rsidRDefault="0022077F" w:rsidP="0022077F">
      <w:pPr>
        <w:jc w:val="both"/>
        <w:rPr>
          <w:b/>
          <w:sz w:val="28"/>
          <w:szCs w:val="28"/>
          <w:shd w:val="clear" w:color="auto" w:fill="C0C0C0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80"/>
      </w:tblGrid>
      <w:tr w:rsidR="0022077F" w:rsidRPr="009539C6" w14:paraId="09316DA6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B1C3B58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51D6BA0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ZS  k  31.12.2018 v EUR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B685A2" w14:textId="77777777" w:rsidR="0022077F" w:rsidRPr="009539C6" w:rsidRDefault="0022077F" w:rsidP="0022077F">
            <w:pPr>
              <w:jc w:val="center"/>
            </w:pPr>
            <w:r w:rsidRPr="009539C6">
              <w:rPr>
                <w:b/>
              </w:rPr>
              <w:t>KZ  k  31.12.2019 v EUR</w:t>
            </w:r>
          </w:p>
        </w:tc>
      </w:tr>
      <w:tr w:rsidR="0022077F" w:rsidRPr="009539C6" w14:paraId="4722E947" w14:textId="77777777" w:rsidTr="0022077F">
        <w:trPr>
          <w:trHeight w:val="83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48482BF5" w14:textId="77777777" w:rsidR="0022077F" w:rsidRPr="009539C6" w:rsidRDefault="0022077F" w:rsidP="0022077F">
            <w:pPr>
              <w:jc w:val="both"/>
            </w:pPr>
            <w:r w:rsidRPr="009539C6">
              <w:rPr>
                <w:b/>
              </w:rPr>
              <w:t>Vlastné imanie a záväzky 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13CB27C1" w14:textId="77777777" w:rsidR="0022077F" w:rsidRPr="009539C6" w:rsidRDefault="0022077F" w:rsidP="0022077F">
            <w:pPr>
              <w:jc w:val="right"/>
            </w:pPr>
            <w:r w:rsidRPr="009539C6">
              <w:t>1.382.640,24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73C0D11B" w14:textId="77777777" w:rsidR="0022077F" w:rsidRPr="009539C6" w:rsidRDefault="0022077F" w:rsidP="0022077F">
            <w:pPr>
              <w:jc w:val="right"/>
            </w:pPr>
            <w:r w:rsidRPr="009539C6">
              <w:t>1.364.867,12</w:t>
            </w:r>
          </w:p>
        </w:tc>
      </w:tr>
      <w:tr w:rsidR="0022077F" w:rsidRPr="009539C6" w14:paraId="434D73DC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C14FF" w14:textId="77777777" w:rsidR="0022077F" w:rsidRPr="009539C6" w:rsidRDefault="0022077F" w:rsidP="0022077F">
            <w:pPr>
              <w:jc w:val="both"/>
              <w:rPr>
                <w:b/>
              </w:rPr>
            </w:pPr>
            <w:r w:rsidRPr="009539C6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E4A0F" w14:textId="77777777" w:rsidR="0022077F" w:rsidRPr="009539C6" w:rsidRDefault="0022077F" w:rsidP="0022077F">
            <w:pPr>
              <w:jc w:val="right"/>
              <w:rPr>
                <w:b/>
              </w:rPr>
            </w:pPr>
            <w:r w:rsidRPr="009539C6">
              <w:rPr>
                <w:b/>
              </w:rPr>
              <w:t>990.420,85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C0FF8" w14:textId="77777777" w:rsidR="0022077F" w:rsidRPr="009539C6" w:rsidRDefault="0022077F" w:rsidP="0022077F">
            <w:pPr>
              <w:jc w:val="right"/>
            </w:pPr>
            <w:r w:rsidRPr="009539C6">
              <w:rPr>
                <w:b/>
              </w:rPr>
              <w:t>1.035.706,40</w:t>
            </w:r>
          </w:p>
        </w:tc>
      </w:tr>
      <w:tr w:rsidR="0022077F" w:rsidRPr="009539C6" w14:paraId="6B0A12B0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2A5CD" w14:textId="77777777" w:rsidR="0022077F" w:rsidRPr="009539C6" w:rsidRDefault="0022077F" w:rsidP="0022077F">
            <w:pPr>
              <w:jc w:val="both"/>
            </w:pPr>
            <w:r w:rsidRPr="009539C6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F6C03" w14:textId="77777777" w:rsidR="0022077F" w:rsidRPr="009539C6" w:rsidRDefault="0022077F" w:rsidP="0022077F">
            <w:pPr>
              <w:snapToGrid w:val="0"/>
              <w:jc w:val="right"/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F6DF4" w14:textId="77777777" w:rsidR="0022077F" w:rsidRPr="009539C6" w:rsidRDefault="0022077F" w:rsidP="0022077F">
            <w:pPr>
              <w:snapToGrid w:val="0"/>
              <w:jc w:val="right"/>
            </w:pPr>
          </w:p>
        </w:tc>
      </w:tr>
      <w:tr w:rsidR="0022077F" w:rsidRPr="009539C6" w14:paraId="6F9BB4C8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BDD19" w14:textId="77777777" w:rsidR="0022077F" w:rsidRPr="009539C6" w:rsidRDefault="0022077F" w:rsidP="0022077F">
            <w:pPr>
              <w:jc w:val="both"/>
            </w:pPr>
            <w:r w:rsidRPr="009539C6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E0F54" w14:textId="77777777" w:rsidR="0022077F" w:rsidRPr="009539C6" w:rsidRDefault="0022077F" w:rsidP="0022077F">
            <w:pPr>
              <w:jc w:val="right"/>
            </w:pPr>
            <w:r w:rsidRPr="009539C6">
              <w:t>0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EDE1B" w14:textId="77777777" w:rsidR="0022077F" w:rsidRPr="009539C6" w:rsidRDefault="0022077F" w:rsidP="0022077F">
            <w:pPr>
              <w:jc w:val="right"/>
            </w:pPr>
            <w:r w:rsidRPr="009539C6">
              <w:t>0</w:t>
            </w:r>
          </w:p>
        </w:tc>
      </w:tr>
      <w:tr w:rsidR="0022077F" w:rsidRPr="009539C6" w14:paraId="507562B1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349FA" w14:textId="77777777" w:rsidR="0022077F" w:rsidRPr="009539C6" w:rsidRDefault="0022077F" w:rsidP="0022077F">
            <w:pPr>
              <w:jc w:val="both"/>
            </w:pPr>
            <w:r w:rsidRPr="009539C6"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9D642" w14:textId="77777777" w:rsidR="0022077F" w:rsidRPr="009539C6" w:rsidRDefault="0022077F" w:rsidP="0022077F">
            <w:pPr>
              <w:jc w:val="right"/>
            </w:pPr>
            <w:r w:rsidRPr="009539C6">
              <w:t>0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D8507" w14:textId="77777777" w:rsidR="0022077F" w:rsidRPr="009539C6" w:rsidRDefault="0022077F" w:rsidP="0022077F">
            <w:pPr>
              <w:jc w:val="right"/>
            </w:pPr>
            <w:r w:rsidRPr="009539C6">
              <w:t>0</w:t>
            </w:r>
          </w:p>
        </w:tc>
      </w:tr>
      <w:tr w:rsidR="0022077F" w:rsidRPr="009539C6" w14:paraId="41018730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7F199" w14:textId="77777777" w:rsidR="0022077F" w:rsidRPr="009539C6" w:rsidRDefault="0022077F" w:rsidP="0022077F">
            <w:pPr>
              <w:jc w:val="both"/>
            </w:pPr>
            <w:r w:rsidRPr="009539C6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C577E" w14:textId="77777777" w:rsidR="0022077F" w:rsidRPr="009539C6" w:rsidRDefault="0022077F" w:rsidP="0022077F">
            <w:pPr>
              <w:jc w:val="right"/>
            </w:pPr>
            <w:r w:rsidRPr="009539C6">
              <w:t>990.420,85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55F9B" w14:textId="77777777" w:rsidR="0022077F" w:rsidRPr="009539C6" w:rsidRDefault="0022077F" w:rsidP="0022077F">
            <w:pPr>
              <w:jc w:val="right"/>
            </w:pPr>
            <w:r w:rsidRPr="009539C6">
              <w:t>1.035.706,40</w:t>
            </w:r>
          </w:p>
        </w:tc>
      </w:tr>
      <w:tr w:rsidR="0022077F" w:rsidRPr="009539C6" w14:paraId="5A5DCD20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C1A05" w14:textId="77777777" w:rsidR="0022077F" w:rsidRPr="009539C6" w:rsidRDefault="0022077F" w:rsidP="0022077F">
            <w:pPr>
              <w:jc w:val="both"/>
              <w:rPr>
                <w:b/>
              </w:rPr>
            </w:pPr>
            <w:r w:rsidRPr="009539C6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F2CFF" w14:textId="77777777" w:rsidR="0022077F" w:rsidRPr="009539C6" w:rsidRDefault="0022077F" w:rsidP="0022077F">
            <w:pPr>
              <w:jc w:val="right"/>
              <w:rPr>
                <w:b/>
              </w:rPr>
            </w:pPr>
            <w:r w:rsidRPr="009539C6">
              <w:rPr>
                <w:b/>
              </w:rPr>
              <w:t>61.722,84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E2426" w14:textId="77777777" w:rsidR="0022077F" w:rsidRPr="009539C6" w:rsidRDefault="0022077F" w:rsidP="0022077F">
            <w:pPr>
              <w:jc w:val="right"/>
            </w:pPr>
            <w:r w:rsidRPr="009539C6">
              <w:rPr>
                <w:b/>
              </w:rPr>
              <w:t>52.276,02</w:t>
            </w:r>
          </w:p>
        </w:tc>
      </w:tr>
      <w:tr w:rsidR="0022077F" w:rsidRPr="009539C6" w14:paraId="0F1650CB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32043" w14:textId="77777777" w:rsidR="0022077F" w:rsidRPr="009539C6" w:rsidRDefault="0022077F" w:rsidP="0022077F">
            <w:pPr>
              <w:jc w:val="both"/>
            </w:pPr>
            <w:r w:rsidRPr="009539C6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989CD" w14:textId="77777777" w:rsidR="0022077F" w:rsidRPr="009539C6" w:rsidRDefault="0022077F" w:rsidP="0022077F">
            <w:pPr>
              <w:snapToGrid w:val="0"/>
              <w:jc w:val="right"/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840AF" w14:textId="77777777" w:rsidR="0022077F" w:rsidRPr="009539C6" w:rsidRDefault="0022077F" w:rsidP="0022077F">
            <w:pPr>
              <w:snapToGrid w:val="0"/>
              <w:jc w:val="right"/>
            </w:pPr>
          </w:p>
        </w:tc>
      </w:tr>
      <w:tr w:rsidR="0022077F" w:rsidRPr="009539C6" w14:paraId="17609C53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63FB4" w14:textId="77777777" w:rsidR="0022077F" w:rsidRPr="009539C6" w:rsidRDefault="0022077F" w:rsidP="0022077F">
            <w:pPr>
              <w:jc w:val="both"/>
            </w:pPr>
            <w:r w:rsidRPr="009539C6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6D2ED" w14:textId="77777777" w:rsidR="0022077F" w:rsidRPr="009539C6" w:rsidRDefault="0022077F" w:rsidP="0022077F">
            <w:pPr>
              <w:jc w:val="right"/>
            </w:pPr>
            <w:r w:rsidRPr="009539C6">
              <w:t>1200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6B593" w14:textId="77777777" w:rsidR="0022077F" w:rsidRPr="009539C6" w:rsidRDefault="0022077F" w:rsidP="0022077F">
            <w:pPr>
              <w:jc w:val="right"/>
            </w:pPr>
            <w:r w:rsidRPr="009539C6">
              <w:t>1200</w:t>
            </w:r>
          </w:p>
        </w:tc>
      </w:tr>
      <w:tr w:rsidR="0022077F" w:rsidRPr="009539C6" w14:paraId="42A2FEE8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9E069" w14:textId="77777777" w:rsidR="0022077F" w:rsidRPr="009539C6" w:rsidRDefault="0022077F" w:rsidP="0022077F">
            <w:pPr>
              <w:jc w:val="both"/>
            </w:pPr>
            <w:r w:rsidRPr="009539C6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30831" w14:textId="77777777" w:rsidR="0022077F" w:rsidRPr="009539C6" w:rsidRDefault="0022077F" w:rsidP="0022077F">
            <w:pPr>
              <w:jc w:val="right"/>
            </w:pPr>
            <w:r w:rsidRPr="009539C6">
              <w:t>5.080,22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E16F1" w14:textId="77777777" w:rsidR="0022077F" w:rsidRPr="009539C6" w:rsidRDefault="0022077F" w:rsidP="0022077F">
            <w:pPr>
              <w:jc w:val="right"/>
            </w:pPr>
            <w:r w:rsidRPr="009539C6">
              <w:t>2526</w:t>
            </w:r>
          </w:p>
        </w:tc>
      </w:tr>
      <w:tr w:rsidR="0022077F" w:rsidRPr="009539C6" w14:paraId="2064D035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9DE94" w14:textId="77777777" w:rsidR="0022077F" w:rsidRPr="009539C6" w:rsidRDefault="0022077F" w:rsidP="0022077F">
            <w:pPr>
              <w:jc w:val="both"/>
            </w:pPr>
            <w:r w:rsidRPr="009539C6"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C9481" w14:textId="77777777" w:rsidR="0022077F" w:rsidRPr="009539C6" w:rsidRDefault="0022077F" w:rsidP="0022077F">
            <w:pPr>
              <w:jc w:val="right"/>
            </w:pPr>
            <w:r w:rsidRPr="009539C6">
              <w:t>2.553,72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9F050" w14:textId="77777777" w:rsidR="0022077F" w:rsidRPr="009539C6" w:rsidRDefault="0022077F" w:rsidP="0022077F">
            <w:pPr>
              <w:jc w:val="right"/>
            </w:pPr>
            <w:r w:rsidRPr="009539C6">
              <w:t>3.852,56</w:t>
            </w:r>
          </w:p>
        </w:tc>
      </w:tr>
      <w:tr w:rsidR="0022077F" w:rsidRPr="009539C6" w14:paraId="4A4FBEEC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43BFF" w14:textId="77777777" w:rsidR="0022077F" w:rsidRPr="009539C6" w:rsidRDefault="0022077F" w:rsidP="0022077F">
            <w:pPr>
              <w:jc w:val="both"/>
            </w:pPr>
            <w:r w:rsidRPr="009539C6"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E8F10" w14:textId="77777777" w:rsidR="0022077F" w:rsidRPr="009539C6" w:rsidRDefault="0022077F" w:rsidP="0022077F">
            <w:pPr>
              <w:jc w:val="right"/>
            </w:pPr>
            <w:r w:rsidRPr="009539C6">
              <w:t>52.888,90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32219" w14:textId="77777777" w:rsidR="0022077F" w:rsidRPr="009539C6" w:rsidRDefault="0022077F" w:rsidP="0022077F">
            <w:pPr>
              <w:jc w:val="right"/>
            </w:pPr>
            <w:r w:rsidRPr="009539C6">
              <w:t>44.697,46</w:t>
            </w:r>
          </w:p>
        </w:tc>
      </w:tr>
      <w:tr w:rsidR="0022077F" w:rsidRPr="009539C6" w14:paraId="30457777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C3328" w14:textId="77777777" w:rsidR="0022077F" w:rsidRPr="009539C6" w:rsidRDefault="0022077F" w:rsidP="0022077F">
            <w:pPr>
              <w:jc w:val="both"/>
            </w:pPr>
            <w:r w:rsidRPr="009539C6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38B0E" w14:textId="77777777" w:rsidR="0022077F" w:rsidRPr="009539C6" w:rsidRDefault="0022077F" w:rsidP="0022077F">
            <w:pPr>
              <w:jc w:val="right"/>
            </w:pPr>
            <w:r w:rsidRPr="009539C6">
              <w:t>0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A65F0" w14:textId="77777777" w:rsidR="0022077F" w:rsidRPr="009539C6" w:rsidRDefault="0022077F" w:rsidP="0022077F">
            <w:pPr>
              <w:jc w:val="right"/>
            </w:pPr>
            <w:r w:rsidRPr="009539C6">
              <w:t>0</w:t>
            </w:r>
          </w:p>
        </w:tc>
      </w:tr>
      <w:tr w:rsidR="0022077F" w:rsidRPr="009539C6" w14:paraId="462DA876" w14:textId="77777777" w:rsidTr="0022077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4CA72" w14:textId="77777777" w:rsidR="0022077F" w:rsidRPr="009539C6" w:rsidRDefault="0022077F" w:rsidP="0022077F">
            <w:pPr>
              <w:jc w:val="both"/>
              <w:rPr>
                <w:b/>
              </w:rPr>
            </w:pPr>
            <w:r w:rsidRPr="009539C6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77CC9" w14:textId="77777777" w:rsidR="0022077F" w:rsidRPr="009539C6" w:rsidRDefault="0022077F" w:rsidP="0022077F">
            <w:pPr>
              <w:jc w:val="right"/>
              <w:rPr>
                <w:b/>
              </w:rPr>
            </w:pPr>
            <w:r w:rsidRPr="009539C6">
              <w:rPr>
                <w:b/>
              </w:rPr>
              <w:t>330.496,55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B1126" w14:textId="77777777" w:rsidR="0022077F" w:rsidRPr="009539C6" w:rsidRDefault="0022077F" w:rsidP="0022077F">
            <w:pPr>
              <w:jc w:val="right"/>
            </w:pPr>
            <w:r w:rsidRPr="009539C6">
              <w:rPr>
                <w:b/>
              </w:rPr>
              <w:t>276.884,70</w:t>
            </w:r>
          </w:p>
        </w:tc>
      </w:tr>
    </w:tbl>
    <w:p w14:paraId="60A47F8C" w14:textId="77777777" w:rsidR="0022077F" w:rsidRPr="009539C6" w:rsidRDefault="0022077F" w:rsidP="0022077F">
      <w:pPr>
        <w:jc w:val="both"/>
        <w:rPr>
          <w:b/>
          <w:sz w:val="28"/>
          <w:szCs w:val="28"/>
          <w:shd w:val="clear" w:color="auto" w:fill="C0C0C0"/>
        </w:rPr>
      </w:pPr>
    </w:p>
    <w:p w14:paraId="21BDFF0B" w14:textId="77777777" w:rsidR="0022077F" w:rsidRPr="009539C6" w:rsidRDefault="0022077F" w:rsidP="0022077F">
      <w:pPr>
        <w:jc w:val="both"/>
        <w:rPr>
          <w:b/>
          <w:sz w:val="28"/>
          <w:szCs w:val="28"/>
          <w:shd w:val="clear" w:color="auto" w:fill="C0C0C0"/>
        </w:rPr>
      </w:pPr>
    </w:p>
    <w:p w14:paraId="10EE1307" w14:textId="77777777" w:rsidR="0022077F" w:rsidRPr="009539C6" w:rsidRDefault="0022077F" w:rsidP="0022077F">
      <w:pPr>
        <w:pStyle w:val="Nadpis1"/>
      </w:pPr>
      <w:r w:rsidRPr="009539C6">
        <w:br w:type="page"/>
      </w:r>
      <w:r w:rsidRPr="009539C6">
        <w:lastRenderedPageBreak/>
        <w:t xml:space="preserve"> </w:t>
      </w:r>
      <w:bookmarkStart w:id="26" w:name="_Toc59967976"/>
      <w:r w:rsidRPr="009539C6">
        <w:t xml:space="preserve">Prehľad o poskytnutých dotáciách  právnickým osobám a fyzickým osobám - podnikateľom podľa § 7 ods. 4 zákona č.583/2004 </w:t>
      </w:r>
      <w:proofErr w:type="spellStart"/>
      <w:r w:rsidRPr="009539C6">
        <w:t>Z.z</w:t>
      </w:r>
      <w:proofErr w:type="spellEnd"/>
      <w:r w:rsidRPr="009539C6">
        <w:t>.</w:t>
      </w:r>
      <w:bookmarkEnd w:id="26"/>
    </w:p>
    <w:p w14:paraId="185CB8B4" w14:textId="77777777" w:rsidR="0022077F" w:rsidRPr="009539C6" w:rsidRDefault="0022077F" w:rsidP="0022077F"/>
    <w:p w14:paraId="38269DF8" w14:textId="77777777" w:rsidR="0022077F" w:rsidRPr="009539C6" w:rsidRDefault="0022077F" w:rsidP="0022077F">
      <w:pPr>
        <w:jc w:val="both"/>
        <w:rPr>
          <w:color w:val="FF0000"/>
        </w:rPr>
      </w:pPr>
      <w:r w:rsidRPr="009539C6">
        <w:t xml:space="preserve">Účtovná jednotka v roku 2019 poskytla dotácie v súlade so VZN č. 5/2012 o dotáciách, právnickým osobám, fyzickým osobám - podnikateľom na podporu všeobecne prospešných služieb,  na všeobecne prospešný alebo verejnoprospešný účel. </w:t>
      </w:r>
    </w:p>
    <w:p w14:paraId="3C86FEFF" w14:textId="77777777" w:rsidR="0022077F" w:rsidRPr="009539C6" w:rsidRDefault="0022077F" w:rsidP="0022077F">
      <w:pPr>
        <w:jc w:val="both"/>
        <w:rPr>
          <w:color w:val="FF000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1985"/>
        <w:gridCol w:w="1701"/>
        <w:gridCol w:w="1355"/>
      </w:tblGrid>
      <w:tr w:rsidR="0022077F" w:rsidRPr="009539C6" w14:paraId="77B08318" w14:textId="77777777" w:rsidTr="0022077F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1F1568E" w14:textId="77777777" w:rsidR="0022077F" w:rsidRPr="009539C6" w:rsidRDefault="0022077F" w:rsidP="0022077F">
            <w:pPr>
              <w:rPr>
                <w:b/>
                <w:sz w:val="20"/>
                <w:szCs w:val="20"/>
              </w:rPr>
            </w:pPr>
            <w:r w:rsidRPr="009539C6">
              <w:rPr>
                <w:b/>
                <w:sz w:val="20"/>
                <w:szCs w:val="20"/>
              </w:rPr>
              <w:t>Žiadateľ dotácie</w:t>
            </w:r>
          </w:p>
          <w:p w14:paraId="429237DD" w14:textId="77777777" w:rsidR="0022077F" w:rsidRPr="009539C6" w:rsidRDefault="0022077F" w:rsidP="0022077F">
            <w:pPr>
              <w:rPr>
                <w:b/>
                <w:sz w:val="20"/>
                <w:szCs w:val="20"/>
              </w:rPr>
            </w:pPr>
            <w:r w:rsidRPr="009539C6">
              <w:rPr>
                <w:b/>
                <w:sz w:val="20"/>
                <w:szCs w:val="20"/>
              </w:rPr>
              <w:t xml:space="preserve">Účelové určenie dotácie </w:t>
            </w:r>
          </w:p>
          <w:p w14:paraId="7E75EE8D" w14:textId="77777777" w:rsidR="0022077F" w:rsidRPr="009539C6" w:rsidRDefault="0022077F" w:rsidP="0022077F">
            <w:pPr>
              <w:jc w:val="center"/>
              <w:rPr>
                <w:b/>
                <w:sz w:val="20"/>
                <w:szCs w:val="20"/>
              </w:rPr>
            </w:pPr>
            <w:r w:rsidRPr="009539C6">
              <w:rPr>
                <w:b/>
                <w:sz w:val="20"/>
                <w:szCs w:val="20"/>
              </w:rPr>
              <w:t>- 1 -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D4D8C30" w14:textId="77777777" w:rsidR="0022077F" w:rsidRPr="009539C6" w:rsidRDefault="0022077F" w:rsidP="0022077F">
            <w:pPr>
              <w:jc w:val="center"/>
              <w:rPr>
                <w:b/>
                <w:sz w:val="20"/>
                <w:szCs w:val="20"/>
              </w:rPr>
            </w:pPr>
            <w:r w:rsidRPr="009539C6">
              <w:rPr>
                <w:b/>
                <w:sz w:val="20"/>
                <w:szCs w:val="20"/>
              </w:rPr>
              <w:t>Suma poskytnutých finančných prostriedkov</w:t>
            </w:r>
          </w:p>
          <w:p w14:paraId="7307D5BE" w14:textId="77777777" w:rsidR="0022077F" w:rsidRPr="009539C6" w:rsidRDefault="0022077F" w:rsidP="0022077F">
            <w:pPr>
              <w:jc w:val="center"/>
              <w:rPr>
                <w:b/>
                <w:sz w:val="20"/>
                <w:szCs w:val="20"/>
              </w:rPr>
            </w:pPr>
          </w:p>
          <w:p w14:paraId="0E9FBEBB" w14:textId="77777777" w:rsidR="0022077F" w:rsidRPr="009539C6" w:rsidRDefault="0022077F" w:rsidP="0022077F">
            <w:pPr>
              <w:jc w:val="center"/>
              <w:rPr>
                <w:b/>
                <w:sz w:val="20"/>
                <w:szCs w:val="20"/>
              </w:rPr>
            </w:pPr>
            <w:r w:rsidRPr="009539C6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164C435" w14:textId="77777777" w:rsidR="0022077F" w:rsidRPr="009539C6" w:rsidRDefault="0022077F" w:rsidP="0022077F">
            <w:pPr>
              <w:jc w:val="center"/>
              <w:rPr>
                <w:b/>
                <w:sz w:val="20"/>
                <w:szCs w:val="20"/>
              </w:rPr>
            </w:pPr>
            <w:r w:rsidRPr="009539C6">
              <w:rPr>
                <w:b/>
                <w:sz w:val="20"/>
                <w:szCs w:val="20"/>
              </w:rPr>
              <w:t>Suma skutočne použitých finančných prostriedkov</w:t>
            </w:r>
          </w:p>
          <w:p w14:paraId="31C7E88A" w14:textId="77777777" w:rsidR="0022077F" w:rsidRPr="009539C6" w:rsidRDefault="0022077F" w:rsidP="0022077F">
            <w:pPr>
              <w:jc w:val="center"/>
              <w:rPr>
                <w:b/>
                <w:sz w:val="20"/>
                <w:szCs w:val="20"/>
              </w:rPr>
            </w:pPr>
            <w:r w:rsidRPr="009539C6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D30D451" w14:textId="77777777" w:rsidR="0022077F" w:rsidRPr="009539C6" w:rsidRDefault="0022077F" w:rsidP="0022077F">
            <w:pPr>
              <w:jc w:val="center"/>
              <w:rPr>
                <w:b/>
                <w:sz w:val="20"/>
                <w:szCs w:val="20"/>
              </w:rPr>
            </w:pPr>
            <w:r w:rsidRPr="009539C6">
              <w:rPr>
                <w:b/>
                <w:sz w:val="20"/>
                <w:szCs w:val="20"/>
              </w:rPr>
              <w:t>Rozdiel</w:t>
            </w:r>
          </w:p>
          <w:p w14:paraId="354E0DA1" w14:textId="77777777" w:rsidR="0022077F" w:rsidRPr="009539C6" w:rsidRDefault="0022077F" w:rsidP="0022077F">
            <w:pPr>
              <w:jc w:val="center"/>
              <w:rPr>
                <w:b/>
                <w:sz w:val="20"/>
                <w:szCs w:val="20"/>
              </w:rPr>
            </w:pPr>
            <w:r w:rsidRPr="009539C6">
              <w:rPr>
                <w:b/>
                <w:sz w:val="20"/>
                <w:szCs w:val="20"/>
              </w:rPr>
              <w:t>(stĺ.2 - stĺ.3 )</w:t>
            </w:r>
          </w:p>
          <w:p w14:paraId="0E6DAA0A" w14:textId="77777777" w:rsidR="0022077F" w:rsidRPr="009539C6" w:rsidRDefault="0022077F" w:rsidP="0022077F">
            <w:pPr>
              <w:jc w:val="center"/>
              <w:rPr>
                <w:b/>
                <w:sz w:val="20"/>
                <w:szCs w:val="20"/>
              </w:rPr>
            </w:pPr>
          </w:p>
          <w:p w14:paraId="2020FF3A" w14:textId="77777777" w:rsidR="0022077F" w:rsidRPr="009539C6" w:rsidRDefault="0022077F" w:rsidP="0022077F">
            <w:pPr>
              <w:jc w:val="center"/>
              <w:rPr>
                <w:b/>
                <w:sz w:val="20"/>
                <w:szCs w:val="20"/>
              </w:rPr>
            </w:pPr>
          </w:p>
          <w:p w14:paraId="2CEC1363" w14:textId="77777777" w:rsidR="0022077F" w:rsidRPr="009539C6" w:rsidRDefault="0022077F" w:rsidP="0022077F">
            <w:pPr>
              <w:jc w:val="center"/>
            </w:pPr>
            <w:r w:rsidRPr="009539C6">
              <w:rPr>
                <w:b/>
                <w:sz w:val="20"/>
                <w:szCs w:val="20"/>
              </w:rPr>
              <w:t>- 4 -</w:t>
            </w:r>
          </w:p>
        </w:tc>
      </w:tr>
      <w:tr w:rsidR="0022077F" w:rsidRPr="009539C6" w14:paraId="4ADE2D44" w14:textId="77777777" w:rsidTr="0022077F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23085" w14:textId="77777777" w:rsidR="0022077F" w:rsidRPr="009539C6" w:rsidRDefault="0022077F" w:rsidP="0022077F">
            <w:r w:rsidRPr="009539C6">
              <w:t>Futbalový klub – bežné výdavky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C4172" w14:textId="77777777" w:rsidR="0022077F" w:rsidRPr="009539C6" w:rsidRDefault="0022077F" w:rsidP="0022077F">
            <w:pPr>
              <w:jc w:val="right"/>
            </w:pPr>
            <w:r w:rsidRPr="009539C6">
              <w:t>2.000,00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7982B" w14:textId="77777777" w:rsidR="0022077F" w:rsidRPr="009539C6" w:rsidRDefault="0022077F" w:rsidP="0022077F">
            <w:pPr>
              <w:snapToGrid w:val="0"/>
              <w:jc w:val="right"/>
            </w:pPr>
            <w:r w:rsidRPr="009539C6">
              <w:t>2.000,00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576E0" w14:textId="77777777" w:rsidR="0022077F" w:rsidRPr="009539C6" w:rsidRDefault="0022077F" w:rsidP="0022077F">
            <w:pPr>
              <w:snapToGrid w:val="0"/>
              <w:jc w:val="center"/>
            </w:pPr>
          </w:p>
        </w:tc>
      </w:tr>
      <w:tr w:rsidR="0022077F" w:rsidRPr="009539C6" w14:paraId="284CA4D2" w14:textId="77777777" w:rsidTr="0022077F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B64E4" w14:textId="77777777" w:rsidR="0022077F" w:rsidRPr="009539C6" w:rsidRDefault="0022077F" w:rsidP="0022077F">
            <w:r w:rsidRPr="009539C6">
              <w:t>Stolnotenisový klub – bežné výdavky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A5AD7" w14:textId="77777777" w:rsidR="0022077F" w:rsidRPr="009539C6" w:rsidRDefault="0022077F" w:rsidP="0022077F">
            <w:pPr>
              <w:jc w:val="right"/>
            </w:pPr>
            <w:r w:rsidRPr="009539C6">
              <w:t>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BC60C" w14:textId="77777777" w:rsidR="0022077F" w:rsidRPr="009539C6" w:rsidRDefault="0022077F" w:rsidP="0022077F">
            <w:pPr>
              <w:snapToGrid w:val="0"/>
              <w:jc w:val="right"/>
            </w:pPr>
            <w:r w:rsidRPr="009539C6">
              <w:t>400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968F6" w14:textId="77777777" w:rsidR="0022077F" w:rsidRPr="009539C6" w:rsidRDefault="0022077F" w:rsidP="0022077F">
            <w:pPr>
              <w:snapToGrid w:val="0"/>
              <w:jc w:val="center"/>
            </w:pPr>
          </w:p>
        </w:tc>
      </w:tr>
      <w:tr w:rsidR="0022077F" w:rsidRPr="009539C6" w14:paraId="43C6AF79" w14:textId="77777777" w:rsidTr="0022077F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BE515" w14:textId="77777777" w:rsidR="0022077F" w:rsidRPr="009539C6" w:rsidRDefault="0022077F" w:rsidP="0022077F">
            <w:r w:rsidRPr="009539C6">
              <w:t>Motokrosový klub – bežné výdavky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01379" w14:textId="77777777" w:rsidR="0022077F" w:rsidRPr="009539C6" w:rsidRDefault="0022077F" w:rsidP="0022077F">
            <w:pPr>
              <w:jc w:val="right"/>
            </w:pPr>
            <w:r w:rsidRPr="009539C6">
              <w:t>400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7CF51" w14:textId="77777777" w:rsidR="0022077F" w:rsidRPr="009539C6" w:rsidRDefault="0022077F" w:rsidP="0022077F">
            <w:pPr>
              <w:snapToGrid w:val="0"/>
              <w:jc w:val="right"/>
            </w:pPr>
            <w:r w:rsidRPr="009539C6">
              <w:t>400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91F68" w14:textId="77777777" w:rsidR="0022077F" w:rsidRPr="009539C6" w:rsidRDefault="0022077F" w:rsidP="0022077F">
            <w:pPr>
              <w:snapToGrid w:val="0"/>
              <w:jc w:val="center"/>
            </w:pPr>
          </w:p>
        </w:tc>
      </w:tr>
      <w:tr w:rsidR="0022077F" w:rsidRPr="009539C6" w14:paraId="6DC71C22" w14:textId="77777777" w:rsidTr="0022077F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694DE" w14:textId="77777777" w:rsidR="0022077F" w:rsidRPr="009539C6" w:rsidRDefault="0022077F" w:rsidP="0022077F">
            <w:r w:rsidRPr="009539C6">
              <w:t xml:space="preserve">OZ </w:t>
            </w:r>
            <w:proofErr w:type="spellStart"/>
            <w:r w:rsidRPr="009539C6">
              <w:t>Čatajančatá</w:t>
            </w:r>
            <w:proofErr w:type="spellEnd"/>
            <w:r w:rsidRPr="009539C6">
              <w:t xml:space="preserve"> – bežné výdavky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9CF4F" w14:textId="77777777" w:rsidR="0022077F" w:rsidRPr="009539C6" w:rsidRDefault="0022077F" w:rsidP="0022077F">
            <w:pPr>
              <w:jc w:val="right"/>
            </w:pPr>
            <w:r w:rsidRPr="009539C6">
              <w:t>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2C831" w14:textId="77777777" w:rsidR="0022077F" w:rsidRPr="009539C6" w:rsidRDefault="0022077F" w:rsidP="0022077F">
            <w:pPr>
              <w:snapToGrid w:val="0"/>
              <w:jc w:val="right"/>
            </w:pPr>
            <w:r w:rsidRPr="009539C6">
              <w:t>300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6C602" w14:textId="77777777" w:rsidR="0022077F" w:rsidRPr="009539C6" w:rsidRDefault="0022077F" w:rsidP="0022077F">
            <w:pPr>
              <w:snapToGrid w:val="0"/>
              <w:jc w:val="center"/>
            </w:pPr>
          </w:p>
        </w:tc>
      </w:tr>
      <w:tr w:rsidR="0022077F" w:rsidRPr="009539C6" w14:paraId="10F73100" w14:textId="77777777" w:rsidTr="0022077F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F234A" w14:textId="77777777" w:rsidR="0022077F" w:rsidRPr="009539C6" w:rsidRDefault="0022077F" w:rsidP="0022077F">
            <w:r w:rsidRPr="009539C6">
              <w:t>Jednota dôchodcov – bežné výdavky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986C1" w14:textId="77777777" w:rsidR="0022077F" w:rsidRPr="009539C6" w:rsidRDefault="0022077F" w:rsidP="0022077F">
            <w:pPr>
              <w:jc w:val="right"/>
            </w:pPr>
            <w:r w:rsidRPr="009539C6">
              <w:t>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36EC9" w14:textId="77777777" w:rsidR="0022077F" w:rsidRPr="009539C6" w:rsidRDefault="0022077F" w:rsidP="0022077F">
            <w:pPr>
              <w:snapToGrid w:val="0"/>
              <w:jc w:val="right"/>
            </w:pPr>
            <w:r w:rsidRPr="009539C6">
              <w:t>400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DD23C" w14:textId="77777777" w:rsidR="0022077F" w:rsidRPr="009539C6" w:rsidRDefault="0022077F" w:rsidP="0022077F">
            <w:pPr>
              <w:snapToGrid w:val="0"/>
              <w:jc w:val="center"/>
            </w:pPr>
          </w:p>
        </w:tc>
      </w:tr>
      <w:tr w:rsidR="0022077F" w:rsidRPr="009539C6" w14:paraId="25143483" w14:textId="77777777" w:rsidTr="0022077F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F815F" w14:textId="77777777" w:rsidR="0022077F" w:rsidRPr="009539C6" w:rsidRDefault="0022077F" w:rsidP="0022077F">
            <w:r w:rsidRPr="009539C6">
              <w:t>Matica Slovenská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31871" w14:textId="77777777" w:rsidR="0022077F" w:rsidRPr="009539C6" w:rsidRDefault="0022077F" w:rsidP="0022077F">
            <w:pPr>
              <w:jc w:val="right"/>
            </w:pPr>
            <w:r w:rsidRPr="009539C6"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D7580" w14:textId="77777777" w:rsidR="0022077F" w:rsidRPr="009539C6" w:rsidRDefault="0022077F" w:rsidP="0022077F">
            <w:pPr>
              <w:snapToGrid w:val="0"/>
              <w:jc w:val="right"/>
            </w:pPr>
            <w:r w:rsidRPr="009539C6">
              <w:t>100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19029" w14:textId="77777777" w:rsidR="0022077F" w:rsidRPr="009539C6" w:rsidRDefault="0022077F" w:rsidP="0022077F">
            <w:pPr>
              <w:snapToGrid w:val="0"/>
            </w:pPr>
          </w:p>
        </w:tc>
      </w:tr>
    </w:tbl>
    <w:p w14:paraId="132F413C" w14:textId="77777777" w:rsidR="0022077F" w:rsidRPr="009539C6" w:rsidRDefault="0022077F" w:rsidP="0022077F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14:paraId="16E664C1" w14:textId="77777777" w:rsidR="0022077F" w:rsidRPr="009539C6" w:rsidRDefault="0022077F" w:rsidP="0022077F">
      <w:pPr>
        <w:jc w:val="both"/>
      </w:pPr>
      <w:r w:rsidRPr="009539C6">
        <w:t>K 31.12.2019 boli vyúčtované všetky dotácie, ktoré boli poskytnuté v súlade so VZN č. 5/2012 o dotáciách.</w:t>
      </w:r>
    </w:p>
    <w:p w14:paraId="1FB3FE4E" w14:textId="77777777" w:rsidR="0022077F" w:rsidRPr="009539C6" w:rsidRDefault="0022077F" w:rsidP="0022077F"/>
    <w:p w14:paraId="572FC708" w14:textId="77777777" w:rsidR="0022077F" w:rsidRPr="009539C6" w:rsidRDefault="0022077F" w:rsidP="0022077F"/>
    <w:p w14:paraId="5EF36FCC" w14:textId="77777777" w:rsidR="0022077F" w:rsidRPr="009539C6" w:rsidRDefault="0022077F" w:rsidP="0022077F">
      <w:pPr>
        <w:pStyle w:val="Nadpis2"/>
      </w:pPr>
      <w:bookmarkStart w:id="27" w:name="_Toc59967977"/>
      <w:r w:rsidRPr="009539C6">
        <w:t>Prijaté granty a transfery</w:t>
      </w:r>
      <w:bookmarkEnd w:id="27"/>
    </w:p>
    <w:p w14:paraId="3C14C28C" w14:textId="77777777" w:rsidR="0022077F" w:rsidRPr="009539C6" w:rsidRDefault="0022077F" w:rsidP="0022077F">
      <w:pPr>
        <w:ind w:left="360"/>
        <w:jc w:val="both"/>
      </w:pPr>
    </w:p>
    <w:tbl>
      <w:tblPr>
        <w:tblW w:w="96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40"/>
        <w:gridCol w:w="3692"/>
        <w:gridCol w:w="1559"/>
        <w:gridCol w:w="1560"/>
        <w:gridCol w:w="1417"/>
      </w:tblGrid>
      <w:tr w:rsidR="0022077F" w:rsidRPr="009539C6" w14:paraId="317F179D" w14:textId="77777777" w:rsidTr="009539C6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3783BBF" w14:textId="77777777" w:rsidR="0022077F" w:rsidRPr="009539C6" w:rsidRDefault="0022077F" w:rsidP="0022077F">
            <w:pPr>
              <w:rPr>
                <w:b/>
                <w:sz w:val="20"/>
                <w:szCs w:val="20"/>
              </w:rPr>
            </w:pPr>
            <w:r w:rsidRPr="009539C6">
              <w:rPr>
                <w:b/>
                <w:sz w:val="20"/>
                <w:szCs w:val="20"/>
              </w:rPr>
              <w:t xml:space="preserve">Poskytovateľ </w:t>
            </w:r>
          </w:p>
          <w:p w14:paraId="3698BB6B" w14:textId="77777777" w:rsidR="0022077F" w:rsidRPr="009539C6" w:rsidRDefault="0022077F" w:rsidP="0022077F">
            <w:pPr>
              <w:rPr>
                <w:b/>
                <w:sz w:val="20"/>
                <w:szCs w:val="20"/>
              </w:rPr>
            </w:pPr>
          </w:p>
          <w:p w14:paraId="1C5AD815" w14:textId="77777777" w:rsidR="0022077F" w:rsidRPr="009539C6" w:rsidRDefault="0022077F" w:rsidP="0022077F">
            <w:pPr>
              <w:rPr>
                <w:b/>
                <w:sz w:val="20"/>
                <w:szCs w:val="20"/>
              </w:rPr>
            </w:pPr>
          </w:p>
          <w:p w14:paraId="642059CB" w14:textId="77777777" w:rsidR="0022077F" w:rsidRPr="009539C6" w:rsidRDefault="0022077F" w:rsidP="0022077F">
            <w:pPr>
              <w:rPr>
                <w:b/>
                <w:sz w:val="20"/>
                <w:szCs w:val="20"/>
              </w:rPr>
            </w:pPr>
            <w:r w:rsidRPr="009539C6">
              <w:rPr>
                <w:b/>
                <w:sz w:val="20"/>
                <w:szCs w:val="20"/>
              </w:rPr>
              <w:t xml:space="preserve">   </w:t>
            </w:r>
          </w:p>
          <w:p w14:paraId="4821BB7A" w14:textId="77777777" w:rsidR="0022077F" w:rsidRPr="009539C6" w:rsidRDefault="0022077F" w:rsidP="0022077F">
            <w:pPr>
              <w:rPr>
                <w:b/>
                <w:sz w:val="20"/>
                <w:szCs w:val="20"/>
              </w:rPr>
            </w:pPr>
            <w:r w:rsidRPr="009539C6"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1222564" w14:textId="77777777" w:rsidR="0022077F" w:rsidRPr="009539C6" w:rsidRDefault="0022077F" w:rsidP="0022077F">
            <w:pPr>
              <w:rPr>
                <w:b/>
                <w:sz w:val="20"/>
                <w:szCs w:val="20"/>
              </w:rPr>
            </w:pPr>
            <w:r w:rsidRPr="009539C6">
              <w:rPr>
                <w:b/>
                <w:sz w:val="20"/>
                <w:szCs w:val="20"/>
              </w:rPr>
              <w:t>Účelové určenie grantu, transferu</w:t>
            </w:r>
          </w:p>
          <w:p w14:paraId="260140A6" w14:textId="77777777" w:rsidR="0022077F" w:rsidRPr="009539C6" w:rsidRDefault="0022077F" w:rsidP="0022077F">
            <w:pPr>
              <w:rPr>
                <w:b/>
                <w:sz w:val="20"/>
                <w:szCs w:val="20"/>
              </w:rPr>
            </w:pPr>
            <w:r w:rsidRPr="009539C6">
              <w:rPr>
                <w:b/>
                <w:sz w:val="20"/>
                <w:szCs w:val="20"/>
              </w:rPr>
              <w:t>-bežné výdavky</w:t>
            </w:r>
          </w:p>
          <w:p w14:paraId="1919F98C" w14:textId="77777777" w:rsidR="0022077F" w:rsidRPr="009539C6" w:rsidRDefault="0022077F" w:rsidP="0022077F">
            <w:pPr>
              <w:jc w:val="center"/>
              <w:rPr>
                <w:b/>
                <w:sz w:val="20"/>
                <w:szCs w:val="20"/>
              </w:rPr>
            </w:pPr>
            <w:r w:rsidRPr="009539C6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4873027" w14:textId="77777777" w:rsidR="0022077F" w:rsidRPr="009539C6" w:rsidRDefault="0022077F" w:rsidP="0022077F">
            <w:pPr>
              <w:rPr>
                <w:b/>
                <w:sz w:val="20"/>
                <w:szCs w:val="20"/>
              </w:rPr>
            </w:pPr>
            <w:r w:rsidRPr="009539C6">
              <w:rPr>
                <w:b/>
                <w:sz w:val="20"/>
                <w:szCs w:val="20"/>
              </w:rPr>
              <w:t>Suma  poskytnutých</w:t>
            </w:r>
          </w:p>
          <w:p w14:paraId="214EF5CD" w14:textId="77777777" w:rsidR="0022077F" w:rsidRPr="009539C6" w:rsidRDefault="0022077F" w:rsidP="0022077F">
            <w:pPr>
              <w:rPr>
                <w:b/>
                <w:sz w:val="20"/>
                <w:szCs w:val="20"/>
              </w:rPr>
            </w:pPr>
            <w:r w:rsidRPr="009539C6">
              <w:rPr>
                <w:b/>
                <w:sz w:val="20"/>
                <w:szCs w:val="20"/>
              </w:rPr>
              <w:t xml:space="preserve">finančných prostriedkov </w:t>
            </w:r>
          </w:p>
          <w:p w14:paraId="6D3884B3" w14:textId="77777777" w:rsidR="0022077F" w:rsidRPr="009539C6" w:rsidRDefault="0022077F" w:rsidP="0022077F">
            <w:pPr>
              <w:jc w:val="center"/>
              <w:rPr>
                <w:b/>
                <w:sz w:val="20"/>
                <w:szCs w:val="20"/>
              </w:rPr>
            </w:pPr>
            <w:r w:rsidRPr="009539C6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C47AEF4" w14:textId="77777777" w:rsidR="0022077F" w:rsidRPr="009539C6" w:rsidRDefault="0022077F" w:rsidP="0022077F">
            <w:pPr>
              <w:rPr>
                <w:b/>
                <w:sz w:val="20"/>
                <w:szCs w:val="20"/>
              </w:rPr>
            </w:pPr>
            <w:r w:rsidRPr="009539C6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  <w:p w14:paraId="550F9E15" w14:textId="77777777" w:rsidR="0022077F" w:rsidRPr="009539C6" w:rsidRDefault="0022077F" w:rsidP="0022077F">
            <w:pPr>
              <w:jc w:val="center"/>
              <w:rPr>
                <w:b/>
                <w:sz w:val="20"/>
                <w:szCs w:val="20"/>
              </w:rPr>
            </w:pPr>
            <w:r w:rsidRPr="009539C6"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30647E" w14:textId="77777777" w:rsidR="0022077F" w:rsidRPr="009539C6" w:rsidRDefault="0022077F" w:rsidP="0022077F">
            <w:pPr>
              <w:rPr>
                <w:b/>
                <w:sz w:val="20"/>
                <w:szCs w:val="20"/>
              </w:rPr>
            </w:pPr>
            <w:r w:rsidRPr="009539C6">
              <w:rPr>
                <w:b/>
                <w:sz w:val="20"/>
                <w:szCs w:val="20"/>
              </w:rPr>
              <w:t>Rozdiel</w:t>
            </w:r>
          </w:p>
          <w:p w14:paraId="028C1FF3" w14:textId="77777777" w:rsidR="0022077F" w:rsidRPr="009539C6" w:rsidRDefault="0022077F" w:rsidP="0022077F">
            <w:pPr>
              <w:rPr>
                <w:b/>
                <w:sz w:val="20"/>
                <w:szCs w:val="20"/>
              </w:rPr>
            </w:pPr>
            <w:r w:rsidRPr="009539C6">
              <w:rPr>
                <w:b/>
                <w:sz w:val="20"/>
                <w:szCs w:val="20"/>
              </w:rPr>
              <w:t>(stĺ.3 - stĺ.4 )</w:t>
            </w:r>
          </w:p>
          <w:p w14:paraId="54B26F83" w14:textId="77777777" w:rsidR="0022077F" w:rsidRPr="009539C6" w:rsidRDefault="0022077F" w:rsidP="0022077F">
            <w:pPr>
              <w:rPr>
                <w:b/>
                <w:sz w:val="20"/>
                <w:szCs w:val="20"/>
              </w:rPr>
            </w:pPr>
          </w:p>
          <w:p w14:paraId="5C6CE44F" w14:textId="77777777" w:rsidR="0022077F" w:rsidRPr="009539C6" w:rsidRDefault="0022077F" w:rsidP="0022077F">
            <w:pPr>
              <w:rPr>
                <w:b/>
                <w:sz w:val="20"/>
                <w:szCs w:val="20"/>
              </w:rPr>
            </w:pPr>
          </w:p>
          <w:p w14:paraId="587F94DF" w14:textId="77777777" w:rsidR="0022077F" w:rsidRPr="009539C6" w:rsidRDefault="0022077F" w:rsidP="0022077F">
            <w:pPr>
              <w:jc w:val="center"/>
            </w:pPr>
            <w:r w:rsidRPr="009539C6">
              <w:rPr>
                <w:b/>
                <w:sz w:val="20"/>
                <w:szCs w:val="20"/>
              </w:rPr>
              <w:t>- 5 -</w:t>
            </w:r>
          </w:p>
        </w:tc>
      </w:tr>
      <w:tr w:rsidR="0022077F" w:rsidRPr="009539C6" w14:paraId="473E845E" w14:textId="77777777" w:rsidTr="009539C6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9AB63" w14:textId="77777777" w:rsidR="0022077F" w:rsidRPr="009539C6" w:rsidRDefault="0022077F" w:rsidP="0022077F">
            <w:pPr>
              <w:jc w:val="both"/>
            </w:pPr>
            <w:r w:rsidRPr="009539C6">
              <w:t>MV SR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0EE80" w14:textId="77777777" w:rsidR="0022077F" w:rsidRPr="009539C6" w:rsidRDefault="0022077F" w:rsidP="0022077F">
            <w:pPr>
              <w:jc w:val="both"/>
            </w:pPr>
            <w:r w:rsidRPr="009539C6">
              <w:t>Na matričnú činnosť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A6FF5" w14:textId="77777777" w:rsidR="0022077F" w:rsidRPr="009539C6" w:rsidRDefault="0022077F" w:rsidP="0022077F">
            <w:r w:rsidRPr="009539C6">
              <w:t>2.237,92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5BA1C" w14:textId="77777777" w:rsidR="0022077F" w:rsidRPr="009539C6" w:rsidRDefault="0022077F" w:rsidP="0022077F">
            <w:r w:rsidRPr="009539C6">
              <w:t>2.237,92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18F2C" w14:textId="77777777" w:rsidR="0022077F" w:rsidRPr="009539C6" w:rsidRDefault="0022077F" w:rsidP="0022077F">
            <w:pPr>
              <w:jc w:val="right"/>
            </w:pPr>
            <w:r w:rsidRPr="009539C6">
              <w:t>0</w:t>
            </w:r>
          </w:p>
        </w:tc>
      </w:tr>
      <w:tr w:rsidR="0022077F" w:rsidRPr="009539C6" w14:paraId="419551E1" w14:textId="77777777" w:rsidTr="009539C6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8EDE1" w14:textId="77777777" w:rsidR="0022077F" w:rsidRPr="009539C6" w:rsidRDefault="0022077F" w:rsidP="0022077F">
            <w:pPr>
              <w:jc w:val="both"/>
            </w:pPr>
            <w:r w:rsidRPr="009539C6">
              <w:t>MD SR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AA184" w14:textId="77777777" w:rsidR="0022077F" w:rsidRPr="009539C6" w:rsidRDefault="0022077F" w:rsidP="0022077F">
            <w:pPr>
              <w:jc w:val="both"/>
            </w:pPr>
            <w:r w:rsidRPr="009539C6">
              <w:t>Na stavebný úrad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2F116" w14:textId="77777777" w:rsidR="0022077F" w:rsidRPr="009539C6" w:rsidRDefault="0022077F" w:rsidP="0022077F">
            <w:r w:rsidRPr="009539C6">
              <w:t>228,34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7B24F" w14:textId="77777777" w:rsidR="0022077F" w:rsidRPr="009539C6" w:rsidRDefault="0022077F" w:rsidP="0022077F">
            <w:r w:rsidRPr="009539C6">
              <w:t>228,34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047F5" w14:textId="77777777" w:rsidR="0022077F" w:rsidRPr="009539C6" w:rsidRDefault="0022077F" w:rsidP="0022077F">
            <w:pPr>
              <w:jc w:val="right"/>
            </w:pPr>
            <w:r w:rsidRPr="009539C6">
              <w:t>0</w:t>
            </w:r>
          </w:p>
        </w:tc>
      </w:tr>
      <w:tr w:rsidR="0022077F" w:rsidRPr="009539C6" w14:paraId="5378ABDF" w14:textId="77777777" w:rsidTr="009539C6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2F058" w14:textId="77777777" w:rsidR="0022077F" w:rsidRPr="009539C6" w:rsidRDefault="0022077F" w:rsidP="0022077F">
            <w:pPr>
              <w:jc w:val="both"/>
            </w:pPr>
            <w:r w:rsidRPr="009539C6">
              <w:t>MF SR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B1E03" w14:textId="77777777" w:rsidR="0022077F" w:rsidRPr="009539C6" w:rsidRDefault="0022077F" w:rsidP="0022077F">
            <w:pPr>
              <w:jc w:val="both"/>
            </w:pPr>
            <w:r w:rsidRPr="009539C6">
              <w:t>Na základné vzdelanie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B1BD9" w14:textId="77777777" w:rsidR="0022077F" w:rsidRPr="009539C6" w:rsidRDefault="0022077F" w:rsidP="0022077F">
            <w:r w:rsidRPr="009539C6">
              <w:t>125.427,00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84DF6" w14:textId="77777777" w:rsidR="0022077F" w:rsidRPr="009539C6" w:rsidRDefault="0022077F" w:rsidP="0022077F">
            <w:r w:rsidRPr="009539C6">
              <w:t>125.427,00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3D96A" w14:textId="77777777" w:rsidR="0022077F" w:rsidRPr="009539C6" w:rsidRDefault="0022077F" w:rsidP="0022077F">
            <w:pPr>
              <w:jc w:val="right"/>
            </w:pPr>
            <w:r w:rsidRPr="009539C6">
              <w:t>0</w:t>
            </w:r>
          </w:p>
        </w:tc>
      </w:tr>
      <w:tr w:rsidR="0022077F" w:rsidRPr="009539C6" w14:paraId="33068386" w14:textId="77777777" w:rsidTr="009539C6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6674C" w14:textId="77777777" w:rsidR="0022077F" w:rsidRPr="009539C6" w:rsidRDefault="0022077F" w:rsidP="0022077F">
            <w:pPr>
              <w:jc w:val="both"/>
            </w:pPr>
            <w:r w:rsidRPr="009539C6">
              <w:t>MŽP SR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5ADEC" w14:textId="77777777" w:rsidR="0022077F" w:rsidRPr="009539C6" w:rsidRDefault="0022077F" w:rsidP="0022077F">
            <w:pPr>
              <w:jc w:val="both"/>
            </w:pPr>
            <w:r w:rsidRPr="009539C6">
              <w:t>Na životné prostredie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DEC03" w14:textId="77777777" w:rsidR="0022077F" w:rsidRPr="009539C6" w:rsidRDefault="0022077F" w:rsidP="0022077F">
            <w:r w:rsidRPr="009539C6">
              <w:t>108,9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3E830" w14:textId="77777777" w:rsidR="0022077F" w:rsidRPr="009539C6" w:rsidRDefault="0022077F" w:rsidP="0022077F">
            <w:r w:rsidRPr="009539C6">
              <w:t>108,9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F3CA6" w14:textId="77777777" w:rsidR="0022077F" w:rsidRPr="009539C6" w:rsidRDefault="0022077F" w:rsidP="0022077F">
            <w:pPr>
              <w:jc w:val="right"/>
            </w:pPr>
            <w:r w:rsidRPr="009539C6">
              <w:t>0</w:t>
            </w:r>
          </w:p>
        </w:tc>
      </w:tr>
      <w:tr w:rsidR="0022077F" w:rsidRPr="009539C6" w14:paraId="3C1D5658" w14:textId="77777777" w:rsidTr="009539C6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06FA4" w14:textId="77777777" w:rsidR="0022077F" w:rsidRPr="009539C6" w:rsidRDefault="0022077F" w:rsidP="0022077F">
            <w:pPr>
              <w:jc w:val="both"/>
            </w:pPr>
            <w:r w:rsidRPr="009539C6">
              <w:t>MV SR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7B6C0" w14:textId="77777777" w:rsidR="0022077F" w:rsidRPr="009539C6" w:rsidRDefault="0022077F" w:rsidP="0022077F">
            <w:pPr>
              <w:jc w:val="both"/>
            </w:pPr>
            <w:r w:rsidRPr="009539C6">
              <w:t>Na evidenciu obyvateľstva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ACB3A" w14:textId="77777777" w:rsidR="0022077F" w:rsidRPr="009539C6" w:rsidRDefault="0022077F" w:rsidP="0022077F">
            <w:r w:rsidRPr="009539C6">
              <w:t>384,45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34410" w14:textId="77777777" w:rsidR="0022077F" w:rsidRPr="009539C6" w:rsidRDefault="0022077F" w:rsidP="0022077F">
            <w:r w:rsidRPr="009539C6">
              <w:t>384,45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70B68" w14:textId="77777777" w:rsidR="0022077F" w:rsidRPr="009539C6" w:rsidRDefault="0022077F" w:rsidP="0022077F">
            <w:pPr>
              <w:jc w:val="right"/>
            </w:pPr>
            <w:r w:rsidRPr="009539C6">
              <w:t>0</w:t>
            </w:r>
          </w:p>
        </w:tc>
      </w:tr>
      <w:tr w:rsidR="0022077F" w:rsidRPr="009539C6" w14:paraId="5AEEB399" w14:textId="77777777" w:rsidTr="009539C6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64556" w14:textId="77777777" w:rsidR="0022077F" w:rsidRPr="009539C6" w:rsidRDefault="0022077F" w:rsidP="0022077F">
            <w:pPr>
              <w:jc w:val="both"/>
            </w:pPr>
            <w:r w:rsidRPr="009539C6">
              <w:t>MD SR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EC623" w14:textId="77777777" w:rsidR="0022077F" w:rsidRPr="009539C6" w:rsidRDefault="0022077F" w:rsidP="0022077F">
            <w:pPr>
              <w:jc w:val="both"/>
            </w:pPr>
            <w:r w:rsidRPr="009539C6">
              <w:t>Na pozemné komunikácie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41B02" w14:textId="77777777" w:rsidR="0022077F" w:rsidRPr="009539C6" w:rsidRDefault="0022077F" w:rsidP="0022077F">
            <w:r w:rsidRPr="009539C6">
              <w:t>1343,48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D03F4" w14:textId="77777777" w:rsidR="0022077F" w:rsidRPr="009539C6" w:rsidRDefault="0022077F" w:rsidP="0022077F">
            <w:r w:rsidRPr="009539C6">
              <w:t>1343,48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D7498" w14:textId="77777777" w:rsidR="0022077F" w:rsidRPr="009539C6" w:rsidRDefault="0022077F" w:rsidP="0022077F">
            <w:pPr>
              <w:jc w:val="right"/>
            </w:pPr>
            <w:r w:rsidRPr="009539C6">
              <w:t>0</w:t>
            </w:r>
          </w:p>
        </w:tc>
      </w:tr>
      <w:tr w:rsidR="0022077F" w:rsidRPr="009539C6" w14:paraId="4A6EFCC3" w14:textId="77777777" w:rsidTr="009539C6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CE042" w14:textId="77777777" w:rsidR="0022077F" w:rsidRPr="009539C6" w:rsidRDefault="0022077F" w:rsidP="0022077F">
            <w:pPr>
              <w:snapToGrid w:val="0"/>
              <w:jc w:val="both"/>
            </w:pP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3F820" w14:textId="77777777" w:rsidR="0022077F" w:rsidRPr="009539C6" w:rsidRDefault="0022077F" w:rsidP="0022077F">
            <w:pPr>
              <w:snapToGrid w:val="0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2CDA6" w14:textId="77777777" w:rsidR="0022077F" w:rsidRPr="009539C6" w:rsidRDefault="0022077F" w:rsidP="0022077F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88340A" w14:textId="77777777" w:rsidR="0022077F" w:rsidRPr="009539C6" w:rsidRDefault="0022077F" w:rsidP="0022077F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16290" w14:textId="77777777" w:rsidR="0022077F" w:rsidRPr="009539C6" w:rsidRDefault="0022077F" w:rsidP="0022077F">
            <w:pPr>
              <w:snapToGrid w:val="0"/>
              <w:jc w:val="right"/>
            </w:pPr>
          </w:p>
        </w:tc>
      </w:tr>
      <w:tr w:rsidR="0022077F" w:rsidRPr="009539C6" w14:paraId="633B6C93" w14:textId="77777777" w:rsidTr="009539C6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3A580" w14:textId="77777777" w:rsidR="0022077F" w:rsidRPr="009539C6" w:rsidRDefault="0022077F" w:rsidP="0022077F">
            <w:pPr>
              <w:jc w:val="both"/>
            </w:pPr>
            <w:r w:rsidRPr="009539C6">
              <w:t>MV SR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0DF1E" w14:textId="77777777" w:rsidR="0022077F" w:rsidRPr="009539C6" w:rsidRDefault="0022077F" w:rsidP="0022077F">
            <w:pPr>
              <w:jc w:val="both"/>
            </w:pPr>
            <w:r w:rsidRPr="009539C6">
              <w:t>Na voľby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C3D8B" w14:textId="77777777" w:rsidR="0022077F" w:rsidRPr="009539C6" w:rsidRDefault="0022077F" w:rsidP="0022077F">
            <w:r w:rsidRPr="009539C6">
              <w:t>1433,09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1C773" w14:textId="77777777" w:rsidR="0022077F" w:rsidRPr="009539C6" w:rsidRDefault="0022077F" w:rsidP="0022077F">
            <w:r w:rsidRPr="009539C6">
              <w:t>1433,09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D6B55" w14:textId="77777777" w:rsidR="0022077F" w:rsidRPr="009539C6" w:rsidRDefault="0022077F" w:rsidP="0022077F">
            <w:pPr>
              <w:jc w:val="right"/>
            </w:pPr>
            <w:r w:rsidRPr="009539C6">
              <w:t>0</w:t>
            </w:r>
          </w:p>
        </w:tc>
      </w:tr>
      <w:tr w:rsidR="0022077F" w:rsidRPr="009539C6" w14:paraId="5047C493" w14:textId="77777777" w:rsidTr="009539C6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1354A" w14:textId="77777777" w:rsidR="0022077F" w:rsidRPr="009539C6" w:rsidRDefault="0022077F" w:rsidP="0022077F">
            <w:pPr>
              <w:jc w:val="both"/>
            </w:pPr>
            <w:r w:rsidRPr="009539C6">
              <w:t>MV SR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65BB0" w14:textId="77777777" w:rsidR="0022077F" w:rsidRPr="009539C6" w:rsidRDefault="0022077F" w:rsidP="0022077F">
            <w:pPr>
              <w:jc w:val="both"/>
            </w:pPr>
            <w:r w:rsidRPr="009539C6">
              <w:t>Na register adries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80F88" w14:textId="77777777" w:rsidR="0022077F" w:rsidRPr="009539C6" w:rsidRDefault="0022077F" w:rsidP="0022077F">
            <w:r w:rsidRPr="009539C6">
              <w:t>30,8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8AEC5" w14:textId="77777777" w:rsidR="0022077F" w:rsidRPr="009539C6" w:rsidRDefault="0022077F" w:rsidP="0022077F">
            <w:r w:rsidRPr="009539C6">
              <w:t>30,8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597A8" w14:textId="77777777" w:rsidR="0022077F" w:rsidRPr="009539C6" w:rsidRDefault="0022077F" w:rsidP="0022077F">
            <w:pPr>
              <w:jc w:val="right"/>
            </w:pPr>
            <w:r w:rsidRPr="009539C6">
              <w:t>0</w:t>
            </w:r>
          </w:p>
        </w:tc>
      </w:tr>
      <w:tr w:rsidR="0022077F" w:rsidRPr="009539C6" w14:paraId="011F6B0A" w14:textId="77777777" w:rsidTr="009539C6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D0C3F" w14:textId="77777777" w:rsidR="0022077F" w:rsidRPr="009539C6" w:rsidRDefault="0022077F" w:rsidP="0022077F">
            <w:pPr>
              <w:snapToGrid w:val="0"/>
              <w:rPr>
                <w:b/>
              </w:rPr>
            </w:pP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BCCB6" w14:textId="77777777" w:rsidR="0022077F" w:rsidRPr="009539C6" w:rsidRDefault="0022077F" w:rsidP="0022077F">
            <w:pPr>
              <w:snapToGrid w:val="0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95DD3" w14:textId="77777777" w:rsidR="0022077F" w:rsidRPr="009539C6" w:rsidRDefault="0022077F" w:rsidP="0022077F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13D39" w14:textId="77777777" w:rsidR="0022077F" w:rsidRPr="009539C6" w:rsidRDefault="0022077F" w:rsidP="0022077F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677D1" w14:textId="77777777" w:rsidR="0022077F" w:rsidRPr="009539C6" w:rsidRDefault="0022077F" w:rsidP="0022077F">
            <w:pPr>
              <w:snapToGrid w:val="0"/>
              <w:jc w:val="right"/>
              <w:rPr>
                <w:b/>
              </w:rPr>
            </w:pPr>
          </w:p>
        </w:tc>
      </w:tr>
    </w:tbl>
    <w:p w14:paraId="2D5A1781" w14:textId="77777777" w:rsidR="0022077F" w:rsidRPr="009539C6" w:rsidRDefault="0022077F" w:rsidP="0022077F">
      <w:pPr>
        <w:jc w:val="both"/>
        <w:rPr>
          <w:sz w:val="28"/>
          <w:szCs w:val="28"/>
        </w:rPr>
      </w:pPr>
    </w:p>
    <w:p w14:paraId="74448488" w14:textId="77777777" w:rsidR="0022077F" w:rsidRPr="009539C6" w:rsidRDefault="0022077F" w:rsidP="0022077F">
      <w:pPr>
        <w:jc w:val="both"/>
        <w:rPr>
          <w:b/>
          <w:color w:val="6600FF"/>
        </w:rPr>
      </w:pPr>
      <w:r w:rsidRPr="009539C6">
        <w:t>Účtovná jednotka neuzatvorila v roku 2019 žiadnu zmluvu so štátnymi fondmi.</w:t>
      </w:r>
    </w:p>
    <w:p w14:paraId="039D447E" w14:textId="77777777" w:rsidR="0022077F" w:rsidRPr="009539C6" w:rsidRDefault="0022077F" w:rsidP="0022077F">
      <w:pPr>
        <w:rPr>
          <w:b/>
          <w:color w:val="6600FF"/>
          <w:sz w:val="28"/>
          <w:szCs w:val="28"/>
        </w:rPr>
      </w:pPr>
    </w:p>
    <w:p w14:paraId="43594102" w14:textId="77777777" w:rsidR="0022077F" w:rsidRPr="009539C6" w:rsidRDefault="0022077F" w:rsidP="0022077F">
      <w:pPr>
        <w:pStyle w:val="Nadpis1"/>
      </w:pPr>
      <w:r w:rsidRPr="009539C6">
        <w:rPr>
          <w:color w:val="6600FF"/>
        </w:rPr>
        <w:br w:type="page"/>
      </w:r>
      <w:r w:rsidRPr="009539C6">
        <w:lastRenderedPageBreak/>
        <w:t xml:space="preserve"> </w:t>
      </w:r>
      <w:bookmarkStart w:id="28" w:name="_Toc59967978"/>
      <w:r w:rsidRPr="009539C6">
        <w:t>Hospodársky výsledok  za rok 2019 – vývoj nákladov a výnosov za konsolidovaný celok.</w:t>
      </w:r>
      <w:bookmarkEnd w:id="28"/>
    </w:p>
    <w:p w14:paraId="521FBC26" w14:textId="77777777" w:rsidR="0022077F" w:rsidRPr="009539C6" w:rsidRDefault="0022077F" w:rsidP="0022077F">
      <w:pPr>
        <w:jc w:val="both"/>
        <w:rPr>
          <w:b/>
          <w:sz w:val="28"/>
          <w:szCs w:val="28"/>
          <w:shd w:val="clear" w:color="auto" w:fill="C0C0C0"/>
        </w:rPr>
      </w:pPr>
    </w:p>
    <w:p w14:paraId="2681D027" w14:textId="77777777" w:rsidR="0022077F" w:rsidRPr="009539C6" w:rsidRDefault="0022077F" w:rsidP="0022077F">
      <w:pPr>
        <w:numPr>
          <w:ilvl w:val="0"/>
          <w:numId w:val="24"/>
        </w:numPr>
        <w:jc w:val="both"/>
        <w:rPr>
          <w:b/>
          <w:sz w:val="28"/>
          <w:szCs w:val="28"/>
        </w:rPr>
      </w:pPr>
      <w:r w:rsidRPr="009539C6">
        <w:rPr>
          <w:b/>
          <w:sz w:val="28"/>
          <w:szCs w:val="28"/>
        </w:rPr>
        <w:t>náklady a výnosy za materskú jednotku</w:t>
      </w:r>
    </w:p>
    <w:p w14:paraId="5D1B338B" w14:textId="77777777" w:rsidR="0022077F" w:rsidRPr="009539C6" w:rsidRDefault="0022077F" w:rsidP="0022077F">
      <w:pPr>
        <w:ind w:left="720"/>
        <w:jc w:val="both"/>
        <w:rPr>
          <w:b/>
        </w:rPr>
      </w:pPr>
    </w:p>
    <w:tbl>
      <w:tblPr>
        <w:tblW w:w="902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40"/>
        <w:gridCol w:w="2005"/>
        <w:gridCol w:w="3780"/>
      </w:tblGrid>
      <w:tr w:rsidR="009539C6" w:rsidRPr="009539C6" w14:paraId="0188FC60" w14:textId="77777777" w:rsidTr="009539C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7795515B" w14:textId="77777777" w:rsidR="009539C6" w:rsidRPr="009539C6" w:rsidRDefault="009539C6" w:rsidP="0022077F">
            <w:pPr>
              <w:jc w:val="center"/>
              <w:rPr>
                <w:b/>
                <w:sz w:val="22"/>
                <w:szCs w:val="22"/>
              </w:rPr>
            </w:pPr>
            <w:r w:rsidRPr="009539C6">
              <w:rPr>
                <w:b/>
              </w:rPr>
              <w:t>Názov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365F058C" w14:textId="77777777" w:rsidR="009539C6" w:rsidRPr="009539C6" w:rsidRDefault="009539C6" w:rsidP="0022077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9539C6">
              <w:rPr>
                <w:b/>
                <w:sz w:val="22"/>
                <w:szCs w:val="22"/>
              </w:rPr>
              <w:t>Skutočnosť</w:t>
            </w:r>
          </w:p>
          <w:p w14:paraId="76649E81" w14:textId="77777777" w:rsidR="009539C6" w:rsidRPr="009539C6" w:rsidRDefault="009539C6" w:rsidP="0022077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9539C6">
              <w:rPr>
                <w:b/>
                <w:sz w:val="22"/>
                <w:szCs w:val="22"/>
              </w:rPr>
              <w:t>k 31.12. 2018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D21A21E" w14:textId="77777777" w:rsidR="009539C6" w:rsidRPr="009539C6" w:rsidRDefault="009539C6" w:rsidP="0022077F">
            <w:pPr>
              <w:jc w:val="center"/>
              <w:rPr>
                <w:b/>
                <w:sz w:val="22"/>
                <w:szCs w:val="22"/>
              </w:rPr>
            </w:pPr>
            <w:r w:rsidRPr="009539C6">
              <w:rPr>
                <w:b/>
                <w:sz w:val="22"/>
                <w:szCs w:val="22"/>
              </w:rPr>
              <w:t>Skutočnosť</w:t>
            </w:r>
          </w:p>
          <w:p w14:paraId="5E551810" w14:textId="77777777" w:rsidR="009539C6" w:rsidRPr="009539C6" w:rsidRDefault="009539C6" w:rsidP="0022077F">
            <w:pPr>
              <w:jc w:val="center"/>
            </w:pPr>
            <w:r w:rsidRPr="009539C6">
              <w:rPr>
                <w:b/>
                <w:sz w:val="22"/>
                <w:szCs w:val="22"/>
              </w:rPr>
              <w:t>k 31.12.2019</w:t>
            </w:r>
          </w:p>
        </w:tc>
      </w:tr>
      <w:tr w:rsidR="009539C6" w:rsidRPr="009539C6" w14:paraId="107A5B5F" w14:textId="77777777" w:rsidTr="009539C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F46AB30" w14:textId="77777777" w:rsidR="009539C6" w:rsidRPr="009539C6" w:rsidRDefault="009539C6" w:rsidP="0022077F">
            <w:pPr>
              <w:jc w:val="both"/>
              <w:rPr>
                <w:b/>
              </w:rPr>
            </w:pPr>
            <w:r w:rsidRPr="009539C6">
              <w:rPr>
                <w:b/>
              </w:rPr>
              <w:t>Náklady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522591B" w14:textId="77777777" w:rsidR="009539C6" w:rsidRPr="009539C6" w:rsidRDefault="009539C6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544.534,37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C1522D" w14:textId="77777777" w:rsidR="009539C6" w:rsidRPr="009539C6" w:rsidRDefault="009539C6" w:rsidP="0022077F">
            <w:pPr>
              <w:jc w:val="center"/>
            </w:pPr>
            <w:r w:rsidRPr="009539C6">
              <w:rPr>
                <w:b/>
              </w:rPr>
              <w:t>588.857,08</w:t>
            </w:r>
          </w:p>
        </w:tc>
      </w:tr>
      <w:tr w:rsidR="009539C6" w:rsidRPr="009539C6" w14:paraId="5493394E" w14:textId="77777777" w:rsidTr="009539C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008E1" w14:textId="77777777" w:rsidR="009539C6" w:rsidRPr="009539C6" w:rsidRDefault="009539C6" w:rsidP="0022077F">
            <w:pPr>
              <w:jc w:val="both"/>
            </w:pPr>
            <w:r w:rsidRPr="009539C6">
              <w:t>50 – Spotrebované nákupy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17083" w14:textId="77777777" w:rsidR="009539C6" w:rsidRPr="009539C6" w:rsidRDefault="009539C6" w:rsidP="0022077F">
            <w:pPr>
              <w:jc w:val="center"/>
            </w:pPr>
            <w:r w:rsidRPr="009539C6">
              <w:t>49.169,67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62416" w14:textId="77777777" w:rsidR="009539C6" w:rsidRPr="009539C6" w:rsidRDefault="009539C6" w:rsidP="0022077F">
            <w:pPr>
              <w:jc w:val="center"/>
            </w:pPr>
            <w:r w:rsidRPr="009539C6">
              <w:t>49.653,71</w:t>
            </w:r>
          </w:p>
        </w:tc>
      </w:tr>
      <w:tr w:rsidR="009539C6" w:rsidRPr="009539C6" w14:paraId="57855502" w14:textId="77777777" w:rsidTr="009539C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A52F5" w14:textId="77777777" w:rsidR="009539C6" w:rsidRPr="009539C6" w:rsidRDefault="009539C6" w:rsidP="0022077F">
            <w:pPr>
              <w:jc w:val="both"/>
            </w:pPr>
            <w:r w:rsidRPr="009539C6">
              <w:t>51 – Služby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D50E1" w14:textId="77777777" w:rsidR="009539C6" w:rsidRPr="009539C6" w:rsidRDefault="009539C6" w:rsidP="0022077F">
            <w:pPr>
              <w:jc w:val="center"/>
            </w:pPr>
            <w:r w:rsidRPr="009539C6">
              <w:t>89.705,77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49358" w14:textId="77777777" w:rsidR="009539C6" w:rsidRPr="009539C6" w:rsidRDefault="009539C6" w:rsidP="0022077F">
            <w:pPr>
              <w:jc w:val="center"/>
            </w:pPr>
            <w:r w:rsidRPr="009539C6">
              <w:t>95.736,27</w:t>
            </w:r>
          </w:p>
        </w:tc>
      </w:tr>
      <w:tr w:rsidR="009539C6" w:rsidRPr="009539C6" w14:paraId="12F092E0" w14:textId="77777777" w:rsidTr="009539C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B16DA" w14:textId="77777777" w:rsidR="009539C6" w:rsidRPr="009539C6" w:rsidRDefault="009539C6" w:rsidP="0022077F">
            <w:pPr>
              <w:jc w:val="both"/>
            </w:pPr>
            <w:r w:rsidRPr="009539C6">
              <w:t>52 – Osobné náklady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87CF6" w14:textId="77777777" w:rsidR="009539C6" w:rsidRPr="009539C6" w:rsidRDefault="009539C6" w:rsidP="0022077F">
            <w:pPr>
              <w:jc w:val="center"/>
            </w:pPr>
            <w:r w:rsidRPr="009539C6">
              <w:t>154.369,31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EEC6B" w14:textId="77777777" w:rsidR="009539C6" w:rsidRPr="009539C6" w:rsidRDefault="009539C6" w:rsidP="0022077F">
            <w:pPr>
              <w:jc w:val="center"/>
            </w:pPr>
            <w:r w:rsidRPr="009539C6">
              <w:t>170.491,95</w:t>
            </w:r>
          </w:p>
        </w:tc>
      </w:tr>
      <w:tr w:rsidR="009539C6" w:rsidRPr="009539C6" w14:paraId="111C2EFC" w14:textId="77777777" w:rsidTr="009539C6">
        <w:trPr>
          <w:trHeight w:val="479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F5239" w14:textId="77777777" w:rsidR="009539C6" w:rsidRPr="009539C6" w:rsidRDefault="009539C6" w:rsidP="0022077F">
            <w:pPr>
              <w:jc w:val="both"/>
            </w:pPr>
            <w:r w:rsidRPr="009539C6">
              <w:t>53 – Dane a poplatky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22D0C" w14:textId="77777777" w:rsidR="009539C6" w:rsidRPr="009539C6" w:rsidRDefault="009539C6" w:rsidP="0022077F">
            <w:pPr>
              <w:jc w:val="center"/>
            </w:pPr>
            <w:r w:rsidRPr="009539C6">
              <w:t>0,00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7051D" w14:textId="77777777" w:rsidR="009539C6" w:rsidRPr="009539C6" w:rsidRDefault="009539C6" w:rsidP="0022077F">
            <w:pPr>
              <w:jc w:val="center"/>
            </w:pPr>
            <w:r w:rsidRPr="009539C6">
              <w:t>0,00</w:t>
            </w:r>
          </w:p>
        </w:tc>
      </w:tr>
      <w:tr w:rsidR="009539C6" w:rsidRPr="009539C6" w14:paraId="0E84AC89" w14:textId="77777777" w:rsidTr="009539C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3405C" w14:textId="77777777" w:rsidR="009539C6" w:rsidRPr="009539C6" w:rsidRDefault="009539C6" w:rsidP="0022077F">
            <w:r w:rsidRPr="009539C6">
              <w:t>54 – Ostatné náklady na prevádzkovú činnosť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8AF7D" w14:textId="77777777" w:rsidR="009539C6" w:rsidRPr="009539C6" w:rsidRDefault="009539C6" w:rsidP="0022077F">
            <w:pPr>
              <w:jc w:val="center"/>
            </w:pPr>
            <w:r w:rsidRPr="009539C6">
              <w:t>2.218,62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10C61" w14:textId="77777777" w:rsidR="009539C6" w:rsidRPr="009539C6" w:rsidRDefault="009539C6" w:rsidP="0022077F">
            <w:pPr>
              <w:jc w:val="center"/>
            </w:pPr>
            <w:r w:rsidRPr="009539C6">
              <w:t>1.436,42</w:t>
            </w:r>
          </w:p>
        </w:tc>
      </w:tr>
      <w:tr w:rsidR="009539C6" w:rsidRPr="009539C6" w14:paraId="05EEFA1A" w14:textId="77777777" w:rsidTr="009539C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BC3E9" w14:textId="77777777" w:rsidR="009539C6" w:rsidRPr="009539C6" w:rsidRDefault="009539C6" w:rsidP="0022077F">
            <w:r w:rsidRPr="009539C6">
              <w:t>55 – Odpisy, rezervy a OP z prevádzkovej a finančnej činnosti a zúčtovanie časového rozlíšenia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787B5" w14:textId="77777777" w:rsidR="009539C6" w:rsidRPr="009539C6" w:rsidRDefault="009539C6" w:rsidP="0022077F">
            <w:pPr>
              <w:jc w:val="center"/>
            </w:pPr>
            <w:r w:rsidRPr="009539C6">
              <w:t>81.712,60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DD7DD" w14:textId="77777777" w:rsidR="009539C6" w:rsidRPr="009539C6" w:rsidRDefault="009539C6" w:rsidP="0022077F">
            <w:pPr>
              <w:jc w:val="center"/>
            </w:pPr>
            <w:r w:rsidRPr="009539C6">
              <w:t>67.525,60</w:t>
            </w:r>
          </w:p>
        </w:tc>
      </w:tr>
      <w:tr w:rsidR="009539C6" w:rsidRPr="009539C6" w14:paraId="775BCE93" w14:textId="77777777" w:rsidTr="009539C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D6F7E" w14:textId="77777777" w:rsidR="009539C6" w:rsidRPr="009539C6" w:rsidRDefault="009539C6" w:rsidP="0022077F">
            <w:r w:rsidRPr="009539C6">
              <w:t>56 – Finančné náklady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B0985" w14:textId="77777777" w:rsidR="009539C6" w:rsidRPr="009539C6" w:rsidRDefault="009539C6" w:rsidP="0022077F">
            <w:pPr>
              <w:jc w:val="center"/>
            </w:pPr>
            <w:r w:rsidRPr="009539C6">
              <w:t>575,38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8F781" w14:textId="77777777" w:rsidR="009539C6" w:rsidRPr="009539C6" w:rsidRDefault="009539C6" w:rsidP="0022077F">
            <w:pPr>
              <w:jc w:val="center"/>
            </w:pPr>
            <w:r w:rsidRPr="009539C6">
              <w:t>374,69</w:t>
            </w:r>
          </w:p>
        </w:tc>
      </w:tr>
      <w:tr w:rsidR="009539C6" w:rsidRPr="009539C6" w14:paraId="1E74FB14" w14:textId="77777777" w:rsidTr="009539C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10DEE2" w14:textId="77777777" w:rsidR="009539C6" w:rsidRPr="009539C6" w:rsidRDefault="009539C6" w:rsidP="0022077F">
            <w:r w:rsidRPr="009539C6">
              <w:t>57 – Mimoriadne náklady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332C8" w14:textId="77777777" w:rsidR="009539C6" w:rsidRPr="009539C6" w:rsidRDefault="009539C6" w:rsidP="0022077F">
            <w:pPr>
              <w:jc w:val="center"/>
            </w:pPr>
            <w:r w:rsidRPr="009539C6">
              <w:t>0,00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002B6" w14:textId="77777777" w:rsidR="009539C6" w:rsidRPr="009539C6" w:rsidRDefault="009539C6" w:rsidP="0022077F">
            <w:pPr>
              <w:jc w:val="center"/>
            </w:pPr>
            <w:r w:rsidRPr="009539C6">
              <w:t>0,00</w:t>
            </w:r>
          </w:p>
        </w:tc>
      </w:tr>
      <w:tr w:rsidR="009539C6" w:rsidRPr="009539C6" w14:paraId="243FABD1" w14:textId="77777777" w:rsidTr="009539C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0E484" w14:textId="77777777" w:rsidR="009539C6" w:rsidRPr="009539C6" w:rsidRDefault="009539C6" w:rsidP="0022077F">
            <w:r w:rsidRPr="009539C6">
              <w:t>58 – Náklady na transfery a náklady z odvodov príjmov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B62E9" w14:textId="77777777" w:rsidR="009539C6" w:rsidRPr="009539C6" w:rsidRDefault="009539C6" w:rsidP="0022077F">
            <w:pPr>
              <w:jc w:val="center"/>
            </w:pPr>
            <w:r w:rsidRPr="009539C6">
              <w:t>165.540,27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E5F03" w14:textId="77777777" w:rsidR="009539C6" w:rsidRPr="009539C6" w:rsidRDefault="009539C6" w:rsidP="0022077F">
            <w:pPr>
              <w:jc w:val="center"/>
            </w:pPr>
            <w:r w:rsidRPr="009539C6">
              <w:t>203.622,44</w:t>
            </w:r>
          </w:p>
        </w:tc>
      </w:tr>
      <w:tr w:rsidR="009539C6" w:rsidRPr="009539C6" w14:paraId="2F005226" w14:textId="77777777" w:rsidTr="009539C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F2D78" w14:textId="77777777" w:rsidR="009539C6" w:rsidRPr="009539C6" w:rsidRDefault="009539C6" w:rsidP="0022077F">
            <w:r w:rsidRPr="009539C6">
              <w:t>59 – Dane z príjmov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02572" w14:textId="77777777" w:rsidR="009539C6" w:rsidRPr="009539C6" w:rsidRDefault="009539C6" w:rsidP="0022077F">
            <w:pPr>
              <w:jc w:val="center"/>
            </w:pPr>
            <w:r w:rsidRPr="009539C6">
              <w:t>0,00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93984" w14:textId="77777777" w:rsidR="009539C6" w:rsidRPr="009539C6" w:rsidRDefault="009539C6" w:rsidP="0022077F">
            <w:pPr>
              <w:jc w:val="center"/>
            </w:pPr>
            <w:r w:rsidRPr="009539C6">
              <w:t>0,00</w:t>
            </w:r>
          </w:p>
        </w:tc>
      </w:tr>
      <w:tr w:rsidR="009539C6" w:rsidRPr="009539C6" w14:paraId="4E72AE8D" w14:textId="77777777" w:rsidTr="009539C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A5C4370" w14:textId="77777777" w:rsidR="009539C6" w:rsidRPr="009539C6" w:rsidRDefault="009539C6" w:rsidP="0022077F">
            <w:pPr>
              <w:rPr>
                <w:b/>
              </w:rPr>
            </w:pPr>
            <w:r w:rsidRPr="009539C6">
              <w:rPr>
                <w:b/>
              </w:rPr>
              <w:t>Výnosy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093EC0B" w14:textId="77777777" w:rsidR="009539C6" w:rsidRPr="009539C6" w:rsidRDefault="009539C6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580.152,58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D318FE" w14:textId="77777777" w:rsidR="009539C6" w:rsidRPr="009539C6" w:rsidRDefault="009539C6" w:rsidP="0022077F">
            <w:pPr>
              <w:jc w:val="center"/>
            </w:pPr>
            <w:r w:rsidRPr="009539C6">
              <w:rPr>
                <w:b/>
              </w:rPr>
              <w:t>631.172,58</w:t>
            </w:r>
          </w:p>
        </w:tc>
      </w:tr>
      <w:tr w:rsidR="009539C6" w:rsidRPr="009539C6" w14:paraId="1A2BE9A7" w14:textId="77777777" w:rsidTr="009539C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F3A35" w14:textId="77777777" w:rsidR="009539C6" w:rsidRPr="009539C6" w:rsidRDefault="009539C6" w:rsidP="0022077F">
            <w:r w:rsidRPr="009539C6">
              <w:t>60 – Tržby za vlastné výkony a tovar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8B4B6" w14:textId="77777777" w:rsidR="009539C6" w:rsidRPr="009539C6" w:rsidRDefault="009539C6" w:rsidP="0022077F">
            <w:pPr>
              <w:jc w:val="center"/>
            </w:pPr>
            <w:r w:rsidRPr="009539C6">
              <w:t>10.100,86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95918" w14:textId="77777777" w:rsidR="009539C6" w:rsidRPr="009539C6" w:rsidRDefault="009539C6" w:rsidP="0022077F">
            <w:pPr>
              <w:jc w:val="center"/>
            </w:pPr>
            <w:r w:rsidRPr="009539C6">
              <w:t>11.295,10</w:t>
            </w:r>
          </w:p>
        </w:tc>
      </w:tr>
      <w:tr w:rsidR="009539C6" w:rsidRPr="009539C6" w14:paraId="0B342CBF" w14:textId="77777777" w:rsidTr="009539C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F6FEE" w14:textId="77777777" w:rsidR="009539C6" w:rsidRPr="009539C6" w:rsidRDefault="009539C6" w:rsidP="0022077F">
            <w:r w:rsidRPr="009539C6">
              <w:t>61 – Zmena stavu vnútroorganizačných 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5C324" w14:textId="77777777" w:rsidR="009539C6" w:rsidRPr="009539C6" w:rsidRDefault="009539C6" w:rsidP="0022077F">
            <w:pPr>
              <w:jc w:val="center"/>
            </w:pPr>
            <w:r w:rsidRPr="009539C6">
              <w:t>0,00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C396E" w14:textId="77777777" w:rsidR="009539C6" w:rsidRPr="009539C6" w:rsidRDefault="009539C6" w:rsidP="0022077F">
            <w:pPr>
              <w:jc w:val="center"/>
            </w:pPr>
            <w:r w:rsidRPr="009539C6">
              <w:t>0,00</w:t>
            </w:r>
          </w:p>
        </w:tc>
      </w:tr>
      <w:tr w:rsidR="009539C6" w:rsidRPr="009539C6" w14:paraId="68EC74F5" w14:textId="77777777" w:rsidTr="009539C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5518F" w14:textId="77777777" w:rsidR="009539C6" w:rsidRPr="009539C6" w:rsidRDefault="009539C6" w:rsidP="0022077F">
            <w:r w:rsidRPr="009539C6">
              <w:t>62 – Aktivácia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6C14D" w14:textId="77777777" w:rsidR="009539C6" w:rsidRPr="009539C6" w:rsidRDefault="009539C6" w:rsidP="0022077F">
            <w:pPr>
              <w:jc w:val="center"/>
            </w:pPr>
            <w:r w:rsidRPr="009539C6">
              <w:t>0,00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2859C" w14:textId="77777777" w:rsidR="009539C6" w:rsidRPr="009539C6" w:rsidRDefault="009539C6" w:rsidP="0022077F">
            <w:pPr>
              <w:jc w:val="center"/>
            </w:pPr>
            <w:r w:rsidRPr="009539C6">
              <w:t>0,00</w:t>
            </w:r>
          </w:p>
        </w:tc>
      </w:tr>
      <w:tr w:rsidR="009539C6" w:rsidRPr="009539C6" w14:paraId="2456AF95" w14:textId="77777777" w:rsidTr="009539C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FB930" w14:textId="77777777" w:rsidR="009539C6" w:rsidRPr="009539C6" w:rsidRDefault="009539C6" w:rsidP="0022077F">
            <w:r w:rsidRPr="009539C6">
              <w:t>63 – Daňové a colné výnosy a výnosy z poplatkov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04CA3" w14:textId="77777777" w:rsidR="009539C6" w:rsidRPr="009539C6" w:rsidRDefault="009539C6" w:rsidP="0022077F">
            <w:pPr>
              <w:jc w:val="center"/>
            </w:pPr>
            <w:r w:rsidRPr="009539C6">
              <w:t>517.411,41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90020" w14:textId="77777777" w:rsidR="009539C6" w:rsidRPr="009539C6" w:rsidRDefault="009539C6" w:rsidP="0022077F">
            <w:pPr>
              <w:jc w:val="center"/>
            </w:pPr>
            <w:r w:rsidRPr="009539C6">
              <w:t>517.929,35</w:t>
            </w:r>
          </w:p>
        </w:tc>
      </w:tr>
      <w:tr w:rsidR="009539C6" w:rsidRPr="009539C6" w14:paraId="3F6E7912" w14:textId="77777777" w:rsidTr="009539C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AA698" w14:textId="77777777" w:rsidR="009539C6" w:rsidRPr="009539C6" w:rsidRDefault="009539C6" w:rsidP="0022077F">
            <w:r w:rsidRPr="009539C6">
              <w:t>64 – Ostatné výnosy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5E94A" w14:textId="77777777" w:rsidR="009539C6" w:rsidRPr="009539C6" w:rsidRDefault="009539C6" w:rsidP="0022077F">
            <w:pPr>
              <w:jc w:val="center"/>
            </w:pPr>
            <w:r w:rsidRPr="009539C6">
              <w:t>604,27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38E14" w14:textId="77777777" w:rsidR="009539C6" w:rsidRPr="009539C6" w:rsidRDefault="009539C6" w:rsidP="0022077F">
            <w:pPr>
              <w:jc w:val="center"/>
            </w:pPr>
            <w:r w:rsidRPr="009539C6">
              <w:t>62,87</w:t>
            </w:r>
          </w:p>
        </w:tc>
      </w:tr>
      <w:tr w:rsidR="009539C6" w:rsidRPr="009539C6" w14:paraId="42A0C4D1" w14:textId="77777777" w:rsidTr="009539C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77F49" w14:textId="77777777" w:rsidR="009539C6" w:rsidRPr="009539C6" w:rsidRDefault="009539C6" w:rsidP="0022077F">
            <w:r w:rsidRPr="009539C6">
              <w:t>65 – Zúčtovanie rezerv a OP z prevádzkovej a finančnej činnosti a zúčtovanie časového rozlíšenia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ABB88" w14:textId="77777777" w:rsidR="009539C6" w:rsidRPr="009539C6" w:rsidRDefault="009539C6" w:rsidP="0022077F">
            <w:pPr>
              <w:jc w:val="center"/>
            </w:pPr>
            <w:r w:rsidRPr="009539C6">
              <w:t>1.200,00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92A18" w14:textId="77777777" w:rsidR="009539C6" w:rsidRPr="009539C6" w:rsidRDefault="009539C6" w:rsidP="0022077F">
            <w:pPr>
              <w:snapToGrid w:val="0"/>
              <w:jc w:val="center"/>
            </w:pPr>
            <w:r w:rsidRPr="009539C6">
              <w:t>0</w:t>
            </w:r>
          </w:p>
        </w:tc>
      </w:tr>
      <w:tr w:rsidR="009539C6" w:rsidRPr="009539C6" w14:paraId="0DE3CF85" w14:textId="77777777" w:rsidTr="009539C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B678F" w14:textId="77777777" w:rsidR="009539C6" w:rsidRPr="009539C6" w:rsidRDefault="009539C6" w:rsidP="0022077F">
            <w:r w:rsidRPr="009539C6">
              <w:t>66 – Finančné výnosy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0A66D" w14:textId="77777777" w:rsidR="009539C6" w:rsidRPr="009539C6" w:rsidRDefault="009539C6" w:rsidP="0022077F">
            <w:pPr>
              <w:jc w:val="center"/>
            </w:pPr>
            <w:r w:rsidRPr="009539C6">
              <w:t>0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D7666" w14:textId="77777777" w:rsidR="009539C6" w:rsidRPr="009539C6" w:rsidRDefault="009539C6" w:rsidP="0022077F">
            <w:pPr>
              <w:jc w:val="center"/>
            </w:pPr>
            <w:r w:rsidRPr="009539C6">
              <w:t>35.602,14</w:t>
            </w:r>
          </w:p>
        </w:tc>
      </w:tr>
      <w:tr w:rsidR="009539C6" w:rsidRPr="009539C6" w14:paraId="695EA0CA" w14:textId="77777777" w:rsidTr="009539C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CD817" w14:textId="77777777" w:rsidR="009539C6" w:rsidRPr="009539C6" w:rsidRDefault="009539C6" w:rsidP="0022077F">
            <w:r w:rsidRPr="009539C6">
              <w:t>67 – Mimoriadne výnosy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AD2BB" w14:textId="77777777" w:rsidR="009539C6" w:rsidRPr="009539C6" w:rsidRDefault="009539C6" w:rsidP="0022077F">
            <w:pPr>
              <w:jc w:val="center"/>
            </w:pPr>
            <w:r w:rsidRPr="009539C6">
              <w:t>0,00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32AD2" w14:textId="77777777" w:rsidR="009539C6" w:rsidRPr="009539C6" w:rsidRDefault="009539C6" w:rsidP="0022077F">
            <w:pPr>
              <w:jc w:val="center"/>
            </w:pPr>
            <w:r w:rsidRPr="009539C6">
              <w:t>0,00</w:t>
            </w:r>
          </w:p>
        </w:tc>
      </w:tr>
      <w:tr w:rsidR="009539C6" w:rsidRPr="009539C6" w14:paraId="40F871BE" w14:textId="77777777" w:rsidTr="009539C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B51CD" w14:textId="77777777" w:rsidR="009539C6" w:rsidRPr="009539C6" w:rsidRDefault="009539C6" w:rsidP="0022077F">
            <w:r w:rsidRPr="009539C6">
              <w:t>69 – Výnosy z transferov a rozpočtových príjmov v obciach, VÚC a v RO a PO zriadených obcou alebo VÚC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E1F4E" w14:textId="77777777" w:rsidR="009539C6" w:rsidRPr="009539C6" w:rsidRDefault="009539C6" w:rsidP="0022077F">
            <w:pPr>
              <w:jc w:val="center"/>
            </w:pPr>
            <w:r w:rsidRPr="009539C6">
              <w:t>50.836,04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3DAAA" w14:textId="77777777" w:rsidR="009539C6" w:rsidRPr="009539C6" w:rsidRDefault="009539C6" w:rsidP="0022077F">
            <w:pPr>
              <w:jc w:val="center"/>
            </w:pPr>
            <w:r w:rsidRPr="009539C6">
              <w:t>66.283,12</w:t>
            </w:r>
          </w:p>
        </w:tc>
      </w:tr>
      <w:tr w:rsidR="009539C6" w:rsidRPr="009539C6" w14:paraId="3AAEBD71" w14:textId="77777777" w:rsidTr="009539C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6305287" w14:textId="77777777" w:rsidR="009539C6" w:rsidRPr="009539C6" w:rsidRDefault="009539C6" w:rsidP="0022077F">
            <w:pPr>
              <w:rPr>
                <w:b/>
              </w:rPr>
            </w:pPr>
            <w:r w:rsidRPr="009539C6">
              <w:rPr>
                <w:b/>
              </w:rPr>
              <w:t>Hospodársky výsledok</w:t>
            </w:r>
          </w:p>
          <w:p w14:paraId="56DAC9FA" w14:textId="77777777" w:rsidR="009539C6" w:rsidRPr="009539C6" w:rsidRDefault="009539C6" w:rsidP="0022077F">
            <w:pPr>
              <w:rPr>
                <w:b/>
              </w:rPr>
            </w:pPr>
            <w:r w:rsidRPr="009539C6">
              <w:rPr>
                <w:b/>
              </w:rPr>
              <w:t>/+ kladný HV, - záporný HV/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28359DC" w14:textId="77777777" w:rsidR="009539C6" w:rsidRPr="009539C6" w:rsidRDefault="009539C6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35.618,21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1AFED3" w14:textId="77777777" w:rsidR="009539C6" w:rsidRPr="009539C6" w:rsidRDefault="009539C6" w:rsidP="0022077F">
            <w:pPr>
              <w:jc w:val="center"/>
            </w:pPr>
            <w:r w:rsidRPr="009539C6">
              <w:rPr>
                <w:b/>
              </w:rPr>
              <w:t>42.315,50</w:t>
            </w:r>
          </w:p>
        </w:tc>
      </w:tr>
    </w:tbl>
    <w:p w14:paraId="5CA67B41" w14:textId="77777777" w:rsidR="0022077F" w:rsidRPr="009539C6" w:rsidRDefault="0022077F" w:rsidP="0022077F">
      <w:pPr>
        <w:jc w:val="both"/>
        <w:rPr>
          <w:b/>
        </w:rPr>
      </w:pPr>
    </w:p>
    <w:p w14:paraId="79D35955" w14:textId="77777777" w:rsidR="0022077F" w:rsidRPr="009539C6" w:rsidRDefault="0022077F" w:rsidP="0022077F">
      <w:pPr>
        <w:jc w:val="both"/>
      </w:pPr>
      <w:r w:rsidRPr="009539C6">
        <w:t xml:space="preserve">Hospodársky výsledok  v sume 42.315,50 EUR bol zúčtovaný na účet 428 – </w:t>
      </w:r>
      <w:proofErr w:type="spellStart"/>
      <w:r w:rsidRPr="009539C6">
        <w:t>Nevysporiadaný</w:t>
      </w:r>
      <w:proofErr w:type="spellEnd"/>
      <w:r w:rsidRPr="009539C6">
        <w:t xml:space="preserve"> výsledok hospodárenia minulých rokov.</w:t>
      </w:r>
    </w:p>
    <w:p w14:paraId="3C170139" w14:textId="77777777" w:rsidR="0022077F" w:rsidRPr="009539C6" w:rsidRDefault="0022077F" w:rsidP="0022077F">
      <w:pPr>
        <w:jc w:val="both"/>
      </w:pPr>
    </w:p>
    <w:p w14:paraId="5996BE8C" w14:textId="77777777" w:rsidR="0022077F" w:rsidRPr="009539C6" w:rsidRDefault="0022077F" w:rsidP="0022077F">
      <w:pPr>
        <w:jc w:val="both"/>
      </w:pPr>
    </w:p>
    <w:p w14:paraId="0718EEB5" w14:textId="77777777" w:rsidR="0022077F" w:rsidRPr="009539C6" w:rsidRDefault="0022077F" w:rsidP="0022077F">
      <w:pPr>
        <w:jc w:val="both"/>
      </w:pPr>
    </w:p>
    <w:p w14:paraId="628A542B" w14:textId="77777777" w:rsidR="0022077F" w:rsidRPr="009539C6" w:rsidRDefault="0022077F" w:rsidP="0022077F">
      <w:pPr>
        <w:jc w:val="both"/>
      </w:pPr>
    </w:p>
    <w:p w14:paraId="6FCBDB39" w14:textId="77777777" w:rsidR="0022077F" w:rsidRPr="009539C6" w:rsidRDefault="0022077F" w:rsidP="0022077F">
      <w:pPr>
        <w:numPr>
          <w:ilvl w:val="0"/>
          <w:numId w:val="24"/>
        </w:numPr>
        <w:jc w:val="both"/>
        <w:rPr>
          <w:b/>
        </w:rPr>
      </w:pPr>
      <w:r w:rsidRPr="009539C6">
        <w:rPr>
          <w:b/>
        </w:rPr>
        <w:lastRenderedPageBreak/>
        <w:t>náklady a výnosy za konsolidovaný celok</w:t>
      </w:r>
    </w:p>
    <w:p w14:paraId="7AA5FF3B" w14:textId="77777777" w:rsidR="0022077F" w:rsidRPr="009539C6" w:rsidRDefault="0022077F" w:rsidP="0022077F">
      <w:pPr>
        <w:jc w:val="both"/>
        <w:rPr>
          <w:b/>
          <w:color w:val="FF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40"/>
        <w:gridCol w:w="2005"/>
        <w:gridCol w:w="2755"/>
      </w:tblGrid>
      <w:tr w:rsidR="0022077F" w:rsidRPr="009539C6" w14:paraId="6351C349" w14:textId="77777777" w:rsidTr="0022077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4D3D7F6E" w14:textId="77777777" w:rsidR="0022077F" w:rsidRPr="009539C6" w:rsidRDefault="0022077F" w:rsidP="0022077F">
            <w:pPr>
              <w:jc w:val="center"/>
              <w:rPr>
                <w:b/>
                <w:sz w:val="22"/>
                <w:szCs w:val="22"/>
              </w:rPr>
            </w:pPr>
            <w:r w:rsidRPr="009539C6">
              <w:rPr>
                <w:b/>
              </w:rPr>
              <w:t>Názov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4B4E88AF" w14:textId="77777777" w:rsidR="0022077F" w:rsidRPr="009539C6" w:rsidRDefault="0022077F" w:rsidP="0022077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9539C6">
              <w:rPr>
                <w:b/>
                <w:sz w:val="22"/>
                <w:szCs w:val="22"/>
              </w:rPr>
              <w:t>Skutočnosť</w:t>
            </w:r>
          </w:p>
          <w:p w14:paraId="1EDE86BB" w14:textId="77777777" w:rsidR="0022077F" w:rsidRPr="009539C6" w:rsidRDefault="0022077F" w:rsidP="0022077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9539C6">
              <w:rPr>
                <w:b/>
                <w:sz w:val="22"/>
                <w:szCs w:val="22"/>
              </w:rPr>
              <w:t>k 31.12. 2018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9E36FA6" w14:textId="77777777" w:rsidR="0022077F" w:rsidRPr="009539C6" w:rsidRDefault="0022077F" w:rsidP="0022077F">
            <w:pPr>
              <w:jc w:val="center"/>
              <w:rPr>
                <w:b/>
                <w:sz w:val="22"/>
                <w:szCs w:val="22"/>
              </w:rPr>
            </w:pPr>
            <w:r w:rsidRPr="009539C6">
              <w:rPr>
                <w:b/>
                <w:sz w:val="22"/>
                <w:szCs w:val="22"/>
              </w:rPr>
              <w:t>Skutočnosť</w:t>
            </w:r>
          </w:p>
          <w:p w14:paraId="053F2A98" w14:textId="77777777" w:rsidR="0022077F" w:rsidRPr="009539C6" w:rsidRDefault="0022077F" w:rsidP="0022077F">
            <w:pPr>
              <w:jc w:val="center"/>
            </w:pPr>
            <w:r w:rsidRPr="009539C6">
              <w:rPr>
                <w:b/>
                <w:sz w:val="22"/>
                <w:szCs w:val="22"/>
              </w:rPr>
              <w:t>k 31.12.2019</w:t>
            </w:r>
          </w:p>
        </w:tc>
      </w:tr>
      <w:tr w:rsidR="0022077F" w:rsidRPr="009539C6" w14:paraId="7F85027C" w14:textId="77777777" w:rsidTr="0022077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2BDBEF4" w14:textId="77777777" w:rsidR="0022077F" w:rsidRPr="009539C6" w:rsidRDefault="0022077F" w:rsidP="0022077F">
            <w:pPr>
              <w:jc w:val="both"/>
              <w:rPr>
                <w:b/>
              </w:rPr>
            </w:pPr>
            <w:r w:rsidRPr="009539C6">
              <w:rPr>
                <w:b/>
              </w:rPr>
              <w:t>Náklady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4538502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699.165,01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228CEC" w14:textId="77777777" w:rsidR="0022077F" w:rsidRPr="009539C6" w:rsidRDefault="0022077F" w:rsidP="0022077F">
            <w:pPr>
              <w:jc w:val="center"/>
            </w:pPr>
            <w:r w:rsidRPr="009539C6">
              <w:rPr>
                <w:b/>
              </w:rPr>
              <w:t>775.458,80</w:t>
            </w:r>
          </w:p>
        </w:tc>
      </w:tr>
      <w:tr w:rsidR="0022077F" w:rsidRPr="009539C6" w14:paraId="40067283" w14:textId="77777777" w:rsidTr="0022077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D5D90" w14:textId="77777777" w:rsidR="0022077F" w:rsidRPr="009539C6" w:rsidRDefault="0022077F" w:rsidP="0022077F">
            <w:pPr>
              <w:jc w:val="both"/>
            </w:pPr>
            <w:r w:rsidRPr="009539C6">
              <w:t>50 – Spotrebované nákupy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B235E" w14:textId="77777777" w:rsidR="0022077F" w:rsidRPr="009539C6" w:rsidRDefault="0022077F" w:rsidP="0022077F">
            <w:pPr>
              <w:jc w:val="center"/>
            </w:pPr>
            <w:r w:rsidRPr="009539C6">
              <w:t>95.371,39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8C6FB" w14:textId="77777777" w:rsidR="0022077F" w:rsidRPr="009539C6" w:rsidRDefault="0022077F" w:rsidP="0022077F">
            <w:pPr>
              <w:jc w:val="center"/>
            </w:pPr>
            <w:r w:rsidRPr="009539C6">
              <w:t>100.275,17</w:t>
            </w:r>
          </w:p>
        </w:tc>
      </w:tr>
      <w:tr w:rsidR="0022077F" w:rsidRPr="009539C6" w14:paraId="5509A104" w14:textId="77777777" w:rsidTr="0022077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3D192" w14:textId="77777777" w:rsidR="0022077F" w:rsidRPr="009539C6" w:rsidRDefault="0022077F" w:rsidP="0022077F">
            <w:pPr>
              <w:jc w:val="both"/>
            </w:pPr>
            <w:r w:rsidRPr="009539C6">
              <w:t>51 – Služby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BC0E7" w14:textId="77777777" w:rsidR="0022077F" w:rsidRPr="009539C6" w:rsidRDefault="0022077F" w:rsidP="0022077F">
            <w:pPr>
              <w:jc w:val="center"/>
            </w:pPr>
            <w:r w:rsidRPr="009539C6">
              <w:t>111.612,56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44936" w14:textId="77777777" w:rsidR="0022077F" w:rsidRPr="009539C6" w:rsidRDefault="0022077F" w:rsidP="0022077F">
            <w:pPr>
              <w:jc w:val="center"/>
            </w:pPr>
            <w:r w:rsidRPr="009539C6">
              <w:t>112.876,72</w:t>
            </w:r>
          </w:p>
        </w:tc>
      </w:tr>
      <w:tr w:rsidR="0022077F" w:rsidRPr="009539C6" w14:paraId="150700D4" w14:textId="77777777" w:rsidTr="0022077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2EECB" w14:textId="77777777" w:rsidR="0022077F" w:rsidRPr="009539C6" w:rsidRDefault="0022077F" w:rsidP="0022077F">
            <w:pPr>
              <w:jc w:val="both"/>
            </w:pPr>
            <w:r w:rsidRPr="009539C6">
              <w:t>52 – Osobné náklady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FC181" w14:textId="77777777" w:rsidR="0022077F" w:rsidRPr="009539C6" w:rsidRDefault="0022077F" w:rsidP="0022077F">
            <w:pPr>
              <w:jc w:val="center"/>
            </w:pPr>
            <w:r w:rsidRPr="009539C6">
              <w:t>388.445,16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F5119" w14:textId="77777777" w:rsidR="0022077F" w:rsidRPr="009539C6" w:rsidRDefault="0022077F" w:rsidP="0022077F">
            <w:pPr>
              <w:jc w:val="center"/>
            </w:pPr>
            <w:r w:rsidRPr="009539C6">
              <w:t>447.069,62</w:t>
            </w:r>
          </w:p>
        </w:tc>
      </w:tr>
      <w:tr w:rsidR="0022077F" w:rsidRPr="009539C6" w14:paraId="2F38E348" w14:textId="77777777" w:rsidTr="0022077F">
        <w:trPr>
          <w:trHeight w:val="479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78933" w14:textId="77777777" w:rsidR="0022077F" w:rsidRPr="009539C6" w:rsidRDefault="0022077F" w:rsidP="0022077F">
            <w:pPr>
              <w:jc w:val="both"/>
            </w:pPr>
            <w:r w:rsidRPr="009539C6">
              <w:t>53 – Dane a poplatky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74E9B" w14:textId="77777777" w:rsidR="0022077F" w:rsidRPr="009539C6" w:rsidRDefault="0022077F" w:rsidP="0022077F">
            <w:pPr>
              <w:jc w:val="center"/>
            </w:pPr>
            <w:r w:rsidRPr="009539C6">
              <w:t>0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F6B6C" w14:textId="77777777" w:rsidR="0022077F" w:rsidRPr="009539C6" w:rsidRDefault="0022077F" w:rsidP="0022077F">
            <w:pPr>
              <w:jc w:val="center"/>
            </w:pPr>
            <w:r w:rsidRPr="009539C6">
              <w:t>16</w:t>
            </w:r>
          </w:p>
        </w:tc>
      </w:tr>
      <w:tr w:rsidR="0022077F" w:rsidRPr="009539C6" w14:paraId="3ED39398" w14:textId="77777777" w:rsidTr="0022077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3FADA" w14:textId="77777777" w:rsidR="0022077F" w:rsidRPr="009539C6" w:rsidRDefault="0022077F" w:rsidP="0022077F">
            <w:r w:rsidRPr="009539C6">
              <w:t>54 – Ostatné náklady na prevádzkovú činnosť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B51CA" w14:textId="77777777" w:rsidR="0022077F" w:rsidRPr="009539C6" w:rsidRDefault="0022077F" w:rsidP="0022077F">
            <w:pPr>
              <w:jc w:val="center"/>
            </w:pPr>
            <w:r w:rsidRPr="009539C6">
              <w:t>2.780,30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D8EFF" w14:textId="77777777" w:rsidR="0022077F" w:rsidRPr="009539C6" w:rsidRDefault="0022077F" w:rsidP="0022077F">
            <w:pPr>
              <w:jc w:val="center"/>
            </w:pPr>
            <w:r w:rsidRPr="009539C6">
              <w:t>9.874,78</w:t>
            </w:r>
          </w:p>
        </w:tc>
      </w:tr>
      <w:tr w:rsidR="0022077F" w:rsidRPr="009539C6" w14:paraId="09064D51" w14:textId="77777777" w:rsidTr="0022077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20895" w14:textId="77777777" w:rsidR="0022077F" w:rsidRPr="009539C6" w:rsidRDefault="0022077F" w:rsidP="0022077F">
            <w:r w:rsidRPr="009539C6">
              <w:t>55 – Odpisy, rezervy a OP z prevádzkovej a finančnej činnosti a zúčtovanie časového rozlíšenia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01836" w14:textId="77777777" w:rsidR="0022077F" w:rsidRPr="009539C6" w:rsidRDefault="0022077F" w:rsidP="0022077F">
            <w:pPr>
              <w:jc w:val="center"/>
            </w:pPr>
            <w:r w:rsidRPr="009539C6">
              <w:t>95.937,35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DD8E3" w14:textId="77777777" w:rsidR="0022077F" w:rsidRPr="009539C6" w:rsidRDefault="0022077F" w:rsidP="0022077F">
            <w:pPr>
              <w:jc w:val="center"/>
            </w:pPr>
            <w:r w:rsidRPr="009539C6">
              <w:t>101.327,19</w:t>
            </w:r>
          </w:p>
        </w:tc>
      </w:tr>
      <w:tr w:rsidR="0022077F" w:rsidRPr="009539C6" w14:paraId="30953219" w14:textId="77777777" w:rsidTr="0022077F">
        <w:trPr>
          <w:trHeight w:val="45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0CF87" w14:textId="77777777" w:rsidR="0022077F" w:rsidRPr="009539C6" w:rsidRDefault="0022077F" w:rsidP="0022077F">
            <w:r w:rsidRPr="009539C6">
              <w:t>56 – Finančné náklady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433C" w14:textId="77777777" w:rsidR="0022077F" w:rsidRPr="009539C6" w:rsidRDefault="0022077F" w:rsidP="0022077F">
            <w:pPr>
              <w:jc w:val="center"/>
            </w:pPr>
            <w:r w:rsidRPr="009539C6">
              <w:t>1.418,25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E42CB" w14:textId="77777777" w:rsidR="0022077F" w:rsidRPr="009539C6" w:rsidRDefault="0022077F" w:rsidP="0022077F">
            <w:pPr>
              <w:jc w:val="center"/>
            </w:pPr>
            <w:r w:rsidRPr="009539C6">
              <w:t>939,66</w:t>
            </w:r>
          </w:p>
        </w:tc>
      </w:tr>
      <w:tr w:rsidR="0022077F" w:rsidRPr="009539C6" w14:paraId="7B6B23BD" w14:textId="77777777" w:rsidTr="0022077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FC671" w14:textId="77777777" w:rsidR="0022077F" w:rsidRPr="009539C6" w:rsidRDefault="0022077F" w:rsidP="0022077F">
            <w:r w:rsidRPr="009539C6">
              <w:t>57 – Mimoriadne náklady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CC355" w14:textId="77777777" w:rsidR="0022077F" w:rsidRPr="009539C6" w:rsidRDefault="0022077F" w:rsidP="0022077F">
            <w:pPr>
              <w:jc w:val="center"/>
            </w:pPr>
            <w:r w:rsidRPr="009539C6">
              <w:t>0,00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E4509" w14:textId="77777777" w:rsidR="0022077F" w:rsidRPr="009539C6" w:rsidRDefault="0022077F" w:rsidP="0022077F">
            <w:pPr>
              <w:jc w:val="center"/>
            </w:pPr>
            <w:r w:rsidRPr="009539C6">
              <w:t>0,00</w:t>
            </w:r>
          </w:p>
        </w:tc>
      </w:tr>
      <w:tr w:rsidR="0022077F" w:rsidRPr="009539C6" w14:paraId="3CB060CE" w14:textId="77777777" w:rsidTr="0022077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6FE16" w14:textId="77777777" w:rsidR="0022077F" w:rsidRPr="009539C6" w:rsidRDefault="0022077F" w:rsidP="0022077F">
            <w:r w:rsidRPr="009539C6">
              <w:t>58 – Náklady na transfery a náklady z odvodov príjmov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8E7652" w14:textId="77777777" w:rsidR="0022077F" w:rsidRPr="009539C6" w:rsidRDefault="0022077F" w:rsidP="0022077F">
            <w:pPr>
              <w:jc w:val="center"/>
            </w:pPr>
            <w:r w:rsidRPr="009539C6">
              <w:t>3.600,00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E09F3" w14:textId="77777777" w:rsidR="0022077F" w:rsidRPr="009539C6" w:rsidRDefault="0022077F" w:rsidP="0022077F">
            <w:pPr>
              <w:jc w:val="center"/>
            </w:pPr>
            <w:r w:rsidRPr="009539C6">
              <w:t>3.079,66</w:t>
            </w:r>
          </w:p>
        </w:tc>
      </w:tr>
      <w:tr w:rsidR="0022077F" w:rsidRPr="009539C6" w14:paraId="485AB5D2" w14:textId="77777777" w:rsidTr="0022077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E9B26" w14:textId="77777777" w:rsidR="0022077F" w:rsidRPr="009539C6" w:rsidRDefault="0022077F" w:rsidP="0022077F">
            <w:r w:rsidRPr="009539C6">
              <w:t>59 – Dane z príjmov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2D240" w14:textId="77777777" w:rsidR="0022077F" w:rsidRPr="009539C6" w:rsidRDefault="0022077F" w:rsidP="0022077F">
            <w:pPr>
              <w:jc w:val="center"/>
            </w:pPr>
            <w:r w:rsidRPr="009539C6">
              <w:t>0,00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8CC18" w14:textId="77777777" w:rsidR="0022077F" w:rsidRPr="009539C6" w:rsidRDefault="0022077F" w:rsidP="0022077F">
            <w:pPr>
              <w:jc w:val="center"/>
            </w:pPr>
            <w:r w:rsidRPr="009539C6">
              <w:t>0,00</w:t>
            </w:r>
          </w:p>
        </w:tc>
      </w:tr>
      <w:tr w:rsidR="0022077F" w:rsidRPr="009539C6" w14:paraId="37836000" w14:textId="77777777" w:rsidTr="0022077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AFE11EE" w14:textId="77777777" w:rsidR="0022077F" w:rsidRPr="009539C6" w:rsidRDefault="0022077F" w:rsidP="0022077F">
            <w:pPr>
              <w:rPr>
                <w:b/>
              </w:rPr>
            </w:pPr>
            <w:r w:rsidRPr="009539C6">
              <w:rPr>
                <w:b/>
              </w:rPr>
              <w:t>Výnosy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002ACBA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736.976,79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A95088" w14:textId="77777777" w:rsidR="0022077F" w:rsidRPr="009539C6" w:rsidRDefault="0022077F" w:rsidP="0022077F">
            <w:pPr>
              <w:jc w:val="center"/>
            </w:pPr>
            <w:r w:rsidRPr="009539C6">
              <w:rPr>
                <w:b/>
              </w:rPr>
              <w:t>817.774,30</w:t>
            </w:r>
          </w:p>
        </w:tc>
      </w:tr>
      <w:tr w:rsidR="0022077F" w:rsidRPr="009539C6" w14:paraId="61341F57" w14:textId="77777777" w:rsidTr="0022077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6BDBC" w14:textId="77777777" w:rsidR="0022077F" w:rsidRPr="009539C6" w:rsidRDefault="0022077F" w:rsidP="0022077F">
            <w:r w:rsidRPr="009539C6">
              <w:t>60 – Tržby za vlastné výkony a tovar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9B80E" w14:textId="77777777" w:rsidR="0022077F" w:rsidRPr="009539C6" w:rsidRDefault="0022077F" w:rsidP="0022077F">
            <w:pPr>
              <w:jc w:val="center"/>
            </w:pPr>
            <w:r w:rsidRPr="009539C6">
              <w:t>57.790,23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6B400" w14:textId="77777777" w:rsidR="0022077F" w:rsidRPr="009539C6" w:rsidRDefault="0022077F" w:rsidP="0022077F">
            <w:pPr>
              <w:jc w:val="center"/>
            </w:pPr>
            <w:r w:rsidRPr="009539C6">
              <w:t>35.502,35</w:t>
            </w:r>
          </w:p>
        </w:tc>
      </w:tr>
      <w:tr w:rsidR="0022077F" w:rsidRPr="009539C6" w14:paraId="4585E50B" w14:textId="77777777" w:rsidTr="0022077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3476A" w14:textId="77777777" w:rsidR="0022077F" w:rsidRPr="009539C6" w:rsidRDefault="0022077F" w:rsidP="0022077F">
            <w:r w:rsidRPr="009539C6">
              <w:t>61 – Zmena stavu vnútroorganizačných 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77C2F" w14:textId="77777777" w:rsidR="0022077F" w:rsidRPr="009539C6" w:rsidRDefault="0022077F" w:rsidP="0022077F">
            <w:pPr>
              <w:jc w:val="center"/>
            </w:pPr>
            <w:r w:rsidRPr="009539C6">
              <w:t>0,00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3E646" w14:textId="77777777" w:rsidR="0022077F" w:rsidRPr="009539C6" w:rsidRDefault="0022077F" w:rsidP="0022077F">
            <w:pPr>
              <w:jc w:val="center"/>
            </w:pPr>
            <w:r w:rsidRPr="009539C6">
              <w:t>0,00</w:t>
            </w:r>
          </w:p>
        </w:tc>
      </w:tr>
      <w:tr w:rsidR="0022077F" w:rsidRPr="009539C6" w14:paraId="7120B8EC" w14:textId="77777777" w:rsidTr="0022077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0BA20" w14:textId="77777777" w:rsidR="0022077F" w:rsidRPr="009539C6" w:rsidRDefault="0022077F" w:rsidP="0022077F">
            <w:r w:rsidRPr="009539C6">
              <w:t>62 – Aktivácia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14360" w14:textId="77777777" w:rsidR="0022077F" w:rsidRPr="009539C6" w:rsidRDefault="0022077F" w:rsidP="0022077F">
            <w:pPr>
              <w:jc w:val="center"/>
            </w:pPr>
            <w:r w:rsidRPr="009539C6">
              <w:t>0,00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2AD56" w14:textId="77777777" w:rsidR="0022077F" w:rsidRPr="009539C6" w:rsidRDefault="0022077F" w:rsidP="0022077F">
            <w:pPr>
              <w:jc w:val="center"/>
            </w:pPr>
            <w:r w:rsidRPr="009539C6">
              <w:t>0,00</w:t>
            </w:r>
          </w:p>
        </w:tc>
      </w:tr>
      <w:tr w:rsidR="0022077F" w:rsidRPr="009539C6" w14:paraId="55DEE551" w14:textId="77777777" w:rsidTr="0022077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3192B" w14:textId="77777777" w:rsidR="0022077F" w:rsidRPr="009539C6" w:rsidRDefault="0022077F" w:rsidP="0022077F">
            <w:r w:rsidRPr="009539C6">
              <w:t>63 – Daňové a colné výnosy a výnosy z poplatkov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93B98" w14:textId="77777777" w:rsidR="0022077F" w:rsidRPr="009539C6" w:rsidRDefault="0022077F" w:rsidP="0022077F">
            <w:pPr>
              <w:jc w:val="center"/>
            </w:pPr>
            <w:r w:rsidRPr="009539C6">
              <w:t>517.411,41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0202B" w14:textId="77777777" w:rsidR="0022077F" w:rsidRPr="009539C6" w:rsidRDefault="0022077F" w:rsidP="0022077F">
            <w:pPr>
              <w:jc w:val="center"/>
            </w:pPr>
            <w:r w:rsidRPr="009539C6">
              <w:t>517.929,35</w:t>
            </w:r>
          </w:p>
        </w:tc>
      </w:tr>
      <w:tr w:rsidR="0022077F" w:rsidRPr="009539C6" w14:paraId="064A07EE" w14:textId="77777777" w:rsidTr="0022077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02A24" w14:textId="77777777" w:rsidR="0022077F" w:rsidRPr="009539C6" w:rsidRDefault="0022077F" w:rsidP="0022077F">
            <w:r w:rsidRPr="009539C6">
              <w:t>64 – Ostatné výnosy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D9F7C" w14:textId="77777777" w:rsidR="0022077F" w:rsidRPr="009539C6" w:rsidRDefault="0022077F" w:rsidP="0022077F">
            <w:pPr>
              <w:jc w:val="center"/>
            </w:pPr>
            <w:r w:rsidRPr="009539C6">
              <w:t>967,28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C5447" w14:textId="77777777" w:rsidR="0022077F" w:rsidRPr="009539C6" w:rsidRDefault="0022077F" w:rsidP="0022077F">
            <w:pPr>
              <w:jc w:val="center"/>
            </w:pPr>
            <w:r w:rsidRPr="009539C6">
              <w:t>28.680,73</w:t>
            </w:r>
          </w:p>
        </w:tc>
      </w:tr>
      <w:tr w:rsidR="0022077F" w:rsidRPr="009539C6" w14:paraId="6B6E7CF3" w14:textId="77777777" w:rsidTr="0022077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EEAA9" w14:textId="77777777" w:rsidR="0022077F" w:rsidRPr="009539C6" w:rsidRDefault="0022077F" w:rsidP="0022077F">
            <w:r w:rsidRPr="009539C6">
              <w:t>65 – Zúčtovanie rezerv a OP z prevádzkovej a finančnej činnosti a zúčtovanie časového rozlíšenia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D2DE2" w14:textId="77777777" w:rsidR="0022077F" w:rsidRPr="009539C6" w:rsidRDefault="0022077F" w:rsidP="0022077F">
            <w:pPr>
              <w:jc w:val="center"/>
            </w:pPr>
            <w:r w:rsidRPr="009539C6">
              <w:t>1.200,00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624CC" w14:textId="77777777" w:rsidR="0022077F" w:rsidRPr="009539C6" w:rsidRDefault="0022077F" w:rsidP="0022077F">
            <w:pPr>
              <w:snapToGrid w:val="0"/>
              <w:jc w:val="center"/>
            </w:pPr>
          </w:p>
        </w:tc>
      </w:tr>
      <w:tr w:rsidR="0022077F" w:rsidRPr="009539C6" w14:paraId="5E50B61B" w14:textId="77777777" w:rsidTr="0022077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C6420" w14:textId="77777777" w:rsidR="0022077F" w:rsidRPr="009539C6" w:rsidRDefault="0022077F" w:rsidP="0022077F">
            <w:r w:rsidRPr="009539C6">
              <w:t>66 – Finančné výnosy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9DE31" w14:textId="77777777" w:rsidR="0022077F" w:rsidRPr="009539C6" w:rsidRDefault="0022077F" w:rsidP="0022077F">
            <w:pPr>
              <w:jc w:val="center"/>
            </w:pPr>
            <w:r w:rsidRPr="009539C6">
              <w:t>0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DCAFB" w14:textId="77777777" w:rsidR="0022077F" w:rsidRPr="009539C6" w:rsidRDefault="0022077F" w:rsidP="0022077F">
            <w:pPr>
              <w:jc w:val="center"/>
            </w:pPr>
            <w:r w:rsidRPr="009539C6">
              <w:t>35.602,14</w:t>
            </w:r>
          </w:p>
        </w:tc>
      </w:tr>
      <w:tr w:rsidR="0022077F" w:rsidRPr="009539C6" w14:paraId="4A9EDCA5" w14:textId="77777777" w:rsidTr="0022077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7091E" w14:textId="77777777" w:rsidR="0022077F" w:rsidRPr="009539C6" w:rsidRDefault="0022077F" w:rsidP="0022077F">
            <w:r w:rsidRPr="009539C6">
              <w:t>67 – Mimoriadne výnosy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D59F89" w14:textId="77777777" w:rsidR="0022077F" w:rsidRPr="009539C6" w:rsidRDefault="0022077F" w:rsidP="0022077F">
            <w:pPr>
              <w:jc w:val="center"/>
            </w:pPr>
            <w:r w:rsidRPr="009539C6">
              <w:t>0,00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62A3A" w14:textId="77777777" w:rsidR="0022077F" w:rsidRPr="009539C6" w:rsidRDefault="0022077F" w:rsidP="0022077F">
            <w:pPr>
              <w:jc w:val="center"/>
            </w:pPr>
            <w:r w:rsidRPr="009539C6">
              <w:t>0,00</w:t>
            </w:r>
          </w:p>
        </w:tc>
      </w:tr>
      <w:tr w:rsidR="0022077F" w:rsidRPr="009539C6" w14:paraId="4D48539D" w14:textId="77777777" w:rsidTr="0022077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37D3C" w14:textId="77777777" w:rsidR="0022077F" w:rsidRPr="009539C6" w:rsidRDefault="0022077F" w:rsidP="0022077F">
            <w:r w:rsidRPr="009539C6">
              <w:t>69 – Výnosy z transferov a rozpočtových príjmov v obciach, VÚC a v RO a PO zriadených obcou alebo VÚC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831BB" w14:textId="77777777" w:rsidR="0022077F" w:rsidRPr="009539C6" w:rsidRDefault="0022077F" w:rsidP="0022077F">
            <w:pPr>
              <w:jc w:val="center"/>
            </w:pPr>
            <w:r w:rsidRPr="009539C6">
              <w:t>159.607,87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8789F" w14:textId="77777777" w:rsidR="0022077F" w:rsidRPr="009539C6" w:rsidRDefault="0022077F" w:rsidP="0022077F">
            <w:pPr>
              <w:jc w:val="center"/>
            </w:pPr>
            <w:r w:rsidRPr="009539C6">
              <w:t>200.059,73</w:t>
            </w:r>
          </w:p>
        </w:tc>
      </w:tr>
      <w:tr w:rsidR="0022077F" w:rsidRPr="009539C6" w14:paraId="47C05C14" w14:textId="77777777" w:rsidTr="0022077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ABC7E6E" w14:textId="77777777" w:rsidR="0022077F" w:rsidRPr="009539C6" w:rsidRDefault="0022077F" w:rsidP="0022077F">
            <w:pPr>
              <w:rPr>
                <w:b/>
              </w:rPr>
            </w:pPr>
            <w:r w:rsidRPr="009539C6">
              <w:rPr>
                <w:b/>
              </w:rPr>
              <w:t>Hospodársky výsledok</w:t>
            </w:r>
          </w:p>
          <w:p w14:paraId="5C4B3E57" w14:textId="77777777" w:rsidR="0022077F" w:rsidRPr="009539C6" w:rsidRDefault="0022077F" w:rsidP="0022077F">
            <w:pPr>
              <w:rPr>
                <w:b/>
              </w:rPr>
            </w:pPr>
            <w:r w:rsidRPr="009539C6">
              <w:rPr>
                <w:b/>
              </w:rPr>
              <w:t>/+ kladný HV, - záporný HV/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DA37D86" w14:textId="77777777" w:rsidR="0022077F" w:rsidRPr="009539C6" w:rsidRDefault="0022077F" w:rsidP="0022077F">
            <w:pPr>
              <w:jc w:val="center"/>
              <w:rPr>
                <w:b/>
              </w:rPr>
            </w:pPr>
            <w:r w:rsidRPr="009539C6">
              <w:rPr>
                <w:b/>
              </w:rPr>
              <w:t>37.811,78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13696E" w14:textId="77777777" w:rsidR="0022077F" w:rsidRPr="009539C6" w:rsidRDefault="0022077F" w:rsidP="0022077F">
            <w:pPr>
              <w:jc w:val="center"/>
            </w:pPr>
            <w:r w:rsidRPr="009539C6">
              <w:rPr>
                <w:b/>
              </w:rPr>
              <w:t>42.315,50</w:t>
            </w:r>
          </w:p>
        </w:tc>
      </w:tr>
    </w:tbl>
    <w:p w14:paraId="3999512B" w14:textId="77777777" w:rsidR="0022077F" w:rsidRPr="009539C6" w:rsidRDefault="0022077F" w:rsidP="0022077F">
      <w:pPr>
        <w:jc w:val="both"/>
        <w:rPr>
          <w:b/>
          <w:color w:val="FF0000"/>
          <w:sz w:val="28"/>
          <w:szCs w:val="28"/>
        </w:rPr>
      </w:pPr>
    </w:p>
    <w:p w14:paraId="49CBB9A9" w14:textId="77777777" w:rsidR="009539C6" w:rsidRDefault="009539C6">
      <w:pPr>
        <w:suppressAutoHyphens w:val="0"/>
        <w:spacing w:after="160" w:line="259" w:lineRule="auto"/>
        <w:rPr>
          <w:b/>
          <w:sz w:val="28"/>
          <w:szCs w:val="28"/>
          <w:shd w:val="clear" w:color="auto" w:fill="C0C0C0"/>
        </w:rPr>
      </w:pPr>
      <w:r>
        <w:br w:type="page"/>
      </w:r>
    </w:p>
    <w:p w14:paraId="279E5679" w14:textId="77777777" w:rsidR="0022077F" w:rsidRPr="009539C6" w:rsidRDefault="0022077F" w:rsidP="0022077F">
      <w:pPr>
        <w:pStyle w:val="Nadpis1"/>
      </w:pPr>
      <w:r w:rsidRPr="009539C6">
        <w:lastRenderedPageBreak/>
        <w:t xml:space="preserve"> </w:t>
      </w:r>
      <w:bookmarkStart w:id="29" w:name="_Toc59967979"/>
      <w:r w:rsidRPr="009539C6">
        <w:t>Ostatné dôležité informácie.</w:t>
      </w:r>
      <w:bookmarkEnd w:id="29"/>
    </w:p>
    <w:p w14:paraId="00681DC7" w14:textId="77777777" w:rsidR="0022077F" w:rsidRPr="009539C6" w:rsidRDefault="0022077F" w:rsidP="0022077F">
      <w:pPr>
        <w:ind w:left="540"/>
        <w:jc w:val="both"/>
        <w:rPr>
          <w:b/>
          <w:sz w:val="28"/>
          <w:szCs w:val="28"/>
          <w:shd w:val="clear" w:color="auto" w:fill="C0C0C0"/>
        </w:rPr>
      </w:pPr>
    </w:p>
    <w:p w14:paraId="354B0926" w14:textId="77777777" w:rsidR="0022077F" w:rsidRPr="009539C6" w:rsidRDefault="0022077F" w:rsidP="0022077F">
      <w:pPr>
        <w:pStyle w:val="Nadpis2"/>
        <w:rPr>
          <w:shd w:val="clear" w:color="auto" w:fill="C0C0C0"/>
        </w:rPr>
      </w:pPr>
      <w:bookmarkStart w:id="30" w:name="_Toc59967980"/>
      <w:r w:rsidRPr="009539C6">
        <w:t>Významné investičné akcie v roku 2019.</w:t>
      </w:r>
      <w:bookmarkEnd w:id="30"/>
    </w:p>
    <w:p w14:paraId="1AAAD6F1" w14:textId="77777777" w:rsidR="0022077F" w:rsidRPr="009539C6" w:rsidRDefault="0022077F" w:rsidP="0022077F">
      <w:pPr>
        <w:ind w:left="360"/>
        <w:jc w:val="both"/>
        <w:rPr>
          <w:b/>
          <w:sz w:val="28"/>
          <w:szCs w:val="28"/>
        </w:rPr>
      </w:pPr>
    </w:p>
    <w:p w14:paraId="27049F23" w14:textId="77777777" w:rsidR="0022077F" w:rsidRPr="009539C6" w:rsidRDefault="0022077F" w:rsidP="0022077F">
      <w:r w:rsidRPr="009539C6">
        <w:t xml:space="preserve">Investičné akcie realizované v obci v roku 2019 bola výstavba prístrešku na ihrisku, dopadovej plochy, technológie ihriska a hracie prvky v sume 34.517,24 EUR. </w:t>
      </w:r>
    </w:p>
    <w:p w14:paraId="7759D568" w14:textId="77777777" w:rsidR="0022077F" w:rsidRPr="009539C6" w:rsidRDefault="0022077F" w:rsidP="0022077F"/>
    <w:p w14:paraId="4C5CF2DD" w14:textId="77777777" w:rsidR="0022077F" w:rsidRPr="009539C6" w:rsidRDefault="0022077F" w:rsidP="0022077F">
      <w:pPr>
        <w:rPr>
          <w:b/>
        </w:rPr>
      </w:pPr>
    </w:p>
    <w:p w14:paraId="24DDDA55" w14:textId="77777777" w:rsidR="0022077F" w:rsidRPr="009539C6" w:rsidRDefault="0022077F" w:rsidP="0022077F">
      <w:pPr>
        <w:rPr>
          <w:b/>
        </w:rPr>
      </w:pPr>
    </w:p>
    <w:p w14:paraId="6E0DC4BF" w14:textId="77777777" w:rsidR="0022077F" w:rsidRPr="009539C6" w:rsidRDefault="0022077F" w:rsidP="0022077F">
      <w:pPr>
        <w:pStyle w:val="Nadpis2"/>
      </w:pPr>
      <w:bookmarkStart w:id="31" w:name="_Toc59967981"/>
      <w:r w:rsidRPr="009539C6">
        <w:t>Predpokladaný budúci vývoj činnosti.</w:t>
      </w:r>
      <w:bookmarkEnd w:id="31"/>
    </w:p>
    <w:p w14:paraId="2141B35F" w14:textId="77777777" w:rsidR="0022077F" w:rsidRPr="009539C6" w:rsidRDefault="0022077F" w:rsidP="0022077F">
      <w:pPr>
        <w:ind w:left="284"/>
        <w:jc w:val="both"/>
        <w:rPr>
          <w:sz w:val="28"/>
          <w:szCs w:val="28"/>
        </w:rPr>
      </w:pPr>
    </w:p>
    <w:p w14:paraId="708B1136" w14:textId="77777777" w:rsidR="0022077F" w:rsidRPr="009539C6" w:rsidRDefault="0022077F" w:rsidP="0022077F">
      <w:pPr>
        <w:ind w:left="284"/>
        <w:jc w:val="both"/>
      </w:pPr>
      <w:r w:rsidRPr="009539C6">
        <w:t>Predpokladané  investičné akcie v budúcich rokoch:</w:t>
      </w:r>
    </w:p>
    <w:p w14:paraId="22202C52" w14:textId="77777777" w:rsidR="0022077F" w:rsidRPr="009539C6" w:rsidRDefault="0022077F" w:rsidP="0022077F">
      <w:pPr>
        <w:ind w:left="284"/>
        <w:jc w:val="both"/>
      </w:pPr>
    </w:p>
    <w:p w14:paraId="47510840" w14:textId="77777777" w:rsidR="0022077F" w:rsidRPr="009539C6" w:rsidRDefault="0022077F" w:rsidP="0022077F">
      <w:pPr>
        <w:numPr>
          <w:ilvl w:val="0"/>
          <w:numId w:val="4"/>
        </w:numPr>
        <w:jc w:val="both"/>
      </w:pPr>
      <w:r w:rsidRPr="009539C6">
        <w:t>pokračovať vo  výstavbe a rekonštrukcii chodníkov v obci,</w:t>
      </w:r>
    </w:p>
    <w:p w14:paraId="0AB65D83" w14:textId="77777777" w:rsidR="0022077F" w:rsidRPr="009539C6" w:rsidRDefault="0022077F" w:rsidP="0022077F">
      <w:pPr>
        <w:numPr>
          <w:ilvl w:val="0"/>
          <w:numId w:val="4"/>
        </w:numPr>
        <w:jc w:val="both"/>
      </w:pPr>
      <w:r w:rsidRPr="009539C6">
        <w:t>výstavba altánku na ihrisku</w:t>
      </w:r>
    </w:p>
    <w:p w14:paraId="112E3166" w14:textId="77777777" w:rsidR="0022077F" w:rsidRPr="009539C6" w:rsidRDefault="0022077F" w:rsidP="0022077F">
      <w:pPr>
        <w:numPr>
          <w:ilvl w:val="0"/>
          <w:numId w:val="4"/>
        </w:numPr>
        <w:jc w:val="both"/>
      </w:pPr>
      <w:r w:rsidRPr="009539C6">
        <w:t>prístavba skladu ku kultúrnemu domu</w:t>
      </w:r>
    </w:p>
    <w:p w14:paraId="3429E27C" w14:textId="77777777" w:rsidR="0022077F" w:rsidRPr="009539C6" w:rsidRDefault="0022077F" w:rsidP="0022077F">
      <w:pPr>
        <w:numPr>
          <w:ilvl w:val="0"/>
          <w:numId w:val="4"/>
        </w:numPr>
        <w:jc w:val="both"/>
      </w:pPr>
      <w:r w:rsidRPr="009539C6">
        <w:t xml:space="preserve">oprava strechy na administratívnej budove so súpisným číslom 100 </w:t>
      </w:r>
    </w:p>
    <w:p w14:paraId="45E26D03" w14:textId="77777777" w:rsidR="0022077F" w:rsidRPr="009539C6" w:rsidRDefault="0022077F" w:rsidP="0022077F">
      <w:pPr>
        <w:numPr>
          <w:ilvl w:val="0"/>
          <w:numId w:val="4"/>
        </w:numPr>
        <w:jc w:val="both"/>
      </w:pPr>
      <w:r w:rsidRPr="009539C6">
        <w:t xml:space="preserve">budovanie kamerového systému </w:t>
      </w:r>
    </w:p>
    <w:p w14:paraId="1A7CEE40" w14:textId="77777777" w:rsidR="0022077F" w:rsidRPr="009539C6" w:rsidRDefault="0022077F" w:rsidP="0022077F">
      <w:pPr>
        <w:numPr>
          <w:ilvl w:val="0"/>
          <w:numId w:val="4"/>
        </w:numPr>
        <w:jc w:val="both"/>
      </w:pPr>
      <w:r w:rsidRPr="009539C6">
        <w:t xml:space="preserve">vybudovanie detského ihriska v parku </w:t>
      </w:r>
    </w:p>
    <w:p w14:paraId="45CCBEC7" w14:textId="77777777" w:rsidR="0022077F" w:rsidRPr="009539C6" w:rsidRDefault="0022077F" w:rsidP="0022077F">
      <w:pPr>
        <w:jc w:val="both"/>
      </w:pPr>
    </w:p>
    <w:p w14:paraId="5ABFB49A" w14:textId="77777777" w:rsidR="0022077F" w:rsidRPr="009539C6" w:rsidRDefault="0022077F" w:rsidP="0022077F">
      <w:pPr>
        <w:ind w:left="360"/>
        <w:jc w:val="both"/>
        <w:rPr>
          <w:color w:val="FF0000"/>
        </w:rPr>
      </w:pPr>
    </w:p>
    <w:p w14:paraId="07806FC2" w14:textId="77777777" w:rsidR="0022077F" w:rsidRPr="009539C6" w:rsidRDefault="0022077F" w:rsidP="0022077F">
      <w:pPr>
        <w:pStyle w:val="Nadpis2"/>
      </w:pPr>
      <w:bookmarkStart w:id="32" w:name="_Toc59967982"/>
      <w:r w:rsidRPr="009539C6">
        <w:t>Udalosti osobitného významu po skončení účtovného obdobia.</w:t>
      </w:r>
      <w:bookmarkEnd w:id="32"/>
    </w:p>
    <w:p w14:paraId="654C29F6" w14:textId="77777777" w:rsidR="0022077F" w:rsidRPr="009539C6" w:rsidRDefault="0022077F" w:rsidP="0022077F">
      <w:pPr>
        <w:jc w:val="both"/>
      </w:pPr>
      <w:r w:rsidRPr="009539C6">
        <w:rPr>
          <w:b/>
          <w:sz w:val="28"/>
          <w:szCs w:val="28"/>
        </w:rPr>
        <w:t xml:space="preserve">  </w:t>
      </w:r>
    </w:p>
    <w:p w14:paraId="35F29CF5" w14:textId="77777777" w:rsidR="0022077F" w:rsidRPr="009539C6" w:rsidRDefault="0022077F" w:rsidP="0022077F">
      <w:pPr>
        <w:ind w:left="284"/>
        <w:jc w:val="both"/>
        <w:rPr>
          <w:color w:val="FF0000"/>
        </w:rPr>
      </w:pPr>
      <w:r w:rsidRPr="009539C6">
        <w:t>Obec nezaznamenala žiadnu udalosť osobitného významu po skončení účtovného obdobia.</w:t>
      </w:r>
    </w:p>
    <w:p w14:paraId="377C2DA2" w14:textId="77777777" w:rsidR="0022077F" w:rsidRPr="009539C6" w:rsidRDefault="0022077F" w:rsidP="0022077F">
      <w:pPr>
        <w:pStyle w:val="Bezriadkovania"/>
        <w:rPr>
          <w:rFonts w:ascii="Times New Roman" w:hAnsi="Times New Roman" w:cs="Times New Roman"/>
          <w:color w:val="FF0000"/>
          <w:sz w:val="24"/>
          <w:szCs w:val="24"/>
          <w:lang w:val="sk-SK"/>
        </w:rPr>
      </w:pPr>
    </w:p>
    <w:p w14:paraId="31EF7665" w14:textId="77777777" w:rsidR="0022077F" w:rsidRPr="009539C6" w:rsidRDefault="0022077F" w:rsidP="0022077F">
      <w:pPr>
        <w:pStyle w:val="Bezriadkovania"/>
        <w:rPr>
          <w:rFonts w:ascii="Times New Roman" w:hAnsi="Times New Roman" w:cs="Times New Roman"/>
          <w:color w:val="FF0000"/>
          <w:sz w:val="24"/>
          <w:szCs w:val="24"/>
          <w:lang w:val="sk-SK"/>
        </w:rPr>
      </w:pPr>
    </w:p>
    <w:p w14:paraId="4A9DD2AA" w14:textId="77777777" w:rsidR="0022077F" w:rsidRPr="009539C6" w:rsidRDefault="0022077F" w:rsidP="0022077F">
      <w:pPr>
        <w:pStyle w:val="Bezriadkovania"/>
        <w:rPr>
          <w:rFonts w:ascii="Times New Roman" w:hAnsi="Times New Roman" w:cs="Times New Roman"/>
          <w:color w:val="FF0000"/>
          <w:sz w:val="24"/>
          <w:szCs w:val="24"/>
          <w:lang w:val="sk-SK"/>
        </w:rPr>
      </w:pPr>
    </w:p>
    <w:p w14:paraId="23A792A9" w14:textId="77777777" w:rsidR="0022077F" w:rsidRPr="009539C6" w:rsidRDefault="0022077F" w:rsidP="0022077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9539C6">
        <w:rPr>
          <w:rFonts w:ascii="Times New Roman" w:hAnsi="Times New Roman" w:cs="Times New Roman"/>
          <w:sz w:val="24"/>
          <w:szCs w:val="24"/>
          <w:lang w:val="sk-SK"/>
        </w:rPr>
        <w:t>Vypracoval:</w:t>
      </w:r>
      <w:r w:rsidRPr="009539C6">
        <w:rPr>
          <w:rFonts w:ascii="Times New Roman" w:hAnsi="Times New Roman" w:cs="Times New Roman"/>
          <w:sz w:val="24"/>
          <w:szCs w:val="24"/>
          <w:lang w:val="sk-SK"/>
        </w:rPr>
        <w:tab/>
      </w:r>
      <w:r w:rsidR="001C45F5">
        <w:rPr>
          <w:rFonts w:ascii="Times New Roman" w:hAnsi="Times New Roman" w:cs="Times New Roman"/>
          <w:sz w:val="24"/>
          <w:szCs w:val="24"/>
          <w:lang w:val="sk-SK"/>
        </w:rPr>
        <w:t>....................................</w:t>
      </w:r>
      <w:r w:rsidRPr="009539C6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9539C6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9539C6">
        <w:rPr>
          <w:rFonts w:ascii="Times New Roman" w:hAnsi="Times New Roman" w:cs="Times New Roman"/>
          <w:sz w:val="24"/>
          <w:szCs w:val="24"/>
          <w:lang w:val="sk-SK"/>
        </w:rPr>
        <w:tab/>
        <w:t>Schválil:      Marta Tušová</w:t>
      </w:r>
    </w:p>
    <w:p w14:paraId="6EB21B22" w14:textId="77777777" w:rsidR="0022077F" w:rsidRPr="009539C6" w:rsidRDefault="0022077F" w:rsidP="0022077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9539C6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9539C6">
        <w:rPr>
          <w:rFonts w:ascii="Times New Roman" w:hAnsi="Times New Roman" w:cs="Times New Roman"/>
          <w:sz w:val="24"/>
          <w:szCs w:val="24"/>
          <w:lang w:val="sk-SK"/>
        </w:rPr>
        <w:tab/>
        <w:t xml:space="preserve">    účtovníčka</w:t>
      </w:r>
      <w:r w:rsidRPr="009539C6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9539C6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9539C6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9539C6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9539C6">
        <w:rPr>
          <w:rFonts w:ascii="Times New Roman" w:hAnsi="Times New Roman" w:cs="Times New Roman"/>
          <w:sz w:val="24"/>
          <w:szCs w:val="24"/>
          <w:lang w:val="sk-SK"/>
        </w:rPr>
        <w:tab/>
        <w:t xml:space="preserve">                     starostka obce</w:t>
      </w:r>
    </w:p>
    <w:p w14:paraId="41C7DAF7" w14:textId="77777777" w:rsidR="0022077F" w:rsidRPr="009539C6" w:rsidRDefault="0022077F" w:rsidP="0022077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  <w:r w:rsidRPr="009539C6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2B281A10" w14:textId="77777777" w:rsidR="0022077F" w:rsidRPr="009539C6" w:rsidRDefault="0022077F" w:rsidP="0022077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</w:p>
    <w:p w14:paraId="3C7C939B" w14:textId="77777777" w:rsidR="0022077F" w:rsidRPr="009539C6" w:rsidRDefault="0022077F" w:rsidP="0022077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</w:p>
    <w:p w14:paraId="12377934" w14:textId="77777777" w:rsidR="0022077F" w:rsidRPr="009539C6" w:rsidRDefault="0022077F" w:rsidP="0022077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</w:p>
    <w:p w14:paraId="753175D6" w14:textId="77777777" w:rsidR="0022077F" w:rsidRPr="009539C6" w:rsidRDefault="0022077F" w:rsidP="0022077F">
      <w:pPr>
        <w:pStyle w:val="Bezriadkovania"/>
        <w:rPr>
          <w:rFonts w:ascii="Times New Roman" w:hAnsi="Times New Roman" w:cs="Times New Roman"/>
          <w:sz w:val="24"/>
          <w:szCs w:val="24"/>
          <w:lang w:val="sk-SK"/>
        </w:rPr>
      </w:pPr>
    </w:p>
    <w:p w14:paraId="05828A8E" w14:textId="77777777" w:rsidR="0022077F" w:rsidRPr="009539C6" w:rsidRDefault="0022077F" w:rsidP="0022077F">
      <w:pPr>
        <w:pStyle w:val="Bezriadkovania"/>
        <w:rPr>
          <w:rFonts w:ascii="Times New Roman" w:hAnsi="Times New Roman" w:cs="Times New Roman"/>
        </w:rPr>
      </w:pPr>
      <w:r w:rsidRPr="009539C6">
        <w:rPr>
          <w:rFonts w:ascii="Times New Roman" w:hAnsi="Times New Roman" w:cs="Times New Roman"/>
          <w:sz w:val="24"/>
          <w:szCs w:val="24"/>
          <w:lang w:val="sk-SK"/>
        </w:rPr>
        <w:t>V Čataji 10. 12.  2020</w:t>
      </w:r>
      <w:bookmarkEnd w:id="0"/>
    </w:p>
    <w:p w14:paraId="7C0A2E24" w14:textId="77777777" w:rsidR="0022077F" w:rsidRPr="009539C6" w:rsidRDefault="0022077F"/>
    <w:sectPr w:rsidR="0022077F" w:rsidRPr="009539C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899" w:right="1286" w:bottom="899" w:left="1417" w:header="720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796B6A" w14:textId="77777777" w:rsidR="0072240E" w:rsidRDefault="0072240E">
      <w:r>
        <w:separator/>
      </w:r>
    </w:p>
  </w:endnote>
  <w:endnote w:type="continuationSeparator" w:id="0">
    <w:p w14:paraId="2C5EFBA9" w14:textId="77777777" w:rsidR="0072240E" w:rsidRDefault="0072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61352" w14:textId="77777777" w:rsidR="0022077F" w:rsidRDefault="002207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A3B65B" w14:textId="77777777" w:rsidR="0022077F" w:rsidRDefault="0022077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A50BC" w14:textId="77777777" w:rsidR="0022077F" w:rsidRDefault="0022077F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0205B4" w14:textId="77777777" w:rsidR="0022077F" w:rsidRDefault="0022077F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5A51CD" w14:textId="77777777" w:rsidR="0022077F" w:rsidRDefault="0022077F">
    <w:pPr>
      <w:pStyle w:val="Pt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DB835E1" wp14:editId="3EF7C16B">
              <wp:simplePos x="0" y="0"/>
              <wp:positionH relativeFrom="page">
                <wp:posOffset>6590665</wp:posOffset>
              </wp:positionH>
              <wp:positionV relativeFrom="paragraph">
                <wp:posOffset>635</wp:posOffset>
              </wp:positionV>
              <wp:extent cx="338455" cy="170180"/>
              <wp:effectExtent l="8890" t="635" r="5080" b="635"/>
              <wp:wrapSquare wrapText="largest"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8455" cy="1701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C4070E" w14:textId="77777777" w:rsidR="0022077F" w:rsidRDefault="0022077F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</w:rPr>
                            <w:t>17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518.95pt;margin-top:.05pt;width:26.65pt;height:13.4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" stroked="f">
              <v:fill opacity="0"/>
              <v:textbox inset="0,0,0,0">
                <w:txbxContent>
                  <w:p w:rsidR="0022077F" w:rsidRDefault="0022077F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>
                      <w:rPr>
                        <w:rStyle w:val="slostrany"/>
                      </w:rPr>
                      <w:t>17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CC8299" w14:textId="77777777" w:rsidR="0022077F" w:rsidRDefault="0022077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20DD27" w14:textId="77777777" w:rsidR="0072240E" w:rsidRDefault="0072240E">
      <w:r>
        <w:separator/>
      </w:r>
    </w:p>
  </w:footnote>
  <w:footnote w:type="continuationSeparator" w:id="0">
    <w:p w14:paraId="375F2930" w14:textId="77777777" w:rsidR="0072240E" w:rsidRDefault="00722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27E59E" w14:textId="77777777" w:rsidR="0022077F" w:rsidRDefault="0022077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CFC53E" w14:textId="77777777" w:rsidR="0022077F" w:rsidRDefault="0022077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55A59" w14:textId="77777777" w:rsidR="0022077F" w:rsidRDefault="0022077F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66CA11" w14:textId="77777777" w:rsidR="0022077F" w:rsidRDefault="0022077F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26850" w14:textId="77777777" w:rsidR="0022077F" w:rsidRDefault="0022077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hint="default"/>
        <w:b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hint="default"/>
        <w:b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4" w15:restartNumberingAfterBreak="0">
    <w:nsid w:val="00000005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hd w:val="clear" w:color="auto" w:fill="C0C0C0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  <w:rPr>
        <w:rFonts w:ascii="Courier New" w:hAnsi="Courier New" w:cs="Courier New" w:hint="default"/>
      </w:rPr>
    </w:lvl>
    <w:lvl w:ilvl="5">
      <w:start w:val="1"/>
      <w:numFmt w:val="decimal"/>
      <w:lvlText w:val="%1.%2.%3.%4.%5.%6."/>
      <w:lvlJc w:val="left"/>
      <w:pPr>
        <w:tabs>
          <w:tab w:val="num" w:pos="1260"/>
        </w:tabs>
        <w:ind w:left="1260" w:hanging="1080"/>
      </w:pPr>
      <w:rPr>
        <w:rFonts w:ascii="Courier New" w:hAnsi="Courier New" w:cs="Courier New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20"/>
        </w:tabs>
        <w:ind w:left="1620" w:hanging="1440"/>
      </w:pPr>
      <w:rPr>
        <w:rFonts w:ascii="Courier New" w:hAnsi="Courier New" w:cs="Courier New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20"/>
        </w:tabs>
        <w:ind w:left="1620" w:hanging="1440"/>
      </w:pPr>
      <w:rPr>
        <w:rFonts w:ascii="Courier New" w:hAnsi="Courier New" w:cs="Courier New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80"/>
        </w:tabs>
        <w:ind w:left="1980" w:hanging="1800"/>
      </w:pPr>
      <w:rPr>
        <w:rFonts w:ascii="Courier New" w:hAnsi="Courier New" w:cs="Courier New"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color w:val="FF0000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02EF4CF5"/>
    <w:multiLevelType w:val="hybridMultilevel"/>
    <w:tmpl w:val="FE1AC6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777A30"/>
    <w:multiLevelType w:val="hybridMultilevel"/>
    <w:tmpl w:val="9320B14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BCF3625"/>
    <w:multiLevelType w:val="multilevel"/>
    <w:tmpl w:val="DFD21F3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  <w:b/>
        <w:bCs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  <w:rPr>
        <w:rFonts w:ascii="Courier New" w:hAnsi="Courier New" w:cs="Courier New" w:hint="default"/>
      </w:rPr>
    </w:lvl>
    <w:lvl w:ilvl="5">
      <w:start w:val="1"/>
      <w:numFmt w:val="decimal"/>
      <w:lvlText w:val="%1.%2.%3.%4.%5.%6."/>
      <w:lvlJc w:val="left"/>
      <w:pPr>
        <w:tabs>
          <w:tab w:val="num" w:pos="1260"/>
        </w:tabs>
        <w:ind w:left="1260" w:hanging="1080"/>
      </w:pPr>
      <w:rPr>
        <w:rFonts w:ascii="Courier New" w:hAnsi="Courier New" w:cs="Courier New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20"/>
        </w:tabs>
        <w:ind w:left="1620" w:hanging="1440"/>
      </w:pPr>
      <w:rPr>
        <w:rFonts w:ascii="Courier New" w:hAnsi="Courier New" w:cs="Courier New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20"/>
        </w:tabs>
        <w:ind w:left="1620" w:hanging="1440"/>
      </w:pPr>
      <w:rPr>
        <w:rFonts w:ascii="Courier New" w:hAnsi="Courier New" w:cs="Courier New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80"/>
        </w:tabs>
        <w:ind w:left="1980" w:hanging="1800"/>
      </w:pPr>
      <w:rPr>
        <w:rFonts w:ascii="Courier New" w:hAnsi="Courier New" w:cs="Courier New" w:hint="default"/>
      </w:rPr>
    </w:lvl>
  </w:abstractNum>
  <w:abstractNum w:abstractNumId="14" w15:restartNumberingAfterBreak="0">
    <w:nsid w:val="20116A44"/>
    <w:multiLevelType w:val="multilevel"/>
    <w:tmpl w:val="D098DAD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  <w:b/>
        <w:bCs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  <w:rPr>
        <w:rFonts w:ascii="Courier New" w:hAnsi="Courier New" w:cs="Courier New" w:hint="default"/>
      </w:rPr>
    </w:lvl>
    <w:lvl w:ilvl="5">
      <w:start w:val="1"/>
      <w:numFmt w:val="decimal"/>
      <w:lvlText w:val="%1.%2.%3.%4.%5.%6."/>
      <w:lvlJc w:val="left"/>
      <w:pPr>
        <w:tabs>
          <w:tab w:val="num" w:pos="1260"/>
        </w:tabs>
        <w:ind w:left="1260" w:hanging="1080"/>
      </w:pPr>
      <w:rPr>
        <w:rFonts w:ascii="Courier New" w:hAnsi="Courier New" w:cs="Courier New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20"/>
        </w:tabs>
        <w:ind w:left="1620" w:hanging="1440"/>
      </w:pPr>
      <w:rPr>
        <w:rFonts w:ascii="Courier New" w:hAnsi="Courier New" w:cs="Courier New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20"/>
        </w:tabs>
        <w:ind w:left="1620" w:hanging="1440"/>
      </w:pPr>
      <w:rPr>
        <w:rFonts w:ascii="Courier New" w:hAnsi="Courier New" w:cs="Courier New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80"/>
        </w:tabs>
        <w:ind w:left="1980" w:hanging="1800"/>
      </w:pPr>
      <w:rPr>
        <w:rFonts w:ascii="Courier New" w:hAnsi="Courier New" w:cs="Courier New" w:hint="default"/>
      </w:rPr>
    </w:lvl>
  </w:abstractNum>
  <w:abstractNum w:abstractNumId="15" w15:restartNumberingAfterBreak="0">
    <w:nsid w:val="23AA6DD2"/>
    <w:multiLevelType w:val="multilevel"/>
    <w:tmpl w:val="DECA691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  <w:bCs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Courier New" w:hAnsi="Courier New" w:cs="Courier New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Courier New" w:hAnsi="Courier New" w:cs="Courier New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Courier New" w:hAnsi="Courier New" w:cs="Courier New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Courier New" w:hAnsi="Courier New" w:cs="Courier New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Courier New" w:hAnsi="Courier New" w:cs="Courier New" w:hint="default"/>
      </w:rPr>
    </w:lvl>
  </w:abstractNum>
  <w:abstractNum w:abstractNumId="16" w15:restartNumberingAfterBreak="0">
    <w:nsid w:val="32EB1F9C"/>
    <w:multiLevelType w:val="multilevel"/>
    <w:tmpl w:val="DECA691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  <w:bCs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Courier New" w:hAnsi="Courier New" w:cs="Courier New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Courier New" w:hAnsi="Courier New" w:cs="Courier New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Courier New" w:hAnsi="Courier New" w:cs="Courier New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Courier New" w:hAnsi="Courier New" w:cs="Courier New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Courier New" w:hAnsi="Courier New" w:cs="Courier New" w:hint="default"/>
      </w:rPr>
    </w:lvl>
  </w:abstractNum>
  <w:abstractNum w:abstractNumId="17" w15:restartNumberingAfterBreak="0">
    <w:nsid w:val="332550BC"/>
    <w:multiLevelType w:val="hybridMultilevel"/>
    <w:tmpl w:val="BA8060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E04423"/>
    <w:multiLevelType w:val="hybridMultilevel"/>
    <w:tmpl w:val="8AA0AC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AA007E"/>
    <w:multiLevelType w:val="hybridMultilevel"/>
    <w:tmpl w:val="400EE198"/>
    <w:lvl w:ilvl="0" w:tplc="041B000F">
      <w:start w:val="1"/>
      <w:numFmt w:val="decimal"/>
      <w:lvlText w:val="%1."/>
      <w:lvlJc w:val="left"/>
      <w:pPr>
        <w:ind w:left="775" w:hanging="360"/>
      </w:pPr>
    </w:lvl>
    <w:lvl w:ilvl="1" w:tplc="041B0019" w:tentative="1">
      <w:start w:val="1"/>
      <w:numFmt w:val="lowerLetter"/>
      <w:lvlText w:val="%2."/>
      <w:lvlJc w:val="left"/>
      <w:pPr>
        <w:ind w:left="1495" w:hanging="360"/>
      </w:pPr>
    </w:lvl>
    <w:lvl w:ilvl="2" w:tplc="041B001B" w:tentative="1">
      <w:start w:val="1"/>
      <w:numFmt w:val="lowerRoman"/>
      <w:lvlText w:val="%3."/>
      <w:lvlJc w:val="right"/>
      <w:pPr>
        <w:ind w:left="2215" w:hanging="180"/>
      </w:pPr>
    </w:lvl>
    <w:lvl w:ilvl="3" w:tplc="041B000F" w:tentative="1">
      <w:start w:val="1"/>
      <w:numFmt w:val="decimal"/>
      <w:lvlText w:val="%4."/>
      <w:lvlJc w:val="left"/>
      <w:pPr>
        <w:ind w:left="2935" w:hanging="360"/>
      </w:pPr>
    </w:lvl>
    <w:lvl w:ilvl="4" w:tplc="041B0019" w:tentative="1">
      <w:start w:val="1"/>
      <w:numFmt w:val="lowerLetter"/>
      <w:lvlText w:val="%5."/>
      <w:lvlJc w:val="left"/>
      <w:pPr>
        <w:ind w:left="3655" w:hanging="360"/>
      </w:pPr>
    </w:lvl>
    <w:lvl w:ilvl="5" w:tplc="041B001B" w:tentative="1">
      <w:start w:val="1"/>
      <w:numFmt w:val="lowerRoman"/>
      <w:lvlText w:val="%6."/>
      <w:lvlJc w:val="right"/>
      <w:pPr>
        <w:ind w:left="4375" w:hanging="180"/>
      </w:pPr>
    </w:lvl>
    <w:lvl w:ilvl="6" w:tplc="041B000F" w:tentative="1">
      <w:start w:val="1"/>
      <w:numFmt w:val="decimal"/>
      <w:lvlText w:val="%7."/>
      <w:lvlJc w:val="left"/>
      <w:pPr>
        <w:ind w:left="5095" w:hanging="360"/>
      </w:pPr>
    </w:lvl>
    <w:lvl w:ilvl="7" w:tplc="041B0019" w:tentative="1">
      <w:start w:val="1"/>
      <w:numFmt w:val="lowerLetter"/>
      <w:lvlText w:val="%8."/>
      <w:lvlJc w:val="left"/>
      <w:pPr>
        <w:ind w:left="5815" w:hanging="360"/>
      </w:pPr>
    </w:lvl>
    <w:lvl w:ilvl="8" w:tplc="041B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20" w15:restartNumberingAfterBreak="0">
    <w:nsid w:val="3CAF344F"/>
    <w:multiLevelType w:val="hybridMultilevel"/>
    <w:tmpl w:val="D608AC8A"/>
    <w:lvl w:ilvl="0" w:tplc="041B000F">
      <w:start w:val="1"/>
      <w:numFmt w:val="decimal"/>
      <w:lvlText w:val="%1."/>
      <w:lvlJc w:val="left"/>
      <w:pPr>
        <w:ind w:left="1144" w:hanging="360"/>
      </w:pPr>
    </w:lvl>
    <w:lvl w:ilvl="1" w:tplc="041B0019" w:tentative="1">
      <w:start w:val="1"/>
      <w:numFmt w:val="lowerLetter"/>
      <w:lvlText w:val="%2."/>
      <w:lvlJc w:val="left"/>
      <w:pPr>
        <w:ind w:left="1864" w:hanging="360"/>
      </w:pPr>
    </w:lvl>
    <w:lvl w:ilvl="2" w:tplc="041B001B" w:tentative="1">
      <w:start w:val="1"/>
      <w:numFmt w:val="lowerRoman"/>
      <w:lvlText w:val="%3."/>
      <w:lvlJc w:val="right"/>
      <w:pPr>
        <w:ind w:left="2584" w:hanging="180"/>
      </w:pPr>
    </w:lvl>
    <w:lvl w:ilvl="3" w:tplc="041B000F" w:tentative="1">
      <w:start w:val="1"/>
      <w:numFmt w:val="decimal"/>
      <w:lvlText w:val="%4."/>
      <w:lvlJc w:val="left"/>
      <w:pPr>
        <w:ind w:left="3304" w:hanging="360"/>
      </w:pPr>
    </w:lvl>
    <w:lvl w:ilvl="4" w:tplc="041B0019" w:tentative="1">
      <w:start w:val="1"/>
      <w:numFmt w:val="lowerLetter"/>
      <w:lvlText w:val="%5."/>
      <w:lvlJc w:val="left"/>
      <w:pPr>
        <w:ind w:left="4024" w:hanging="360"/>
      </w:pPr>
    </w:lvl>
    <w:lvl w:ilvl="5" w:tplc="041B001B" w:tentative="1">
      <w:start w:val="1"/>
      <w:numFmt w:val="lowerRoman"/>
      <w:lvlText w:val="%6."/>
      <w:lvlJc w:val="right"/>
      <w:pPr>
        <w:ind w:left="4744" w:hanging="180"/>
      </w:pPr>
    </w:lvl>
    <w:lvl w:ilvl="6" w:tplc="041B000F" w:tentative="1">
      <w:start w:val="1"/>
      <w:numFmt w:val="decimal"/>
      <w:lvlText w:val="%7."/>
      <w:lvlJc w:val="left"/>
      <w:pPr>
        <w:ind w:left="5464" w:hanging="360"/>
      </w:pPr>
    </w:lvl>
    <w:lvl w:ilvl="7" w:tplc="041B0019" w:tentative="1">
      <w:start w:val="1"/>
      <w:numFmt w:val="lowerLetter"/>
      <w:lvlText w:val="%8."/>
      <w:lvlJc w:val="left"/>
      <w:pPr>
        <w:ind w:left="6184" w:hanging="360"/>
      </w:pPr>
    </w:lvl>
    <w:lvl w:ilvl="8" w:tplc="041B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1" w15:restartNumberingAfterBreak="0">
    <w:nsid w:val="402D4DB1"/>
    <w:multiLevelType w:val="hybridMultilevel"/>
    <w:tmpl w:val="8624A992"/>
    <w:lvl w:ilvl="0" w:tplc="BFB65764">
      <w:start w:val="8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FFE7FE1"/>
    <w:multiLevelType w:val="multilevel"/>
    <w:tmpl w:val="95B81C6A"/>
    <w:lvl w:ilvl="0">
      <w:start w:val="5"/>
      <w:numFmt w:val="decimal"/>
      <w:pStyle w:val="Nadpis1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  <w:b/>
        <w:bCs/>
        <w:sz w:val="28"/>
        <w:szCs w:val="28"/>
      </w:rPr>
    </w:lvl>
    <w:lvl w:ilvl="1">
      <w:start w:val="2"/>
      <w:numFmt w:val="decimal"/>
      <w:pStyle w:val="Nadpis2"/>
      <w:lvlText w:val="%1.%2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  <w:rPr>
        <w:rFonts w:ascii="Courier New" w:hAnsi="Courier New" w:cs="Courier New" w:hint="default"/>
      </w:rPr>
    </w:lvl>
    <w:lvl w:ilvl="5">
      <w:start w:val="1"/>
      <w:numFmt w:val="decimal"/>
      <w:lvlText w:val="%1.%2.%3.%4.%5.%6."/>
      <w:lvlJc w:val="left"/>
      <w:pPr>
        <w:tabs>
          <w:tab w:val="num" w:pos="1260"/>
        </w:tabs>
        <w:ind w:left="1260" w:hanging="1080"/>
      </w:pPr>
      <w:rPr>
        <w:rFonts w:ascii="Courier New" w:hAnsi="Courier New" w:cs="Courier New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20"/>
        </w:tabs>
        <w:ind w:left="1620" w:hanging="1440"/>
      </w:pPr>
      <w:rPr>
        <w:rFonts w:ascii="Courier New" w:hAnsi="Courier New" w:cs="Courier New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20"/>
        </w:tabs>
        <w:ind w:left="1620" w:hanging="1440"/>
      </w:pPr>
      <w:rPr>
        <w:rFonts w:ascii="Courier New" w:hAnsi="Courier New" w:cs="Courier New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80"/>
        </w:tabs>
        <w:ind w:left="1980" w:hanging="1800"/>
      </w:pPr>
      <w:rPr>
        <w:rFonts w:ascii="Courier New" w:hAnsi="Courier New" w:cs="Courier New" w:hint="default"/>
      </w:rPr>
    </w:lvl>
  </w:abstractNum>
  <w:abstractNum w:abstractNumId="23" w15:restartNumberingAfterBreak="0">
    <w:nsid w:val="63592733"/>
    <w:multiLevelType w:val="hybridMultilevel"/>
    <w:tmpl w:val="ED241B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744DBA"/>
    <w:multiLevelType w:val="hybridMultilevel"/>
    <w:tmpl w:val="7548D08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695C28"/>
    <w:multiLevelType w:val="hybridMultilevel"/>
    <w:tmpl w:val="6AE698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D3509B"/>
    <w:multiLevelType w:val="hybridMultilevel"/>
    <w:tmpl w:val="0D02777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5218D5"/>
    <w:multiLevelType w:val="hybridMultilevel"/>
    <w:tmpl w:val="AF0845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A43D49"/>
    <w:multiLevelType w:val="hybridMultilevel"/>
    <w:tmpl w:val="A8F2BF2C"/>
    <w:lvl w:ilvl="0" w:tplc="BFB65764">
      <w:start w:val="8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BCB6331"/>
    <w:multiLevelType w:val="multilevel"/>
    <w:tmpl w:val="E8023BC6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  <w:rPr>
        <w:rFonts w:ascii="Courier New" w:hAnsi="Courier New" w:cs="Courier New" w:hint="default"/>
      </w:rPr>
    </w:lvl>
    <w:lvl w:ilvl="5">
      <w:start w:val="1"/>
      <w:numFmt w:val="decimal"/>
      <w:lvlText w:val="%1.%2.%3.%4.%5.%6."/>
      <w:lvlJc w:val="left"/>
      <w:pPr>
        <w:tabs>
          <w:tab w:val="num" w:pos="1260"/>
        </w:tabs>
        <w:ind w:left="1260" w:hanging="1080"/>
      </w:pPr>
      <w:rPr>
        <w:rFonts w:ascii="Courier New" w:hAnsi="Courier New" w:cs="Courier New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20"/>
        </w:tabs>
        <w:ind w:left="1620" w:hanging="1440"/>
      </w:pPr>
      <w:rPr>
        <w:rFonts w:ascii="Courier New" w:hAnsi="Courier New" w:cs="Courier New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20"/>
        </w:tabs>
        <w:ind w:left="1620" w:hanging="1440"/>
      </w:pPr>
      <w:rPr>
        <w:rFonts w:ascii="Courier New" w:hAnsi="Courier New" w:cs="Courier New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80"/>
        </w:tabs>
        <w:ind w:left="1980" w:hanging="1800"/>
      </w:pPr>
      <w:rPr>
        <w:rFonts w:ascii="Courier New" w:hAnsi="Courier New" w:cs="Courier New" w:hint="default"/>
      </w:rPr>
    </w:lvl>
  </w:abstractNum>
  <w:abstractNum w:abstractNumId="30" w15:restartNumberingAfterBreak="0">
    <w:nsid w:val="7C9E7EAE"/>
    <w:multiLevelType w:val="hybridMultilevel"/>
    <w:tmpl w:val="DF6CEA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8"/>
  </w:num>
  <w:num w:numId="13">
    <w:abstractNumId w:val="26"/>
  </w:num>
  <w:num w:numId="14">
    <w:abstractNumId w:val="22"/>
  </w:num>
  <w:num w:numId="15">
    <w:abstractNumId w:val="15"/>
  </w:num>
  <w:num w:numId="16">
    <w:abstractNumId w:val="16"/>
  </w:num>
  <w:num w:numId="17">
    <w:abstractNumId w:val="29"/>
  </w:num>
  <w:num w:numId="18">
    <w:abstractNumId w:val="23"/>
  </w:num>
  <w:num w:numId="19">
    <w:abstractNumId w:val="27"/>
  </w:num>
  <w:num w:numId="20">
    <w:abstractNumId w:val="28"/>
  </w:num>
  <w:num w:numId="21">
    <w:abstractNumId w:val="21"/>
  </w:num>
  <w:num w:numId="22">
    <w:abstractNumId w:val="30"/>
  </w:num>
  <w:num w:numId="23">
    <w:abstractNumId w:val="25"/>
  </w:num>
  <w:num w:numId="24">
    <w:abstractNumId w:val="17"/>
  </w:num>
  <w:num w:numId="25">
    <w:abstractNumId w:val="12"/>
  </w:num>
  <w:num w:numId="26">
    <w:abstractNumId w:val="11"/>
  </w:num>
  <w:num w:numId="27">
    <w:abstractNumId w:val="14"/>
  </w:num>
  <w:num w:numId="28">
    <w:abstractNumId w:val="13"/>
  </w:num>
  <w:num w:numId="29">
    <w:abstractNumId w:val="19"/>
  </w:num>
  <w:num w:numId="30">
    <w:abstractNumId w:val="20"/>
  </w:num>
  <w:num w:numId="31">
    <w:abstractNumId w:val="24"/>
  </w:num>
  <w:num w:numId="32">
    <w:abstractNumId w:val="22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77F"/>
    <w:rsid w:val="001C45F5"/>
    <w:rsid w:val="0022077F"/>
    <w:rsid w:val="00224011"/>
    <w:rsid w:val="00384879"/>
    <w:rsid w:val="0072240E"/>
    <w:rsid w:val="009539C6"/>
    <w:rsid w:val="00A826A1"/>
    <w:rsid w:val="00B43EC2"/>
    <w:rsid w:val="00B55884"/>
    <w:rsid w:val="00E5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8CBE73"/>
  <w15:chartTrackingRefBased/>
  <w15:docId w15:val="{94383B64-3BD3-4A62-B668-EEA1999C5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2077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22077F"/>
    <w:pPr>
      <w:numPr>
        <w:numId w:val="14"/>
      </w:numPr>
      <w:outlineLvl w:val="0"/>
    </w:pPr>
    <w:rPr>
      <w:b/>
      <w:sz w:val="28"/>
      <w:szCs w:val="28"/>
      <w:shd w:val="clear" w:color="auto" w:fill="C0C0C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2077F"/>
    <w:pPr>
      <w:numPr>
        <w:ilvl w:val="1"/>
        <w:numId w:val="14"/>
      </w:numPr>
      <w:jc w:val="both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2077F"/>
    <w:pPr>
      <w:numPr>
        <w:ilvl w:val="2"/>
        <w:numId w:val="14"/>
      </w:numPr>
      <w:jc w:val="both"/>
      <w:outlineLvl w:val="2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2077F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WW8Num1z0">
    <w:name w:val="WW8Num1z0"/>
    <w:rsid w:val="0022077F"/>
    <w:rPr>
      <w:rFonts w:hint="default"/>
      <w:b/>
    </w:rPr>
  </w:style>
  <w:style w:type="character" w:customStyle="1" w:styleId="WW8Num2z0">
    <w:name w:val="WW8Num2z0"/>
    <w:rsid w:val="0022077F"/>
    <w:rPr>
      <w:rFonts w:hint="default"/>
      <w:b/>
    </w:rPr>
  </w:style>
  <w:style w:type="character" w:customStyle="1" w:styleId="WW8Num3z0">
    <w:name w:val="WW8Num3z0"/>
    <w:rsid w:val="0022077F"/>
    <w:rPr>
      <w:rFonts w:ascii="Times New Roman" w:eastAsia="Times New Roman" w:hAnsi="Times New Roman" w:cs="Times New Roman" w:hint="default"/>
    </w:rPr>
  </w:style>
  <w:style w:type="character" w:customStyle="1" w:styleId="WW8Num4z0">
    <w:name w:val="WW8Num4z0"/>
    <w:rsid w:val="0022077F"/>
    <w:rPr>
      <w:rFonts w:hint="default"/>
      <w:b/>
    </w:rPr>
  </w:style>
  <w:style w:type="character" w:customStyle="1" w:styleId="WW8Num5z0">
    <w:name w:val="WW8Num5z0"/>
    <w:rsid w:val="0022077F"/>
    <w:rPr>
      <w:rFonts w:hint="default"/>
      <w:shd w:val="clear" w:color="auto" w:fill="C0C0C0"/>
    </w:rPr>
  </w:style>
  <w:style w:type="character" w:customStyle="1" w:styleId="WW8Num6z0">
    <w:name w:val="WW8Num6z0"/>
    <w:rsid w:val="0022077F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22077F"/>
    <w:rPr>
      <w:rFonts w:ascii="Courier New" w:hAnsi="Courier New" w:cs="Courier New" w:hint="default"/>
    </w:rPr>
  </w:style>
  <w:style w:type="character" w:customStyle="1" w:styleId="WW8Num7z0">
    <w:name w:val="WW8Num7z0"/>
    <w:rsid w:val="0022077F"/>
    <w:rPr>
      <w:rFonts w:hint="default"/>
      <w:b/>
      <w:color w:val="FF0000"/>
    </w:rPr>
  </w:style>
  <w:style w:type="character" w:customStyle="1" w:styleId="WW8Num8z0">
    <w:name w:val="WW8Num8z0"/>
    <w:rsid w:val="0022077F"/>
    <w:rPr>
      <w:rFonts w:ascii="Times New Roman" w:eastAsia="Times New Roman" w:hAnsi="Times New Roman" w:cs="Times New Roman" w:hint="default"/>
    </w:rPr>
  </w:style>
  <w:style w:type="character" w:customStyle="1" w:styleId="WW8Num9z0">
    <w:name w:val="WW8Num9z0"/>
    <w:rsid w:val="0022077F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22077F"/>
  </w:style>
  <w:style w:type="character" w:customStyle="1" w:styleId="WW8Num9z2">
    <w:name w:val="WW8Num9z2"/>
    <w:rsid w:val="0022077F"/>
  </w:style>
  <w:style w:type="character" w:customStyle="1" w:styleId="WW8Num9z3">
    <w:name w:val="WW8Num9z3"/>
    <w:rsid w:val="0022077F"/>
  </w:style>
  <w:style w:type="character" w:customStyle="1" w:styleId="WW8Num9z4">
    <w:name w:val="WW8Num9z4"/>
    <w:rsid w:val="0022077F"/>
  </w:style>
  <w:style w:type="character" w:customStyle="1" w:styleId="WW8Num9z5">
    <w:name w:val="WW8Num9z5"/>
    <w:rsid w:val="0022077F"/>
  </w:style>
  <w:style w:type="character" w:customStyle="1" w:styleId="WW8Num9z6">
    <w:name w:val="WW8Num9z6"/>
    <w:rsid w:val="0022077F"/>
  </w:style>
  <w:style w:type="character" w:customStyle="1" w:styleId="WW8Num9z7">
    <w:name w:val="WW8Num9z7"/>
    <w:rsid w:val="0022077F"/>
  </w:style>
  <w:style w:type="character" w:customStyle="1" w:styleId="WW8Num9z8">
    <w:name w:val="WW8Num9z8"/>
    <w:rsid w:val="0022077F"/>
  </w:style>
  <w:style w:type="character" w:customStyle="1" w:styleId="WW8Num10z0">
    <w:name w:val="WW8Num10z0"/>
    <w:rsid w:val="0022077F"/>
    <w:rPr>
      <w:rFonts w:hint="default"/>
      <w:b/>
    </w:rPr>
  </w:style>
  <w:style w:type="character" w:customStyle="1" w:styleId="WW8Num10z1">
    <w:name w:val="WW8Num10z1"/>
    <w:rsid w:val="0022077F"/>
  </w:style>
  <w:style w:type="character" w:customStyle="1" w:styleId="WW8Num10z2">
    <w:name w:val="WW8Num10z2"/>
    <w:rsid w:val="0022077F"/>
  </w:style>
  <w:style w:type="character" w:customStyle="1" w:styleId="WW8Num10z3">
    <w:name w:val="WW8Num10z3"/>
    <w:rsid w:val="0022077F"/>
  </w:style>
  <w:style w:type="character" w:customStyle="1" w:styleId="WW8Num10z4">
    <w:name w:val="WW8Num10z4"/>
    <w:rsid w:val="0022077F"/>
  </w:style>
  <w:style w:type="character" w:customStyle="1" w:styleId="WW8Num10z5">
    <w:name w:val="WW8Num10z5"/>
    <w:rsid w:val="0022077F"/>
  </w:style>
  <w:style w:type="character" w:customStyle="1" w:styleId="WW8Num10z6">
    <w:name w:val="WW8Num10z6"/>
    <w:rsid w:val="0022077F"/>
  </w:style>
  <w:style w:type="character" w:customStyle="1" w:styleId="WW8Num10z7">
    <w:name w:val="WW8Num10z7"/>
    <w:rsid w:val="0022077F"/>
  </w:style>
  <w:style w:type="character" w:customStyle="1" w:styleId="WW8Num10z8">
    <w:name w:val="WW8Num10z8"/>
    <w:rsid w:val="0022077F"/>
  </w:style>
  <w:style w:type="character" w:customStyle="1" w:styleId="WW8Num11z0">
    <w:name w:val="WW8Num11z0"/>
    <w:rsid w:val="0022077F"/>
    <w:rPr>
      <w:rFonts w:hint="default"/>
    </w:rPr>
  </w:style>
  <w:style w:type="character" w:customStyle="1" w:styleId="WW8Num11z1">
    <w:name w:val="WW8Num11z1"/>
    <w:rsid w:val="0022077F"/>
    <w:rPr>
      <w:rFonts w:hint="default"/>
      <w:b/>
    </w:rPr>
  </w:style>
  <w:style w:type="character" w:customStyle="1" w:styleId="WW8Num11z2">
    <w:name w:val="WW8Num11z2"/>
    <w:rsid w:val="0022077F"/>
  </w:style>
  <w:style w:type="character" w:customStyle="1" w:styleId="WW8Num11z3">
    <w:name w:val="WW8Num11z3"/>
    <w:rsid w:val="0022077F"/>
  </w:style>
  <w:style w:type="character" w:customStyle="1" w:styleId="WW8Num11z4">
    <w:name w:val="WW8Num11z4"/>
    <w:rsid w:val="0022077F"/>
  </w:style>
  <w:style w:type="character" w:customStyle="1" w:styleId="WW8Num11z5">
    <w:name w:val="WW8Num11z5"/>
    <w:rsid w:val="0022077F"/>
  </w:style>
  <w:style w:type="character" w:customStyle="1" w:styleId="WW8Num11z6">
    <w:name w:val="WW8Num11z6"/>
    <w:rsid w:val="0022077F"/>
  </w:style>
  <w:style w:type="character" w:customStyle="1" w:styleId="WW8Num11z7">
    <w:name w:val="WW8Num11z7"/>
    <w:rsid w:val="0022077F"/>
  </w:style>
  <w:style w:type="character" w:customStyle="1" w:styleId="WW8Num11z8">
    <w:name w:val="WW8Num11z8"/>
    <w:rsid w:val="0022077F"/>
  </w:style>
  <w:style w:type="character" w:customStyle="1" w:styleId="WW8Num2z1">
    <w:name w:val="WW8Num2z1"/>
    <w:rsid w:val="0022077F"/>
  </w:style>
  <w:style w:type="character" w:customStyle="1" w:styleId="WW8Num2z2">
    <w:name w:val="WW8Num2z2"/>
    <w:rsid w:val="0022077F"/>
  </w:style>
  <w:style w:type="character" w:customStyle="1" w:styleId="WW8Num2z3">
    <w:name w:val="WW8Num2z3"/>
    <w:rsid w:val="0022077F"/>
  </w:style>
  <w:style w:type="character" w:customStyle="1" w:styleId="WW8Num2z4">
    <w:name w:val="WW8Num2z4"/>
    <w:rsid w:val="0022077F"/>
  </w:style>
  <w:style w:type="character" w:customStyle="1" w:styleId="WW8Num2z5">
    <w:name w:val="WW8Num2z5"/>
    <w:rsid w:val="0022077F"/>
  </w:style>
  <w:style w:type="character" w:customStyle="1" w:styleId="WW8Num2z6">
    <w:name w:val="WW8Num2z6"/>
    <w:rsid w:val="0022077F"/>
  </w:style>
  <w:style w:type="character" w:customStyle="1" w:styleId="WW8Num2z7">
    <w:name w:val="WW8Num2z7"/>
    <w:rsid w:val="0022077F"/>
  </w:style>
  <w:style w:type="character" w:customStyle="1" w:styleId="WW8Num2z8">
    <w:name w:val="WW8Num2z8"/>
    <w:rsid w:val="0022077F"/>
  </w:style>
  <w:style w:type="character" w:customStyle="1" w:styleId="WW8Num3z1">
    <w:name w:val="WW8Num3z1"/>
    <w:rsid w:val="0022077F"/>
    <w:rPr>
      <w:rFonts w:ascii="Courier New" w:hAnsi="Courier New" w:cs="Courier New" w:hint="default"/>
    </w:rPr>
  </w:style>
  <w:style w:type="character" w:customStyle="1" w:styleId="WW8Num3z2">
    <w:name w:val="WW8Num3z2"/>
    <w:rsid w:val="0022077F"/>
    <w:rPr>
      <w:rFonts w:ascii="Wingdings" w:hAnsi="Wingdings" w:cs="Wingdings" w:hint="default"/>
    </w:rPr>
  </w:style>
  <w:style w:type="character" w:customStyle="1" w:styleId="WW8Num3z3">
    <w:name w:val="WW8Num3z3"/>
    <w:rsid w:val="0022077F"/>
    <w:rPr>
      <w:rFonts w:ascii="Symbol" w:hAnsi="Symbol" w:cs="Symbol" w:hint="default"/>
    </w:rPr>
  </w:style>
  <w:style w:type="character" w:customStyle="1" w:styleId="WW8Num5z1">
    <w:name w:val="WW8Num5z1"/>
    <w:rsid w:val="0022077F"/>
  </w:style>
  <w:style w:type="character" w:customStyle="1" w:styleId="WW8Num5z2">
    <w:name w:val="WW8Num5z2"/>
    <w:rsid w:val="0022077F"/>
  </w:style>
  <w:style w:type="character" w:customStyle="1" w:styleId="WW8Num5z3">
    <w:name w:val="WW8Num5z3"/>
    <w:rsid w:val="0022077F"/>
  </w:style>
  <w:style w:type="character" w:customStyle="1" w:styleId="WW8Num5z4">
    <w:name w:val="WW8Num5z4"/>
    <w:rsid w:val="0022077F"/>
  </w:style>
  <w:style w:type="character" w:customStyle="1" w:styleId="WW8Num5z5">
    <w:name w:val="WW8Num5z5"/>
    <w:rsid w:val="0022077F"/>
  </w:style>
  <w:style w:type="character" w:customStyle="1" w:styleId="WW8Num5z6">
    <w:name w:val="WW8Num5z6"/>
    <w:rsid w:val="0022077F"/>
  </w:style>
  <w:style w:type="character" w:customStyle="1" w:styleId="WW8Num5z7">
    <w:name w:val="WW8Num5z7"/>
    <w:rsid w:val="0022077F"/>
  </w:style>
  <w:style w:type="character" w:customStyle="1" w:styleId="WW8Num5z8">
    <w:name w:val="WW8Num5z8"/>
    <w:rsid w:val="0022077F"/>
  </w:style>
  <w:style w:type="character" w:customStyle="1" w:styleId="WW8Num6z2">
    <w:name w:val="WW8Num6z2"/>
    <w:rsid w:val="0022077F"/>
    <w:rPr>
      <w:rFonts w:ascii="Wingdings" w:hAnsi="Wingdings" w:cs="Wingdings" w:hint="default"/>
    </w:rPr>
  </w:style>
  <w:style w:type="character" w:customStyle="1" w:styleId="WW8Num6z3">
    <w:name w:val="WW8Num6z3"/>
    <w:rsid w:val="0022077F"/>
    <w:rPr>
      <w:rFonts w:ascii="Symbol" w:hAnsi="Symbol" w:cs="Symbol" w:hint="default"/>
    </w:rPr>
  </w:style>
  <w:style w:type="character" w:customStyle="1" w:styleId="WW8Num7z1">
    <w:name w:val="WW8Num7z1"/>
    <w:rsid w:val="0022077F"/>
  </w:style>
  <w:style w:type="character" w:customStyle="1" w:styleId="WW8Num7z2">
    <w:name w:val="WW8Num7z2"/>
    <w:rsid w:val="0022077F"/>
  </w:style>
  <w:style w:type="character" w:customStyle="1" w:styleId="WW8Num7z3">
    <w:name w:val="WW8Num7z3"/>
    <w:rsid w:val="0022077F"/>
  </w:style>
  <w:style w:type="character" w:customStyle="1" w:styleId="WW8Num7z4">
    <w:name w:val="WW8Num7z4"/>
    <w:rsid w:val="0022077F"/>
  </w:style>
  <w:style w:type="character" w:customStyle="1" w:styleId="WW8Num7z5">
    <w:name w:val="WW8Num7z5"/>
    <w:rsid w:val="0022077F"/>
  </w:style>
  <w:style w:type="character" w:customStyle="1" w:styleId="WW8Num7z6">
    <w:name w:val="WW8Num7z6"/>
    <w:rsid w:val="0022077F"/>
  </w:style>
  <w:style w:type="character" w:customStyle="1" w:styleId="WW8Num7z7">
    <w:name w:val="WW8Num7z7"/>
    <w:rsid w:val="0022077F"/>
  </w:style>
  <w:style w:type="character" w:customStyle="1" w:styleId="WW8Num7z8">
    <w:name w:val="WW8Num7z8"/>
    <w:rsid w:val="0022077F"/>
  </w:style>
  <w:style w:type="character" w:customStyle="1" w:styleId="WW8Num8z1">
    <w:name w:val="WW8Num8z1"/>
    <w:rsid w:val="0022077F"/>
    <w:rPr>
      <w:rFonts w:ascii="Courier New" w:hAnsi="Courier New" w:cs="Courier New" w:hint="default"/>
    </w:rPr>
  </w:style>
  <w:style w:type="character" w:customStyle="1" w:styleId="WW8Num8z2">
    <w:name w:val="WW8Num8z2"/>
    <w:rsid w:val="0022077F"/>
    <w:rPr>
      <w:rFonts w:ascii="Wingdings" w:hAnsi="Wingdings" w:cs="Wingdings" w:hint="default"/>
    </w:rPr>
  </w:style>
  <w:style w:type="character" w:customStyle="1" w:styleId="WW8Num8z3">
    <w:name w:val="WW8Num8z3"/>
    <w:rsid w:val="0022077F"/>
    <w:rPr>
      <w:rFonts w:ascii="Symbol" w:hAnsi="Symbol" w:cs="Symbol" w:hint="default"/>
    </w:rPr>
  </w:style>
  <w:style w:type="character" w:customStyle="1" w:styleId="WW8Num12z0">
    <w:name w:val="WW8Num12z0"/>
    <w:rsid w:val="0022077F"/>
    <w:rPr>
      <w:rFonts w:hint="default"/>
    </w:rPr>
  </w:style>
  <w:style w:type="character" w:customStyle="1" w:styleId="WW8Num12z1">
    <w:name w:val="WW8Num12z1"/>
    <w:rsid w:val="0022077F"/>
    <w:rPr>
      <w:rFonts w:ascii="Times New Roman" w:eastAsia="Times New Roman" w:hAnsi="Times New Roman" w:cs="Times New Roman"/>
    </w:rPr>
  </w:style>
  <w:style w:type="character" w:customStyle="1" w:styleId="WW8Num12z2">
    <w:name w:val="WW8Num12z2"/>
    <w:rsid w:val="0022077F"/>
  </w:style>
  <w:style w:type="character" w:customStyle="1" w:styleId="WW8Num12z3">
    <w:name w:val="WW8Num12z3"/>
    <w:rsid w:val="0022077F"/>
  </w:style>
  <w:style w:type="character" w:customStyle="1" w:styleId="WW8Num12z4">
    <w:name w:val="WW8Num12z4"/>
    <w:rsid w:val="0022077F"/>
  </w:style>
  <w:style w:type="character" w:customStyle="1" w:styleId="WW8Num12z5">
    <w:name w:val="WW8Num12z5"/>
    <w:rsid w:val="0022077F"/>
  </w:style>
  <w:style w:type="character" w:customStyle="1" w:styleId="WW8Num12z6">
    <w:name w:val="WW8Num12z6"/>
    <w:rsid w:val="0022077F"/>
  </w:style>
  <w:style w:type="character" w:customStyle="1" w:styleId="WW8Num12z7">
    <w:name w:val="WW8Num12z7"/>
    <w:rsid w:val="0022077F"/>
  </w:style>
  <w:style w:type="character" w:customStyle="1" w:styleId="WW8Num12z8">
    <w:name w:val="WW8Num12z8"/>
    <w:rsid w:val="0022077F"/>
  </w:style>
  <w:style w:type="character" w:customStyle="1" w:styleId="WW8Num13z0">
    <w:name w:val="WW8Num13z0"/>
    <w:rsid w:val="0022077F"/>
    <w:rPr>
      <w:rFonts w:hint="default"/>
    </w:rPr>
  </w:style>
  <w:style w:type="character" w:customStyle="1" w:styleId="WW8Num13z1">
    <w:name w:val="WW8Num13z1"/>
    <w:rsid w:val="0022077F"/>
  </w:style>
  <w:style w:type="character" w:customStyle="1" w:styleId="WW8Num13z2">
    <w:name w:val="WW8Num13z2"/>
    <w:rsid w:val="0022077F"/>
  </w:style>
  <w:style w:type="character" w:customStyle="1" w:styleId="WW8Num13z3">
    <w:name w:val="WW8Num13z3"/>
    <w:rsid w:val="0022077F"/>
  </w:style>
  <w:style w:type="character" w:customStyle="1" w:styleId="WW8Num13z4">
    <w:name w:val="WW8Num13z4"/>
    <w:rsid w:val="0022077F"/>
  </w:style>
  <w:style w:type="character" w:customStyle="1" w:styleId="WW8Num13z5">
    <w:name w:val="WW8Num13z5"/>
    <w:rsid w:val="0022077F"/>
  </w:style>
  <w:style w:type="character" w:customStyle="1" w:styleId="WW8Num13z6">
    <w:name w:val="WW8Num13z6"/>
    <w:rsid w:val="0022077F"/>
  </w:style>
  <w:style w:type="character" w:customStyle="1" w:styleId="WW8Num13z7">
    <w:name w:val="WW8Num13z7"/>
    <w:rsid w:val="0022077F"/>
  </w:style>
  <w:style w:type="character" w:customStyle="1" w:styleId="WW8Num13z8">
    <w:name w:val="WW8Num13z8"/>
    <w:rsid w:val="0022077F"/>
  </w:style>
  <w:style w:type="character" w:customStyle="1" w:styleId="WW8Num14z0">
    <w:name w:val="WW8Num14z0"/>
    <w:rsid w:val="0022077F"/>
    <w:rPr>
      <w:rFonts w:hint="default"/>
      <w:b/>
      <w:sz w:val="28"/>
      <w:szCs w:val="28"/>
      <w:shd w:val="clear" w:color="auto" w:fill="C0C0C0"/>
    </w:rPr>
  </w:style>
  <w:style w:type="character" w:customStyle="1" w:styleId="WW8Num14z1">
    <w:name w:val="WW8Num14z1"/>
    <w:rsid w:val="0022077F"/>
    <w:rPr>
      <w:rFonts w:hint="default"/>
    </w:rPr>
  </w:style>
  <w:style w:type="character" w:customStyle="1" w:styleId="WW8Num15z0">
    <w:name w:val="WW8Num15z0"/>
    <w:rsid w:val="0022077F"/>
    <w:rPr>
      <w:rFonts w:hint="default"/>
      <w:b/>
      <w:color w:val="FF0000"/>
    </w:rPr>
  </w:style>
  <w:style w:type="character" w:customStyle="1" w:styleId="WW8Num15z1">
    <w:name w:val="WW8Num15z1"/>
    <w:rsid w:val="0022077F"/>
  </w:style>
  <w:style w:type="character" w:customStyle="1" w:styleId="WW8Num15z2">
    <w:name w:val="WW8Num15z2"/>
    <w:rsid w:val="0022077F"/>
  </w:style>
  <w:style w:type="character" w:customStyle="1" w:styleId="WW8Num15z3">
    <w:name w:val="WW8Num15z3"/>
    <w:rsid w:val="0022077F"/>
  </w:style>
  <w:style w:type="character" w:customStyle="1" w:styleId="WW8Num15z4">
    <w:name w:val="WW8Num15z4"/>
    <w:rsid w:val="0022077F"/>
  </w:style>
  <w:style w:type="character" w:customStyle="1" w:styleId="WW8Num15z5">
    <w:name w:val="WW8Num15z5"/>
    <w:rsid w:val="0022077F"/>
  </w:style>
  <w:style w:type="character" w:customStyle="1" w:styleId="WW8Num15z6">
    <w:name w:val="WW8Num15z6"/>
    <w:rsid w:val="0022077F"/>
  </w:style>
  <w:style w:type="character" w:customStyle="1" w:styleId="WW8Num15z7">
    <w:name w:val="WW8Num15z7"/>
    <w:rsid w:val="0022077F"/>
  </w:style>
  <w:style w:type="character" w:customStyle="1" w:styleId="WW8Num15z8">
    <w:name w:val="WW8Num15z8"/>
    <w:rsid w:val="0022077F"/>
  </w:style>
  <w:style w:type="character" w:customStyle="1" w:styleId="WW8Num16z0">
    <w:name w:val="WW8Num16z0"/>
    <w:rsid w:val="0022077F"/>
    <w:rPr>
      <w:b/>
      <w:color w:val="auto"/>
    </w:rPr>
  </w:style>
  <w:style w:type="character" w:customStyle="1" w:styleId="WW8Num16z1">
    <w:name w:val="WW8Num16z1"/>
    <w:rsid w:val="0022077F"/>
    <w:rPr>
      <w:rFonts w:hint="default"/>
      <w:b/>
    </w:rPr>
  </w:style>
  <w:style w:type="character" w:customStyle="1" w:styleId="WW8Num17z0">
    <w:name w:val="WW8Num17z0"/>
    <w:rsid w:val="0022077F"/>
    <w:rPr>
      <w:rFonts w:hint="default"/>
    </w:rPr>
  </w:style>
  <w:style w:type="character" w:customStyle="1" w:styleId="WW8Num18z0">
    <w:name w:val="WW8Num18z0"/>
    <w:rsid w:val="0022077F"/>
    <w:rPr>
      <w:color w:val="auto"/>
    </w:rPr>
  </w:style>
  <w:style w:type="character" w:customStyle="1" w:styleId="WW8Num18z1">
    <w:name w:val="WW8Num18z1"/>
    <w:rsid w:val="0022077F"/>
  </w:style>
  <w:style w:type="character" w:customStyle="1" w:styleId="WW8Num18z2">
    <w:name w:val="WW8Num18z2"/>
    <w:rsid w:val="0022077F"/>
  </w:style>
  <w:style w:type="character" w:customStyle="1" w:styleId="WW8Num18z3">
    <w:name w:val="WW8Num18z3"/>
    <w:rsid w:val="0022077F"/>
  </w:style>
  <w:style w:type="character" w:customStyle="1" w:styleId="WW8Num18z4">
    <w:name w:val="WW8Num18z4"/>
    <w:rsid w:val="0022077F"/>
  </w:style>
  <w:style w:type="character" w:customStyle="1" w:styleId="WW8Num18z5">
    <w:name w:val="WW8Num18z5"/>
    <w:rsid w:val="0022077F"/>
  </w:style>
  <w:style w:type="character" w:customStyle="1" w:styleId="WW8Num18z6">
    <w:name w:val="WW8Num18z6"/>
    <w:rsid w:val="0022077F"/>
  </w:style>
  <w:style w:type="character" w:customStyle="1" w:styleId="WW8Num18z7">
    <w:name w:val="WW8Num18z7"/>
    <w:rsid w:val="0022077F"/>
  </w:style>
  <w:style w:type="character" w:customStyle="1" w:styleId="WW8Num18z8">
    <w:name w:val="WW8Num18z8"/>
    <w:rsid w:val="0022077F"/>
  </w:style>
  <w:style w:type="character" w:customStyle="1" w:styleId="Predvolenpsmoodseku1">
    <w:name w:val="Predvolené písmo odseku1"/>
    <w:rsid w:val="0022077F"/>
  </w:style>
  <w:style w:type="character" w:styleId="slostrany">
    <w:name w:val="page number"/>
    <w:basedOn w:val="Predvolenpsmoodseku1"/>
    <w:rsid w:val="0022077F"/>
  </w:style>
  <w:style w:type="character" w:styleId="Vrazn">
    <w:name w:val="Strong"/>
    <w:qFormat/>
    <w:rsid w:val="0022077F"/>
    <w:rPr>
      <w:b/>
      <w:bCs/>
    </w:rPr>
  </w:style>
  <w:style w:type="character" w:styleId="Zvraznenie">
    <w:name w:val="Emphasis"/>
    <w:qFormat/>
    <w:rsid w:val="0022077F"/>
    <w:rPr>
      <w:i/>
      <w:iCs/>
    </w:rPr>
  </w:style>
  <w:style w:type="character" w:customStyle="1" w:styleId="TextbublinyChar">
    <w:name w:val="Text bubliny Char"/>
    <w:rsid w:val="0022077F"/>
    <w:rPr>
      <w:rFonts w:ascii="Tahoma" w:hAnsi="Tahoma" w:cs="Tahoma"/>
      <w:sz w:val="16"/>
      <w:szCs w:val="16"/>
      <w:lang w:val="sk-SK" w:eastAsia="ar-SA" w:bidi="ar-SA"/>
    </w:rPr>
  </w:style>
  <w:style w:type="character" w:customStyle="1" w:styleId="Symbolypreslovanie">
    <w:name w:val="Symboly pre číslovanie"/>
    <w:rsid w:val="0022077F"/>
  </w:style>
  <w:style w:type="paragraph" w:customStyle="1" w:styleId="Nadpis">
    <w:name w:val="Nadpis"/>
    <w:basedOn w:val="Normlny"/>
    <w:next w:val="Zkladntext"/>
    <w:rsid w:val="0022077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link w:val="ZkladntextChar"/>
    <w:rsid w:val="0022077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22077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oznam">
    <w:name w:val="List"/>
    <w:basedOn w:val="Zkladntext"/>
    <w:rsid w:val="0022077F"/>
    <w:rPr>
      <w:rFonts w:cs="Mangal"/>
    </w:rPr>
  </w:style>
  <w:style w:type="paragraph" w:customStyle="1" w:styleId="Popisok">
    <w:name w:val="Popisok"/>
    <w:basedOn w:val="Normlny"/>
    <w:rsid w:val="0022077F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22077F"/>
    <w:pPr>
      <w:suppressLineNumbers/>
    </w:pPr>
    <w:rPr>
      <w:rFonts w:cs="Mangal"/>
    </w:rPr>
  </w:style>
  <w:style w:type="paragraph" w:styleId="Pta">
    <w:name w:val="footer"/>
    <w:basedOn w:val="Normlny"/>
    <w:link w:val="PtaChar"/>
    <w:rsid w:val="0022077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2077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lavika">
    <w:name w:val="header"/>
    <w:basedOn w:val="Normlny"/>
    <w:link w:val="HlavikaChar"/>
    <w:rsid w:val="0022077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2077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riadkovania">
    <w:name w:val="No Spacing"/>
    <w:qFormat/>
    <w:rsid w:val="0022077F"/>
    <w:pPr>
      <w:suppressAutoHyphens/>
      <w:spacing w:after="0" w:line="240" w:lineRule="auto"/>
    </w:pPr>
    <w:rPr>
      <w:rFonts w:ascii="Calibri" w:eastAsia="Calibri" w:hAnsi="Calibri" w:cs="Calibri"/>
      <w:lang w:val="cs-CZ" w:eastAsia="ar-SA"/>
    </w:rPr>
  </w:style>
  <w:style w:type="paragraph" w:styleId="Odsekzoznamu">
    <w:name w:val="List Paragraph"/>
    <w:basedOn w:val="Normlny"/>
    <w:qFormat/>
    <w:rsid w:val="0022077F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 w:bidi="en-US"/>
    </w:rPr>
  </w:style>
  <w:style w:type="paragraph" w:styleId="Textbubliny">
    <w:name w:val="Balloon Text"/>
    <w:basedOn w:val="Normlny"/>
    <w:link w:val="TextbublinyChar1"/>
    <w:rsid w:val="0022077F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link w:val="Textbubliny"/>
    <w:rsid w:val="0022077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Obsahtabuky">
    <w:name w:val="Obsah tabuľky"/>
    <w:basedOn w:val="Normlny"/>
    <w:rsid w:val="0022077F"/>
    <w:pPr>
      <w:suppressLineNumbers/>
    </w:pPr>
  </w:style>
  <w:style w:type="paragraph" w:customStyle="1" w:styleId="Nadpistabuky">
    <w:name w:val="Nadpis tabuľky"/>
    <w:basedOn w:val="Obsahtabuky"/>
    <w:rsid w:val="0022077F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22077F"/>
  </w:style>
  <w:style w:type="paragraph" w:styleId="Hlavikaobsahu">
    <w:name w:val="TOC Heading"/>
    <w:basedOn w:val="Nadpis1"/>
    <w:next w:val="Normlny"/>
    <w:uiPriority w:val="39"/>
    <w:unhideWhenUsed/>
    <w:qFormat/>
    <w:rsid w:val="0022077F"/>
    <w:pPr>
      <w:keepLines/>
      <w:suppressAutoHyphens w:val="0"/>
      <w:spacing w:line="259" w:lineRule="auto"/>
      <w:outlineLvl w:val="9"/>
    </w:pPr>
    <w:rPr>
      <w:b w:val="0"/>
      <w:bCs/>
      <w:color w:val="2F5496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22077F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rsid w:val="0022077F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Obsah1">
    <w:name w:val="toc 1"/>
    <w:basedOn w:val="Normlny"/>
    <w:next w:val="Normlny"/>
    <w:autoRedefine/>
    <w:uiPriority w:val="39"/>
    <w:unhideWhenUsed/>
    <w:rsid w:val="0022077F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22077F"/>
    <w:pPr>
      <w:spacing w:after="100"/>
      <w:ind w:left="240"/>
    </w:pPr>
  </w:style>
  <w:style w:type="character" w:styleId="Hypertextovprepojenie">
    <w:name w:val="Hyperlink"/>
    <w:basedOn w:val="Predvolenpsmoodseku"/>
    <w:uiPriority w:val="99"/>
    <w:unhideWhenUsed/>
    <w:rsid w:val="002207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4E2F8-825F-49E0-B8D7-CD7E54C0E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4290</Words>
  <Characters>24456</Characters>
  <Application>Microsoft Office Word</Application>
  <DocSecurity>0</DocSecurity>
  <Lines>203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Fülöp</dc:creator>
  <cp:keywords/>
  <dc:description/>
  <cp:lastModifiedBy>Ucto</cp:lastModifiedBy>
  <cp:revision>2</cp:revision>
  <dcterms:created xsi:type="dcterms:W3CDTF">2020-12-30T13:53:00Z</dcterms:created>
  <dcterms:modified xsi:type="dcterms:W3CDTF">2020-12-30T13:53:00Z</dcterms:modified>
</cp:coreProperties>
</file>