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2D" w:rsidRDefault="0010202D" w:rsidP="0010202D">
      <w:pPr>
        <w:spacing w:before="2" w:line="140" w:lineRule="exact"/>
        <w:rPr>
          <w:sz w:val="14"/>
          <w:szCs w:val="14"/>
          <w:lang w:val="en-US"/>
        </w:rPr>
      </w:pPr>
    </w:p>
    <w:p w:rsidR="0010202D" w:rsidRDefault="0010202D" w:rsidP="001020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</w:t>
      </w:r>
      <w:r w:rsidR="00B21B3C">
        <w:rPr>
          <w:rFonts w:ascii="Arial Narrow" w:hAnsi="Arial Narrow" w:cs="Arial Narrow"/>
          <w:b/>
        </w:rPr>
        <w:t>20</w:t>
      </w:r>
    </w:p>
    <w:p w:rsidR="00B21B3C" w:rsidRDefault="00B21B3C" w:rsidP="001020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bookmarkStart w:id="0" w:name="_GoBack"/>
      <w:bookmarkEnd w:id="0"/>
    </w:p>
    <w:p w:rsidR="0010202D" w:rsidRDefault="0010202D" w:rsidP="001020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10202D" w:rsidRDefault="0010202D" w:rsidP="001020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0202D" w:rsidRDefault="0010202D" w:rsidP="0010202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0202D" w:rsidRDefault="0010202D" w:rsidP="0010202D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0202D" w:rsidRDefault="0010202D" w:rsidP="0010202D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0202D" w:rsidRDefault="0010202D" w:rsidP="0010202D">
      <w:pPr>
        <w:spacing w:before="7" w:line="24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10202D" w:rsidTr="00D744F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10202D" w:rsidTr="00D744F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10202D" w:rsidTr="00D744F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10202D" w:rsidTr="00D744F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</w:p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10202D" w:rsidTr="00D744F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0202D" w:rsidRDefault="0010202D" w:rsidP="00D744F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0202D" w:rsidTr="00D744F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</w:t>
      </w:r>
      <w:r w:rsidR="009A7896">
        <w:rPr>
          <w:rFonts w:ascii="Arial" w:hAnsi="Arial" w:cs="Arial"/>
        </w:rPr>
        <w:t xml:space="preserve">estnávala počas celého  roku 2020 </w:t>
      </w:r>
      <w:r>
        <w:rPr>
          <w:rFonts w:ascii="Arial" w:hAnsi="Arial" w:cs="Arial"/>
        </w:rPr>
        <w:t xml:space="preserve"> 3 osoby na hlavný pracovný úväzok, v členení lekár, zdravotná sestra a ekonómka. Ostatní zamestnanci boli zamestnaní na základe Dohôd o prácach mimo pracovného pomeru - Dohody o vykonaní prác</w:t>
      </w:r>
      <w:r w:rsidR="00663C2E">
        <w:rPr>
          <w:rFonts w:ascii="Arial" w:hAnsi="Arial" w:cs="Arial"/>
        </w:rPr>
        <w:t>e a dohody o pracovnej činnosti a dohoda o brigádnickej práci študentov.</w:t>
      </w:r>
    </w:p>
    <w:p w:rsidR="0010202D" w:rsidRDefault="0010202D" w:rsidP="0010202D">
      <w:pPr>
        <w:spacing w:line="260" w:lineRule="exact"/>
        <w:jc w:val="both"/>
        <w:rPr>
          <w:rFonts w:ascii="Arial" w:hAnsi="Arial" w:cs="Arial"/>
        </w:rPr>
      </w:pPr>
    </w:p>
    <w:p w:rsidR="0010202D" w:rsidRDefault="0010202D" w:rsidP="0010202D">
      <w:pPr>
        <w:spacing w:before="1" w:line="28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0202D" w:rsidRDefault="0010202D" w:rsidP="0010202D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0202D" w:rsidRDefault="0010202D" w:rsidP="0010202D">
      <w:pPr>
        <w:spacing w:before="11" w:line="26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vykonáva špeciálnu lekársku prax v odbore Gynekológia a urologická gynekológia. Ako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- krátkodobé a ani dlhodobé tvorené neboli, nevyčerpané dovolenky zamestnancov ku koncu účtovného obdobia neboli, z tohto dôvodu sa netvorili ani spomínané rezervy. 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pripočítateľné náklady za rok 20</w:t>
      </w:r>
      <w:r w:rsidR="00663C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10202D" w:rsidRDefault="0010202D" w:rsidP="0010202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Pr="009C7D54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10202D" w:rsidTr="00D744F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2D" w:rsidRDefault="0010202D" w:rsidP="00D744F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501, nehmotný investičný majetok do sumy 2400,- EUR sa zaeviduje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518. O drobnom hmotnom majetku sa vedie analytická evidencia - Kniha drobného IM. 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si v roku 20</w:t>
      </w:r>
      <w:r w:rsidR="00663C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neobstarala žiadny druh DHM.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10202D" w:rsidTr="00D744F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0202D" w:rsidTr="00D744FB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jc w:val="center"/>
            </w:pPr>
          </w:p>
        </w:tc>
      </w:tr>
      <w:tr w:rsidR="0010202D" w:rsidTr="00D744F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0202D" w:rsidTr="00D744F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0202D" w:rsidTr="00D744F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2D" w:rsidRDefault="0010202D" w:rsidP="00D744F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10202D" w:rsidRDefault="0010202D" w:rsidP="0010202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10202D" w:rsidRDefault="0010202D" w:rsidP="0010202D">
      <w:pPr>
        <w:spacing w:before="1" w:line="280" w:lineRule="exact"/>
        <w:jc w:val="both"/>
        <w:rPr>
          <w:rFonts w:ascii="Arial" w:hAnsi="Arial" w:cs="Arial"/>
        </w:rPr>
      </w:pPr>
    </w:p>
    <w:p w:rsidR="0010202D" w:rsidRDefault="0010202D" w:rsidP="0010202D">
      <w:pPr>
        <w:spacing w:before="1" w:line="28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0202D" w:rsidRDefault="0010202D" w:rsidP="0010202D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0202D" w:rsidRDefault="0010202D" w:rsidP="0010202D">
      <w:pPr>
        <w:spacing w:before="11" w:line="260" w:lineRule="exact"/>
        <w:jc w:val="both"/>
        <w:rPr>
          <w:rFonts w:ascii="Arial" w:hAnsi="Arial" w:cs="Arial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lastRenderedPageBreak/>
        <w:t>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10202D" w:rsidRDefault="0010202D" w:rsidP="0010202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niť: </w:t>
      </w:r>
      <w:r>
        <w:rPr>
          <w:rFonts w:ascii="Arial" w:hAnsi="Arial" w:cs="Arial"/>
          <w:sz w:val="22"/>
          <w:szCs w:val="22"/>
        </w:rPr>
        <w:lastRenderedPageBreak/>
        <w:t>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02D" w:rsidRDefault="0010202D" w:rsidP="0010202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10202D" w:rsidRDefault="0010202D" w:rsidP="0010202D"/>
    <w:p w:rsidR="0010202D" w:rsidRDefault="0010202D" w:rsidP="0010202D"/>
    <w:p w:rsidR="0010202D" w:rsidRDefault="0010202D" w:rsidP="0010202D"/>
    <w:p w:rsidR="0010202D" w:rsidRDefault="0010202D" w:rsidP="0010202D"/>
    <w:p w:rsidR="00260714" w:rsidRDefault="00260714"/>
    <w:sectPr w:rsidR="00260714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B21B3C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359A2C34" wp14:editId="769E88E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B21B3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B21B3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B21B3C">
    <w:pPr>
      <w:pStyle w:val="Hlavika"/>
    </w:pPr>
  </w:p>
  <w:p w:rsidR="003C5680" w:rsidRDefault="00B21B3C">
    <w:pPr>
      <w:pStyle w:val="Hlavika"/>
    </w:pPr>
  </w:p>
  <w:p w:rsidR="003C5680" w:rsidRDefault="00B21B3C">
    <w:pPr>
      <w:pStyle w:val="Hlavika"/>
    </w:pPr>
  </w:p>
  <w:p w:rsidR="003C5680" w:rsidRDefault="00B21B3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B21B3C">
    <w:pPr>
      <w:pStyle w:val="Hlavika"/>
      <w:rPr>
        <w:rFonts w:ascii="Times New Roman" w:hAnsi="Times New Roman"/>
        <w:sz w:val="24"/>
        <w:szCs w:val="24"/>
      </w:rPr>
    </w:pPr>
  </w:p>
  <w:p w:rsidR="003C5680" w:rsidRDefault="00B21B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2D"/>
    <w:rsid w:val="0010202D"/>
    <w:rsid w:val="00260714"/>
    <w:rsid w:val="00555E95"/>
    <w:rsid w:val="00663C2E"/>
    <w:rsid w:val="009A7896"/>
    <w:rsid w:val="00B21B3C"/>
    <w:rsid w:val="00F6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202D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10202D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0202D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0202D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202D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202D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202D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202D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202D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202D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202D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10202D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10202D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10202D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202D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202D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202D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202D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202D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10202D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10202D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202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10202D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10202D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10202D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10202D"/>
  </w:style>
  <w:style w:type="paragraph" w:styleId="Odsekzoznamu">
    <w:name w:val="List Paragraph"/>
    <w:basedOn w:val="Normlny"/>
    <w:qFormat/>
    <w:rsid w:val="0010202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0202D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10202D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202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202D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10202D"/>
    <w:rPr>
      <w:i/>
      <w:iCs/>
    </w:rPr>
  </w:style>
  <w:style w:type="character" w:styleId="Intenzvnezvraznenie">
    <w:name w:val="Intense Emphasis"/>
    <w:uiPriority w:val="21"/>
    <w:qFormat/>
    <w:rsid w:val="0010202D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10202D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10202D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10202D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0202D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10202D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0202D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10202D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10202D"/>
  </w:style>
  <w:style w:type="character" w:customStyle="1" w:styleId="WW8Num1z2">
    <w:name w:val="WW8Num1z2"/>
    <w:rsid w:val="0010202D"/>
  </w:style>
  <w:style w:type="character" w:customStyle="1" w:styleId="WW8Num1z3">
    <w:name w:val="WW8Num1z3"/>
    <w:rsid w:val="0010202D"/>
  </w:style>
  <w:style w:type="character" w:customStyle="1" w:styleId="WW8Num1z4">
    <w:name w:val="WW8Num1z4"/>
    <w:rsid w:val="0010202D"/>
  </w:style>
  <w:style w:type="character" w:customStyle="1" w:styleId="WW8Num1z5">
    <w:name w:val="WW8Num1z5"/>
    <w:rsid w:val="0010202D"/>
  </w:style>
  <w:style w:type="character" w:customStyle="1" w:styleId="WW8Num1z6">
    <w:name w:val="WW8Num1z6"/>
    <w:rsid w:val="0010202D"/>
  </w:style>
  <w:style w:type="character" w:customStyle="1" w:styleId="WW8Num1z7">
    <w:name w:val="WW8Num1z7"/>
    <w:rsid w:val="0010202D"/>
  </w:style>
  <w:style w:type="character" w:customStyle="1" w:styleId="WW8Num1z8">
    <w:name w:val="WW8Num1z8"/>
    <w:rsid w:val="0010202D"/>
  </w:style>
  <w:style w:type="character" w:customStyle="1" w:styleId="WW8Num2z0">
    <w:name w:val="WW8Num2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10202D"/>
    <w:rPr>
      <w:rFonts w:hint="default"/>
    </w:rPr>
  </w:style>
  <w:style w:type="character" w:customStyle="1" w:styleId="WW8Num3z0">
    <w:name w:val="WW8Num3z0"/>
    <w:rsid w:val="0010202D"/>
    <w:rPr>
      <w:rFonts w:ascii="Arial" w:eastAsia="Times New Roman" w:hAnsi="Arial" w:cs="Arial" w:hint="default"/>
    </w:rPr>
  </w:style>
  <w:style w:type="character" w:customStyle="1" w:styleId="WW8Num3z1">
    <w:name w:val="WW8Num3z1"/>
    <w:rsid w:val="0010202D"/>
    <w:rPr>
      <w:rFonts w:ascii="Courier New" w:hAnsi="Courier New" w:cs="Courier New" w:hint="default"/>
    </w:rPr>
  </w:style>
  <w:style w:type="character" w:customStyle="1" w:styleId="WW8Num3z2">
    <w:name w:val="WW8Num3z2"/>
    <w:rsid w:val="0010202D"/>
    <w:rPr>
      <w:rFonts w:ascii="Wingdings" w:hAnsi="Wingdings" w:cs="Wingdings" w:hint="default"/>
    </w:rPr>
  </w:style>
  <w:style w:type="character" w:customStyle="1" w:styleId="WW8Num3z3">
    <w:name w:val="WW8Num3z3"/>
    <w:rsid w:val="0010202D"/>
    <w:rPr>
      <w:rFonts w:ascii="Symbol" w:hAnsi="Symbol" w:cs="Symbol" w:hint="default"/>
    </w:rPr>
  </w:style>
  <w:style w:type="character" w:customStyle="1" w:styleId="WW8Num4z0">
    <w:name w:val="WW8Num4z0"/>
    <w:rsid w:val="0010202D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10202D"/>
  </w:style>
  <w:style w:type="character" w:customStyle="1" w:styleId="WW8Num4z2">
    <w:name w:val="WW8Num4z2"/>
    <w:rsid w:val="0010202D"/>
  </w:style>
  <w:style w:type="character" w:customStyle="1" w:styleId="WW8Num4z3">
    <w:name w:val="WW8Num4z3"/>
    <w:rsid w:val="0010202D"/>
  </w:style>
  <w:style w:type="character" w:customStyle="1" w:styleId="WW8Num4z4">
    <w:name w:val="WW8Num4z4"/>
    <w:rsid w:val="0010202D"/>
  </w:style>
  <w:style w:type="character" w:customStyle="1" w:styleId="WW8Num4z5">
    <w:name w:val="WW8Num4z5"/>
    <w:rsid w:val="0010202D"/>
  </w:style>
  <w:style w:type="character" w:customStyle="1" w:styleId="WW8Num4z6">
    <w:name w:val="WW8Num4z6"/>
    <w:rsid w:val="0010202D"/>
  </w:style>
  <w:style w:type="character" w:customStyle="1" w:styleId="WW8Num4z7">
    <w:name w:val="WW8Num4z7"/>
    <w:rsid w:val="0010202D"/>
  </w:style>
  <w:style w:type="character" w:customStyle="1" w:styleId="WW8Num4z8">
    <w:name w:val="WW8Num4z8"/>
    <w:rsid w:val="0010202D"/>
  </w:style>
  <w:style w:type="character" w:customStyle="1" w:styleId="WW8Num5z0">
    <w:name w:val="WW8Num5z0"/>
    <w:rsid w:val="0010202D"/>
    <w:rPr>
      <w:rFonts w:ascii="Arial" w:eastAsia="Times New Roman" w:hAnsi="Arial" w:cs="Arial" w:hint="default"/>
    </w:rPr>
  </w:style>
  <w:style w:type="character" w:customStyle="1" w:styleId="WW8Num5z1">
    <w:name w:val="WW8Num5z1"/>
    <w:rsid w:val="0010202D"/>
    <w:rPr>
      <w:rFonts w:ascii="Courier New" w:hAnsi="Courier New" w:cs="Courier New" w:hint="default"/>
    </w:rPr>
  </w:style>
  <w:style w:type="character" w:customStyle="1" w:styleId="WW8Num5z2">
    <w:name w:val="WW8Num5z2"/>
    <w:rsid w:val="0010202D"/>
    <w:rPr>
      <w:rFonts w:ascii="Wingdings" w:hAnsi="Wingdings" w:cs="Wingdings" w:hint="default"/>
    </w:rPr>
  </w:style>
  <w:style w:type="character" w:customStyle="1" w:styleId="WW8Num5z3">
    <w:name w:val="WW8Num5z3"/>
    <w:rsid w:val="0010202D"/>
    <w:rPr>
      <w:rFonts w:ascii="Symbol" w:hAnsi="Symbol" w:cs="Symbol" w:hint="default"/>
    </w:rPr>
  </w:style>
  <w:style w:type="character" w:customStyle="1" w:styleId="WW8Num6z0">
    <w:name w:val="WW8Num6z0"/>
    <w:rsid w:val="0010202D"/>
  </w:style>
  <w:style w:type="character" w:customStyle="1" w:styleId="WW8Num6z1">
    <w:name w:val="WW8Num6z1"/>
    <w:rsid w:val="0010202D"/>
  </w:style>
  <w:style w:type="character" w:customStyle="1" w:styleId="WW8Num6z2">
    <w:name w:val="WW8Num6z2"/>
    <w:rsid w:val="0010202D"/>
  </w:style>
  <w:style w:type="character" w:customStyle="1" w:styleId="WW8Num6z3">
    <w:name w:val="WW8Num6z3"/>
    <w:rsid w:val="0010202D"/>
  </w:style>
  <w:style w:type="character" w:customStyle="1" w:styleId="WW8Num6z4">
    <w:name w:val="WW8Num6z4"/>
    <w:rsid w:val="0010202D"/>
  </w:style>
  <w:style w:type="character" w:customStyle="1" w:styleId="WW8Num6z5">
    <w:name w:val="WW8Num6z5"/>
    <w:rsid w:val="0010202D"/>
  </w:style>
  <w:style w:type="character" w:customStyle="1" w:styleId="WW8Num6z6">
    <w:name w:val="WW8Num6z6"/>
    <w:rsid w:val="0010202D"/>
  </w:style>
  <w:style w:type="character" w:customStyle="1" w:styleId="WW8Num6z7">
    <w:name w:val="WW8Num6z7"/>
    <w:rsid w:val="0010202D"/>
  </w:style>
  <w:style w:type="character" w:customStyle="1" w:styleId="WW8Num6z8">
    <w:name w:val="WW8Num6z8"/>
    <w:rsid w:val="0010202D"/>
  </w:style>
  <w:style w:type="character" w:customStyle="1" w:styleId="WW8Num7z0">
    <w:name w:val="WW8Num7z0"/>
    <w:rsid w:val="0010202D"/>
    <w:rPr>
      <w:rFonts w:ascii="Arial" w:eastAsia="Times New Roman" w:hAnsi="Arial" w:cs="Arial" w:hint="default"/>
    </w:rPr>
  </w:style>
  <w:style w:type="character" w:customStyle="1" w:styleId="WW8Num7z1">
    <w:name w:val="WW8Num7z1"/>
    <w:rsid w:val="0010202D"/>
    <w:rPr>
      <w:rFonts w:ascii="Courier New" w:hAnsi="Courier New" w:cs="Courier New" w:hint="default"/>
    </w:rPr>
  </w:style>
  <w:style w:type="character" w:customStyle="1" w:styleId="WW8Num7z2">
    <w:name w:val="WW8Num7z2"/>
    <w:rsid w:val="0010202D"/>
    <w:rPr>
      <w:rFonts w:ascii="Wingdings" w:hAnsi="Wingdings" w:cs="Wingdings" w:hint="default"/>
    </w:rPr>
  </w:style>
  <w:style w:type="character" w:customStyle="1" w:styleId="WW8Num7z3">
    <w:name w:val="WW8Num7z3"/>
    <w:rsid w:val="0010202D"/>
    <w:rPr>
      <w:rFonts w:ascii="Symbol" w:hAnsi="Symbol" w:cs="Symbol" w:hint="default"/>
    </w:rPr>
  </w:style>
  <w:style w:type="character" w:customStyle="1" w:styleId="WW8Num8z0">
    <w:name w:val="WW8Num8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10202D"/>
    <w:rPr>
      <w:rFonts w:hint="default"/>
    </w:rPr>
  </w:style>
  <w:style w:type="character" w:customStyle="1" w:styleId="WW8Num9z0">
    <w:name w:val="WW8Num9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10202D"/>
    <w:rPr>
      <w:rFonts w:hint="default"/>
    </w:rPr>
  </w:style>
  <w:style w:type="character" w:customStyle="1" w:styleId="Predvolenpsmoodseku1">
    <w:name w:val="Predvolené písmo odseku1"/>
    <w:rsid w:val="0010202D"/>
  </w:style>
  <w:style w:type="character" w:customStyle="1" w:styleId="HlavikaChar">
    <w:name w:val="Hlavička Char"/>
    <w:basedOn w:val="Predvolenpsmoodseku1"/>
    <w:rsid w:val="0010202D"/>
  </w:style>
  <w:style w:type="character" w:customStyle="1" w:styleId="PtaChar">
    <w:name w:val="Päta Char"/>
    <w:basedOn w:val="Predvolenpsmoodseku1"/>
    <w:rsid w:val="0010202D"/>
  </w:style>
  <w:style w:type="paragraph" w:customStyle="1" w:styleId="Nadpis">
    <w:name w:val="Nadpis"/>
    <w:basedOn w:val="Normlny"/>
    <w:next w:val="Zkladntext"/>
    <w:rsid w:val="0010202D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1020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020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10202D"/>
    <w:rPr>
      <w:rFonts w:cs="Arial Unicode MS"/>
    </w:rPr>
  </w:style>
  <w:style w:type="paragraph" w:customStyle="1" w:styleId="Popisok">
    <w:name w:val="Popisok"/>
    <w:basedOn w:val="Normlny"/>
    <w:rsid w:val="0010202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10202D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10202D"/>
  </w:style>
  <w:style w:type="paragraph" w:styleId="Hlavika">
    <w:name w:val="header"/>
    <w:basedOn w:val="Normlny"/>
    <w:link w:val="HlavikaChar1"/>
    <w:rsid w:val="0010202D"/>
  </w:style>
  <w:style w:type="character" w:customStyle="1" w:styleId="HlavikaChar1">
    <w:name w:val="Hlavička Char1"/>
    <w:basedOn w:val="Predvolenpsmoodseku"/>
    <w:link w:val="Hlavika"/>
    <w:rsid w:val="0010202D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10202D"/>
  </w:style>
  <w:style w:type="character" w:customStyle="1" w:styleId="PtaChar1">
    <w:name w:val="Päta Char1"/>
    <w:basedOn w:val="Predvolenpsmoodseku"/>
    <w:link w:val="Pta"/>
    <w:rsid w:val="0010202D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10202D"/>
    <w:pPr>
      <w:suppressLineNumbers/>
    </w:pPr>
  </w:style>
  <w:style w:type="paragraph" w:customStyle="1" w:styleId="Nadpistabuky">
    <w:name w:val="Nadpis tabuľky"/>
    <w:basedOn w:val="Obsahtabuky"/>
    <w:rsid w:val="0010202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02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202D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10202D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0202D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0202D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202D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202D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202D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202D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202D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202D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202D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10202D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10202D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10202D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202D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202D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202D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202D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202D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10202D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10202D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202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10202D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10202D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10202D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10202D"/>
  </w:style>
  <w:style w:type="paragraph" w:styleId="Odsekzoznamu">
    <w:name w:val="List Paragraph"/>
    <w:basedOn w:val="Normlny"/>
    <w:qFormat/>
    <w:rsid w:val="0010202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0202D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10202D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202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202D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10202D"/>
    <w:rPr>
      <w:i/>
      <w:iCs/>
    </w:rPr>
  </w:style>
  <w:style w:type="character" w:styleId="Intenzvnezvraznenie">
    <w:name w:val="Intense Emphasis"/>
    <w:uiPriority w:val="21"/>
    <w:qFormat/>
    <w:rsid w:val="0010202D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10202D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10202D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10202D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0202D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10202D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0202D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10202D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10202D"/>
  </w:style>
  <w:style w:type="character" w:customStyle="1" w:styleId="WW8Num1z2">
    <w:name w:val="WW8Num1z2"/>
    <w:rsid w:val="0010202D"/>
  </w:style>
  <w:style w:type="character" w:customStyle="1" w:styleId="WW8Num1z3">
    <w:name w:val="WW8Num1z3"/>
    <w:rsid w:val="0010202D"/>
  </w:style>
  <w:style w:type="character" w:customStyle="1" w:styleId="WW8Num1z4">
    <w:name w:val="WW8Num1z4"/>
    <w:rsid w:val="0010202D"/>
  </w:style>
  <w:style w:type="character" w:customStyle="1" w:styleId="WW8Num1z5">
    <w:name w:val="WW8Num1z5"/>
    <w:rsid w:val="0010202D"/>
  </w:style>
  <w:style w:type="character" w:customStyle="1" w:styleId="WW8Num1z6">
    <w:name w:val="WW8Num1z6"/>
    <w:rsid w:val="0010202D"/>
  </w:style>
  <w:style w:type="character" w:customStyle="1" w:styleId="WW8Num1z7">
    <w:name w:val="WW8Num1z7"/>
    <w:rsid w:val="0010202D"/>
  </w:style>
  <w:style w:type="character" w:customStyle="1" w:styleId="WW8Num1z8">
    <w:name w:val="WW8Num1z8"/>
    <w:rsid w:val="0010202D"/>
  </w:style>
  <w:style w:type="character" w:customStyle="1" w:styleId="WW8Num2z0">
    <w:name w:val="WW8Num2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10202D"/>
    <w:rPr>
      <w:rFonts w:hint="default"/>
    </w:rPr>
  </w:style>
  <w:style w:type="character" w:customStyle="1" w:styleId="WW8Num3z0">
    <w:name w:val="WW8Num3z0"/>
    <w:rsid w:val="0010202D"/>
    <w:rPr>
      <w:rFonts w:ascii="Arial" w:eastAsia="Times New Roman" w:hAnsi="Arial" w:cs="Arial" w:hint="default"/>
    </w:rPr>
  </w:style>
  <w:style w:type="character" w:customStyle="1" w:styleId="WW8Num3z1">
    <w:name w:val="WW8Num3z1"/>
    <w:rsid w:val="0010202D"/>
    <w:rPr>
      <w:rFonts w:ascii="Courier New" w:hAnsi="Courier New" w:cs="Courier New" w:hint="default"/>
    </w:rPr>
  </w:style>
  <w:style w:type="character" w:customStyle="1" w:styleId="WW8Num3z2">
    <w:name w:val="WW8Num3z2"/>
    <w:rsid w:val="0010202D"/>
    <w:rPr>
      <w:rFonts w:ascii="Wingdings" w:hAnsi="Wingdings" w:cs="Wingdings" w:hint="default"/>
    </w:rPr>
  </w:style>
  <w:style w:type="character" w:customStyle="1" w:styleId="WW8Num3z3">
    <w:name w:val="WW8Num3z3"/>
    <w:rsid w:val="0010202D"/>
    <w:rPr>
      <w:rFonts w:ascii="Symbol" w:hAnsi="Symbol" w:cs="Symbol" w:hint="default"/>
    </w:rPr>
  </w:style>
  <w:style w:type="character" w:customStyle="1" w:styleId="WW8Num4z0">
    <w:name w:val="WW8Num4z0"/>
    <w:rsid w:val="0010202D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10202D"/>
  </w:style>
  <w:style w:type="character" w:customStyle="1" w:styleId="WW8Num4z2">
    <w:name w:val="WW8Num4z2"/>
    <w:rsid w:val="0010202D"/>
  </w:style>
  <w:style w:type="character" w:customStyle="1" w:styleId="WW8Num4z3">
    <w:name w:val="WW8Num4z3"/>
    <w:rsid w:val="0010202D"/>
  </w:style>
  <w:style w:type="character" w:customStyle="1" w:styleId="WW8Num4z4">
    <w:name w:val="WW8Num4z4"/>
    <w:rsid w:val="0010202D"/>
  </w:style>
  <w:style w:type="character" w:customStyle="1" w:styleId="WW8Num4z5">
    <w:name w:val="WW8Num4z5"/>
    <w:rsid w:val="0010202D"/>
  </w:style>
  <w:style w:type="character" w:customStyle="1" w:styleId="WW8Num4z6">
    <w:name w:val="WW8Num4z6"/>
    <w:rsid w:val="0010202D"/>
  </w:style>
  <w:style w:type="character" w:customStyle="1" w:styleId="WW8Num4z7">
    <w:name w:val="WW8Num4z7"/>
    <w:rsid w:val="0010202D"/>
  </w:style>
  <w:style w:type="character" w:customStyle="1" w:styleId="WW8Num4z8">
    <w:name w:val="WW8Num4z8"/>
    <w:rsid w:val="0010202D"/>
  </w:style>
  <w:style w:type="character" w:customStyle="1" w:styleId="WW8Num5z0">
    <w:name w:val="WW8Num5z0"/>
    <w:rsid w:val="0010202D"/>
    <w:rPr>
      <w:rFonts w:ascii="Arial" w:eastAsia="Times New Roman" w:hAnsi="Arial" w:cs="Arial" w:hint="default"/>
    </w:rPr>
  </w:style>
  <w:style w:type="character" w:customStyle="1" w:styleId="WW8Num5z1">
    <w:name w:val="WW8Num5z1"/>
    <w:rsid w:val="0010202D"/>
    <w:rPr>
      <w:rFonts w:ascii="Courier New" w:hAnsi="Courier New" w:cs="Courier New" w:hint="default"/>
    </w:rPr>
  </w:style>
  <w:style w:type="character" w:customStyle="1" w:styleId="WW8Num5z2">
    <w:name w:val="WW8Num5z2"/>
    <w:rsid w:val="0010202D"/>
    <w:rPr>
      <w:rFonts w:ascii="Wingdings" w:hAnsi="Wingdings" w:cs="Wingdings" w:hint="default"/>
    </w:rPr>
  </w:style>
  <w:style w:type="character" w:customStyle="1" w:styleId="WW8Num5z3">
    <w:name w:val="WW8Num5z3"/>
    <w:rsid w:val="0010202D"/>
    <w:rPr>
      <w:rFonts w:ascii="Symbol" w:hAnsi="Symbol" w:cs="Symbol" w:hint="default"/>
    </w:rPr>
  </w:style>
  <w:style w:type="character" w:customStyle="1" w:styleId="WW8Num6z0">
    <w:name w:val="WW8Num6z0"/>
    <w:rsid w:val="0010202D"/>
  </w:style>
  <w:style w:type="character" w:customStyle="1" w:styleId="WW8Num6z1">
    <w:name w:val="WW8Num6z1"/>
    <w:rsid w:val="0010202D"/>
  </w:style>
  <w:style w:type="character" w:customStyle="1" w:styleId="WW8Num6z2">
    <w:name w:val="WW8Num6z2"/>
    <w:rsid w:val="0010202D"/>
  </w:style>
  <w:style w:type="character" w:customStyle="1" w:styleId="WW8Num6z3">
    <w:name w:val="WW8Num6z3"/>
    <w:rsid w:val="0010202D"/>
  </w:style>
  <w:style w:type="character" w:customStyle="1" w:styleId="WW8Num6z4">
    <w:name w:val="WW8Num6z4"/>
    <w:rsid w:val="0010202D"/>
  </w:style>
  <w:style w:type="character" w:customStyle="1" w:styleId="WW8Num6z5">
    <w:name w:val="WW8Num6z5"/>
    <w:rsid w:val="0010202D"/>
  </w:style>
  <w:style w:type="character" w:customStyle="1" w:styleId="WW8Num6z6">
    <w:name w:val="WW8Num6z6"/>
    <w:rsid w:val="0010202D"/>
  </w:style>
  <w:style w:type="character" w:customStyle="1" w:styleId="WW8Num6z7">
    <w:name w:val="WW8Num6z7"/>
    <w:rsid w:val="0010202D"/>
  </w:style>
  <w:style w:type="character" w:customStyle="1" w:styleId="WW8Num6z8">
    <w:name w:val="WW8Num6z8"/>
    <w:rsid w:val="0010202D"/>
  </w:style>
  <w:style w:type="character" w:customStyle="1" w:styleId="WW8Num7z0">
    <w:name w:val="WW8Num7z0"/>
    <w:rsid w:val="0010202D"/>
    <w:rPr>
      <w:rFonts w:ascii="Arial" w:eastAsia="Times New Roman" w:hAnsi="Arial" w:cs="Arial" w:hint="default"/>
    </w:rPr>
  </w:style>
  <w:style w:type="character" w:customStyle="1" w:styleId="WW8Num7z1">
    <w:name w:val="WW8Num7z1"/>
    <w:rsid w:val="0010202D"/>
    <w:rPr>
      <w:rFonts w:ascii="Courier New" w:hAnsi="Courier New" w:cs="Courier New" w:hint="default"/>
    </w:rPr>
  </w:style>
  <w:style w:type="character" w:customStyle="1" w:styleId="WW8Num7z2">
    <w:name w:val="WW8Num7z2"/>
    <w:rsid w:val="0010202D"/>
    <w:rPr>
      <w:rFonts w:ascii="Wingdings" w:hAnsi="Wingdings" w:cs="Wingdings" w:hint="default"/>
    </w:rPr>
  </w:style>
  <w:style w:type="character" w:customStyle="1" w:styleId="WW8Num7z3">
    <w:name w:val="WW8Num7z3"/>
    <w:rsid w:val="0010202D"/>
    <w:rPr>
      <w:rFonts w:ascii="Symbol" w:hAnsi="Symbol" w:cs="Symbol" w:hint="default"/>
    </w:rPr>
  </w:style>
  <w:style w:type="character" w:customStyle="1" w:styleId="WW8Num8z0">
    <w:name w:val="WW8Num8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10202D"/>
    <w:rPr>
      <w:rFonts w:hint="default"/>
    </w:rPr>
  </w:style>
  <w:style w:type="character" w:customStyle="1" w:styleId="WW8Num9z0">
    <w:name w:val="WW8Num9z0"/>
    <w:rsid w:val="0010202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10202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10202D"/>
    <w:rPr>
      <w:rFonts w:hint="default"/>
    </w:rPr>
  </w:style>
  <w:style w:type="character" w:customStyle="1" w:styleId="Predvolenpsmoodseku1">
    <w:name w:val="Predvolené písmo odseku1"/>
    <w:rsid w:val="0010202D"/>
  </w:style>
  <w:style w:type="character" w:customStyle="1" w:styleId="HlavikaChar">
    <w:name w:val="Hlavička Char"/>
    <w:basedOn w:val="Predvolenpsmoodseku1"/>
    <w:rsid w:val="0010202D"/>
  </w:style>
  <w:style w:type="character" w:customStyle="1" w:styleId="PtaChar">
    <w:name w:val="Päta Char"/>
    <w:basedOn w:val="Predvolenpsmoodseku1"/>
    <w:rsid w:val="0010202D"/>
  </w:style>
  <w:style w:type="paragraph" w:customStyle="1" w:styleId="Nadpis">
    <w:name w:val="Nadpis"/>
    <w:basedOn w:val="Normlny"/>
    <w:next w:val="Zkladntext"/>
    <w:rsid w:val="0010202D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1020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020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10202D"/>
    <w:rPr>
      <w:rFonts w:cs="Arial Unicode MS"/>
    </w:rPr>
  </w:style>
  <w:style w:type="paragraph" w:customStyle="1" w:styleId="Popisok">
    <w:name w:val="Popisok"/>
    <w:basedOn w:val="Normlny"/>
    <w:rsid w:val="0010202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10202D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10202D"/>
  </w:style>
  <w:style w:type="paragraph" w:styleId="Hlavika">
    <w:name w:val="header"/>
    <w:basedOn w:val="Normlny"/>
    <w:link w:val="HlavikaChar1"/>
    <w:rsid w:val="0010202D"/>
  </w:style>
  <w:style w:type="character" w:customStyle="1" w:styleId="HlavikaChar1">
    <w:name w:val="Hlavička Char1"/>
    <w:basedOn w:val="Predvolenpsmoodseku"/>
    <w:link w:val="Hlavika"/>
    <w:rsid w:val="0010202D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10202D"/>
  </w:style>
  <w:style w:type="character" w:customStyle="1" w:styleId="PtaChar1">
    <w:name w:val="Päta Char1"/>
    <w:basedOn w:val="Predvolenpsmoodseku"/>
    <w:link w:val="Pta"/>
    <w:rsid w:val="0010202D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10202D"/>
    <w:pPr>
      <w:suppressLineNumbers/>
    </w:pPr>
  </w:style>
  <w:style w:type="paragraph" w:customStyle="1" w:styleId="Nadpistabuky">
    <w:name w:val="Nadpis tabuľky"/>
    <w:basedOn w:val="Obsahtabuky"/>
    <w:rsid w:val="0010202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02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7</cp:revision>
  <dcterms:created xsi:type="dcterms:W3CDTF">2021-02-22T11:15:00Z</dcterms:created>
  <dcterms:modified xsi:type="dcterms:W3CDTF">2021-02-22T11:46:00Z</dcterms:modified>
</cp:coreProperties>
</file>