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71736B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71736B">
        <w:rPr>
          <w:rFonts w:ascii="Arial" w:hAnsi="Arial" w:cs="Arial"/>
          <w:b/>
          <w:bCs/>
          <w:color w:val="FF0000"/>
          <w:sz w:val="20"/>
          <w:szCs w:val="20"/>
        </w:rPr>
        <w:t>HI-TECHNIK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374 029 64 Oravská Jasenica</w:t>
      </w:r>
      <w:r w:rsidR="005978B7" w:rsidRPr="007D79CC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51275562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vl.č.69121/L</w:t>
      </w:r>
    </w:p>
    <w:p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7D79CC">
        <w:rPr>
          <w:rFonts w:ascii="Arial" w:hAnsi="Arial" w:cs="Arial"/>
          <w:b/>
          <w:bCs/>
          <w:color w:val="FF0000"/>
          <w:sz w:val="20"/>
          <w:szCs w:val="20"/>
        </w:rPr>
        <w:t>HI-TECHNIK s.r.o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B5251F">
        <w:rPr>
          <w:rFonts w:ascii="Arial" w:hAnsi="Arial" w:cs="Arial"/>
          <w:color w:val="FF0000"/>
          <w:sz w:val="20"/>
          <w:szCs w:val="20"/>
        </w:rPr>
        <w:t>25.02.2021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Oravskej Jasenici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7D79CC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374 029 64 Oravská Jasenica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.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CF5180">
        <w:rPr>
          <w:rFonts w:ascii="Arial" w:hAnsi="Arial" w:cs="Arial"/>
          <w:color w:val="FF0000"/>
          <w:sz w:val="20"/>
          <w:szCs w:val="20"/>
        </w:rPr>
        <w:t>20</w:t>
      </w:r>
      <w:r w:rsidR="00B5251F">
        <w:rPr>
          <w:rFonts w:ascii="Arial" w:hAnsi="Arial" w:cs="Arial"/>
          <w:color w:val="FF0000"/>
          <w:sz w:val="20"/>
          <w:szCs w:val="20"/>
        </w:rPr>
        <w:t>20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7D79CC">
      <w:pPr>
        <w:rPr>
          <w:rFonts w:ascii="Arial" w:hAnsi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/>
          <w:color w:val="000000" w:themeColor="text1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E533E8">
        <w:rPr>
          <w:rFonts w:ascii="Arial" w:hAnsi="Arial" w:cs="Arial"/>
          <w:color w:val="000000" w:themeColor="text1"/>
          <w:sz w:val="20"/>
          <w:szCs w:val="20"/>
          <w:u w:val="single"/>
        </w:rPr>
        <w:t xml:space="preserve">: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Michal Madleňák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="007D79CC" w:rsidRPr="007D79CC">
        <w:rPr>
          <w:rFonts w:ascii="Arial" w:hAnsi="Arial" w:cs="Arial"/>
          <w:b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zapisovateľ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7D79CC" w:rsidRPr="007D79CC">
        <w:rPr>
          <w:rFonts w:ascii="Arial" w:hAnsi="Arial" w:cs="Arial"/>
          <w:b/>
          <w:color w:val="000000" w:themeColor="text1"/>
          <w:sz w:val="20"/>
          <w:szCs w:val="20"/>
        </w:rPr>
        <w:t>Michal Madleňák</w:t>
      </w:r>
    </w:p>
    <w:p w:rsidR="007D79CC" w:rsidRPr="002A30F9" w:rsidRDefault="007D79CC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B5251F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Pr="00CF5180">
        <w:rPr>
          <w:rFonts w:ascii="Arial" w:hAnsi="Arial" w:cs="Arial"/>
          <w:color w:val="FF0000"/>
          <w:sz w:val="20"/>
          <w:szCs w:val="20"/>
        </w:rPr>
        <w:t>01.01.20</w:t>
      </w:r>
      <w:r w:rsidR="00B5251F">
        <w:rPr>
          <w:rFonts w:ascii="Arial" w:hAnsi="Arial" w:cs="Arial"/>
          <w:color w:val="FF0000"/>
          <w:sz w:val="20"/>
          <w:szCs w:val="20"/>
        </w:rPr>
        <w:t>20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A725BD" w:rsidRPr="007D79CC">
        <w:rPr>
          <w:rFonts w:ascii="Arial" w:hAnsi="Arial" w:cs="Arial"/>
          <w:color w:val="FF0000"/>
          <w:sz w:val="20"/>
          <w:szCs w:val="20"/>
        </w:rPr>
        <w:t>20</w:t>
      </w:r>
      <w:r w:rsidR="00B5251F">
        <w:rPr>
          <w:rFonts w:ascii="Arial" w:hAnsi="Arial" w:cs="Arial"/>
          <w:color w:val="FF0000"/>
          <w:sz w:val="20"/>
          <w:szCs w:val="20"/>
        </w:rPr>
        <w:t>20</w:t>
      </w:r>
    </w:p>
    <w:p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Pr="007D79CC">
        <w:rPr>
          <w:rFonts w:ascii="Arial" w:hAnsi="Arial"/>
          <w:color w:val="FF0000"/>
          <w:sz w:val="20"/>
          <w:szCs w:val="20"/>
        </w:rPr>
        <w:t>01.01.20</w:t>
      </w:r>
      <w:r w:rsidR="00B5251F">
        <w:rPr>
          <w:rFonts w:ascii="Arial" w:hAnsi="Arial"/>
          <w:color w:val="FF0000"/>
          <w:sz w:val="20"/>
          <w:szCs w:val="20"/>
        </w:rPr>
        <w:t>20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B5251F">
        <w:rPr>
          <w:rFonts w:ascii="Arial" w:hAnsi="Arial"/>
          <w:color w:val="FF0000"/>
          <w:sz w:val="20"/>
          <w:szCs w:val="20"/>
        </w:rPr>
        <w:t>20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B5251F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CF5180"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B5251F">
        <w:rPr>
          <w:rFonts w:ascii="Arial" w:hAnsi="Arial"/>
          <w:i w:val="0"/>
          <w:iCs w:val="0"/>
          <w:color w:val="000000" w:themeColor="text1"/>
          <w:sz w:val="20"/>
          <w:szCs w:val="20"/>
        </w:rPr>
        <w:t>0,</w:t>
      </w:r>
      <w:r w:rsidR="003041E0">
        <w:rPr>
          <w:rFonts w:ascii="Arial" w:hAnsi="Arial"/>
          <w:i w:val="0"/>
          <w:iCs w:val="0"/>
          <w:color w:val="000000" w:themeColor="text1"/>
          <w:sz w:val="20"/>
          <w:szCs w:val="20"/>
        </w:rPr>
        <w:t>-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B5251F">
        <w:rPr>
          <w:rFonts w:ascii="Arial" w:hAnsi="Arial"/>
          <w:i w:val="0"/>
          <w:iCs w:val="0"/>
          <w:color w:val="000000" w:themeColor="text1"/>
          <w:sz w:val="20"/>
          <w:szCs w:val="20"/>
        </w:rPr>
        <w:t>2683,41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B5251F">
        <w:rPr>
          <w:rFonts w:ascii="Arial" w:hAnsi="Arial"/>
          <w:color w:val="000000" w:themeColor="text1"/>
          <w:sz w:val="20"/>
          <w:szCs w:val="20"/>
        </w:rPr>
        <w:t>268,34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B5251F">
        <w:rPr>
          <w:rFonts w:ascii="Arial" w:hAnsi="Arial"/>
          <w:color w:val="000000" w:themeColor="text1"/>
          <w:sz w:val="20"/>
          <w:szCs w:val="20"/>
        </w:rPr>
        <w:t>2415,07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 Oravskej Jasenici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B5251F">
        <w:rPr>
          <w:rFonts w:ascii="Arial" w:hAnsi="Arial" w:cs="Arial"/>
          <w:color w:val="000000" w:themeColor="text1"/>
          <w:sz w:val="20"/>
          <w:szCs w:val="20"/>
        </w:rPr>
        <w:t>25.02.2021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>zapisovateľ: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="007D79CC"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="007D79CC">
        <w:rPr>
          <w:rFonts w:ascii="Arial" w:hAnsi="Arial" w:cs="Arial"/>
          <w:color w:val="000000" w:themeColor="text1"/>
          <w:sz w:val="20"/>
          <w:szCs w:val="20"/>
        </w:rPr>
        <w:t>Michal Madleňák</w:t>
      </w: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87AED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0F18B6" w:rsidRDefault="007D79CC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7D79CC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</w:t>
      </w:r>
      <w:r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>
            <wp:extent cx="1800225" cy="1365547"/>
            <wp:effectExtent l="19050" t="0" r="9525" b="0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3655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</w:t>
      </w:r>
      <w:r w:rsidR="00CB1327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                     </w:t>
      </w:r>
      <w:r w:rsidR="00CB1327" w:rsidRPr="00CB1327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>
            <wp:extent cx="1800225" cy="1365547"/>
            <wp:effectExtent l="19050" t="0" r="9525" b="0"/>
            <wp:docPr id="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3655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18B6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A725BD" w:rsidRPr="002A30F9" w:rsidRDefault="00A725B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HI-TECHNIK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CB1327" w:rsidRDefault="00CB1327" w:rsidP="00CB1327">
      <w:pPr>
        <w:jc w:val="center"/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374 029 64 Oravská Jasenica</w:t>
      </w:r>
      <w:r w:rsidRPr="007D79CC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51275562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</w:p>
    <w:p w:rsidR="00CB1327" w:rsidRPr="007D79CC" w:rsidRDefault="00CB1327" w:rsidP="00CB1327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vl.č.69121/L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CB1327" w:rsidRPr="0071736B" w:rsidRDefault="005978B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CB1327">
        <w:rPr>
          <w:rFonts w:ascii="Arial" w:hAnsi="Arial" w:cs="Arial"/>
          <w:b/>
          <w:bCs/>
          <w:color w:val="FF0000"/>
          <w:sz w:val="20"/>
          <w:szCs w:val="20"/>
        </w:rPr>
        <w:t>HI-TECHNIK s.r.o.</w:t>
      </w:r>
      <w:r w:rsidR="00CB1327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B5251F">
        <w:rPr>
          <w:rFonts w:ascii="Arial" w:hAnsi="Arial" w:cs="Arial"/>
          <w:color w:val="FF0000"/>
          <w:sz w:val="20"/>
          <w:szCs w:val="20"/>
        </w:rPr>
        <w:t>25.02.2021</w:t>
      </w:r>
    </w:p>
    <w:p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Fonts w:ascii="Arial" w:hAnsi="Arial" w:cs="Arial"/>
          <w:color w:val="000000" w:themeColor="text1"/>
          <w:sz w:val="20"/>
          <w:szCs w:val="20"/>
        </w:rPr>
        <w:t>Oravskej Jasenici</w:t>
      </w:r>
      <w:bookmarkStart w:id="0" w:name="_GoBack"/>
      <w:bookmarkEnd w:id="0"/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CB1327" w:rsidRPr="002A30F9" w:rsidRDefault="00CB1327" w:rsidP="00CB1327">
      <w:pPr>
        <w:rPr>
          <w:color w:val="000000" w:themeColor="text1"/>
        </w:rPr>
      </w:pPr>
    </w:p>
    <w:p w:rsidR="00CB1327" w:rsidRPr="002A30F9" w:rsidRDefault="00CB1327" w:rsidP="00CB132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CB1327" w:rsidRPr="002A30F9" w:rsidRDefault="00CB1327" w:rsidP="00CB1327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374 029 64 Oravská Jasenica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.</w:t>
      </w:r>
    </w:p>
    <w:p w:rsidR="00CB1327" w:rsidRPr="002A30F9" w:rsidRDefault="00CB1327" w:rsidP="00CB132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2976E2"/>
    <w:rsid w:val="002A30F9"/>
    <w:rsid w:val="003041E0"/>
    <w:rsid w:val="00501E95"/>
    <w:rsid w:val="00587AED"/>
    <w:rsid w:val="005978B7"/>
    <w:rsid w:val="005B6486"/>
    <w:rsid w:val="006F47D0"/>
    <w:rsid w:val="0071736B"/>
    <w:rsid w:val="007D79CC"/>
    <w:rsid w:val="008048A3"/>
    <w:rsid w:val="008B660D"/>
    <w:rsid w:val="0097658C"/>
    <w:rsid w:val="00A725BD"/>
    <w:rsid w:val="00B1394F"/>
    <w:rsid w:val="00B5251F"/>
    <w:rsid w:val="00C84FB9"/>
    <w:rsid w:val="00CB1327"/>
    <w:rsid w:val="00CF5180"/>
    <w:rsid w:val="00D3269F"/>
    <w:rsid w:val="00DD211A"/>
    <w:rsid w:val="00E533E8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11A9FE"/>
  <w15:docId w15:val="{A5D771F1-C09E-4E1F-93CE-03D49412A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584</Words>
  <Characters>3334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4</cp:revision>
  <cp:lastPrinted>2014-05-27T16:13:00Z</cp:lastPrinted>
  <dcterms:created xsi:type="dcterms:W3CDTF">2020-02-18T19:33:00Z</dcterms:created>
  <dcterms:modified xsi:type="dcterms:W3CDTF">2021-02-23T21:57:00Z</dcterms:modified>
</cp:coreProperties>
</file>