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 w:cs="Arial"/>
          <w:color w:val="FF0000"/>
          <w:sz w:val="20"/>
          <w:szCs w:val="20"/>
        </w:rPr>
        <w:t>25.02.2021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</w:t>
      </w:r>
      <w:r w:rsidR="00B5251F">
        <w:rPr>
          <w:rFonts w:ascii="Arial" w:hAnsi="Arial" w:cs="Arial"/>
          <w:color w:val="FF0000"/>
          <w:sz w:val="20"/>
          <w:szCs w:val="20"/>
        </w:rPr>
        <w:t>20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5251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</w:t>
      </w:r>
      <w:r w:rsidR="00B5251F">
        <w:rPr>
          <w:rFonts w:ascii="Arial" w:hAnsi="Arial" w:cs="Arial"/>
          <w:color w:val="FF0000"/>
          <w:sz w:val="20"/>
          <w:szCs w:val="20"/>
        </w:rPr>
        <w:t>20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B5251F">
        <w:rPr>
          <w:rFonts w:ascii="Arial" w:hAnsi="Arial" w:cs="Arial"/>
          <w:color w:val="FF0000"/>
          <w:sz w:val="20"/>
          <w:szCs w:val="20"/>
        </w:rPr>
        <w:t>20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B5251F">
        <w:rPr>
          <w:rFonts w:ascii="Arial" w:hAnsi="Arial"/>
          <w:color w:val="FF0000"/>
          <w:sz w:val="20"/>
          <w:szCs w:val="20"/>
        </w:rPr>
        <w:t>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B5251F">
        <w:rPr>
          <w:rFonts w:ascii="Arial" w:hAnsi="Arial"/>
          <w:color w:val="FF0000"/>
          <w:sz w:val="20"/>
          <w:szCs w:val="20"/>
        </w:rPr>
        <w:t>20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B5251F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/>
          <w:i w:val="0"/>
          <w:iCs w:val="0"/>
          <w:color w:val="000000" w:themeColor="text1"/>
          <w:sz w:val="20"/>
          <w:szCs w:val="20"/>
        </w:rPr>
        <w:t>0,</w:t>
      </w:r>
      <w:r w:rsidR="003041E0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5251F">
        <w:rPr>
          <w:rFonts w:ascii="Arial" w:hAnsi="Arial"/>
          <w:i w:val="0"/>
          <w:iCs w:val="0"/>
          <w:color w:val="000000" w:themeColor="text1"/>
          <w:sz w:val="20"/>
          <w:szCs w:val="20"/>
        </w:rPr>
        <w:t>2683,41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B5251F">
        <w:rPr>
          <w:rFonts w:ascii="Arial" w:hAnsi="Arial"/>
          <w:color w:val="000000" w:themeColor="text1"/>
          <w:sz w:val="20"/>
          <w:szCs w:val="20"/>
        </w:rPr>
        <w:t>268,34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5251F">
        <w:rPr>
          <w:rFonts w:ascii="Arial" w:hAnsi="Arial"/>
          <w:color w:val="000000" w:themeColor="text1"/>
          <w:sz w:val="20"/>
          <w:szCs w:val="20"/>
        </w:rPr>
        <w:t>2415,07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 w:cs="Arial"/>
          <w:color w:val="000000" w:themeColor="text1"/>
          <w:sz w:val="20"/>
          <w:szCs w:val="20"/>
        </w:rPr>
        <w:t>25.02.2021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 w:cs="Arial"/>
          <w:color w:val="FF0000"/>
          <w:sz w:val="20"/>
          <w:szCs w:val="20"/>
        </w:rPr>
        <w:t>25.02.2021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  <w:bookmarkStart w:id="0" w:name="_GoBack"/>
      <w:bookmarkEnd w:id="0"/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B5251F"/>
    <w:rsid w:val="00C84FB9"/>
    <w:rsid w:val="00CB1327"/>
    <w:rsid w:val="00CF5180"/>
    <w:rsid w:val="00D3269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9FE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2014-05-27T16:13:00Z</cp:lastPrinted>
  <dcterms:created xsi:type="dcterms:W3CDTF">2020-02-18T19:33:00Z</dcterms:created>
  <dcterms:modified xsi:type="dcterms:W3CDTF">2021-02-23T21:57:00Z</dcterms:modified>
</cp:coreProperties>
</file>