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4F0BAE" w:rsidRPr="00D45DC2">
        <w:rPr>
          <w:rFonts w:ascii="Arial" w:hAnsi="Arial" w:cs="Arial"/>
          <w:b/>
          <w:color w:val="FF0000"/>
          <w:sz w:val="20"/>
          <w:szCs w:val="20"/>
        </w:rPr>
        <w:t>01.03.2021</w:t>
      </w:r>
    </w:p>
    <w:p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>obchodný podiel vo výške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>obchodný podiel vo výške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>obchodný podiel vo výške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%</w:t>
            </w:r>
          </w:p>
        </w:tc>
      </w:tr>
    </w:tbl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20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4F0BAE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08.02</w:t>
      </w:r>
      <w:r w:rsidR="00017646" w:rsidRPr="004F0BAE">
        <w:rPr>
          <w:rFonts w:ascii="Arial" w:hAnsi="Arial" w:cs="Arial"/>
          <w:b/>
          <w:color w:val="FF0000"/>
          <w:sz w:val="20"/>
          <w:szCs w:val="20"/>
        </w:rPr>
        <w:t>.20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5861FB"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20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4F0BAE" w:rsidRPr="004F0BAE">
        <w:rPr>
          <w:rFonts w:ascii="Arial" w:hAnsi="Arial"/>
          <w:b/>
          <w:color w:val="FF0000"/>
          <w:sz w:val="20"/>
          <w:szCs w:val="20"/>
        </w:rPr>
        <w:t>08.02</w:t>
      </w:r>
      <w:r w:rsidRPr="004F0BAE">
        <w:rPr>
          <w:rFonts w:ascii="Arial" w:hAnsi="Arial"/>
          <w:b/>
          <w:color w:val="FF0000"/>
          <w:sz w:val="20"/>
          <w:szCs w:val="20"/>
        </w:rPr>
        <w:t>.20</w:t>
      </w:r>
      <w:r w:rsidR="004F0BAE" w:rsidRPr="004F0BAE">
        <w:rPr>
          <w:rFonts w:ascii="Arial" w:hAnsi="Arial"/>
          <w:b/>
          <w:color w:val="FF0000"/>
          <w:sz w:val="20"/>
          <w:szCs w:val="20"/>
        </w:rPr>
        <w:t>20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4F0BAE" w:rsidRPr="004F0BAE">
        <w:rPr>
          <w:rFonts w:ascii="Arial" w:hAnsi="Arial"/>
          <w:b/>
          <w:color w:val="FF0000"/>
          <w:sz w:val="20"/>
          <w:szCs w:val="20"/>
        </w:rPr>
        <w:t>20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4F0BAE"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>1254,04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D45DC2">
        <w:rPr>
          <w:rFonts w:ascii="Arial" w:hAnsi="Arial"/>
          <w:color w:val="000000" w:themeColor="text1"/>
          <w:sz w:val="20"/>
          <w:szCs w:val="20"/>
        </w:rPr>
        <w:t>125,40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D45DC2">
        <w:rPr>
          <w:rFonts w:ascii="Arial" w:hAnsi="Arial"/>
          <w:color w:val="000000" w:themeColor="text1"/>
          <w:sz w:val="20"/>
          <w:szCs w:val="20"/>
        </w:rPr>
        <w:t>1.128,64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01.03.2021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 xml:space="preserve">, </w:t>
      </w:r>
      <w:r w:rsidR="00D45DC2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</w:t>
      </w:r>
      <w:r w:rsidR="00D45DC2">
        <w:rPr>
          <w:rFonts w:ascii="Arial" w:hAnsi="Arial" w:cs="Arial"/>
          <w:b/>
          <w:bCs/>
          <w:sz w:val="20"/>
          <w:szCs w:val="20"/>
        </w:rPr>
        <w:t>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 w:rsidRPr="00D45DC2">
        <w:rPr>
          <w:rFonts w:ascii="Arial" w:hAnsi="Arial"/>
          <w:b/>
          <w:bCs/>
          <w:sz w:val="32"/>
          <w:szCs w:val="32"/>
        </w:rPr>
        <w:drawing>
          <wp:inline distT="0" distB="0" distL="0" distR="0" wp14:anchorId="45C570EA" wp14:editId="33E3D585">
            <wp:extent cx="2057687" cy="104789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  <w:r>
        <w:rPr>
          <w:rFonts w:ascii="Arial" w:hAnsi="Arial"/>
          <w:b/>
          <w:bCs/>
          <w:noProof/>
          <w:sz w:val="32"/>
          <w:szCs w:val="32"/>
          <w:lang w:eastAsia="sk-SK" w:bidi="ar-SA"/>
        </w:rPr>
        <w:drawing>
          <wp:inline distT="0" distB="0" distL="0" distR="0" wp14:anchorId="607F93C3">
            <wp:extent cx="1557020" cy="852572"/>
            <wp:effectExtent l="0" t="0" r="508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275" cy="85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</w:t>
      </w: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Pr="00D45DC2">
        <w:rPr>
          <w:rFonts w:ascii="Arial" w:hAnsi="Arial" w:cs="Arial"/>
          <w:b/>
          <w:color w:val="FF0000"/>
          <w:sz w:val="20"/>
          <w:szCs w:val="20"/>
        </w:rPr>
        <w:t>01.03.2021</w:t>
      </w:r>
    </w:p>
    <w:p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:rsidR="00D45DC2" w:rsidRPr="00D45DC2" w:rsidRDefault="00E0369D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8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9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bookmarkStart w:id="0" w:name="_GoBack"/>
                  <w:bookmarkEnd w:id="0"/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B435F7" w:rsidRDefault="00B435F7" w:rsidP="00D45DC2">
      <w:pPr>
        <w:pStyle w:val="Bezmezer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31EFE"/>
    <w:rsid w:val="00481ADC"/>
    <w:rsid w:val="004F0BAE"/>
    <w:rsid w:val="00546B6D"/>
    <w:rsid w:val="005861FB"/>
    <w:rsid w:val="00587B19"/>
    <w:rsid w:val="007F573E"/>
    <w:rsid w:val="00852769"/>
    <w:rsid w:val="00B435F7"/>
    <w:rsid w:val="00C3024A"/>
    <w:rsid w:val="00C60FFB"/>
    <w:rsid w:val="00C64136"/>
    <w:rsid w:val="00C86BF2"/>
    <w:rsid w:val="00D45DC2"/>
    <w:rsid w:val="00D92946"/>
    <w:rsid w:val="00DA77E9"/>
    <w:rsid w:val="00E0369D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33B4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Standardnpsmoodstavce"/>
    <w:rsid w:val="004F0BAE"/>
  </w:style>
  <w:style w:type="paragraph" w:styleId="Bezmezer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r.sk/hladaj_osoba.asp?PR=Iglar%E8%EDk&amp;MENO=Miroslav&amp;SID=0&amp;T=f0&amp;R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Iglar%E8%EDk&amp;MENO=Dominik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rsr.sk/hladaj_osoba.asp?PR=Juri%E8ek&amp;MENO=Milan&amp;SID=0&amp;T=f0&amp;R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4</cp:revision>
  <cp:lastPrinted>2015-03-16T20:04:00Z</cp:lastPrinted>
  <dcterms:created xsi:type="dcterms:W3CDTF">2020-06-15T14:11:00Z</dcterms:created>
  <dcterms:modified xsi:type="dcterms:W3CDTF">2021-02-27T22:01:00Z</dcterms:modified>
</cp:coreProperties>
</file>