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7886D0AF" w14:textId="77777777" w:rsidR="00EB0116" w:rsidRDefault="00302ADF">
      <w:pPr>
        <w:pStyle w:val="Nadpis1"/>
        <w:numPr>
          <w:ilvl w:val="0"/>
          <w:numId w:val="4"/>
        </w:numPr>
        <w:ind w:left="284" w:hanging="284"/>
      </w:pPr>
      <w:r>
        <w:t>VŠEOBECNÉ  ÚDAJE</w:t>
      </w:r>
    </w:p>
    <w:p w14:paraId="6700C581" w14:textId="77777777" w:rsidR="00EB0116" w:rsidRDefault="00302ADF">
      <w:pPr>
        <w:pStyle w:val="Nadpis2"/>
        <w:numPr>
          <w:ilvl w:val="3"/>
          <w:numId w:val="4"/>
        </w:numPr>
        <w:ind w:left="284" w:hanging="284"/>
      </w:pPr>
      <w:r>
        <w:t>Obchodné meno a sídlo spoločnosti</w:t>
      </w:r>
    </w:p>
    <w:p w14:paraId="23A5D07D" w14:textId="77777777" w:rsidR="00EB0116" w:rsidRDefault="00302ADF">
      <w:pPr>
        <w:tabs>
          <w:tab w:val="left" w:pos="2340"/>
        </w:tabs>
        <w:ind w:left="284"/>
      </w:pPr>
      <w:r>
        <w:t>Obchodné meno:</w:t>
      </w:r>
      <w:r>
        <w:tab/>
        <w:t xml:space="preserve">MINAX </w:t>
      </w:r>
      <w:proofErr w:type="spellStart"/>
      <w:r>
        <w:t>s.r.o</w:t>
      </w:r>
      <w:proofErr w:type="spellEnd"/>
      <w:r>
        <w:t xml:space="preserve">. </w:t>
      </w:r>
    </w:p>
    <w:p w14:paraId="2B3C1118" w14:textId="77777777" w:rsidR="00EB0116" w:rsidRDefault="00302ADF">
      <w:pPr>
        <w:tabs>
          <w:tab w:val="left" w:pos="2340"/>
        </w:tabs>
        <w:ind w:left="284"/>
      </w:pPr>
      <w:r>
        <w:t>Sídlo:</w:t>
      </w:r>
      <w:r>
        <w:tab/>
        <w:t>Štefánikova 20</w:t>
      </w:r>
    </w:p>
    <w:p w14:paraId="3A689CB6" w14:textId="77777777" w:rsidR="00EB0116" w:rsidRDefault="00302ADF">
      <w:pPr>
        <w:tabs>
          <w:tab w:val="left" w:pos="2340"/>
        </w:tabs>
        <w:ind w:left="284"/>
      </w:pPr>
      <w:r>
        <w:tab/>
        <w:t>040 01 Košice</w:t>
      </w:r>
    </w:p>
    <w:p w14:paraId="5A50C789" w14:textId="77777777" w:rsidR="00EB0116" w:rsidRDefault="00EB0116">
      <w:pPr>
        <w:tabs>
          <w:tab w:val="left" w:pos="2340"/>
        </w:tabs>
        <w:ind w:left="284"/>
      </w:pPr>
    </w:p>
    <w:p w14:paraId="6803AF4E" w14:textId="77777777" w:rsidR="00EB0116" w:rsidRDefault="00302ADF">
      <w:pPr>
        <w:tabs>
          <w:tab w:val="left" w:pos="2340"/>
        </w:tabs>
        <w:ind w:left="284"/>
      </w:pPr>
      <w:r>
        <w:t xml:space="preserve">Spoločnosť MINAX </w:t>
      </w:r>
      <w:proofErr w:type="spellStart"/>
      <w:r>
        <w:t>s.r.o</w:t>
      </w:r>
      <w:proofErr w:type="spellEnd"/>
      <w:r>
        <w:t xml:space="preserve">. bola založená 21. septembra 2010 a do obchodného registra vedeného Okresným súdom Košice I bola zapísaná 12.októbra 2010 do oddielu  </w:t>
      </w:r>
      <w:proofErr w:type="spellStart"/>
      <w:r>
        <w:t>Sro,</w:t>
      </w:r>
      <w:r>
        <w:rPr>
          <w:color w:val="000000"/>
        </w:rPr>
        <w:t>vložka</w:t>
      </w:r>
      <w:proofErr w:type="spellEnd"/>
      <w:r>
        <w:rPr>
          <w:color w:val="000000"/>
        </w:rPr>
        <w:t xml:space="preserve"> č. 2643/V.</w:t>
      </w:r>
    </w:p>
    <w:p w14:paraId="706929AF" w14:textId="77777777" w:rsidR="00EB0116" w:rsidRDefault="00EB0116">
      <w:pPr>
        <w:tabs>
          <w:tab w:val="left" w:pos="-1985"/>
        </w:tabs>
        <w:ind w:left="284"/>
      </w:pPr>
    </w:p>
    <w:p w14:paraId="0D71236D" w14:textId="77777777" w:rsidR="00EB0116" w:rsidRDefault="00302ADF">
      <w:pPr>
        <w:pStyle w:val="Nadpis2"/>
        <w:numPr>
          <w:ilvl w:val="3"/>
          <w:numId w:val="4"/>
        </w:numPr>
        <w:ind w:left="284" w:hanging="284"/>
      </w:pPr>
      <w:r>
        <w:t>Údaje o konsolidovanom celku</w:t>
      </w:r>
    </w:p>
    <w:p w14:paraId="4868C205" w14:textId="77777777" w:rsidR="00EB0116" w:rsidRDefault="00302ADF">
      <w:pPr>
        <w:pStyle w:val="Nadpis3"/>
        <w:numPr>
          <w:ilvl w:val="0"/>
          <w:numId w:val="1"/>
        </w:numPr>
        <w:ind w:left="567" w:hanging="283"/>
      </w:pPr>
      <w:r>
        <w:t>Obchodné meno a sídlo konsolidujúcej účtovnej jednotky, ktorá zostavuje konsolidovanú účtovnú závierku, ktorej súčasťou je aj účtovná jednotka</w:t>
      </w:r>
    </w:p>
    <w:p w14:paraId="75E82735" w14:textId="77777777" w:rsidR="00EB0116" w:rsidRDefault="00302ADF">
      <w:pPr>
        <w:ind w:left="600"/>
      </w:pPr>
      <w:r>
        <w:t>Účtovná jednotka nie je súčasťou žiadneho konsolidovaného celku.</w:t>
      </w:r>
    </w:p>
    <w:p w14:paraId="663523F2" w14:textId="77777777" w:rsidR="00EB0116" w:rsidRDefault="00302ADF">
      <w:pPr>
        <w:pStyle w:val="Nadpis3"/>
        <w:numPr>
          <w:ilvl w:val="0"/>
          <w:numId w:val="1"/>
        </w:numPr>
        <w:ind w:left="600" w:hanging="283"/>
      </w:pPr>
      <w:r>
        <w:t xml:space="preserve">Postavenie účtovnej jednotky v konsolidovanom celku </w:t>
      </w:r>
    </w:p>
    <w:p w14:paraId="1FB0F952" w14:textId="77777777" w:rsidR="00EB0116" w:rsidRDefault="00302ADF">
      <w:pPr>
        <w:ind w:left="600"/>
      </w:pPr>
      <w:r>
        <w:t>Účtovná jednotka nie je materskou účtovnou jednotkou.</w:t>
      </w:r>
    </w:p>
    <w:p w14:paraId="635982AC" w14:textId="77777777" w:rsidR="00EB0116" w:rsidRDefault="00302ADF">
      <w:pPr>
        <w:pStyle w:val="Nadpis2"/>
        <w:numPr>
          <w:ilvl w:val="3"/>
          <w:numId w:val="4"/>
        </w:numPr>
        <w:ind w:left="284" w:hanging="284"/>
      </w:pPr>
      <w:r>
        <w:t>Priemerný počet zamestnancov počas účtovného obdobia</w:t>
      </w:r>
    </w:p>
    <w:p w14:paraId="7BF6F00D" w14:textId="77777777" w:rsidR="00EB0116" w:rsidRDefault="00302ADF">
      <w:pPr>
        <w:ind w:left="284"/>
      </w:pPr>
      <w:bookmarkStart w:id="0" w:name="_MON_1266139584"/>
      <w:bookmarkStart w:id="1" w:name="_MON_1234334908"/>
      <w:bookmarkStart w:id="2" w:name="_MON_1202271857"/>
      <w:bookmarkStart w:id="3" w:name="_MON_1391487934"/>
      <w:bookmarkStart w:id="4" w:name="_MON_1391487896"/>
      <w:bookmarkStart w:id="5" w:name="_MON_1390046228"/>
      <w:bookmarkStart w:id="6" w:name="_MON_1389513669"/>
      <w:bookmarkStart w:id="7" w:name="_MON_1389513663"/>
      <w:bookmarkStart w:id="8" w:name="_MON_1389513657"/>
      <w:bookmarkStart w:id="9" w:name="_MON_1389513596"/>
      <w:bookmarkStart w:id="10" w:name="_MON_1389423257"/>
      <w:bookmarkStart w:id="11" w:name="_MON_1389421776"/>
      <w:bookmarkStart w:id="12" w:name="_MON_1389421355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r>
        <w:t xml:space="preserve">Priemerný počet zamestnancov počas účtovného obdobia </w:t>
      </w:r>
      <w:r w:rsidR="00506472">
        <w:t>3</w:t>
      </w:r>
      <w:r>
        <w:t xml:space="preserve"> zamestnancov. </w:t>
      </w:r>
    </w:p>
    <w:p w14:paraId="4B640E52" w14:textId="77777777" w:rsidR="00EB0116" w:rsidRDefault="00302ADF">
      <w:pPr>
        <w:pStyle w:val="Nadpis1"/>
        <w:numPr>
          <w:ilvl w:val="0"/>
          <w:numId w:val="4"/>
        </w:numPr>
        <w:ind w:left="300" w:hanging="300"/>
      </w:pPr>
      <w:r>
        <w:t xml:space="preserve">INFORMÁCIE O PRIJATÝCH POSTUPOCH  </w:t>
      </w:r>
    </w:p>
    <w:p w14:paraId="58863355" w14:textId="77777777" w:rsidR="00EB0116" w:rsidRDefault="00302ADF">
      <w:pPr>
        <w:pStyle w:val="Nadpis2"/>
        <w:numPr>
          <w:ilvl w:val="3"/>
          <w:numId w:val="4"/>
        </w:numPr>
        <w:ind w:left="284" w:hanging="284"/>
      </w:pPr>
      <w:r>
        <w:t>Východiská pre zostavenie účtovnej závierky</w:t>
      </w:r>
    </w:p>
    <w:p w14:paraId="2F6C3206" w14:textId="77777777" w:rsidR="00EB0116" w:rsidRDefault="00302ADF">
      <w:pPr>
        <w:ind w:left="284"/>
      </w:pPr>
      <w:r>
        <w:t xml:space="preserve">Účtovná závierka bola vypracovaná v súlade so zákonom  č. 431/2002 </w:t>
      </w:r>
      <w:proofErr w:type="spellStart"/>
      <w:r>
        <w:t>Z.z</w:t>
      </w:r>
      <w:proofErr w:type="spellEnd"/>
      <w:r>
        <w:t>. o účtovníctve a Opatrením MF SR č. 23054/2002-92 v znení neskorších zmien, ktorým sa ustanovujú podrobnosti o postupoch účtovania a rámcovej účtovej osnove pre podnikateľov. Funkčnou menou pre vykazovanie je euro.</w:t>
      </w:r>
    </w:p>
    <w:p w14:paraId="64C7EA77" w14:textId="77777777" w:rsidR="00EB0116" w:rsidRDefault="00302ADF">
      <w:pPr>
        <w:ind w:left="284"/>
      </w:pPr>
      <w:r>
        <w:t xml:space="preserve">Táto účtovná závierka bola vypracovaná na základe historických cien a za predpokladu nepretržitého trvania účtovnej jednotky, </w:t>
      </w:r>
      <w:proofErr w:type="spellStart"/>
      <w:r>
        <w:t>t.j</w:t>
      </w:r>
      <w:proofErr w:type="spellEnd"/>
      <w:r>
        <w:t>. vychádza z predpokladu, že spoločnosť bude realizovať svoje aktíva, záväzky a dohody v rámci riadneho chodu svojej činnosti.</w:t>
      </w:r>
    </w:p>
    <w:p w14:paraId="647AD2B6" w14:textId="77777777" w:rsidR="00EB0116" w:rsidRDefault="00302ADF">
      <w:pPr>
        <w:pStyle w:val="Nadpis2"/>
        <w:numPr>
          <w:ilvl w:val="3"/>
          <w:numId w:val="4"/>
        </w:numPr>
        <w:ind w:left="284" w:hanging="284"/>
      </w:pPr>
      <w:r>
        <w:t>Spôsob oceňovania jednotlivých položiek majetku a záväzkov</w:t>
      </w:r>
    </w:p>
    <w:p w14:paraId="56F27724" w14:textId="77777777" w:rsidR="00EB0116" w:rsidRDefault="00302ADF">
      <w:pPr>
        <w:pStyle w:val="Nadpis3"/>
        <w:numPr>
          <w:ilvl w:val="0"/>
          <w:numId w:val="1"/>
        </w:numPr>
        <w:ind w:left="567" w:hanging="283"/>
      </w:pPr>
      <w:r>
        <w:t>Dlhodobý nehmotný majetok,  dlhodobý hmotný majetok a dlhodobý finančný majetok</w:t>
      </w:r>
    </w:p>
    <w:p w14:paraId="2ED196EA" w14:textId="77777777" w:rsidR="00EB0116" w:rsidRDefault="00302ADF">
      <w:pPr>
        <w:ind w:left="284"/>
      </w:pPr>
      <w:r>
        <w:t xml:space="preserve">Dlhodobý nehmotný a hmotný majetok  sa vykazuje v obstarávacích cenách mínus oprávky a straty zo zníženia hodnoty (opravné položky). Obstarávacia cena zahrňuje cenu obstarania a náklady súvisiace s obstaraním (clo, dovoznú prirážku, prepravu, montáž  a pod.).. </w:t>
      </w:r>
    </w:p>
    <w:p w14:paraId="39976BFF" w14:textId="77777777" w:rsidR="00EB0116" w:rsidRDefault="00302ADF">
      <w:pPr>
        <w:ind w:left="284"/>
      </w:pPr>
      <w:r>
        <w:t xml:space="preserve">Dlhodobý nehmotný a hmotný majetok vytvorený vlastnou činnosťou sa oceňuje vlastnými nákladmi. </w:t>
      </w:r>
    </w:p>
    <w:p w14:paraId="0116D914" w14:textId="77777777" w:rsidR="00EB0116" w:rsidRDefault="00302ADF">
      <w:pPr>
        <w:ind w:left="284"/>
      </w:pPr>
      <w:r>
        <w:t>Cenné papiere a podiely (okrem cenných papierov na obchodovanie) sa oceňujú obstarávacími cenami, vrátane nákladov súvisiacich s obstaraním</w:t>
      </w:r>
    </w:p>
    <w:p w14:paraId="649273A9" w14:textId="77777777" w:rsidR="00EB0116" w:rsidRDefault="00302ADF">
      <w:pPr>
        <w:ind w:left="284"/>
      </w:pPr>
      <w:r>
        <w:t>Zníženie hodnoty dlhodobého nehmotného, dlhodobého hmotného majetku a dlhodobého finančného majetku sa ku dňu, ku ktorému sa zostavuje účtovná závierka vyjadruje prostredníctvom opravnej položky.</w:t>
      </w:r>
    </w:p>
    <w:p w14:paraId="616BF85B" w14:textId="77777777" w:rsidR="00EB0116" w:rsidRDefault="00302ADF">
      <w:pPr>
        <w:pStyle w:val="Nadpis3"/>
        <w:numPr>
          <w:ilvl w:val="0"/>
          <w:numId w:val="1"/>
        </w:numPr>
        <w:ind w:left="567" w:hanging="283"/>
      </w:pPr>
      <w:r>
        <w:t xml:space="preserve">Zásoby </w:t>
      </w:r>
    </w:p>
    <w:p w14:paraId="062397D3" w14:textId="77777777" w:rsidR="00EB0116" w:rsidRDefault="00302ADF">
      <w:r>
        <w:t>Zásoby sa oceňujú nižšou z nasledujúcich hodnôt: obstarávacou cenou (nakupované zásoby) alebo vlastnými nákladmi (zásoby vytvorené vlastnou činnosťou) alebo čistou realizačnou hodnotou.</w:t>
      </w:r>
    </w:p>
    <w:p w14:paraId="1E84282F" w14:textId="77777777" w:rsidR="00EB0116" w:rsidRDefault="00302ADF">
      <w:r>
        <w:t xml:space="preserve">Nakupované zásoby sa oceňujú obstarávacou cenou, ktorá zahŕňa cenu zásob a náklady súvisiace s obstaraním (clo, prepravu, poistné, provízie, skonto a pod.). Úroky z cudzích zdrojov nie sú súčasťou obstarávacej ceny. Zásoby obstarané zámenou sa oceňujú reálnou hodnotu. </w:t>
      </w:r>
    </w:p>
    <w:p w14:paraId="4F066532" w14:textId="77777777" w:rsidR="00EB0116" w:rsidRDefault="00302ADF">
      <w:r>
        <w:lastRenderedPageBreak/>
        <w:t xml:space="preserve">Zásoby vlastnej výroby sa oceňujú na úrovni  vlastných  nákladov. Vlastné náklady zahŕňajú priame náklady (priamy materiál, priame mzdy a ostatné priame náklady) a časť nepriamych nákladov bezprostredne súvisiacich s vytvorením zásob vlastnou činnosťou (výrobná réžia). </w:t>
      </w:r>
    </w:p>
    <w:p w14:paraId="43650C00" w14:textId="77777777" w:rsidR="00EB0116" w:rsidRDefault="00EB0116">
      <w:pPr>
        <w:ind w:left="284"/>
      </w:pPr>
    </w:p>
    <w:p w14:paraId="168A37DD" w14:textId="77777777" w:rsidR="00EB0116" w:rsidRDefault="00302ADF">
      <w:pPr>
        <w:pStyle w:val="Zarkazkladnhotextu"/>
        <w:spacing w:before="40"/>
        <w:ind w:left="284"/>
        <w:jc w:val="both"/>
      </w:pPr>
      <w:r>
        <w:rPr>
          <w:b w:val="0"/>
          <w:sz w:val="20"/>
        </w:rPr>
        <w:t>Ku dňu zostavenia účtovnej závierky sa zásoby ocenia v čistej realizačnej hodnote v prípadoch, ak predpokladaná predajná cena zásob znížená o predpokladané náklady na ich dokončenie a náklady súvisiace  s predajom je nižšia  ako ich ocenenie v účtovníctve. Toto ocenenie zásob sa upravuje o zníženie hodnoty zásob zistené inventarizáciou (tvorbou opravnej položky).</w:t>
      </w:r>
    </w:p>
    <w:p w14:paraId="4F8DE749" w14:textId="77777777" w:rsidR="00EB0116" w:rsidRDefault="00302ADF">
      <w:pPr>
        <w:pStyle w:val="Nadpis3"/>
        <w:numPr>
          <w:ilvl w:val="0"/>
          <w:numId w:val="1"/>
        </w:numPr>
        <w:ind w:left="567" w:hanging="283"/>
      </w:pPr>
      <w:r>
        <w:t>Pohľadávky</w:t>
      </w:r>
    </w:p>
    <w:p w14:paraId="11EEB8BC" w14:textId="77777777" w:rsidR="00EB0116" w:rsidRDefault="00302ADF">
      <w:pPr>
        <w:ind w:left="284"/>
      </w:pPr>
      <w:r>
        <w:t>Pohľadávky sa pri ich vzniku oceňujú ich menovitou hodnotou; postúpené pohľadávky a pohľadávky nadobudnuté vkladom do základného imania sa oceňujú obstarávacou cenou, vrátane nákladov súvisiacich s obstaraním. Toto ocenenie sa znižuje o pochybné a nevymožiteľné pohľadávky (tvorbou opravnej položky).</w:t>
      </w:r>
    </w:p>
    <w:p w14:paraId="0E31B647" w14:textId="77777777" w:rsidR="00EB0116" w:rsidRDefault="00302ADF">
      <w:pPr>
        <w:pStyle w:val="Nadpis3"/>
        <w:numPr>
          <w:ilvl w:val="0"/>
          <w:numId w:val="1"/>
        </w:numPr>
        <w:ind w:left="567" w:hanging="283"/>
      </w:pPr>
      <w:r>
        <w:t>Krátkodobý finančný majetok</w:t>
      </w:r>
    </w:p>
    <w:p w14:paraId="242A7B31" w14:textId="77777777" w:rsidR="00EB0116" w:rsidRDefault="00302ADF">
      <w:pPr>
        <w:ind w:left="284"/>
      </w:pPr>
      <w:r>
        <w:t>Peňažné prostriedky a ceniny sa oceňujú ich menovitou hodnotou. Zníženie ich hodnoty sa vyjadruje opravnou položkou.</w:t>
      </w:r>
    </w:p>
    <w:p w14:paraId="0CC4BF86" w14:textId="77777777" w:rsidR="00EB0116" w:rsidRDefault="00302ADF">
      <w:pPr>
        <w:pStyle w:val="Nadpis3"/>
        <w:numPr>
          <w:ilvl w:val="0"/>
          <w:numId w:val="1"/>
        </w:numPr>
        <w:ind w:left="567" w:hanging="283"/>
      </w:pPr>
      <w:r>
        <w:t>Záväzky vrátane rezerv, dlhopisy, pôžičky, úvery</w:t>
      </w:r>
    </w:p>
    <w:p w14:paraId="72F43E69" w14:textId="77777777" w:rsidR="00EB0116" w:rsidRDefault="00302ADF">
      <w:pPr>
        <w:ind w:left="284"/>
      </w:pPr>
      <w:r>
        <w:t xml:space="preserve">Záväzky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 </w:t>
      </w:r>
    </w:p>
    <w:p w14:paraId="1F0B2DF8" w14:textId="77777777" w:rsidR="00EB0116" w:rsidRDefault="00302ADF">
      <w:pPr>
        <w:ind w:left="284"/>
      </w:pPr>
      <w:r>
        <w:t>Rezervy sa tvoria na budúce straty a záväzky, u ktorých je viac než pravdepodobné, že nastanú na základe minulých udalostí a ktoré sa dajú odhadnúť. Tvorba sa účtuje na príslušný nákladový účet s výnimkou tvorby rezervy na reklamácie, skontá a rabaty. Rezervy sa zaúčtujú vtedy, keď existuje právna alebo konštruktívna povinnosť ako výsledok minulých udalostí, je pravdepodobné, že bude  treba použiť zdroje, ktoré predstavujú ekonomické úžitky na usporiadanie tejto povinnosti a je možné spoľahlivo odhadnúť sumu povinnosti.</w:t>
      </w:r>
    </w:p>
    <w:p w14:paraId="0AEF4542" w14:textId="77777777" w:rsidR="00EB0116" w:rsidRDefault="00EB0116">
      <w:pPr>
        <w:ind w:left="284"/>
      </w:pPr>
    </w:p>
    <w:p w14:paraId="1840B75E" w14:textId="77777777" w:rsidR="00EB0116" w:rsidRDefault="00302ADF">
      <w:pPr>
        <w:pStyle w:val="Nadpis3"/>
        <w:numPr>
          <w:ilvl w:val="0"/>
          <w:numId w:val="1"/>
        </w:numPr>
        <w:ind w:left="567" w:hanging="283"/>
      </w:pPr>
      <w:r>
        <w:t>Ocenenie derivátov</w:t>
      </w:r>
    </w:p>
    <w:p w14:paraId="05C74215" w14:textId="77777777" w:rsidR="00EB0116" w:rsidRDefault="00302ADF">
      <w:pPr>
        <w:ind w:left="284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483EC432" w14:textId="77777777" w:rsidR="00EB0116" w:rsidRDefault="00302ADF">
      <w:pPr>
        <w:ind w:left="284"/>
      </w:pPr>
      <w:r>
        <w:t>Deriváty sa oceňujú reálnou hodnotou.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2AF97E38" w14:textId="77777777" w:rsidR="00EB0116" w:rsidRDefault="00302ADF">
      <w:pPr>
        <w:ind w:left="284"/>
      </w:pPr>
      <w:r>
        <w:t xml:space="preserve">Zmena reálnej hodnoty zabezpečovacích derivátov sa účtuje bez vplyvu na výsledok hospodárenia, </w:t>
      </w:r>
      <w:r>
        <w:tab/>
      </w:r>
    </w:p>
    <w:p w14:paraId="406BEBD5" w14:textId="77777777" w:rsidR="00EB0116" w:rsidRDefault="00302ADF">
      <w:pPr>
        <w:ind w:left="284"/>
      </w:pPr>
      <w:r>
        <w:t>priamo do vlastného imania.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07431AC8" w14:textId="77777777" w:rsidR="00EB0116" w:rsidRDefault="00302ADF">
      <w:pPr>
        <w:ind w:left="284"/>
      </w:pPr>
      <w:r>
        <w:t>Zmena reálnej hodnoty derivátov určených na obchodovanie na burze alebo verejnom trhu sa účtuje s</w:t>
      </w:r>
      <w:r>
        <w:tab/>
      </w:r>
    </w:p>
    <w:p w14:paraId="34671A50" w14:textId="77777777" w:rsidR="00EB0116" w:rsidRDefault="00302ADF">
      <w:pPr>
        <w:ind w:left="284"/>
      </w:pPr>
      <w:r>
        <w:t>s vplyvom na výsledok hospodárenia.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7269369E" w14:textId="77777777" w:rsidR="00EB0116" w:rsidRDefault="00302ADF">
      <w:pPr>
        <w:pStyle w:val="Nadpis2"/>
        <w:numPr>
          <w:ilvl w:val="3"/>
          <w:numId w:val="4"/>
        </w:numPr>
        <w:ind w:left="284" w:hanging="284"/>
      </w:pPr>
      <w:r>
        <w:t>Spôsob zostavenia odpisového plánu pre dlhodobý  majetok</w:t>
      </w:r>
    </w:p>
    <w:p w14:paraId="49613725" w14:textId="77777777" w:rsidR="00EB0116" w:rsidRDefault="00302ADF">
      <w:pPr>
        <w:ind w:left="284"/>
      </w:pPr>
      <w:r>
        <w:rPr>
          <w:u w:val="single"/>
        </w:rPr>
        <w:t>Dlhodobý nehmotný majetok /DNM/</w:t>
      </w:r>
    </w:p>
    <w:p w14:paraId="318D6813" w14:textId="77777777" w:rsidR="00EB0116" w:rsidRDefault="00EB0116">
      <w:pPr>
        <w:pStyle w:val="Prklady"/>
        <w:ind w:left="284"/>
        <w:rPr>
          <w:i w:val="0"/>
          <w:sz w:val="20"/>
          <w:u w:val="single"/>
        </w:rPr>
      </w:pPr>
    </w:p>
    <w:p w14:paraId="18DE6E62" w14:textId="77777777" w:rsidR="00EB0116" w:rsidRDefault="00302ADF">
      <w:pPr>
        <w:pStyle w:val="Prklady"/>
        <w:ind w:left="284"/>
      </w:pPr>
      <w:r>
        <w:rPr>
          <w:i w:val="0"/>
          <w:sz w:val="20"/>
        </w:rPr>
        <w:t>Odpisy dlhodobého nehmotného majetku v obstarávacej cene vyššej ako 2 400 € sú stanovené individuálne vychádzajúc z predpokladanej doby jeho používania.</w:t>
      </w:r>
      <w:r w:rsidR="000D027E">
        <w:rPr>
          <w:i w:val="0"/>
          <w:sz w:val="20"/>
        </w:rPr>
        <w:t xml:space="preserve"> </w:t>
      </w:r>
      <w:r>
        <w:rPr>
          <w:i w:val="0"/>
          <w:sz w:val="20"/>
        </w:rPr>
        <w:t xml:space="preserve">Odpisovať sa začína počnúc mesiacom zaradenia majetku  do používania. </w:t>
      </w:r>
    </w:p>
    <w:p w14:paraId="283D5209" w14:textId="77777777" w:rsidR="00EB0116" w:rsidRDefault="00302ADF">
      <w:pPr>
        <w:pStyle w:val="Prklady"/>
        <w:ind w:left="284"/>
      </w:pPr>
      <w:r>
        <w:rPr>
          <w:i w:val="0"/>
          <w:sz w:val="20"/>
        </w:rPr>
        <w:t>Spoločnosť vedie aj kategóriu drobného dlhodobého nehmotného  majetku /DDNM/, ktorého obstarávacia cena je 500 – 2400 € a odpisuje sa  po dobu 15 mesiacov od uvedenia do používania.</w:t>
      </w:r>
    </w:p>
    <w:p w14:paraId="5380F218" w14:textId="77777777" w:rsidR="00EB0116" w:rsidRDefault="00EB0116">
      <w:pPr>
        <w:pStyle w:val="Prklady"/>
        <w:ind w:left="284"/>
        <w:rPr>
          <w:i w:val="0"/>
          <w:sz w:val="20"/>
        </w:rPr>
      </w:pPr>
    </w:p>
    <w:p w14:paraId="14D45FDC" w14:textId="77777777" w:rsidR="00EB0116" w:rsidRDefault="00302ADF">
      <w:pPr>
        <w:ind w:left="284"/>
      </w:pPr>
      <w:r>
        <w:rPr>
          <w:color w:val="000000"/>
        </w:rPr>
        <w:t>Predpokladaná doba používania, metóda odpisovania a odpisová sadzba sú uvedené v nasledujúcej tabuľke:</w:t>
      </w:r>
    </w:p>
    <w:bookmarkStart w:id="13" w:name="_MON_1390119848"/>
    <w:bookmarkStart w:id="14" w:name="_MON_1390124052"/>
    <w:bookmarkStart w:id="15" w:name="_MON_1392178649"/>
    <w:bookmarkStart w:id="16" w:name="_MON_1392178630"/>
    <w:bookmarkStart w:id="17" w:name="_MON_1391588355"/>
    <w:bookmarkStart w:id="18" w:name="_MON_1390120107"/>
    <w:bookmarkStart w:id="19" w:name="_MON_1390120086"/>
    <w:bookmarkEnd w:id="13"/>
    <w:bookmarkEnd w:id="14"/>
    <w:bookmarkEnd w:id="15"/>
    <w:bookmarkEnd w:id="16"/>
    <w:bookmarkEnd w:id="17"/>
    <w:bookmarkEnd w:id="18"/>
    <w:bookmarkEnd w:id="19"/>
    <w:bookmarkStart w:id="20" w:name="_MON_1390119902"/>
    <w:bookmarkEnd w:id="20"/>
    <w:p w14:paraId="326E25EF" w14:textId="77777777" w:rsidR="00EB0116" w:rsidRDefault="00302ADF">
      <w:pPr>
        <w:ind w:left="300"/>
        <w:rPr>
          <w:color w:val="000000"/>
        </w:rPr>
      </w:pPr>
      <w:r>
        <w:object w:dxaOrig="14233" w:dyaOrig="1659" w14:anchorId="4F56EFE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7.25pt;height:60.75pt" o:ole="" filled="t">
            <v:fill color2="black"/>
            <v:imagedata r:id="rId7" o:title="" croptop="-39f" cropbottom="-39f" cropleft="-4f" cropright="-4f"/>
          </v:shape>
          <o:OLEObject Type="Embed" ProgID="Excel.Sheet.12" ShapeID="_x0000_i1025" DrawAspect="Content" ObjectID="_1676203654" r:id="rId8"/>
        </w:object>
      </w:r>
    </w:p>
    <w:p w14:paraId="46B1FF57" w14:textId="77777777" w:rsidR="00EB0116" w:rsidRDefault="00EB0116">
      <w:pPr>
        <w:pStyle w:val="Prklady"/>
        <w:spacing w:before="0"/>
        <w:ind w:left="284"/>
        <w:rPr>
          <w:i w:val="0"/>
          <w:color w:val="000000"/>
          <w:sz w:val="20"/>
        </w:rPr>
      </w:pPr>
    </w:p>
    <w:p w14:paraId="359D8B51" w14:textId="77777777" w:rsidR="00EB0116" w:rsidRDefault="00302ADF">
      <w:pPr>
        <w:pStyle w:val="Prklady"/>
        <w:spacing w:before="0"/>
        <w:ind w:left="284"/>
      </w:pPr>
      <w:r>
        <w:rPr>
          <w:i w:val="0"/>
          <w:sz w:val="20"/>
        </w:rPr>
        <w:lastRenderedPageBreak/>
        <w:t>Dlhodobý nehmotný  majetok, ktorého obstarávacia cena je  500 € a nižšia, spoločnosť pri obstaraní účtuje priamo do nákladov. Spoločnosť nevedie evidenciu tohto majetku.</w:t>
      </w:r>
    </w:p>
    <w:p w14:paraId="77F66CAD" w14:textId="77777777" w:rsidR="00EB0116" w:rsidRDefault="00EB0116">
      <w:pPr>
        <w:pStyle w:val="Prklady"/>
        <w:ind w:left="284"/>
        <w:rPr>
          <w:i w:val="0"/>
          <w:sz w:val="20"/>
          <w:u w:val="single"/>
        </w:rPr>
      </w:pPr>
    </w:p>
    <w:p w14:paraId="43B42946" w14:textId="77777777" w:rsidR="00EB0116" w:rsidRDefault="00302ADF">
      <w:pPr>
        <w:pStyle w:val="Prklady"/>
        <w:ind w:left="284"/>
      </w:pPr>
      <w:r>
        <w:rPr>
          <w:i w:val="0"/>
          <w:sz w:val="20"/>
          <w:u w:val="single"/>
        </w:rPr>
        <w:t>Dlhodobý hmotný majetok  /DHM/</w:t>
      </w:r>
    </w:p>
    <w:p w14:paraId="71A04927" w14:textId="77777777" w:rsidR="00EB0116" w:rsidRDefault="00302ADF">
      <w:pPr>
        <w:pStyle w:val="Prklady"/>
      </w:pPr>
      <w:r>
        <w:rPr>
          <w:i w:val="0"/>
          <w:sz w:val="20"/>
        </w:rPr>
        <w:t>Odpisy dlhodobého hmotného majetku v obstarávacej cene vyššej ako 1 700 € sú stanovené individuálne vychádzajúc z predpokladanej doby jeho používania a predpokladaného priebehu jeho opotrebovania. Odpisovať sa začína počnúc mesiacom zaradenia majetku do používania pri uplatnení metódy lineárneho odpisovania.</w:t>
      </w:r>
    </w:p>
    <w:p w14:paraId="2D235E7F" w14:textId="77777777" w:rsidR="00EB0116" w:rsidRDefault="00302ADF">
      <w:pPr>
        <w:pStyle w:val="Prklady"/>
      </w:pPr>
      <w:r>
        <w:rPr>
          <w:i w:val="0"/>
          <w:sz w:val="20"/>
        </w:rPr>
        <w:t>Spoločnosť vedie aj kategóriu drobného dlhodobého hmotného majetku v obstarávacej cene 500 až 1 700 €. Odpisuje sa 15 mesiacov od uvedenia do používania.</w:t>
      </w:r>
    </w:p>
    <w:p w14:paraId="40ECF565" w14:textId="77777777" w:rsidR="00EB0116" w:rsidRDefault="00EB0116">
      <w:pPr>
        <w:pStyle w:val="Prklady"/>
        <w:rPr>
          <w:i w:val="0"/>
          <w:sz w:val="20"/>
        </w:rPr>
      </w:pPr>
    </w:p>
    <w:p w14:paraId="5D8EF390" w14:textId="77777777" w:rsidR="00EB0116" w:rsidRDefault="00302ADF">
      <w:pPr>
        <w:pStyle w:val="Prklady"/>
      </w:pPr>
      <w:r>
        <w:rPr>
          <w:i w:val="0"/>
          <w:sz w:val="20"/>
        </w:rPr>
        <w:t>Predpokladaná doba používania, metóda odpisovania a odpisová sadzba sú uvedené v nasledujúcej tabuľke:</w:t>
      </w:r>
    </w:p>
    <w:p w14:paraId="5022CD47" w14:textId="77777777" w:rsidR="00EB0116" w:rsidRDefault="00EB0116">
      <w:pPr>
        <w:ind w:left="0"/>
        <w:rPr>
          <w:i/>
          <w:color w:val="000000"/>
        </w:rPr>
      </w:pPr>
    </w:p>
    <w:bookmarkStart w:id="21" w:name="_MON_1390124028"/>
    <w:bookmarkStart w:id="22" w:name="_MON_1390123963"/>
    <w:bookmarkStart w:id="23" w:name="_MON_1390123778"/>
    <w:bookmarkStart w:id="24" w:name="_MON_1391588698"/>
    <w:bookmarkStart w:id="25" w:name="_MON_1390124079"/>
    <w:bookmarkEnd w:id="21"/>
    <w:bookmarkEnd w:id="22"/>
    <w:bookmarkEnd w:id="23"/>
    <w:bookmarkEnd w:id="24"/>
    <w:bookmarkEnd w:id="25"/>
    <w:bookmarkStart w:id="26" w:name="_MON_1392700313"/>
    <w:bookmarkEnd w:id="26"/>
    <w:p w14:paraId="622A0132" w14:textId="77777777" w:rsidR="00EB0116" w:rsidRDefault="00302ADF">
      <w:pPr>
        <w:ind w:left="300"/>
        <w:rPr>
          <w:color w:val="000000"/>
        </w:rPr>
      </w:pPr>
      <w:r>
        <w:object w:dxaOrig="14233" w:dyaOrig="1719" w14:anchorId="553F659C">
          <v:shape id="_x0000_i1026" type="#_x0000_t75" style="width:438.75pt;height:62.25pt" o:ole="" filled="t">
            <v:fill color2="black"/>
            <v:imagedata r:id="rId9" o:title="" croptop="-38f" cropbottom="-38f" cropleft="-4f" cropright="-4f"/>
          </v:shape>
          <o:OLEObject Type="Embed" ProgID="Excel.Sheet.12" ShapeID="_x0000_i1026" DrawAspect="Content" ObjectID="_1676203655" r:id="rId10"/>
        </w:object>
      </w:r>
    </w:p>
    <w:p w14:paraId="007CC44B" w14:textId="77777777" w:rsidR="00EB0116" w:rsidRDefault="00EB0116">
      <w:pPr>
        <w:ind w:left="0"/>
        <w:rPr>
          <w:color w:val="000000"/>
        </w:rPr>
      </w:pPr>
    </w:p>
    <w:p w14:paraId="4D831EA7" w14:textId="77777777" w:rsidR="00EB0116" w:rsidRDefault="00302ADF">
      <w:pPr>
        <w:pStyle w:val="Prklady"/>
        <w:spacing w:before="0"/>
      </w:pPr>
      <w:r>
        <w:rPr>
          <w:rFonts w:ascii="Times" w:hAnsi="Times" w:cs="Times"/>
          <w:i w:val="0"/>
          <w:sz w:val="20"/>
        </w:rPr>
        <w:t>V prípade drobného DHM, ktorého obstarávacia cena je 500 € a nižšia, sa pri obstaraní účtuje priamo do nákladov. Spoločnosť nevedie evidenciu tohto majetku.</w:t>
      </w:r>
    </w:p>
    <w:p w14:paraId="3A3BC95B" w14:textId="77777777" w:rsidR="00EB0116" w:rsidRDefault="00EB0116">
      <w:pPr>
        <w:pStyle w:val="Prklady"/>
        <w:spacing w:before="0"/>
        <w:ind w:left="284"/>
        <w:rPr>
          <w:rFonts w:ascii="Times" w:hAnsi="Times" w:cs="Times"/>
          <w:i w:val="0"/>
          <w:sz w:val="20"/>
        </w:rPr>
      </w:pPr>
    </w:p>
    <w:p w14:paraId="22A88173" w14:textId="77777777" w:rsidR="00EB0116" w:rsidRDefault="00302ADF">
      <w:pPr>
        <w:pStyle w:val="Prklady"/>
      </w:pPr>
      <w:r>
        <w:rPr>
          <w:rFonts w:ascii="Times" w:hAnsi="Times" w:cs="Times"/>
          <w:i w:val="0"/>
          <w:sz w:val="20"/>
          <w:u w:val="single"/>
        </w:rPr>
        <w:t>Technické zhodnotenie dlhodobého majetku:</w:t>
      </w:r>
    </w:p>
    <w:p w14:paraId="357AE701" w14:textId="77777777" w:rsidR="00EB0116" w:rsidRDefault="00302ADF">
      <w:pPr>
        <w:pStyle w:val="Prklady"/>
        <w:numPr>
          <w:ilvl w:val="0"/>
          <w:numId w:val="3"/>
        </w:numPr>
      </w:pPr>
      <w:r>
        <w:rPr>
          <w:i w:val="0"/>
          <w:sz w:val="20"/>
        </w:rPr>
        <w:t>do 1 700 € sa účtuje priamo do nákladov (spotreba materiálu, resp. ostatné služby)</w:t>
      </w:r>
    </w:p>
    <w:p w14:paraId="46FCDD1E" w14:textId="77777777" w:rsidR="00EB0116" w:rsidRDefault="00302ADF">
      <w:pPr>
        <w:pStyle w:val="Prklady"/>
        <w:numPr>
          <w:ilvl w:val="0"/>
          <w:numId w:val="3"/>
        </w:numPr>
      </w:pPr>
      <w:r>
        <w:rPr>
          <w:i w:val="0"/>
          <w:sz w:val="20"/>
        </w:rPr>
        <w:t>nad 1 700 € vstupuje do ceny dlhodobého majetku.</w:t>
      </w:r>
    </w:p>
    <w:p w14:paraId="6DBB93E0" w14:textId="77777777" w:rsidR="00EB0116" w:rsidRDefault="00EB0116">
      <w:pPr>
        <w:pStyle w:val="Prklady"/>
        <w:ind w:left="284"/>
        <w:rPr>
          <w:i w:val="0"/>
          <w:sz w:val="20"/>
        </w:rPr>
      </w:pPr>
    </w:p>
    <w:p w14:paraId="5024D942" w14:textId="77777777" w:rsidR="00EB0116" w:rsidRDefault="00302ADF">
      <w:pPr>
        <w:pStyle w:val="Nadpis2"/>
        <w:numPr>
          <w:ilvl w:val="3"/>
          <w:numId w:val="4"/>
        </w:numPr>
        <w:ind w:left="284" w:hanging="284"/>
      </w:pPr>
      <w:r>
        <w:t>Zmeny účtovných zásad a zmeny účtovných metód</w:t>
      </w:r>
    </w:p>
    <w:p w14:paraId="30AF8D92" w14:textId="77777777" w:rsidR="00EB0116" w:rsidRDefault="00302ADF">
      <w:r>
        <w:t xml:space="preserve">Zákonom č. 431/2002 </w:t>
      </w:r>
      <w:proofErr w:type="spellStart"/>
      <w:r>
        <w:t>Z.z</w:t>
      </w:r>
      <w:proofErr w:type="spellEnd"/>
      <w:r>
        <w:t xml:space="preserve">. o účtovníctve bola od 1.1.2014 zavedená kategorizácia podnikateľských účtovných jednotiek podľa veľkosti. Účtovná jednotka spĺňa podmienky veľkostnej skupiny  </w:t>
      </w:r>
      <w:proofErr w:type="spellStart"/>
      <w:r>
        <w:t>mikro</w:t>
      </w:r>
      <w:proofErr w:type="spellEnd"/>
      <w:r>
        <w:t xml:space="preserve"> účtovnej jednotky  stanovené v § 2, ods. 6 zákona . </w:t>
      </w:r>
    </w:p>
    <w:p w14:paraId="59D6F6A6" w14:textId="77777777" w:rsidR="00EB0116" w:rsidRDefault="00302ADF">
      <w:pPr>
        <w:ind w:left="284"/>
      </w:pPr>
      <w:r>
        <w:t xml:space="preserve"> Hlavné účtovné zásady a metódy použité pri zostavení tejto účtovnej závierky boli konzistentne uplatnené   v porovnaní s predchádzajúcim účtovným obdobím. V súvislosti s uplatnením štatútu </w:t>
      </w:r>
      <w:proofErr w:type="spellStart"/>
      <w:r>
        <w:t>mikro</w:t>
      </w:r>
      <w:proofErr w:type="spellEnd"/>
      <w:r>
        <w:t xml:space="preserve"> účtovnej jednotky zmena metódy oceňovania majetku sa týkala týchto položiek:</w:t>
      </w:r>
    </w:p>
    <w:p w14:paraId="26C12BA0" w14:textId="77777777" w:rsidR="00EB0116" w:rsidRDefault="00302ADF">
      <w:pPr>
        <w:ind w:left="284"/>
      </w:pPr>
      <w:r>
        <w:t xml:space="preserve">Účtovníctvo účtovnej jednotky   je vedené na akruálnom princípe, </w:t>
      </w:r>
      <w:proofErr w:type="spellStart"/>
      <w:r>
        <w:t>t.j</w:t>
      </w:r>
      <w:proofErr w:type="spellEnd"/>
      <w:r>
        <w:t xml:space="preserve">. o nákladoch a výnosoch sa účtuje v momente, keď sú plnené bez ohľadu na dátum ich úhrady, inkasa alebo deň vyrovnania iným spôsobom. Dodržuje sa pri tom zásada vecnej a časovej súvislosti nákladov a výnosov s výnimkou účtovania  nevýznamných a stále sa opakujúcich účtovných prípadov medzi dvoma účtovnými obdobiami. </w:t>
      </w:r>
    </w:p>
    <w:p w14:paraId="5BB3737D" w14:textId="77777777" w:rsidR="00EB0116" w:rsidRDefault="00EB0116"/>
    <w:p w14:paraId="0E625E80" w14:textId="77777777" w:rsidR="00EB0116" w:rsidRDefault="00302ADF">
      <w:pPr>
        <w:pStyle w:val="Nadpis2"/>
        <w:numPr>
          <w:ilvl w:val="3"/>
          <w:numId w:val="4"/>
        </w:numPr>
        <w:ind w:left="284" w:hanging="284"/>
      </w:pPr>
      <w:r>
        <w:t>Informácie o dotáciách a ich oceňovanie v účtovníctve</w:t>
      </w:r>
    </w:p>
    <w:p w14:paraId="6ED0110A" w14:textId="77777777" w:rsidR="00EB0116" w:rsidRDefault="00302ADF">
      <w:pPr>
        <w:pStyle w:val="Prklady"/>
        <w:ind w:left="284"/>
      </w:pPr>
      <w:r>
        <w:rPr>
          <w:i w:val="0"/>
          <w:sz w:val="20"/>
        </w:rPr>
        <w:t>O nároku na dotácie zo štátneho rozpočtu sa účtuje, ak je takmer isté, že na základe splnených podmienok na poskytnutie dotácie sa spoločnosti daná dotácia poskytne.</w:t>
      </w:r>
    </w:p>
    <w:p w14:paraId="3F2AA3D8" w14:textId="77777777" w:rsidR="00EB0116" w:rsidRDefault="00302ADF">
      <w:pPr>
        <w:pStyle w:val="Prklady"/>
        <w:ind w:left="284"/>
      </w:pPr>
      <w:r>
        <w:rPr>
          <w:i w:val="0"/>
          <w:sz w:val="20"/>
        </w:rPr>
        <w:t>Dotácie na hospodársku činnosť spoločnosti sa najskôr vykazujú ako výnosy budúcich období a do výkazu ziskov a strát sa rozpúšťajú ako výnosy z hospodárskej činnosti v časovej a vecnej súvislosti s vynaložením nákladov na príslušný účel.</w:t>
      </w:r>
    </w:p>
    <w:p w14:paraId="61DC6F02" w14:textId="77777777" w:rsidR="00EB0116" w:rsidRDefault="00302ADF">
      <w:pPr>
        <w:pStyle w:val="Prklady"/>
        <w:ind w:left="284"/>
      </w:pPr>
      <w:r>
        <w:rPr>
          <w:i w:val="0"/>
          <w:sz w:val="20"/>
        </w:rPr>
        <w:t>Dotácie na obstaranie dlhodobého hmotného majetku a dlhodobého nehmotného majetku sa najskôr vykazujú ako výnosy budúcich období a do výkazu ziskov a strát sa rozpúšťajú v časovej a vecnej súvislosti so zaúčtovaním odpisov z tohto dlhodobého majetku.</w:t>
      </w:r>
    </w:p>
    <w:p w14:paraId="609B7BE3" w14:textId="77777777" w:rsidR="00EB0116" w:rsidRDefault="00EB0116">
      <w:pPr>
        <w:pStyle w:val="Prklady"/>
        <w:ind w:left="284"/>
        <w:rPr>
          <w:i w:val="0"/>
          <w:sz w:val="20"/>
        </w:rPr>
      </w:pPr>
    </w:p>
    <w:p w14:paraId="47EC9D57" w14:textId="77777777" w:rsidR="00EB0116" w:rsidRDefault="00302ADF">
      <w:pPr>
        <w:pStyle w:val="Prklady"/>
        <w:ind w:left="284"/>
      </w:pPr>
      <w:r>
        <w:rPr>
          <w:i w:val="0"/>
          <w:sz w:val="20"/>
        </w:rPr>
        <w:t>Spoločnosť vo vykazovanom období nezískala žiadne dotácie na prevádzku ani na obstaranie dlhodobého majetku.</w:t>
      </w:r>
    </w:p>
    <w:p w14:paraId="5B5CDF55" w14:textId="77777777" w:rsidR="00EB0116" w:rsidRDefault="00302ADF">
      <w:pPr>
        <w:pStyle w:val="Nadpis2"/>
        <w:numPr>
          <w:ilvl w:val="3"/>
          <w:numId w:val="4"/>
        </w:numPr>
        <w:ind w:left="284" w:hanging="284"/>
      </w:pPr>
      <w:r>
        <w:lastRenderedPageBreak/>
        <w:t>Informácie o  účtovaní významných opráv chýb minulých účtovných období v bežnom účtovnom období</w:t>
      </w:r>
    </w:p>
    <w:p w14:paraId="14F099B9" w14:textId="77777777" w:rsidR="00EB0116" w:rsidRDefault="00302ADF">
      <w:r>
        <w:t>Účtovná jednotka vo vykazovanom období neúčtovala o oprave významných chýb minulých účtovných období.  </w:t>
      </w:r>
    </w:p>
    <w:p w14:paraId="6D45F983" w14:textId="77777777" w:rsidR="00EB0116" w:rsidRDefault="00EB0116">
      <w:pPr>
        <w:rPr>
          <w:i/>
        </w:rPr>
      </w:pPr>
    </w:p>
    <w:p w14:paraId="30821658" w14:textId="77777777" w:rsidR="00EB0116" w:rsidRDefault="00302ADF">
      <w:r>
        <w:t>Prehľad účtovaných významných opráv chýb minulých období:</w:t>
      </w:r>
    </w:p>
    <w:bookmarkStart w:id="27" w:name="_1487506651"/>
    <w:bookmarkStart w:id="28" w:name="_1487506592"/>
    <w:bookmarkStart w:id="29" w:name="_1487506572"/>
    <w:bookmarkStart w:id="30" w:name="_1487506551"/>
    <w:bookmarkStart w:id="31" w:name="_1452933731"/>
    <w:bookmarkStart w:id="32" w:name="_1452933684"/>
    <w:bookmarkStart w:id="33" w:name="_1452933676"/>
    <w:bookmarkStart w:id="34" w:name="_1452933655"/>
    <w:bookmarkStart w:id="35" w:name="_1452933583"/>
    <w:bookmarkStart w:id="36" w:name="_1452933201"/>
    <w:bookmarkStart w:id="37" w:name="_1452933058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p w14:paraId="099FFC46" w14:textId="77777777" w:rsidR="00EB0116" w:rsidRDefault="00302ADF">
      <w:pPr>
        <w:pStyle w:val="Prklady"/>
        <w:ind w:left="284"/>
      </w:pPr>
      <w:r>
        <w:object w:dxaOrig="9907" w:dyaOrig="2415" w14:anchorId="7C29FDF1">
          <v:shape id="_x0000_i1027" type="#_x0000_t75" style="width:435.75pt;height:117pt" o:ole="" filled="t">
            <v:fill color2="black"/>
            <v:imagedata r:id="rId11" o:title="" croptop="-27f" cropbottom="-27f" cropleft="-6f" cropright="-6f"/>
          </v:shape>
          <o:OLEObject Type="Embed" ProgID="Excel.Sheet.8" ShapeID="_x0000_i1027" DrawAspect="Content" ObjectID="_1676203656" r:id="rId12"/>
        </w:object>
      </w:r>
    </w:p>
    <w:p w14:paraId="599DB5C9" w14:textId="77777777" w:rsidR="00EB0116" w:rsidRDefault="00EB0116">
      <w:pPr>
        <w:pStyle w:val="Prklady"/>
        <w:ind w:left="284"/>
      </w:pPr>
    </w:p>
    <w:p w14:paraId="1253CE3E" w14:textId="77777777" w:rsidR="00EB0116" w:rsidRDefault="00EB0116">
      <w:pPr>
        <w:pStyle w:val="Prklady"/>
        <w:ind w:left="284"/>
        <w:rPr>
          <w:i w:val="0"/>
          <w:sz w:val="20"/>
        </w:rPr>
      </w:pPr>
    </w:p>
    <w:p w14:paraId="341BDB6B" w14:textId="77777777" w:rsidR="00EB0116" w:rsidRDefault="00302ADF">
      <w:pPr>
        <w:pStyle w:val="Nadpis1"/>
        <w:numPr>
          <w:ilvl w:val="0"/>
          <w:numId w:val="4"/>
        </w:numPr>
        <w:spacing w:before="100"/>
        <w:ind w:left="284" w:hanging="284"/>
      </w:pPr>
      <w:r>
        <w:t>informácie o údajoch súvahy A VÝKAZU ZISKOV A STRÁT</w:t>
      </w:r>
    </w:p>
    <w:p w14:paraId="2BBD68DF" w14:textId="77777777" w:rsidR="00EB0116" w:rsidRDefault="00302ADF">
      <w:pPr>
        <w:pStyle w:val="Nadpis2"/>
        <w:numPr>
          <w:ilvl w:val="3"/>
          <w:numId w:val="4"/>
        </w:numPr>
        <w:ind w:left="284" w:hanging="284"/>
      </w:pPr>
      <w:r>
        <w:t>Informácie o vzniku výnimočných  položiek nákladov alebo výnosov</w:t>
      </w:r>
    </w:p>
    <w:p w14:paraId="1C6CF40D" w14:textId="77777777" w:rsidR="00EB0116" w:rsidRDefault="00302ADF">
      <w:r>
        <w:t>Účtovná jednotka vo vykazovanom období neúčtovala o vzniku takých položiek nákladov alebo výnosov, ktoré majú výnimočný rozsah alebo výskyt.</w:t>
      </w:r>
    </w:p>
    <w:p w14:paraId="1ADB63AD" w14:textId="77777777" w:rsidR="00EB0116" w:rsidRDefault="00EB0116">
      <w:pPr>
        <w:rPr>
          <w:i/>
        </w:rPr>
      </w:pPr>
    </w:p>
    <w:p w14:paraId="6D8BAC3A" w14:textId="77777777" w:rsidR="00EB0116" w:rsidRDefault="00302ADF">
      <w:pPr>
        <w:rPr>
          <w:i/>
        </w:rPr>
      </w:pPr>
      <w:r>
        <w:t>Položky nákladov a výnosov, ktoré mali výnimočný rozsah alebo výskyt sú uvedené v tabuľke:</w:t>
      </w:r>
      <w:r>
        <w:tab/>
      </w:r>
      <w:r>
        <w:tab/>
      </w:r>
      <w:bookmarkStart w:id="38" w:name="_1487578406"/>
      <w:bookmarkStart w:id="39" w:name="_1487571489"/>
      <w:bookmarkStart w:id="40" w:name="_1487571436"/>
      <w:bookmarkEnd w:id="38"/>
      <w:bookmarkEnd w:id="39"/>
      <w:bookmarkEnd w:id="40"/>
      <w:r>
        <w:object w:dxaOrig="9907" w:dyaOrig="1935" w14:anchorId="71FFF272">
          <v:shape id="_x0000_i1028" type="#_x0000_t75" style="width:435.75pt;height:93.75pt" o:ole="" filled="t">
            <v:fill color2="black"/>
            <v:imagedata r:id="rId13" o:title="" croptop="-33f" cropbottom="-33f" cropleft="-6f" cropright="-6f"/>
          </v:shape>
          <o:OLEObject Type="Embed" ProgID="Excel.Sheet.8" ShapeID="_x0000_i1028" DrawAspect="Content" ObjectID="_1676203657" r:id="rId14"/>
        </w:object>
      </w:r>
    </w:p>
    <w:p w14:paraId="225B18BF" w14:textId="77777777" w:rsidR="00EB0116" w:rsidRDefault="00302ADF">
      <w:r>
        <w:rPr>
          <w:i/>
        </w:rPr>
        <w:t>/ide o náklady alebo výnosy z predaja podniku alebo časti podniku, škody z dôvodu živelných  pohrôm/</w:t>
      </w:r>
    </w:p>
    <w:p w14:paraId="1BD10B9D" w14:textId="77777777" w:rsidR="00EB0116" w:rsidRDefault="00EB0116">
      <w:pPr>
        <w:rPr>
          <w:i/>
        </w:rPr>
      </w:pPr>
    </w:p>
    <w:p w14:paraId="3DB750AA" w14:textId="77777777" w:rsidR="00EB0116" w:rsidRDefault="00EB0116"/>
    <w:p w14:paraId="3C9E604D" w14:textId="77777777" w:rsidR="00EB0116" w:rsidRDefault="00EB0116"/>
    <w:p w14:paraId="22E13BF2" w14:textId="77777777" w:rsidR="000D027E" w:rsidRDefault="000D027E"/>
    <w:p w14:paraId="35C581D1" w14:textId="77777777" w:rsidR="000D027E" w:rsidRDefault="000D027E"/>
    <w:p w14:paraId="7511ECAA" w14:textId="77777777" w:rsidR="000D027E" w:rsidRDefault="000D027E"/>
    <w:p w14:paraId="4BB1295F" w14:textId="77777777" w:rsidR="000D027E" w:rsidRDefault="000D027E"/>
    <w:p w14:paraId="668D05D7" w14:textId="77777777" w:rsidR="000D027E" w:rsidRDefault="000D027E"/>
    <w:p w14:paraId="4B25EB43" w14:textId="77777777" w:rsidR="000D027E" w:rsidRDefault="000D027E"/>
    <w:p w14:paraId="08BF413C" w14:textId="77777777" w:rsidR="000D027E" w:rsidRDefault="000D027E"/>
    <w:p w14:paraId="2C3650BF" w14:textId="77777777" w:rsidR="000D027E" w:rsidRDefault="000D027E"/>
    <w:p w14:paraId="3AC480D6" w14:textId="77777777" w:rsidR="000D027E" w:rsidRDefault="000D027E"/>
    <w:p w14:paraId="1F8F563B" w14:textId="77777777" w:rsidR="000D027E" w:rsidRDefault="000D027E"/>
    <w:p w14:paraId="58EBC9A8" w14:textId="77777777" w:rsidR="000D027E" w:rsidRDefault="000D027E"/>
    <w:p w14:paraId="68A42305" w14:textId="77777777" w:rsidR="00EB0116" w:rsidRDefault="00EB0116"/>
    <w:p w14:paraId="7BE073B8" w14:textId="77777777" w:rsidR="00EB0116" w:rsidRDefault="00302ADF">
      <w:pPr>
        <w:pStyle w:val="Nadpis2"/>
        <w:numPr>
          <w:ilvl w:val="3"/>
          <w:numId w:val="4"/>
        </w:numPr>
        <w:ind w:left="284" w:hanging="284"/>
      </w:pPr>
      <w:bookmarkStart w:id="41" w:name="_MON_1392178714"/>
      <w:bookmarkStart w:id="42" w:name="_MON_1392700456"/>
      <w:bookmarkStart w:id="43" w:name="_MON_1392700449"/>
      <w:bookmarkStart w:id="44" w:name="_MON_1393999383"/>
      <w:bookmarkStart w:id="45" w:name="_MON_1392700430"/>
      <w:bookmarkStart w:id="46" w:name="_MON_1392700425"/>
      <w:bookmarkStart w:id="47" w:name="_MON_1391517384"/>
      <w:bookmarkStart w:id="48" w:name="_MON_1389510654"/>
      <w:bookmarkStart w:id="49" w:name="_MON_1391517411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r>
        <w:lastRenderedPageBreak/>
        <w:t>Informácie o záväzkoch</w:t>
      </w:r>
    </w:p>
    <w:p w14:paraId="6CC4522D" w14:textId="77777777" w:rsidR="00EB0116" w:rsidRDefault="00302ADF">
      <w:pPr>
        <w:pStyle w:val="Nadpis3"/>
        <w:numPr>
          <w:ilvl w:val="2"/>
          <w:numId w:val="1"/>
        </w:numPr>
        <w:ind w:left="600" w:hanging="300"/>
      </w:pPr>
      <w:r>
        <w:t xml:space="preserve">Záväzky podľa zostatkovej doby splatnosti </w:t>
      </w:r>
    </w:p>
    <w:p w14:paraId="42917DC3" w14:textId="77777777" w:rsidR="00EB0116" w:rsidRDefault="00302ADF">
      <w:pPr>
        <w:ind w:left="600"/>
      </w:pPr>
      <w:r>
        <w:t>Štruktúra záväzkov  podľa zostatkovej doby splatnosti je uvedená v nasledujúcej tabuľke:</w:t>
      </w:r>
    </w:p>
    <w:p w14:paraId="62926D97" w14:textId="77777777" w:rsidR="00EB0116" w:rsidRDefault="00302ADF">
      <w:pPr>
        <w:ind w:left="600"/>
      </w:pPr>
      <w:r>
        <w:tab/>
      </w:r>
    </w:p>
    <w:bookmarkStart w:id="50" w:name="_1487507126"/>
    <w:bookmarkEnd w:id="50"/>
    <w:bookmarkStart w:id="51" w:name="_MON_1582364134"/>
    <w:bookmarkEnd w:id="51"/>
    <w:p w14:paraId="26832C33" w14:textId="3A1412A4" w:rsidR="00EB0116" w:rsidRDefault="00CE5CA8">
      <w:pPr>
        <w:ind w:left="567"/>
      </w:pPr>
      <w:r>
        <w:object w:dxaOrig="10683" w:dyaOrig="2717" w14:anchorId="0304EED6">
          <v:shape id="_x0000_i1044" type="#_x0000_t75" style="width:442.5pt;height:130.5pt" o:ole="" filled="t">
            <v:fill color2="black"/>
            <v:imagedata r:id="rId15" o:title="" croptop="-23f" cropbottom="-23f" cropleft="-6f" cropright="-6f"/>
          </v:shape>
          <o:OLEObject Type="Embed" ProgID="Excel.Sheet.12" ShapeID="_x0000_i1044" DrawAspect="Content" ObjectID="_1676203658" r:id="rId16"/>
        </w:object>
      </w:r>
    </w:p>
    <w:p w14:paraId="11435B0D" w14:textId="77777777" w:rsidR="00EB0116" w:rsidRDefault="00EB0116">
      <w:pPr>
        <w:ind w:left="567"/>
      </w:pPr>
    </w:p>
    <w:bookmarkStart w:id="52" w:name="_1487703737"/>
    <w:bookmarkEnd w:id="52"/>
    <w:bookmarkStart w:id="53" w:name="_MON_1582364225"/>
    <w:bookmarkEnd w:id="53"/>
    <w:p w14:paraId="6008AFE0" w14:textId="1AAB3DA0" w:rsidR="00EB0116" w:rsidRDefault="00CE5CA8">
      <w:pPr>
        <w:ind w:left="567"/>
      </w:pPr>
      <w:r>
        <w:object w:dxaOrig="10553" w:dyaOrig="1737" w14:anchorId="6F4B3F1D">
          <v:shape id="_x0000_i1039" type="#_x0000_t75" style="width:437.25pt;height:84pt" o:ole="" filled="t">
            <v:fill color2="black"/>
            <v:imagedata r:id="rId17" o:title="" croptop="-36f" cropbottom="-36f" cropleft="-6f" cropright="-6f"/>
          </v:shape>
          <o:OLEObject Type="Embed" ProgID="Excel.Sheet.12" ShapeID="_x0000_i1039" DrawAspect="Content" ObjectID="_1676203659" r:id="rId18"/>
        </w:object>
      </w:r>
    </w:p>
    <w:p w14:paraId="48502062" w14:textId="77777777" w:rsidR="00EB0116" w:rsidRDefault="00302ADF">
      <w:pPr>
        <w:pStyle w:val="Nadpis3"/>
        <w:numPr>
          <w:ilvl w:val="2"/>
          <w:numId w:val="1"/>
        </w:numPr>
        <w:ind w:left="600" w:hanging="300"/>
      </w:pPr>
      <w:r>
        <w:t>Záväzky zabezpečené záložným právom alebo zabezpečené inou formou zabezpečenia</w:t>
      </w:r>
    </w:p>
    <w:p w14:paraId="44F71AAE" w14:textId="77777777" w:rsidR="00EB0116" w:rsidRDefault="00302ADF">
      <w:pPr>
        <w:ind w:left="600"/>
      </w:pPr>
      <w:r>
        <w:t>Spoločnosť neeviduje žiadne záväzky zabezpečené záložným právom alebo zabezpečené inou formou zabezpečenia.</w:t>
      </w:r>
    </w:p>
    <w:p w14:paraId="56C75F33" w14:textId="77777777" w:rsidR="00EB0116" w:rsidRDefault="00302ADF">
      <w:pPr>
        <w:ind w:left="600"/>
      </w:pPr>
      <w:r>
        <w:t xml:space="preserve"> </w:t>
      </w:r>
    </w:p>
    <w:p w14:paraId="399C0723" w14:textId="77777777" w:rsidR="00EB0116" w:rsidRDefault="00302ADF">
      <w:pPr>
        <w:pStyle w:val="Nadpis2"/>
        <w:numPr>
          <w:ilvl w:val="3"/>
          <w:numId w:val="4"/>
        </w:numPr>
        <w:ind w:left="284" w:hanging="284"/>
      </w:pPr>
      <w:r>
        <w:t>Informácie o vlastných akciách </w:t>
      </w:r>
    </w:p>
    <w:p w14:paraId="31CA9ADD" w14:textId="77777777" w:rsidR="00EB0116" w:rsidRDefault="00302ADF">
      <w:r>
        <w:t>Spoločnosť neeviduje vlastné akcie.</w:t>
      </w:r>
    </w:p>
    <w:p w14:paraId="44A3DF42" w14:textId="77777777" w:rsidR="00EB0116" w:rsidRDefault="00EB0116">
      <w:pPr>
        <w:rPr>
          <w:i/>
        </w:rPr>
      </w:pPr>
    </w:p>
    <w:p w14:paraId="5DB8D20C" w14:textId="77777777" w:rsidR="00EB0116" w:rsidRDefault="00302ADF">
      <w:pPr>
        <w:pStyle w:val="Nadpis3"/>
        <w:tabs>
          <w:tab w:val="left" w:pos="567"/>
        </w:tabs>
        <w:ind w:left="284"/>
      </w:pPr>
      <w:r>
        <w:t>Dôvod ich nadobudnutia v priebehu účtovného obdobia</w:t>
      </w:r>
    </w:p>
    <w:p w14:paraId="165F05DB" w14:textId="77777777" w:rsidR="00EB0116" w:rsidRDefault="00302ADF">
      <w:pPr>
        <w:pStyle w:val="Nadpis3"/>
        <w:tabs>
          <w:tab w:val="left" w:pos="567"/>
        </w:tabs>
        <w:ind w:left="284"/>
      </w:pPr>
      <w:r>
        <w:t>Popis nadobudnutých vlastných akcií</w:t>
      </w:r>
    </w:p>
    <w:p w14:paraId="567060D3" w14:textId="77777777" w:rsidR="00EB0116" w:rsidRDefault="00302ADF">
      <w:pPr>
        <w:ind w:left="567"/>
      </w:pPr>
      <w:r>
        <w:rPr>
          <w:i/>
        </w:rPr>
        <w:t>Viď opatrenie MF /15464/2013-74</w:t>
      </w:r>
    </w:p>
    <w:p w14:paraId="303F5652" w14:textId="77777777" w:rsidR="00EB0116" w:rsidRDefault="00302ADF">
      <w:pPr>
        <w:pStyle w:val="Nadpis2"/>
        <w:numPr>
          <w:ilvl w:val="3"/>
          <w:numId w:val="4"/>
        </w:numPr>
        <w:ind w:left="284" w:hanging="284"/>
      </w:pPr>
      <w:r>
        <w:t>Informácie o poskytnutých plneniach a výhodách členom  orgánov účtovnej jednotky </w:t>
      </w:r>
    </w:p>
    <w:p w14:paraId="08DF4F33" w14:textId="77777777" w:rsidR="00EB0116" w:rsidRDefault="00302ADF">
      <w:r>
        <w:t xml:space="preserve">Spoločnosť  </w:t>
      </w:r>
      <w:r>
        <w:tab/>
        <w:t>neposkytla členom orgánov účtovnej jednotky záruky, zabezpečenia, pôžičky ani iné plnenia na súkromné účely.</w:t>
      </w:r>
    </w:p>
    <w:p w14:paraId="79EE0EF9" w14:textId="77777777" w:rsidR="00EB0116" w:rsidRDefault="00302ADF">
      <w:r>
        <w:tab/>
      </w:r>
      <w:r>
        <w:tab/>
      </w:r>
      <w:r>
        <w:tab/>
      </w:r>
      <w:r>
        <w:tab/>
      </w:r>
    </w:p>
    <w:p w14:paraId="3CC1502E" w14:textId="77777777" w:rsidR="00EB0116" w:rsidRDefault="00302ADF"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</w:p>
    <w:p w14:paraId="5F2DD9F0" w14:textId="77777777" w:rsidR="00EB0116" w:rsidRDefault="00302ADF">
      <w:r>
        <w:t>K poskytnutým príjmom a výhodám členom orgánov účtovnej jednotky spoločnosť uvádza: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bookmarkStart w:id="54" w:name="_1487576165"/>
    <w:bookmarkStart w:id="55" w:name="_1487575406"/>
    <w:bookmarkStart w:id="56" w:name="_1487566521"/>
    <w:bookmarkStart w:id="57" w:name="_1487566295"/>
    <w:bookmarkStart w:id="58" w:name="_1487566291"/>
    <w:bookmarkStart w:id="59" w:name="_1487566259"/>
    <w:bookmarkStart w:id="60" w:name="_1487566231"/>
    <w:bookmarkStart w:id="61" w:name="_1487566102"/>
    <w:bookmarkStart w:id="62" w:name="_1487566088"/>
    <w:bookmarkStart w:id="63" w:name="_1487566034"/>
    <w:bookmarkStart w:id="64" w:name="_1487565913"/>
    <w:bookmarkStart w:id="65" w:name="_1487565899"/>
    <w:bookmarkStart w:id="66" w:name="_1487565888"/>
    <w:bookmarkStart w:id="67" w:name="_1487565868"/>
    <w:bookmarkStart w:id="68" w:name="_1487565481"/>
    <w:bookmarkStart w:id="69" w:name="_1452937186"/>
    <w:bookmarkStart w:id="70" w:name="_1452937168"/>
    <w:bookmarkStart w:id="71" w:name="_1452937133"/>
    <w:bookmarkStart w:id="72" w:name="_1452937092"/>
    <w:bookmarkStart w:id="73" w:name="_1452937074"/>
    <w:bookmarkStart w:id="74" w:name="_1452936403"/>
    <w:bookmarkStart w:id="75" w:name="_1389634452"/>
    <w:bookmarkStart w:id="76" w:name="_1389634440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p w14:paraId="7D0EB53C" w14:textId="77777777" w:rsidR="00EB0116" w:rsidRDefault="00302ADF">
      <w:pPr>
        <w:ind w:left="284"/>
      </w:pPr>
      <w:r>
        <w:object w:dxaOrig="11235" w:dyaOrig="6240" w14:anchorId="34C11E4B">
          <v:shape id="_x0000_i1031" type="#_x0000_t75" style="width:444pt;height:303.75pt" o:ole="" filled="t">
            <v:fill color2="black"/>
            <v:imagedata r:id="rId19" o:title="" croptop="-10f" cropbottom="-10f" cropleft="-5f" cropright="-5f"/>
          </v:shape>
          <o:OLEObject Type="Embed" ProgID="Excel.Sheet.12" ShapeID="_x0000_i1031" DrawAspect="Content" ObjectID="_1676203660" r:id="rId20"/>
        </w:object>
      </w:r>
    </w:p>
    <w:p w14:paraId="384BB1F6" w14:textId="77777777" w:rsidR="00EB0116" w:rsidRDefault="00EB0116">
      <w:pPr>
        <w:ind w:left="567"/>
      </w:pPr>
    </w:p>
    <w:p w14:paraId="4AF70B40" w14:textId="77777777" w:rsidR="00EB0116" w:rsidRDefault="00302ADF">
      <w:pPr>
        <w:pStyle w:val="Nadpis2"/>
        <w:numPr>
          <w:ilvl w:val="3"/>
          <w:numId w:val="4"/>
        </w:numPr>
        <w:ind w:left="284" w:hanging="284"/>
      </w:pPr>
      <w:r>
        <w:t>Informácie o povinnostiach účtovnej jednotky, a to: </w:t>
      </w:r>
    </w:p>
    <w:p w14:paraId="02776AC6" w14:textId="77777777" w:rsidR="00EB0116" w:rsidRDefault="00302ADF">
      <w:pPr>
        <w:ind w:left="284"/>
      </w:pPr>
      <w:r>
        <w:t>Spoločnosť neeviduje finančné povinnosti, ktoré sa nevykazujú v súvahe.</w:t>
      </w:r>
      <w:r>
        <w:tab/>
      </w:r>
    </w:p>
    <w:p w14:paraId="3A47DD36" w14:textId="77777777" w:rsidR="00EB0116" w:rsidRDefault="00EB0116">
      <w:pPr>
        <w:ind w:left="284"/>
        <w:rPr>
          <w:i/>
        </w:rPr>
      </w:pPr>
    </w:p>
    <w:p w14:paraId="71FE2BB2" w14:textId="77777777" w:rsidR="00EB0116" w:rsidRDefault="00302ADF">
      <w:pPr>
        <w:numPr>
          <w:ilvl w:val="4"/>
          <w:numId w:val="4"/>
        </w:numPr>
        <w:ind w:left="567" w:hanging="283"/>
      </w:pPr>
      <w:r>
        <w:rPr>
          <w:b/>
        </w:rPr>
        <w:t>Informácie o jednotlivých finančných povinnostiach, ktoré sa nevykazujú v súvahe</w:t>
      </w:r>
    </w:p>
    <w:p w14:paraId="3EDF3CA8" w14:textId="77777777" w:rsidR="00EB0116" w:rsidRDefault="00302ADF">
      <w:pPr>
        <w:ind w:left="567"/>
      </w:pPr>
      <w:r>
        <w:t>Informácie o jednotlivých finančných povinnostiach, ktoré sa nevykazujú v súvahe, ale sú významné na</w:t>
      </w:r>
    </w:p>
    <w:p w14:paraId="1526CF94" w14:textId="77777777" w:rsidR="00EB0116" w:rsidRDefault="00302ADF">
      <w:pPr>
        <w:ind w:left="567"/>
      </w:pPr>
      <w:r>
        <w:t>posúdenie finančnej situácie spoločnosti sú uvedené</w:t>
      </w:r>
    </w:p>
    <w:p w14:paraId="0CF60C61" w14:textId="77777777" w:rsidR="00EB0116" w:rsidRDefault="00EB0116">
      <w:pPr>
        <w:rPr>
          <w:b/>
        </w:rPr>
      </w:pPr>
    </w:p>
    <w:bookmarkStart w:id="77" w:name="_1487573601"/>
    <w:bookmarkStart w:id="78" w:name="_1487573590"/>
    <w:bookmarkStart w:id="79" w:name="_1487573579"/>
    <w:bookmarkStart w:id="80" w:name="_1487573570"/>
    <w:bookmarkStart w:id="81" w:name="_1487573558"/>
    <w:bookmarkStart w:id="82" w:name="_1487573528"/>
    <w:bookmarkStart w:id="83" w:name="_1487572978"/>
    <w:bookmarkStart w:id="84" w:name="_1487572903"/>
    <w:bookmarkStart w:id="85" w:name="_1487572829"/>
    <w:bookmarkStart w:id="86" w:name="_1487572806"/>
    <w:bookmarkStart w:id="87" w:name="_1389632884"/>
    <w:bookmarkStart w:id="88" w:name="_1389632623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p w14:paraId="56458DC6" w14:textId="77777777" w:rsidR="00EB0116" w:rsidRDefault="00302ADF">
      <w:pPr>
        <w:ind w:left="567"/>
      </w:pPr>
      <w:r>
        <w:object w:dxaOrig="9147" w:dyaOrig="1785" w14:anchorId="6FB3FD3B">
          <v:shape id="_x0000_i1032" type="#_x0000_t75" style="width:435.75pt;height:86.25pt" o:ole="" filled="t">
            <v:fill color2="black"/>
            <v:imagedata r:id="rId21" o:title="" croptop="-36f" cropbottom="-36f" cropleft="-7f" cropright="-7f"/>
          </v:shape>
          <o:OLEObject Type="Embed" ProgID="Excel.Sheet.8" ShapeID="_x0000_i1032" DrawAspect="Content" ObjectID="_1676203661" r:id="rId22"/>
        </w:objec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455CC909" w14:textId="77777777" w:rsidR="00EB0116" w:rsidRDefault="00302ADF">
      <w:pPr>
        <w:numPr>
          <w:ilvl w:val="4"/>
          <w:numId w:val="4"/>
        </w:numPr>
        <w:ind w:left="567" w:hanging="283"/>
      </w:pPr>
      <w:r>
        <w:rPr>
          <w:b/>
        </w:rPr>
        <w:t>Informácie o celkovej sume významných podmienených záväzkov</w:t>
      </w:r>
      <w:r>
        <w:tab/>
      </w:r>
      <w:r>
        <w:tab/>
      </w:r>
      <w:r>
        <w:tab/>
      </w:r>
      <w:r>
        <w:tab/>
      </w:r>
    </w:p>
    <w:p w14:paraId="13992B86" w14:textId="77777777" w:rsidR="00EB0116" w:rsidRDefault="00302ADF">
      <w:pPr>
        <w:ind w:left="567"/>
        <w:jc w:val="left"/>
      </w:pPr>
      <w:r>
        <w:t>Spoločnosť neeviduje podmienené záväzky.</w:t>
      </w:r>
      <w:r>
        <w:tab/>
      </w:r>
    </w:p>
    <w:p w14:paraId="76277191" w14:textId="77777777" w:rsidR="00EB0116" w:rsidRDefault="00EB0116">
      <w:pPr>
        <w:ind w:left="567"/>
        <w:jc w:val="left"/>
      </w:pPr>
    </w:p>
    <w:p w14:paraId="623CC93A" w14:textId="77777777" w:rsidR="00EB0116" w:rsidRDefault="00EB0116">
      <w:pPr>
        <w:ind w:left="567"/>
        <w:jc w:val="left"/>
      </w:pPr>
    </w:p>
    <w:p w14:paraId="51009228" w14:textId="77777777" w:rsidR="00EB0116" w:rsidRDefault="00EB0116">
      <w:pPr>
        <w:ind w:left="567"/>
        <w:jc w:val="left"/>
      </w:pPr>
    </w:p>
    <w:p w14:paraId="1DF3EB70" w14:textId="77777777" w:rsidR="00EB0116" w:rsidRDefault="00EB0116">
      <w:pPr>
        <w:ind w:left="567"/>
        <w:jc w:val="left"/>
      </w:pPr>
    </w:p>
    <w:p w14:paraId="319BF889" w14:textId="77777777" w:rsidR="00EB0116" w:rsidRDefault="00EB0116">
      <w:pPr>
        <w:ind w:left="567"/>
        <w:jc w:val="left"/>
      </w:pPr>
    </w:p>
    <w:p w14:paraId="479A793C" w14:textId="77777777" w:rsidR="00EB0116" w:rsidRDefault="00EB0116">
      <w:pPr>
        <w:ind w:left="567"/>
        <w:jc w:val="left"/>
      </w:pPr>
    </w:p>
    <w:p w14:paraId="0C29C7FE" w14:textId="77777777" w:rsidR="00EB0116" w:rsidRDefault="00EB0116">
      <w:pPr>
        <w:ind w:left="567"/>
        <w:jc w:val="left"/>
      </w:pPr>
    </w:p>
    <w:p w14:paraId="39EA22E8" w14:textId="77777777" w:rsidR="00EB0116" w:rsidRDefault="00302ADF">
      <w:pPr>
        <w:ind w:left="567"/>
        <w:jc w:val="left"/>
      </w:pP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</w:p>
    <w:p w14:paraId="6649EAA2" w14:textId="77777777" w:rsidR="00EB0116" w:rsidRDefault="00302ADF">
      <w:pPr>
        <w:ind w:left="567"/>
        <w:jc w:val="left"/>
      </w:pPr>
      <w:r>
        <w:lastRenderedPageBreak/>
        <w:t>Prehľad podmienených záväzkov je uvedený v nasledujúcom prehľade:</w:t>
      </w:r>
      <w:r>
        <w:tab/>
      </w:r>
      <w:r>
        <w:tab/>
      </w:r>
      <w:r>
        <w:tab/>
      </w:r>
      <w:r>
        <w:tab/>
      </w:r>
      <w:r>
        <w:tab/>
      </w:r>
      <w:bookmarkStart w:id="89" w:name="_1487574153"/>
      <w:bookmarkStart w:id="90" w:name="_1487574130"/>
      <w:bookmarkStart w:id="91" w:name="_1487573973"/>
      <w:bookmarkStart w:id="92" w:name="_1389632350"/>
      <w:bookmarkEnd w:id="89"/>
      <w:bookmarkEnd w:id="90"/>
      <w:bookmarkEnd w:id="91"/>
      <w:bookmarkEnd w:id="92"/>
      <w:r>
        <w:object w:dxaOrig="11222" w:dyaOrig="2415" w14:anchorId="6706C667">
          <v:shape id="_x0000_i1033" type="#_x0000_t75" style="width:431.25pt;height:116.25pt" o:ole="" filled="t">
            <v:fill color2="black"/>
            <v:imagedata r:id="rId23" o:title="" croptop="-27f" cropbottom="-27f" cropleft="-5f" cropright="-5f"/>
          </v:shape>
          <o:OLEObject Type="Embed" ProgID="Excel.Sheet.8" ShapeID="_x0000_i1033" DrawAspect="Content" ObjectID="_1676203662" r:id="rId24"/>
        </w:objec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3CBB2636" w14:textId="77777777" w:rsidR="00EB0116" w:rsidRDefault="00302ADF">
      <w:pPr>
        <w:ind w:left="567"/>
      </w:pPr>
      <w:r>
        <w:t>Spoločnosť k významným finančným povinnostiam a podmieneným záväzkom ďalej uvádza:</w:t>
      </w:r>
      <w:r>
        <w:tab/>
      </w:r>
    </w:p>
    <w:p w14:paraId="72B5CBE4" w14:textId="77777777" w:rsidR="00EB0116" w:rsidRDefault="00EB0116">
      <w:pPr>
        <w:ind w:left="567"/>
      </w:pPr>
    </w:p>
    <w:p w14:paraId="435BE7B5" w14:textId="77777777" w:rsidR="00EB0116" w:rsidRDefault="00302ADF">
      <w:pPr>
        <w:numPr>
          <w:ilvl w:val="4"/>
          <w:numId w:val="4"/>
        </w:numPr>
        <w:ind w:left="567" w:hanging="283"/>
      </w:pPr>
      <w:r>
        <w:rPr>
          <w:b/>
        </w:rPr>
        <w:t>Informácie o významnej povinnosti vyplývajúcej z dôchodkových programov</w:t>
      </w:r>
    </w:p>
    <w:p w14:paraId="37D4EA97" w14:textId="77777777" w:rsidR="00EB0116" w:rsidRDefault="00302ADF">
      <w:pPr>
        <w:ind w:left="567"/>
      </w:pPr>
      <w:r>
        <w:t xml:space="preserve">Spoločnosť neposkytla účasť na dôchodkových programoch pre zamestnancov. </w:t>
      </w:r>
      <w:r>
        <w:tab/>
      </w:r>
    </w:p>
    <w:p w14:paraId="7E38628B" w14:textId="77777777" w:rsidR="00EB0116" w:rsidRDefault="00302ADF">
      <w:pPr>
        <w:ind w:left="567"/>
      </w:pPr>
      <w:r>
        <w:rPr>
          <w:i/>
        </w:rPr>
        <w:tab/>
      </w:r>
      <w:r>
        <w:rPr>
          <w:i/>
        </w:rPr>
        <w:tab/>
      </w:r>
    </w:p>
    <w:p w14:paraId="54295778" w14:textId="77777777" w:rsidR="00EB0116" w:rsidRDefault="00302ADF">
      <w:pPr>
        <w:ind w:left="567"/>
      </w:pPr>
      <w:r>
        <w:t>K významným povinnostiam vyplývajúcich z dôchodkových programov spoločnosť uvádza:</w:t>
      </w:r>
    </w:p>
    <w:p w14:paraId="510D82DD" w14:textId="77777777" w:rsidR="00EB0116" w:rsidRDefault="00EB0116">
      <w:pPr>
        <w:ind w:left="600"/>
        <w:jc w:val="left"/>
        <w:rPr>
          <w:b/>
        </w:rPr>
      </w:pPr>
    </w:p>
    <w:p w14:paraId="0E62442F" w14:textId="77777777" w:rsidR="00EB0116" w:rsidRDefault="00302ADF">
      <w:pPr>
        <w:pStyle w:val="Nadpis2"/>
        <w:numPr>
          <w:ilvl w:val="3"/>
          <w:numId w:val="4"/>
        </w:numPr>
        <w:ind w:left="284" w:hanging="284"/>
      </w:pPr>
      <w:bookmarkStart w:id="93" w:name="_MON_1394000278"/>
      <w:bookmarkStart w:id="94" w:name="_MON_1389592981"/>
      <w:bookmarkStart w:id="95" w:name="_MON_1389592970"/>
      <w:bookmarkStart w:id="96" w:name="_MON_1390127198"/>
      <w:bookmarkStart w:id="97" w:name="_MON_1389593019"/>
      <w:bookmarkStart w:id="98" w:name="_MON_1391858426"/>
      <w:bookmarkStart w:id="99" w:name="_MON_1391518954"/>
      <w:bookmarkStart w:id="100" w:name="_MON_1390127213"/>
      <w:bookmarkStart w:id="101" w:name="_MON_1389591687"/>
      <w:bookmarkStart w:id="102" w:name="_MON_1390127235"/>
      <w:bookmarkStart w:id="103" w:name="_MON_1392014455"/>
      <w:bookmarkStart w:id="104" w:name="_MON_1389594809"/>
      <w:bookmarkStart w:id="105" w:name="_MON_1389594793"/>
      <w:bookmarkStart w:id="106" w:name="_MON_1391518676"/>
      <w:bookmarkStart w:id="107" w:name="_MON_1394000267"/>
      <w:bookmarkStart w:id="108" w:name="_MON_1393999543"/>
      <w:bookmarkStart w:id="109" w:name="_MON_1389591005"/>
      <w:bookmarkStart w:id="110" w:name="_MON_1389590928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r>
        <w:t>Informácie o udelení výlučného práva alebo osobitného práva, ktorým sa udelilo právo poskytovať služby vo verejnom záujme </w:t>
      </w:r>
    </w:p>
    <w:p w14:paraId="6ADE8821" w14:textId="77777777" w:rsidR="00EB0116" w:rsidRDefault="00302ADF">
      <w:pPr>
        <w:ind w:left="300"/>
      </w:pPr>
      <w:r>
        <w:t>Spoločnosti nie je udelené výlučné právo alebo osobitné právo na poskytovanie služieb vo verejnom záujme.</w:t>
      </w:r>
    </w:p>
    <w:p w14:paraId="761937A5" w14:textId="77777777" w:rsidR="00EB0116" w:rsidRDefault="00EB0116">
      <w:pPr>
        <w:ind w:left="600"/>
      </w:pPr>
    </w:p>
    <w:p w14:paraId="4078B73E" w14:textId="77777777" w:rsidR="00EB0116" w:rsidRDefault="00302ADF">
      <w:pPr>
        <w:ind w:left="300"/>
      </w:pPr>
      <w:bookmarkStart w:id="111" w:name="_MON_1391519474"/>
      <w:bookmarkStart w:id="112" w:name="_MON_1391519392"/>
      <w:bookmarkStart w:id="113" w:name="_MON_1390127111"/>
      <w:bookmarkStart w:id="114" w:name="_MON_1389596175"/>
      <w:bookmarkStart w:id="115" w:name="_MON_1393999567"/>
      <w:bookmarkStart w:id="116" w:name="_MON_1391519596"/>
      <w:bookmarkStart w:id="117" w:name="_MON_1391519547"/>
      <w:bookmarkStart w:id="118" w:name="_MON_1391519537"/>
      <w:bookmarkStart w:id="119" w:name="_MON_1390127168"/>
      <w:bookmarkStart w:id="120" w:name="_MON_1392012210"/>
      <w:bookmarkStart w:id="121" w:name="_MON_1389596913"/>
      <w:bookmarkStart w:id="122" w:name="_MON_1394000344"/>
      <w:bookmarkStart w:id="123" w:name="_MON_1389596588"/>
      <w:bookmarkStart w:id="124" w:name="_MON_1391858479"/>
      <w:bookmarkStart w:id="125" w:name="_MON_1389596487"/>
      <w:bookmarkStart w:id="126" w:name="_MON_1389596485"/>
      <w:bookmarkStart w:id="127" w:name="_MON_1391597547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  <w:bookmarkEnd w:id="121"/>
      <w:bookmarkEnd w:id="122"/>
      <w:bookmarkEnd w:id="123"/>
      <w:bookmarkEnd w:id="124"/>
      <w:bookmarkEnd w:id="125"/>
      <w:bookmarkEnd w:id="126"/>
      <w:bookmarkEnd w:id="127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721A9A90" w14:textId="77777777" w:rsidR="00EB0116" w:rsidRDefault="00302ADF">
      <w:pPr>
        <w:ind w:left="30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01A88CBD" w14:textId="77777777" w:rsidR="00EB0116" w:rsidRDefault="00302ADF">
      <w:pPr>
        <w:ind w:left="30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3A2BDD0B" w14:textId="77777777" w:rsidR="00EB0116" w:rsidRDefault="00EB0116">
      <w:pPr>
        <w:ind w:left="600"/>
      </w:pPr>
    </w:p>
    <w:p w14:paraId="3FCBB32F" w14:textId="77777777" w:rsidR="00EB0116" w:rsidRDefault="00302ADF">
      <w:pPr>
        <w:ind w:left="600"/>
      </w:pPr>
      <w:bookmarkStart w:id="128" w:name="_MON_1390127037"/>
      <w:bookmarkStart w:id="129" w:name="_MON_1390127001"/>
      <w:bookmarkStart w:id="130" w:name="_MON_1391599159"/>
      <w:bookmarkStart w:id="131" w:name="_MON_1390111950"/>
      <w:bookmarkStart w:id="132" w:name="_MON_1390111943"/>
      <w:bookmarkStart w:id="133" w:name="_MON_1392178944"/>
      <w:bookmarkStart w:id="134" w:name="_MON_1389598924"/>
      <w:bookmarkStart w:id="135" w:name="_MON_1389598897"/>
      <w:bookmarkEnd w:id="128"/>
      <w:bookmarkEnd w:id="129"/>
      <w:bookmarkEnd w:id="130"/>
      <w:bookmarkEnd w:id="131"/>
      <w:bookmarkEnd w:id="132"/>
      <w:bookmarkEnd w:id="133"/>
      <w:bookmarkEnd w:id="134"/>
      <w:bookmarkEnd w:id="135"/>
      <w:r>
        <w:br/>
      </w:r>
    </w:p>
    <w:p w14:paraId="04A5DC42" w14:textId="77777777" w:rsidR="00EB0116" w:rsidRDefault="00EB0116">
      <w:pPr>
        <w:pStyle w:val="Zkladntext"/>
        <w:ind w:left="284"/>
      </w:pPr>
      <w:bookmarkStart w:id="136" w:name="_MON_1389612233"/>
      <w:bookmarkStart w:id="137" w:name="_MON_1389612171"/>
      <w:bookmarkStart w:id="138" w:name="_MON_1389612158"/>
      <w:bookmarkStart w:id="139" w:name="_MON_1389611904"/>
      <w:bookmarkStart w:id="140" w:name="_MON_1389611926"/>
      <w:bookmarkEnd w:id="136"/>
      <w:bookmarkEnd w:id="137"/>
      <w:bookmarkEnd w:id="138"/>
      <w:bookmarkEnd w:id="139"/>
      <w:bookmarkEnd w:id="140"/>
    </w:p>
    <w:p w14:paraId="69FF7CB5" w14:textId="77777777" w:rsidR="00EB0116" w:rsidRDefault="00EB0116">
      <w:pPr>
        <w:pStyle w:val="Zkladntext"/>
        <w:rPr>
          <w:sz w:val="20"/>
        </w:rPr>
      </w:pPr>
    </w:p>
    <w:p w14:paraId="09601675" w14:textId="77777777" w:rsidR="00EB0116" w:rsidRDefault="00302ADF">
      <w:pPr>
        <w:tabs>
          <w:tab w:val="left" w:pos="5560"/>
        </w:tabs>
      </w:pPr>
      <w:r>
        <w:tab/>
      </w:r>
    </w:p>
    <w:p w14:paraId="464A2CCB" w14:textId="77777777" w:rsidR="00EB0116" w:rsidRDefault="00EB0116">
      <w:pPr>
        <w:tabs>
          <w:tab w:val="left" w:pos="5560"/>
        </w:tabs>
      </w:pPr>
    </w:p>
    <w:p w14:paraId="26A53A9E" w14:textId="77777777" w:rsidR="00EB0116" w:rsidRDefault="00EB0116">
      <w:pPr>
        <w:tabs>
          <w:tab w:val="left" w:pos="5560"/>
        </w:tabs>
      </w:pPr>
    </w:p>
    <w:p w14:paraId="2BC69531" w14:textId="77777777" w:rsidR="00EB0116" w:rsidRDefault="00EB0116">
      <w:pPr>
        <w:tabs>
          <w:tab w:val="left" w:pos="5560"/>
        </w:tabs>
      </w:pPr>
    </w:p>
    <w:p w14:paraId="7C5651D0" w14:textId="77777777" w:rsidR="00EB0116" w:rsidRDefault="00EB0116">
      <w:pPr>
        <w:pStyle w:val="Odsekzoznamu"/>
        <w:ind w:left="340"/>
      </w:pPr>
      <w:bookmarkStart w:id="141" w:name="_MON_1391858544"/>
      <w:bookmarkStart w:id="142" w:name="_MON_1389615270"/>
      <w:bookmarkStart w:id="143" w:name="_MON_1398843845"/>
      <w:bookmarkStart w:id="144" w:name="_MON_1398843832"/>
      <w:bookmarkStart w:id="145" w:name="_MON_1389615256"/>
      <w:bookmarkStart w:id="146" w:name="_MON_1391605538"/>
      <w:bookmarkStart w:id="147" w:name="_MON_1393999746"/>
      <w:bookmarkStart w:id="148" w:name="_MON_1391523046"/>
      <w:bookmarkEnd w:id="141"/>
      <w:bookmarkEnd w:id="142"/>
      <w:bookmarkEnd w:id="143"/>
      <w:bookmarkEnd w:id="144"/>
      <w:bookmarkEnd w:id="145"/>
      <w:bookmarkEnd w:id="146"/>
      <w:bookmarkEnd w:id="147"/>
      <w:bookmarkEnd w:id="148"/>
    </w:p>
    <w:p w14:paraId="168D90AD" w14:textId="77777777" w:rsidR="00EB0116" w:rsidRDefault="00EB0116">
      <w:pPr>
        <w:pStyle w:val="Zkladntext"/>
        <w:ind w:left="300"/>
      </w:pPr>
      <w:bookmarkStart w:id="149" w:name="_MON_1389634871"/>
      <w:bookmarkStart w:id="150" w:name="_MON_1389634862"/>
      <w:bookmarkStart w:id="151" w:name="_MON_1389634833"/>
      <w:bookmarkEnd w:id="149"/>
      <w:bookmarkEnd w:id="150"/>
      <w:bookmarkEnd w:id="151"/>
    </w:p>
    <w:p w14:paraId="4FF3F6EB" w14:textId="77777777" w:rsidR="00EB0116" w:rsidRDefault="00EB0116">
      <w:pPr>
        <w:ind w:left="300"/>
      </w:pPr>
      <w:bookmarkStart w:id="152" w:name="_MON_1393999771"/>
      <w:bookmarkStart w:id="153" w:name="_MON_1393999768"/>
      <w:bookmarkStart w:id="154" w:name="_MON_1391489840"/>
      <w:bookmarkStart w:id="155" w:name="_MON_1391607146"/>
      <w:bookmarkStart w:id="156" w:name="_MON_1391607127"/>
      <w:bookmarkEnd w:id="152"/>
      <w:bookmarkEnd w:id="153"/>
      <w:bookmarkEnd w:id="154"/>
      <w:bookmarkEnd w:id="155"/>
      <w:bookmarkEnd w:id="156"/>
    </w:p>
    <w:p w14:paraId="5D546671" w14:textId="77777777" w:rsidR="00EB0116" w:rsidRDefault="00EB0116">
      <w:pPr>
        <w:ind w:left="300"/>
      </w:pPr>
    </w:p>
    <w:p w14:paraId="09EAEB6C" w14:textId="77777777" w:rsidR="00EB0116" w:rsidRDefault="00EB0116">
      <w:pPr>
        <w:ind w:left="300"/>
      </w:pPr>
    </w:p>
    <w:p w14:paraId="14565711" w14:textId="77777777" w:rsidR="00EB0116" w:rsidRDefault="00EB0116">
      <w:pPr>
        <w:ind w:left="300"/>
      </w:pPr>
    </w:p>
    <w:sectPr w:rsidR="00EB0116">
      <w:headerReference w:type="default" r:id="rId25"/>
      <w:footerReference w:type="default" r:id="rId26"/>
      <w:headerReference w:type="first" r:id="rId27"/>
      <w:footerReference w:type="first" r:id="rId28"/>
      <w:pgSz w:w="11906" w:h="16838"/>
      <w:pgMar w:top="1417" w:right="1417" w:bottom="1417" w:left="141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CA01FB4" w14:textId="77777777" w:rsidR="00EB0116" w:rsidRDefault="00302ADF">
      <w:pPr>
        <w:spacing w:before="0"/>
      </w:pPr>
      <w:r>
        <w:separator/>
      </w:r>
    </w:p>
  </w:endnote>
  <w:endnote w:type="continuationSeparator" w:id="0">
    <w:p w14:paraId="63274ADB" w14:textId="77777777" w:rsidR="00EB0116" w:rsidRDefault="00302ADF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EE"/>
    <w:family w:val="roman"/>
    <w:pitch w:val="variable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31507C" w14:textId="77777777" w:rsidR="00EB0116" w:rsidRDefault="00302ADF">
    <w:pPr>
      <w:pStyle w:val="Pta"/>
      <w:ind w:right="360"/>
      <w:jc w:val="center"/>
    </w:pPr>
    <w:r>
      <w:rPr>
        <w:noProof/>
        <w:lang w:eastAsia="sk-SK"/>
      </w:rPr>
      <mc:AlternateContent>
        <mc:Choice Requires="wps">
          <w:drawing>
            <wp:anchor distT="0" distB="0" distL="0" distR="0" simplePos="0" relativeHeight="251657728" behindDoc="0" locked="0" layoutInCell="1" allowOverlap="1" wp14:anchorId="6F2ECF33" wp14:editId="71CFC957">
              <wp:simplePos x="0" y="0"/>
              <wp:positionH relativeFrom="margin">
                <wp:align>outside</wp:align>
              </wp:positionH>
              <wp:positionV relativeFrom="paragraph">
                <wp:posOffset>635</wp:posOffset>
              </wp:positionV>
              <wp:extent cx="63500" cy="144780"/>
              <wp:effectExtent l="635" t="635" r="2540" b="6985"/>
              <wp:wrapSquare wrapText="largest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500" cy="14478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B6C0B83" w14:textId="77777777" w:rsidR="00EB0116" w:rsidRDefault="00302ADF">
                          <w:pPr>
                            <w:pStyle w:val="Pta"/>
                          </w:pPr>
                          <w:r>
                            <w:rPr>
                              <w:rStyle w:val="slostrany"/>
                            </w:rPr>
                            <w:fldChar w:fldCharType="begin"/>
                          </w:r>
                          <w:r>
                            <w:rPr>
                              <w:rStyle w:val="slostrany"/>
                            </w:rPr>
                            <w:instrText xml:space="preserve"> PAGE </w:instrText>
                          </w:r>
                          <w:r>
                            <w:rPr>
                              <w:rStyle w:val="slostrany"/>
                            </w:rPr>
                            <w:fldChar w:fldCharType="separate"/>
                          </w:r>
                          <w:r w:rsidR="0007679E">
                            <w:rPr>
                              <w:rStyle w:val="slostrany"/>
                              <w:noProof/>
                            </w:rPr>
                            <w:t>7</w:t>
                          </w:r>
                          <w:r>
                            <w:rPr>
                              <w:rStyle w:val="slostrany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F2ECF3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-46.2pt;margin-top:.05pt;width:5pt;height:11.4pt;z-index:251657728;visibility:visible;mso-wrap-style:square;mso-width-percent:0;mso-height-percent:0;mso-wrap-distance-left:0;mso-wrap-distance-top:0;mso-wrap-distance-right:0;mso-wrap-distance-bottom:0;mso-position-horizontal:outsid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" stroked="f">
              <v:fill opacity="0"/>
              <v:textbox inset="0,0,0,0">
                <w:txbxContent>
                  <w:p w14:paraId="4B6C0B83" w14:textId="77777777" w:rsidR="00EB0116" w:rsidRDefault="00302ADF">
                    <w:pPr>
                      <w:pStyle w:val="Pta"/>
                    </w:pPr>
                    <w:r>
                      <w:rPr>
                        <w:rStyle w:val="slostrany"/>
                      </w:rPr>
                      <w:fldChar w:fldCharType="begin"/>
                    </w:r>
                    <w:r>
                      <w:rPr>
                        <w:rStyle w:val="slostrany"/>
                      </w:rPr>
                      <w:instrText xml:space="preserve"> PAGE </w:instrText>
                    </w:r>
                    <w:r>
                      <w:rPr>
                        <w:rStyle w:val="slostrany"/>
                      </w:rPr>
                      <w:fldChar w:fldCharType="separate"/>
                    </w:r>
                    <w:r w:rsidR="0007679E">
                      <w:rPr>
                        <w:rStyle w:val="slostrany"/>
                        <w:noProof/>
                      </w:rPr>
                      <w:t>7</w:t>
                    </w:r>
                    <w:r>
                      <w:rPr>
                        <w:rStyle w:val="slostrany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A696C9" w14:textId="77777777" w:rsidR="00EB0116" w:rsidRDefault="00EB011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9F654EF" w14:textId="77777777" w:rsidR="00EB0116" w:rsidRDefault="00302ADF">
      <w:pPr>
        <w:spacing w:before="0"/>
      </w:pPr>
      <w:r>
        <w:separator/>
      </w:r>
    </w:p>
  </w:footnote>
  <w:footnote w:type="continuationSeparator" w:id="0">
    <w:p w14:paraId="081B7667" w14:textId="77777777" w:rsidR="00EB0116" w:rsidRDefault="00302ADF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Ind w:w="349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780"/>
      <w:gridCol w:w="212"/>
      <w:gridCol w:w="3103"/>
      <w:gridCol w:w="284"/>
      <w:gridCol w:w="241"/>
      <w:gridCol w:w="290"/>
      <w:gridCol w:w="291"/>
      <w:gridCol w:w="290"/>
      <w:gridCol w:w="241"/>
      <w:gridCol w:w="290"/>
      <w:gridCol w:w="291"/>
      <w:gridCol w:w="290"/>
      <w:gridCol w:w="223"/>
    </w:tblGrid>
    <w:tr w:rsidR="00EB0116" w14:paraId="507D266F" w14:textId="77777777">
      <w:trPr>
        <w:trHeight w:val="227"/>
      </w:trPr>
      <w:tc>
        <w:tcPr>
          <w:tcW w:w="2780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bottom"/>
        </w:tcPr>
        <w:p w14:paraId="5428ACDF" w14:textId="77777777" w:rsidR="00EB0116" w:rsidRDefault="00302ADF">
          <w:pPr>
            <w:ind w:left="0"/>
          </w:pPr>
          <w:r>
            <w:rPr>
              <w:rFonts w:ascii="Arial Narrow" w:hAnsi="Arial Narrow" w:cs="Arial Narrow"/>
              <w:i/>
              <w:color w:val="000000"/>
              <w:sz w:val="16"/>
              <w:szCs w:val="16"/>
            </w:rPr>
            <w:t xml:space="preserve">Poznámky </w:t>
          </w:r>
          <w:proofErr w:type="spellStart"/>
          <w:r>
            <w:rPr>
              <w:rFonts w:ascii="Arial Narrow" w:hAnsi="Arial Narrow" w:cs="Arial Narrow"/>
              <w:i/>
              <w:color w:val="000000"/>
              <w:sz w:val="16"/>
              <w:szCs w:val="16"/>
            </w:rPr>
            <w:t>Úč</w:t>
          </w:r>
          <w:proofErr w:type="spellEnd"/>
          <w:r>
            <w:rPr>
              <w:rFonts w:ascii="Arial Narrow" w:hAnsi="Arial Narrow" w:cs="Arial Narrow"/>
              <w:i/>
              <w:color w:val="000000"/>
              <w:sz w:val="16"/>
              <w:szCs w:val="16"/>
            </w:rPr>
            <w:t xml:space="preserve"> MÚJ  3 - 01</w:t>
          </w:r>
        </w:p>
      </w:tc>
      <w:tc>
        <w:tcPr>
          <w:tcW w:w="212" w:type="dxa"/>
          <w:tcBorders>
            <w:left w:val="single" w:sz="4" w:space="0" w:color="000000"/>
          </w:tcBorders>
          <w:shd w:val="clear" w:color="auto" w:fill="auto"/>
          <w:vAlign w:val="bottom"/>
        </w:tcPr>
        <w:p w14:paraId="377CCC3E" w14:textId="77777777" w:rsidR="00EB0116" w:rsidRDefault="00EB0116">
          <w:pPr>
            <w:snapToGrid w:val="0"/>
            <w:jc w:val="center"/>
            <w:rPr>
              <w:rFonts w:ascii="Arial Narrow" w:hAnsi="Arial Narrow" w:cs="Arial Narrow"/>
              <w:i/>
              <w:color w:val="000000"/>
              <w:sz w:val="16"/>
              <w:szCs w:val="16"/>
            </w:rPr>
          </w:pPr>
        </w:p>
      </w:tc>
      <w:tc>
        <w:tcPr>
          <w:tcW w:w="3103" w:type="dxa"/>
          <w:shd w:val="clear" w:color="auto" w:fill="auto"/>
          <w:vAlign w:val="bottom"/>
        </w:tcPr>
        <w:p w14:paraId="49B42936" w14:textId="77777777" w:rsidR="00EB0116" w:rsidRDefault="00302ADF">
          <w:pPr>
            <w:tabs>
              <w:tab w:val="left" w:pos="2608"/>
            </w:tabs>
            <w:ind w:left="639" w:right="-2890"/>
          </w:pPr>
          <w:r>
            <w:rPr>
              <w:rFonts w:ascii="Arial Narrow" w:eastAsia="Arial Narrow" w:hAnsi="Arial Narrow" w:cs="Arial Narrow"/>
              <w:i/>
              <w:color w:val="000000"/>
              <w:sz w:val="16"/>
              <w:szCs w:val="16"/>
            </w:rPr>
            <w:t xml:space="preserve">                                           </w:t>
          </w:r>
          <w:r>
            <w:rPr>
              <w:rFonts w:ascii="Arial Narrow" w:hAnsi="Arial Narrow" w:cs="Arial Narrow"/>
              <w:i/>
              <w:color w:val="000000"/>
              <w:sz w:val="16"/>
              <w:szCs w:val="16"/>
            </w:rPr>
            <w:t>DIČ</w:t>
          </w:r>
        </w:p>
      </w:tc>
      <w:tc>
        <w:tcPr>
          <w:tcW w:w="284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14:paraId="1F9DC96C" w14:textId="77777777" w:rsidR="00EB0116" w:rsidRDefault="00302ADF">
          <w:pPr>
            <w:ind w:left="0"/>
          </w:pPr>
          <w:r>
            <w:rPr>
              <w:rFonts w:ascii="Arial Narrow" w:hAnsi="Arial Narrow" w:cs="Arial Narrow"/>
              <w:i/>
              <w:sz w:val="16"/>
              <w:szCs w:val="16"/>
            </w:rPr>
            <w:t>2</w:t>
          </w:r>
        </w:p>
      </w:tc>
      <w:tc>
        <w:tcPr>
          <w:tcW w:w="241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14:paraId="0344EEAF" w14:textId="77777777" w:rsidR="00EB0116" w:rsidRDefault="00302ADF">
          <w:pPr>
            <w:ind w:left="0"/>
          </w:pPr>
          <w:r>
            <w:rPr>
              <w:rFonts w:ascii="Arial Narrow" w:hAnsi="Arial Narrow" w:cs="Arial Narrow"/>
              <w:i/>
              <w:sz w:val="16"/>
              <w:szCs w:val="16"/>
            </w:rPr>
            <w:t>0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14:paraId="068556C4" w14:textId="77777777" w:rsidR="00EB0116" w:rsidRDefault="00302ADF">
          <w:pPr>
            <w:ind w:left="0"/>
          </w:pPr>
          <w:r>
            <w:rPr>
              <w:rFonts w:ascii="Arial Narrow" w:hAnsi="Arial Narrow" w:cs="Arial Narrow"/>
              <w:i/>
              <w:sz w:val="16"/>
              <w:szCs w:val="16"/>
            </w:rPr>
            <w:t>2</w:t>
          </w:r>
        </w:p>
      </w:tc>
      <w:tc>
        <w:tcPr>
          <w:tcW w:w="291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14:paraId="445E509B" w14:textId="77777777" w:rsidR="00EB0116" w:rsidRDefault="00302ADF">
          <w:pPr>
            <w:ind w:left="0"/>
          </w:pPr>
          <w:r>
            <w:rPr>
              <w:rFonts w:ascii="Arial Narrow" w:hAnsi="Arial Narrow" w:cs="Arial Narrow"/>
              <w:i/>
              <w:sz w:val="16"/>
              <w:szCs w:val="16"/>
            </w:rPr>
            <w:t>3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14:paraId="71472C01" w14:textId="77777777" w:rsidR="00EB0116" w:rsidRDefault="00302ADF">
          <w:pPr>
            <w:ind w:left="0"/>
          </w:pPr>
          <w:r>
            <w:rPr>
              <w:rFonts w:ascii="Arial Narrow" w:hAnsi="Arial Narrow" w:cs="Arial Narrow"/>
              <w:i/>
              <w:sz w:val="16"/>
              <w:szCs w:val="16"/>
            </w:rPr>
            <w:t>1</w:t>
          </w:r>
        </w:p>
      </w:tc>
      <w:tc>
        <w:tcPr>
          <w:tcW w:w="241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14:paraId="52700DE2" w14:textId="77777777" w:rsidR="00EB0116" w:rsidRDefault="00302ADF">
          <w:pPr>
            <w:ind w:left="0"/>
          </w:pPr>
          <w:r>
            <w:rPr>
              <w:rFonts w:ascii="Arial Narrow" w:hAnsi="Arial Narrow" w:cs="Arial Narrow"/>
              <w:i/>
              <w:sz w:val="16"/>
              <w:szCs w:val="16"/>
            </w:rPr>
            <w:t>2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14:paraId="2FD18A1E" w14:textId="77777777" w:rsidR="00EB0116" w:rsidRDefault="00302ADF">
          <w:pPr>
            <w:ind w:left="0"/>
          </w:pPr>
          <w:r>
            <w:rPr>
              <w:rFonts w:ascii="Arial Narrow" w:hAnsi="Arial Narrow" w:cs="Arial Narrow"/>
              <w:i/>
              <w:sz w:val="16"/>
              <w:szCs w:val="16"/>
            </w:rPr>
            <w:t>0</w:t>
          </w:r>
        </w:p>
      </w:tc>
      <w:tc>
        <w:tcPr>
          <w:tcW w:w="291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14:paraId="14AC73C6" w14:textId="77777777" w:rsidR="00EB0116" w:rsidRDefault="00302ADF">
          <w:pPr>
            <w:ind w:left="0"/>
          </w:pPr>
          <w:r>
            <w:rPr>
              <w:rFonts w:ascii="Arial Narrow" w:hAnsi="Arial Narrow" w:cs="Arial Narrow"/>
              <w:i/>
              <w:sz w:val="16"/>
              <w:szCs w:val="16"/>
            </w:rPr>
            <w:t>9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14:paraId="36E2225C" w14:textId="77777777" w:rsidR="00EB0116" w:rsidRDefault="00302ADF">
          <w:pPr>
            <w:ind w:left="0"/>
          </w:pPr>
          <w:r>
            <w:rPr>
              <w:rFonts w:ascii="Arial Narrow" w:hAnsi="Arial Narrow" w:cs="Arial Narrow"/>
              <w:i/>
              <w:sz w:val="16"/>
              <w:szCs w:val="16"/>
            </w:rPr>
            <w:t>7</w:t>
          </w:r>
        </w:p>
      </w:tc>
      <w:tc>
        <w:tcPr>
          <w:tcW w:w="22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1C4CFC70" w14:textId="77777777" w:rsidR="00EB0116" w:rsidRDefault="00302ADF">
          <w:pPr>
            <w:ind w:left="0"/>
          </w:pPr>
          <w:r>
            <w:rPr>
              <w:rFonts w:ascii="Arial Narrow" w:hAnsi="Arial Narrow" w:cs="Arial Narrow"/>
              <w:i/>
              <w:sz w:val="16"/>
              <w:szCs w:val="16"/>
            </w:rPr>
            <w:t>9</w:t>
          </w:r>
        </w:p>
      </w:tc>
    </w:tr>
  </w:tbl>
  <w:p w14:paraId="6C3850AE" w14:textId="77777777" w:rsidR="00EB0116" w:rsidRDefault="00EB0116">
    <w:pPr>
      <w:pStyle w:val="Hlavika"/>
      <w:rPr>
        <w:rFonts w:ascii="Arial Narrow" w:hAnsi="Arial Narrow" w:cs="Arial Narrow"/>
        <w:i/>
        <w:sz w:val="16"/>
        <w:szCs w:val="16"/>
      </w:rPr>
    </w:pPr>
  </w:p>
  <w:tbl>
    <w:tblPr>
      <w:tblW w:w="0" w:type="auto"/>
      <w:tblInd w:w="2735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281"/>
      <w:gridCol w:w="241"/>
      <w:gridCol w:w="241"/>
      <w:gridCol w:w="253"/>
      <w:gridCol w:w="284"/>
      <w:gridCol w:w="283"/>
      <w:gridCol w:w="284"/>
      <w:gridCol w:w="283"/>
      <w:gridCol w:w="294"/>
    </w:tblGrid>
    <w:tr w:rsidR="00EB0116" w14:paraId="27DFB966" w14:textId="77777777">
      <w:trPr>
        <w:trHeight w:val="227"/>
      </w:trPr>
      <w:tc>
        <w:tcPr>
          <w:tcW w:w="4281" w:type="dxa"/>
          <w:shd w:val="clear" w:color="auto" w:fill="auto"/>
          <w:vAlign w:val="bottom"/>
        </w:tcPr>
        <w:p w14:paraId="477C13AE" w14:textId="77777777" w:rsidR="00EB0116" w:rsidRDefault="00302ADF">
          <w:pPr>
            <w:tabs>
              <w:tab w:val="left" w:pos="3502"/>
            </w:tabs>
            <w:ind w:left="639" w:right="-495"/>
          </w:pPr>
          <w:r>
            <w:rPr>
              <w:rFonts w:ascii="Arial Narrow" w:eastAsia="Arial Narrow" w:hAnsi="Arial Narrow" w:cs="Arial Narrow"/>
              <w:i/>
              <w:color w:val="000000"/>
              <w:sz w:val="16"/>
              <w:szCs w:val="16"/>
            </w:rPr>
            <w:t xml:space="preserve">                                                                      </w:t>
          </w:r>
          <w:r>
            <w:rPr>
              <w:rFonts w:ascii="Arial Narrow" w:hAnsi="Arial Narrow" w:cs="Arial Narrow"/>
              <w:i/>
              <w:color w:val="000000"/>
              <w:sz w:val="16"/>
              <w:szCs w:val="16"/>
            </w:rPr>
            <w:t>IČO</w:t>
          </w:r>
        </w:p>
      </w:tc>
      <w:tc>
        <w:tcPr>
          <w:tcW w:w="241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14:paraId="7E0BC669" w14:textId="77777777" w:rsidR="00EB0116" w:rsidRDefault="00302ADF">
          <w:pPr>
            <w:tabs>
              <w:tab w:val="left" w:pos="3361"/>
            </w:tabs>
            <w:ind w:left="0"/>
          </w:pPr>
          <w:r>
            <w:rPr>
              <w:rFonts w:ascii="Arial Narrow" w:hAnsi="Arial Narrow" w:cs="Arial Narrow"/>
              <w:i/>
              <w:sz w:val="16"/>
              <w:szCs w:val="16"/>
            </w:rPr>
            <w:t>4</w:t>
          </w:r>
        </w:p>
      </w:tc>
      <w:tc>
        <w:tcPr>
          <w:tcW w:w="241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14:paraId="24C79FEF" w14:textId="77777777" w:rsidR="00EB0116" w:rsidRDefault="00302ADF">
          <w:pPr>
            <w:tabs>
              <w:tab w:val="left" w:pos="3361"/>
            </w:tabs>
            <w:ind w:left="0"/>
          </w:pPr>
          <w:r>
            <w:rPr>
              <w:rFonts w:ascii="Arial Narrow" w:hAnsi="Arial Narrow" w:cs="Arial Narrow"/>
              <w:i/>
              <w:sz w:val="16"/>
              <w:szCs w:val="16"/>
            </w:rPr>
            <w:t>5</w:t>
          </w:r>
        </w:p>
      </w:tc>
      <w:tc>
        <w:tcPr>
          <w:tcW w:w="253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14:paraId="194F5BFC" w14:textId="77777777" w:rsidR="00EB0116" w:rsidRDefault="00302ADF">
          <w:pPr>
            <w:tabs>
              <w:tab w:val="left" w:pos="3361"/>
            </w:tabs>
            <w:ind w:left="0"/>
          </w:pPr>
          <w:r>
            <w:rPr>
              <w:rFonts w:ascii="Arial Narrow" w:hAnsi="Arial Narrow" w:cs="Arial Narrow"/>
              <w:i/>
              <w:sz w:val="16"/>
              <w:szCs w:val="16"/>
            </w:rPr>
            <w:t>8</w:t>
          </w:r>
        </w:p>
      </w:tc>
      <w:tc>
        <w:tcPr>
          <w:tcW w:w="284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14:paraId="148882F4" w14:textId="77777777" w:rsidR="00EB0116" w:rsidRDefault="00302ADF">
          <w:pPr>
            <w:tabs>
              <w:tab w:val="left" w:pos="3361"/>
            </w:tabs>
            <w:ind w:left="0"/>
          </w:pPr>
          <w:r>
            <w:rPr>
              <w:rFonts w:ascii="Arial Narrow" w:hAnsi="Arial Narrow" w:cs="Arial Narrow"/>
              <w:i/>
              <w:sz w:val="16"/>
              <w:szCs w:val="16"/>
            </w:rPr>
            <w:t>7</w:t>
          </w:r>
        </w:p>
      </w:tc>
      <w:tc>
        <w:tcPr>
          <w:tcW w:w="283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14:paraId="54148B27" w14:textId="77777777" w:rsidR="00EB0116" w:rsidRDefault="00302ADF">
          <w:pPr>
            <w:tabs>
              <w:tab w:val="left" w:pos="3361"/>
            </w:tabs>
            <w:ind w:left="0"/>
          </w:pPr>
          <w:r>
            <w:rPr>
              <w:rFonts w:ascii="Arial Narrow" w:hAnsi="Arial Narrow" w:cs="Arial Narrow"/>
              <w:i/>
              <w:sz w:val="16"/>
              <w:szCs w:val="16"/>
            </w:rPr>
            <w:t>9</w:t>
          </w:r>
        </w:p>
      </w:tc>
      <w:tc>
        <w:tcPr>
          <w:tcW w:w="284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14:paraId="332B4012" w14:textId="77777777" w:rsidR="00EB0116" w:rsidRDefault="00302ADF">
          <w:pPr>
            <w:tabs>
              <w:tab w:val="left" w:pos="3361"/>
            </w:tabs>
            <w:ind w:left="0"/>
          </w:pPr>
          <w:r>
            <w:rPr>
              <w:rFonts w:ascii="Arial Narrow" w:hAnsi="Arial Narrow" w:cs="Arial Narrow"/>
              <w:i/>
              <w:sz w:val="16"/>
              <w:szCs w:val="16"/>
            </w:rPr>
            <w:t>8</w:t>
          </w:r>
        </w:p>
      </w:tc>
      <w:tc>
        <w:tcPr>
          <w:tcW w:w="283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14:paraId="1D45B168" w14:textId="77777777" w:rsidR="00EB0116" w:rsidRDefault="00302ADF">
          <w:pPr>
            <w:tabs>
              <w:tab w:val="left" w:pos="3361"/>
            </w:tabs>
            <w:ind w:left="0"/>
          </w:pPr>
          <w:r>
            <w:rPr>
              <w:rFonts w:ascii="Arial Narrow" w:hAnsi="Arial Narrow" w:cs="Arial Narrow"/>
              <w:i/>
              <w:sz w:val="16"/>
              <w:szCs w:val="16"/>
            </w:rPr>
            <w:t>1</w:t>
          </w:r>
        </w:p>
      </w:tc>
      <w:tc>
        <w:tcPr>
          <w:tcW w:w="29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15B3A578" w14:textId="77777777" w:rsidR="00EB0116" w:rsidRDefault="00302ADF">
          <w:pPr>
            <w:tabs>
              <w:tab w:val="left" w:pos="3361"/>
            </w:tabs>
            <w:ind w:left="0"/>
          </w:pPr>
          <w:r>
            <w:rPr>
              <w:rFonts w:ascii="Arial Narrow" w:hAnsi="Arial Narrow" w:cs="Arial Narrow"/>
              <w:i/>
              <w:sz w:val="16"/>
              <w:szCs w:val="16"/>
            </w:rPr>
            <w:t>8</w:t>
          </w:r>
        </w:p>
      </w:tc>
    </w:tr>
  </w:tbl>
  <w:p w14:paraId="4CD83880" w14:textId="77777777" w:rsidR="00EB0116" w:rsidRDefault="00EB011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30B41E" w14:textId="77777777" w:rsidR="00EB0116" w:rsidRDefault="00EB011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502"/>
        </w:tabs>
        <w:ind w:left="142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1" w15:restartNumberingAfterBreak="0">
    <w:nsid w:val="00000002"/>
    <w:multiLevelType w:val="multilevel"/>
    <w:tmpl w:val="00000002"/>
    <w:name w:val="WW8Num17"/>
    <w:lvl w:ilvl="0">
      <w:start w:val="1"/>
      <w:numFmt w:val="decimal"/>
      <w:pStyle w:val="Pismenka"/>
      <w:lvlText w:val="%1."/>
      <w:lvlJc w:val="left"/>
      <w:pPr>
        <w:tabs>
          <w:tab w:val="num" w:pos="1068"/>
        </w:tabs>
        <w:ind w:left="1068" w:hanging="360"/>
      </w:pPr>
    </w:lvl>
    <w:lvl w:ilvl="1">
      <w:start w:val="1"/>
      <w:numFmt w:val="bullet"/>
      <w:lvlText w:val="o"/>
      <w:lvlJc w:val="left"/>
      <w:pPr>
        <w:tabs>
          <w:tab w:val="num" w:pos="1448"/>
        </w:tabs>
        <w:ind w:left="14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8"/>
        </w:tabs>
        <w:ind w:left="216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8"/>
        </w:tabs>
        <w:ind w:left="288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8"/>
        </w:tabs>
        <w:ind w:left="36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8"/>
        </w:tabs>
        <w:ind w:left="432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8"/>
        </w:tabs>
        <w:ind w:left="504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8"/>
        </w:tabs>
        <w:ind w:left="57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8"/>
        </w:tabs>
        <w:ind w:left="6488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0000003"/>
    <w:multiLevelType w:val="multilevel"/>
    <w:tmpl w:val="00000003"/>
    <w:name w:val="WW8Num22"/>
    <w:lvl w:ilvl="0">
      <w:start w:val="4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Liberation Serif" w:hAnsi="Liberation Serif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0000004"/>
    <w:multiLevelType w:val="multilevel"/>
    <w:tmpl w:val="00000004"/>
    <w:name w:val="WW8Num25"/>
    <w:lvl w:ilvl="0">
      <w:start w:val="1"/>
      <w:numFmt w:val="upperRoman"/>
      <w:lvlText w:val="%1."/>
      <w:lvlJc w:val="left"/>
      <w:pPr>
        <w:tabs>
          <w:tab w:val="num" w:pos="0"/>
        </w:tabs>
        <w:ind w:left="720" w:hanging="360"/>
      </w:pPr>
      <w:rPr>
        <w:rFonts w:ascii="Arial Narrow" w:eastAsia="Times New Roman" w:hAnsi="Arial Narrow" w:cs="Times New Roman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  <w:rPr>
        <w:rFonts w:hint="default"/>
        <w:b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)"/>
      <w:lvlJc w:val="left"/>
      <w:pPr>
        <w:tabs>
          <w:tab w:val="num" w:pos="0"/>
        </w:tabs>
        <w:ind w:left="3600" w:hanging="360"/>
      </w:pPr>
      <w:rPr>
        <w:rFonts w:hint="default"/>
        <w:b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pStyle w:val="Nadpis3"/>
      <w:lvlText w:val="%3)"/>
      <w:lvlJc w:val="left"/>
      <w:pPr>
        <w:tabs>
          <w:tab w:val="num" w:pos="502"/>
        </w:tabs>
        <w:ind w:left="142" w:firstLine="0"/>
      </w:pPr>
      <w:rPr>
        <w:rFonts w:hint="default"/>
      </w:rPr>
    </w:lvl>
    <w:lvl w:ilvl="3">
      <w:start w:val="1"/>
      <w:numFmt w:val="none"/>
      <w:pStyle w:val="Nadpis4"/>
      <w:suff w:val="nothing"/>
      <w:lvlText w:val="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none"/>
      <w:pStyle w:val="Nadpis5"/>
      <w:suff w:val="nothing"/>
      <w:lvlText w:val="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none"/>
      <w:pStyle w:val="Nadpis6"/>
      <w:suff w:val="nothing"/>
      <w:lvlText w:val="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9">
      <o:colormenu v:ext="edit" fillcolor="none [4]" strokecolor="none [1]" shadowcolor="none [2]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2ADF"/>
    <w:rsid w:val="0007679E"/>
    <w:rsid w:val="000C1245"/>
    <w:rsid w:val="000D027E"/>
    <w:rsid w:val="00297547"/>
    <w:rsid w:val="00302ADF"/>
    <w:rsid w:val="00506472"/>
    <w:rsid w:val="009F58A6"/>
    <w:rsid w:val="00C0090F"/>
    <w:rsid w:val="00CE5CA8"/>
    <w:rsid w:val="00D36897"/>
    <w:rsid w:val="00D76502"/>
    <w:rsid w:val="00EB0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9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  <w14:docId w14:val="3688FABD"/>
  <w15:chartTrackingRefBased/>
  <w15:docId w15:val="{B33443C8-7ABB-43C9-9EE0-42C87CE35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uppressAutoHyphens/>
      <w:spacing w:before="40"/>
      <w:ind w:left="340"/>
      <w:jc w:val="both"/>
    </w:pPr>
    <w:rPr>
      <w:lang w:eastAsia="zh-CN"/>
    </w:rPr>
  </w:style>
  <w:style w:type="paragraph" w:styleId="Nadpis1">
    <w:name w:val="heading 1"/>
    <w:basedOn w:val="Normlny"/>
    <w:next w:val="Normlny"/>
    <w:qFormat/>
    <w:pPr>
      <w:keepNext/>
      <w:shd w:val="clear" w:color="auto" w:fill="C0C0C0"/>
      <w:spacing w:before="240" w:after="60"/>
      <w:ind w:left="0"/>
      <w:outlineLvl w:val="0"/>
    </w:pPr>
    <w:rPr>
      <w:rFonts w:ascii="Arial Narrow" w:hAnsi="Arial Narrow" w:cs="Arial Narrow"/>
      <w:b/>
      <w:caps/>
      <w:kern w:val="1"/>
      <w:sz w:val="22"/>
    </w:rPr>
  </w:style>
  <w:style w:type="paragraph" w:styleId="Nadpis2">
    <w:name w:val="heading 2"/>
    <w:basedOn w:val="Normlny"/>
    <w:next w:val="Normlny"/>
    <w:qFormat/>
    <w:pPr>
      <w:keepNext/>
      <w:spacing w:before="240" w:after="120"/>
      <w:ind w:left="0"/>
      <w:outlineLvl w:val="1"/>
    </w:pPr>
    <w:rPr>
      <w:b/>
      <w:sz w:val="22"/>
      <w:lang w:val="x-none"/>
    </w:rPr>
  </w:style>
  <w:style w:type="paragraph" w:styleId="Nadpis3">
    <w:name w:val="heading 3"/>
    <w:basedOn w:val="Normlny"/>
    <w:next w:val="Normlny"/>
    <w:qFormat/>
    <w:pPr>
      <w:keepNext/>
      <w:numPr>
        <w:ilvl w:val="2"/>
        <w:numId w:val="5"/>
      </w:numPr>
      <w:spacing w:before="240" w:after="60"/>
      <w:outlineLvl w:val="2"/>
    </w:pPr>
    <w:rPr>
      <w:b/>
    </w:rPr>
  </w:style>
  <w:style w:type="paragraph" w:styleId="Nadpis4">
    <w:name w:val="heading 4"/>
    <w:basedOn w:val="Normlny"/>
    <w:next w:val="Normlny"/>
    <w:qFormat/>
    <w:pPr>
      <w:keepNext/>
      <w:numPr>
        <w:ilvl w:val="3"/>
        <w:numId w:val="5"/>
      </w:numPr>
      <w:spacing w:before="240" w:after="60"/>
      <w:outlineLvl w:val="3"/>
    </w:pPr>
    <w:rPr>
      <w:b/>
      <w:sz w:val="28"/>
    </w:rPr>
  </w:style>
  <w:style w:type="paragraph" w:styleId="Nadpis5">
    <w:name w:val="heading 5"/>
    <w:basedOn w:val="Normlny"/>
    <w:next w:val="Normlny"/>
    <w:qFormat/>
    <w:pPr>
      <w:numPr>
        <w:ilvl w:val="4"/>
        <w:numId w:val="5"/>
      </w:numPr>
      <w:spacing w:before="240" w:after="60"/>
      <w:outlineLvl w:val="4"/>
    </w:pPr>
    <w:rPr>
      <w:b/>
      <w:i/>
      <w:sz w:val="26"/>
    </w:rPr>
  </w:style>
  <w:style w:type="paragraph" w:styleId="Nadpis6">
    <w:name w:val="heading 6"/>
    <w:basedOn w:val="Normlny"/>
    <w:next w:val="Normlny"/>
    <w:qFormat/>
    <w:pPr>
      <w:numPr>
        <w:ilvl w:val="5"/>
        <w:numId w:val="5"/>
      </w:numPr>
      <w:spacing w:before="240" w:after="60"/>
      <w:outlineLvl w:val="5"/>
    </w:pPr>
    <w:rPr>
      <w:b/>
      <w:sz w:val="22"/>
    </w:rPr>
  </w:style>
  <w:style w:type="paragraph" w:styleId="Nadpis7">
    <w:name w:val="heading 7"/>
    <w:basedOn w:val="Normlny"/>
    <w:next w:val="Normlny"/>
    <w:qFormat/>
    <w:pPr>
      <w:numPr>
        <w:ilvl w:val="6"/>
        <w:numId w:val="5"/>
      </w:numPr>
      <w:spacing w:before="240" w:after="60"/>
      <w:outlineLvl w:val="6"/>
    </w:pPr>
  </w:style>
  <w:style w:type="paragraph" w:styleId="Nadpis8">
    <w:name w:val="heading 8"/>
    <w:basedOn w:val="Normlny"/>
    <w:next w:val="Normlny"/>
    <w:qFormat/>
    <w:pPr>
      <w:numPr>
        <w:ilvl w:val="7"/>
        <w:numId w:val="5"/>
      </w:numPr>
      <w:spacing w:before="240" w:after="60"/>
      <w:outlineLvl w:val="7"/>
    </w:pPr>
    <w:rPr>
      <w:i/>
    </w:rPr>
  </w:style>
  <w:style w:type="paragraph" w:styleId="Nadpis9">
    <w:name w:val="heading 9"/>
    <w:basedOn w:val="Normlny"/>
    <w:next w:val="Normlny"/>
    <w:qFormat/>
    <w:pPr>
      <w:numPr>
        <w:ilvl w:val="8"/>
        <w:numId w:val="5"/>
      </w:numPr>
      <w:spacing w:before="240" w:after="60"/>
      <w:outlineLvl w:val="8"/>
    </w:pPr>
    <w:rPr>
      <w:rFonts w:ascii="Arial" w:hAnsi="Arial" w:cs="Arial"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Pr>
      <w:rFonts w:ascii="Wingdings" w:hAnsi="Wingdings" w:cs="Wingdings" w:hint="default"/>
    </w:rPr>
  </w:style>
  <w:style w:type="character" w:customStyle="1" w:styleId="WW8Num1z1">
    <w:name w:val="WW8Num1z1"/>
    <w:rPr>
      <w:rFonts w:ascii="Courier New" w:hAnsi="Courier New" w:cs="Courier New" w:hint="default"/>
    </w:rPr>
  </w:style>
  <w:style w:type="character" w:customStyle="1" w:styleId="WW8Num1z3">
    <w:name w:val="WW8Num1z3"/>
    <w:rPr>
      <w:rFonts w:ascii="Symbol" w:hAnsi="Symbol" w:cs="Symbol" w:hint="default"/>
    </w:rPr>
  </w:style>
  <w:style w:type="character" w:customStyle="1" w:styleId="WW8Num2z0">
    <w:name w:val="WW8Num2z0"/>
    <w:rPr>
      <w:rFonts w:ascii="Symbol" w:hAnsi="Symbol" w:cs="Symbol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3z0">
    <w:name w:val="WW8Num3z0"/>
    <w:rPr>
      <w:rFonts w:ascii="Symbol" w:hAnsi="Symbol" w:cs="Symbol" w:hint="default"/>
    </w:rPr>
  </w:style>
  <w:style w:type="character" w:customStyle="1" w:styleId="WW8Num3z1">
    <w:name w:val="WW8Num3z1"/>
    <w:rPr>
      <w:rFonts w:ascii="Times New Roman" w:eastAsia="Times New Roman" w:hAnsi="Times New Roman" w:cs="Times New Roman" w:hint="default"/>
    </w:rPr>
  </w:style>
  <w:style w:type="character" w:customStyle="1" w:styleId="WW8Num3z2">
    <w:name w:val="WW8Num3z2"/>
    <w:rPr>
      <w:rFonts w:ascii="Wingdings" w:hAnsi="Wingdings" w:cs="Wingdings" w:hint="default"/>
    </w:rPr>
  </w:style>
  <w:style w:type="character" w:customStyle="1" w:styleId="WW8Num3z4">
    <w:name w:val="WW8Num3z4"/>
    <w:rPr>
      <w:rFonts w:ascii="Courier New" w:hAnsi="Courier New" w:cs="Courier New" w:hint="default"/>
    </w:rPr>
  </w:style>
  <w:style w:type="character" w:customStyle="1" w:styleId="WW8Num4z0">
    <w:name w:val="WW8Num4z0"/>
    <w:rPr>
      <w:rFonts w:hint="default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hint="default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hint="default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hint="default"/>
    </w:rPr>
  </w:style>
  <w:style w:type="character" w:customStyle="1" w:styleId="WW8Num8z0">
    <w:name w:val="WW8Num8z0"/>
    <w:rPr>
      <w:rFonts w:ascii="Symbol" w:hAnsi="Symbol" w:cs="Symbol" w:hint="default"/>
    </w:rPr>
  </w:style>
  <w:style w:type="character" w:customStyle="1" w:styleId="WW8Num8z1">
    <w:name w:val="WW8Num8z1"/>
    <w:rPr>
      <w:rFonts w:ascii="Courier New" w:hAnsi="Courier New" w:cs="Courier New" w:hint="default"/>
    </w:rPr>
  </w:style>
  <w:style w:type="character" w:customStyle="1" w:styleId="WW8Num8z2">
    <w:name w:val="WW8Num8z2"/>
    <w:rPr>
      <w:rFonts w:ascii="Wingdings" w:hAnsi="Wingdings" w:cs="Wingdings" w:hint="default"/>
    </w:rPr>
  </w:style>
  <w:style w:type="character" w:customStyle="1" w:styleId="WW8Num9z0">
    <w:name w:val="WW8Num9z0"/>
    <w:rPr>
      <w:rFonts w:ascii="Symbol" w:hAnsi="Symbol" w:cs="Symbol" w:hint="default"/>
    </w:rPr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10z0">
    <w:name w:val="WW8Num10z0"/>
    <w:rPr>
      <w:rFonts w:hint="default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hint="default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hint="default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hint="default"/>
    </w:rPr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hint="default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ascii="Symbol" w:hAnsi="Symbol" w:cs="Symbol" w:hint="default"/>
    </w:rPr>
  </w:style>
  <w:style w:type="character" w:customStyle="1" w:styleId="WW8Num15z2">
    <w:name w:val="WW8Num15z2"/>
    <w:rPr>
      <w:rFonts w:ascii="Wingdings" w:hAnsi="Wingdings" w:cs="Wingdings" w:hint="default"/>
    </w:rPr>
  </w:style>
  <w:style w:type="character" w:customStyle="1" w:styleId="WW8Num15z4">
    <w:name w:val="WW8Num15z4"/>
    <w:rPr>
      <w:rFonts w:ascii="Courier New" w:hAnsi="Courier New" w:cs="Courier New" w:hint="default"/>
    </w:rPr>
  </w:style>
  <w:style w:type="character" w:customStyle="1" w:styleId="WW8Num16z0">
    <w:name w:val="WW8Num16z0"/>
    <w:rPr>
      <w:rFonts w:hint="default"/>
    </w:rPr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  <w:rPr>
      <w:rFonts w:ascii="Courier New" w:hAnsi="Courier New" w:cs="Courier New" w:hint="default"/>
    </w:rPr>
  </w:style>
  <w:style w:type="character" w:customStyle="1" w:styleId="WW8Num17z2">
    <w:name w:val="WW8Num17z2"/>
    <w:rPr>
      <w:rFonts w:ascii="Wingdings" w:hAnsi="Wingdings" w:cs="Wingdings" w:hint="default"/>
    </w:rPr>
  </w:style>
  <w:style w:type="character" w:customStyle="1" w:styleId="WW8Num17z3">
    <w:name w:val="WW8Num17z3"/>
    <w:rPr>
      <w:rFonts w:ascii="Symbol" w:hAnsi="Symbol" w:cs="Symbol" w:hint="default"/>
    </w:rPr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hint="default"/>
    </w:rPr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hint="default"/>
    </w:rPr>
  </w:style>
  <w:style w:type="character" w:customStyle="1" w:styleId="WW8Num21z0">
    <w:name w:val="WW8Num21z0"/>
    <w:rPr>
      <w:rFonts w:hint="default"/>
    </w:rPr>
  </w:style>
  <w:style w:type="character" w:customStyle="1" w:styleId="WW8Num21z1">
    <w:name w:val="WW8Num21z1"/>
    <w:rPr>
      <w:rFonts w:ascii="Courier New" w:hAnsi="Courier New" w:cs="Courier New" w:hint="default"/>
    </w:rPr>
  </w:style>
  <w:style w:type="character" w:customStyle="1" w:styleId="WW8Num21z2">
    <w:name w:val="WW8Num21z2"/>
    <w:rPr>
      <w:rFonts w:ascii="Wingdings" w:hAnsi="Wingdings" w:cs="Wingdings" w:hint="default"/>
    </w:rPr>
  </w:style>
  <w:style w:type="character" w:customStyle="1" w:styleId="WW8Num21z3">
    <w:name w:val="WW8Num21z3"/>
    <w:rPr>
      <w:rFonts w:ascii="Symbol" w:hAnsi="Symbol" w:cs="Symbol" w:hint="default"/>
    </w:rPr>
  </w:style>
  <w:style w:type="character" w:customStyle="1" w:styleId="WW8Num22z0">
    <w:name w:val="WW8Num22z0"/>
    <w:rPr>
      <w:rFonts w:hint="default"/>
      <w:sz w:val="20"/>
    </w:rPr>
  </w:style>
  <w:style w:type="character" w:customStyle="1" w:styleId="WW8Num22z1">
    <w:name w:val="WW8Num22z1"/>
    <w:rPr>
      <w:rFonts w:ascii="Courier New" w:hAnsi="Courier New" w:cs="Courier New" w:hint="default"/>
    </w:rPr>
  </w:style>
  <w:style w:type="character" w:customStyle="1" w:styleId="WW8Num22z2">
    <w:name w:val="WW8Num22z2"/>
    <w:rPr>
      <w:rFonts w:ascii="Wingdings" w:hAnsi="Wingdings" w:cs="Wingdings" w:hint="default"/>
    </w:rPr>
  </w:style>
  <w:style w:type="character" w:customStyle="1" w:styleId="WW8Num22z3">
    <w:name w:val="WW8Num22z3"/>
    <w:rPr>
      <w:rFonts w:ascii="Symbol" w:hAnsi="Symbol" w:cs="Symbol" w:hint="default"/>
    </w:rPr>
  </w:style>
  <w:style w:type="character" w:customStyle="1" w:styleId="WW8Num23z0">
    <w:name w:val="WW8Num23z0"/>
    <w:rPr>
      <w:rFonts w:hint="default"/>
    </w:rPr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  <w:rPr>
      <w:rFonts w:hint="default"/>
    </w:rPr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rFonts w:ascii="Arial Narrow" w:eastAsia="Times New Roman" w:hAnsi="Arial Narrow" w:cs="Times New Roman"/>
    </w:rPr>
  </w:style>
  <w:style w:type="character" w:customStyle="1" w:styleId="WW8Num25z1">
    <w:name w:val="WW8Num25z1"/>
  </w:style>
  <w:style w:type="character" w:customStyle="1" w:styleId="WW8Num25z2">
    <w:name w:val="WW8Num25z2"/>
    <w:rPr>
      <w:rFonts w:hint="default"/>
      <w:b/>
    </w:rPr>
  </w:style>
  <w:style w:type="character" w:customStyle="1" w:styleId="WW8Num25z3">
    <w:name w:val="WW8Num25z3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  <w:rPr>
      <w:rFonts w:ascii="Wingdings" w:hAnsi="Wingdings" w:cs="Wingdings" w:hint="default"/>
    </w:rPr>
  </w:style>
  <w:style w:type="character" w:customStyle="1" w:styleId="WW8Num26z1">
    <w:name w:val="WW8Num26z1"/>
    <w:rPr>
      <w:rFonts w:ascii="Courier New" w:hAnsi="Courier New" w:cs="Courier New" w:hint="default"/>
    </w:rPr>
  </w:style>
  <w:style w:type="character" w:customStyle="1" w:styleId="WW8Num26z3">
    <w:name w:val="WW8Num26z3"/>
    <w:rPr>
      <w:rFonts w:ascii="Symbol" w:hAnsi="Symbol" w:cs="Symbol" w:hint="default"/>
    </w:rPr>
  </w:style>
  <w:style w:type="character" w:customStyle="1" w:styleId="WW8Num27z0">
    <w:name w:val="WW8Num27z0"/>
    <w:rPr>
      <w:rFonts w:hint="default"/>
    </w:rPr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Predvolenpsmoodseku1">
    <w:name w:val="Predvolené písmo odseku1"/>
  </w:style>
  <w:style w:type="character" w:styleId="slostrany">
    <w:name w:val="page number"/>
    <w:basedOn w:val="Predvolenpsmoodseku1"/>
  </w:style>
  <w:style w:type="character" w:customStyle="1" w:styleId="Nadpis2Char">
    <w:name w:val="Nadpis 2 Char"/>
    <w:rPr>
      <w:b/>
      <w:sz w:val="22"/>
    </w:rPr>
  </w:style>
  <w:style w:type="character" w:customStyle="1" w:styleId="ZarkazkladnhotextuChar">
    <w:name w:val="Zarážka základného textu Char"/>
    <w:rPr>
      <w:b/>
      <w:sz w:val="28"/>
    </w:rPr>
  </w:style>
  <w:style w:type="character" w:customStyle="1" w:styleId="ra">
    <w:name w:val="ra"/>
    <w:basedOn w:val="Predvolenpsmoodseku1"/>
  </w:style>
  <w:style w:type="character" w:customStyle="1" w:styleId="TextbublinyChar">
    <w:name w:val="Text bubliny Char"/>
    <w:rPr>
      <w:rFonts w:ascii="Tahoma" w:hAnsi="Tahoma" w:cs="Tahoma"/>
      <w:sz w:val="16"/>
      <w:szCs w:val="16"/>
    </w:rPr>
  </w:style>
  <w:style w:type="character" w:customStyle="1" w:styleId="HlavikaChar">
    <w:name w:val="Hlavička Char"/>
  </w:style>
  <w:style w:type="paragraph" w:customStyle="1" w:styleId="Nadpis">
    <w:name w:val="Nadpis"/>
    <w:basedOn w:val="Normlny"/>
    <w:next w:val="Zkladntext"/>
    <w:pPr>
      <w:spacing w:before="0"/>
      <w:ind w:left="0"/>
      <w:jc w:val="center"/>
    </w:pPr>
    <w:rPr>
      <w:b/>
    </w:rPr>
  </w:style>
  <w:style w:type="paragraph" w:styleId="Zkladntext">
    <w:name w:val="Body Text"/>
    <w:basedOn w:val="Normlny"/>
    <w:pPr>
      <w:spacing w:before="0"/>
      <w:ind w:left="0"/>
      <w:jc w:val="left"/>
    </w:pPr>
    <w:rPr>
      <w:sz w:val="24"/>
    </w:rPr>
  </w:style>
  <w:style w:type="paragraph" w:styleId="Zoznam">
    <w:name w:val="List"/>
    <w:basedOn w:val="Zkladntext"/>
    <w:rPr>
      <w:rFonts w:cs="Mangal"/>
    </w:rPr>
  </w:style>
  <w:style w:type="paragraph" w:styleId="Popis">
    <w:name w:val="caption"/>
    <w:basedOn w:val="Normlny"/>
    <w:next w:val="Normlny"/>
    <w:qFormat/>
    <w:pPr>
      <w:spacing w:before="120" w:after="120"/>
      <w:ind w:left="0"/>
      <w:jc w:val="left"/>
    </w:pPr>
    <w:rPr>
      <w:b/>
    </w:rPr>
  </w:style>
  <w:style w:type="paragraph" w:customStyle="1" w:styleId="Index">
    <w:name w:val="Index"/>
    <w:basedOn w:val="Normlny"/>
    <w:pPr>
      <w:suppressLineNumbers/>
    </w:pPr>
    <w:rPr>
      <w:rFonts w:cs="Mangal"/>
    </w:rPr>
  </w:style>
  <w:style w:type="paragraph" w:styleId="Zarkazkladnhotextu">
    <w:name w:val="Body Text Indent"/>
    <w:basedOn w:val="Normlny"/>
    <w:pPr>
      <w:spacing w:before="0"/>
      <w:ind w:left="0"/>
      <w:jc w:val="left"/>
    </w:pPr>
    <w:rPr>
      <w:b/>
      <w:sz w:val="28"/>
      <w:lang w:val="x-none"/>
    </w:rPr>
  </w:style>
  <w:style w:type="paragraph" w:styleId="Pta">
    <w:name w:val="footer"/>
    <w:basedOn w:val="Normlny"/>
    <w:pPr>
      <w:spacing w:before="0"/>
      <w:ind w:left="0"/>
      <w:jc w:val="left"/>
    </w:pPr>
  </w:style>
  <w:style w:type="paragraph" w:styleId="Podtitul">
    <w:name w:val="Subtitle"/>
    <w:basedOn w:val="Normlny"/>
    <w:next w:val="Zkladntext"/>
    <w:qFormat/>
    <w:pPr>
      <w:spacing w:before="0"/>
      <w:ind w:left="0"/>
      <w:jc w:val="left"/>
    </w:pPr>
    <w:rPr>
      <w:b/>
    </w:rPr>
  </w:style>
  <w:style w:type="paragraph" w:customStyle="1" w:styleId="Zarkazkladnhotextu21">
    <w:name w:val="Zarážka základného textu 21"/>
    <w:basedOn w:val="Normlny"/>
    <w:pPr>
      <w:spacing w:before="0"/>
      <w:ind w:left="284" w:hanging="284"/>
      <w:jc w:val="left"/>
    </w:pPr>
  </w:style>
  <w:style w:type="paragraph" w:customStyle="1" w:styleId="Zarkazkladnhotextu31">
    <w:name w:val="Zarážka základného textu 31"/>
    <w:basedOn w:val="Normlny"/>
    <w:pPr>
      <w:spacing w:before="0"/>
      <w:ind w:left="142"/>
      <w:jc w:val="left"/>
    </w:pPr>
  </w:style>
  <w:style w:type="paragraph" w:styleId="Hlavika">
    <w:name w:val="header"/>
    <w:basedOn w:val="Normlny"/>
    <w:pPr>
      <w:spacing w:before="0"/>
      <w:ind w:left="0"/>
      <w:jc w:val="left"/>
    </w:pPr>
  </w:style>
  <w:style w:type="paragraph" w:customStyle="1" w:styleId="Zkladntext31">
    <w:name w:val="Základný text 31"/>
    <w:basedOn w:val="Normlny"/>
    <w:pPr>
      <w:spacing w:before="0"/>
      <w:ind w:left="0"/>
      <w:jc w:val="left"/>
    </w:pPr>
    <w:rPr>
      <w:rFonts w:ascii="Arial" w:hAnsi="Arial" w:cs="Arial"/>
      <w:color w:val="000000"/>
      <w:lang w:val="cs-CZ"/>
    </w:rPr>
  </w:style>
  <w:style w:type="paragraph" w:customStyle="1" w:styleId="Pismenka">
    <w:name w:val="Pismenka"/>
    <w:basedOn w:val="Zkladntext"/>
    <w:pPr>
      <w:numPr>
        <w:numId w:val="2"/>
      </w:numPr>
      <w:ind w:left="426" w:hanging="426"/>
      <w:jc w:val="both"/>
    </w:pPr>
    <w:rPr>
      <w:b/>
      <w:sz w:val="18"/>
    </w:rPr>
  </w:style>
  <w:style w:type="paragraph" w:customStyle="1" w:styleId="Tabulka">
    <w:name w:val="Tabulka"/>
    <w:basedOn w:val="Normlny"/>
    <w:pPr>
      <w:spacing w:before="0"/>
      <w:ind w:left="0"/>
      <w:jc w:val="left"/>
    </w:pPr>
    <w:rPr>
      <w:color w:val="000000"/>
      <w:sz w:val="18"/>
    </w:rPr>
  </w:style>
  <w:style w:type="paragraph" w:styleId="Obsah1">
    <w:name w:val="toc 1"/>
    <w:basedOn w:val="Normlny"/>
    <w:next w:val="Normlny"/>
    <w:pPr>
      <w:spacing w:before="360"/>
      <w:ind w:left="0"/>
      <w:jc w:val="left"/>
    </w:pPr>
    <w:rPr>
      <w:b/>
      <w:caps/>
      <w:lang w:eastAsia="sk-SK"/>
    </w:rPr>
  </w:style>
  <w:style w:type="paragraph" w:customStyle="1" w:styleId="Prklady">
    <w:name w:val="Príklady"/>
    <w:basedOn w:val="Normlny"/>
    <w:rPr>
      <w:i/>
      <w:sz w:val="18"/>
    </w:rPr>
  </w:style>
  <w:style w:type="paragraph" w:customStyle="1" w:styleId="truktradokumentu1">
    <w:name w:val="Štruktúra dokumentu1"/>
    <w:basedOn w:val="Normlny"/>
    <w:pPr>
      <w:shd w:val="clear" w:color="auto" w:fill="000080"/>
    </w:pPr>
    <w:rPr>
      <w:rFonts w:ascii="Tahoma" w:hAnsi="Tahoma" w:cs="Tahoma"/>
    </w:rPr>
  </w:style>
  <w:style w:type="paragraph" w:styleId="Odsekzoznamu">
    <w:name w:val="List Paragraph"/>
    <w:basedOn w:val="Normlny"/>
    <w:qFormat/>
    <w:pPr>
      <w:ind w:left="720"/>
      <w:contextualSpacing/>
    </w:pPr>
  </w:style>
  <w:style w:type="paragraph" w:styleId="Textbubliny">
    <w:name w:val="Balloon Text"/>
    <w:basedOn w:val="Normlny"/>
    <w:pPr>
      <w:spacing w:before="0"/>
    </w:pPr>
    <w:rPr>
      <w:rFonts w:ascii="Tahoma" w:hAnsi="Tahoma" w:cs="Tahoma"/>
      <w:sz w:val="16"/>
      <w:szCs w:val="16"/>
      <w:lang w:val="x-none"/>
    </w:rPr>
  </w:style>
  <w:style w:type="paragraph" w:customStyle="1" w:styleId="Obsahtabuky">
    <w:name w:val="Obsah tabuľky"/>
    <w:basedOn w:val="Normlny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  <w:style w:type="paragraph" w:customStyle="1" w:styleId="Obsahrmca">
    <w:name w:val="Obsah rámca"/>
    <w:basedOn w:val="Normlny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Excel_Worksheet.xlsx"/><Relationship Id="rId13" Type="http://schemas.openxmlformats.org/officeDocument/2006/relationships/image" Target="media/image4.emf"/><Relationship Id="rId18" Type="http://schemas.openxmlformats.org/officeDocument/2006/relationships/package" Target="embeddings/Microsoft_Excel_Worksheet3.xlsx"/><Relationship Id="rId26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image" Target="media/image8.emf"/><Relationship Id="rId7" Type="http://schemas.openxmlformats.org/officeDocument/2006/relationships/image" Target="media/image1.emf"/><Relationship Id="rId12" Type="http://schemas.openxmlformats.org/officeDocument/2006/relationships/oleObject" Target="embeddings/oleObject1.bin"/><Relationship Id="rId17" Type="http://schemas.openxmlformats.org/officeDocument/2006/relationships/image" Target="media/image6.emf"/><Relationship Id="rId25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package" Target="embeddings/Microsoft_Excel_Worksheet2.xlsx"/><Relationship Id="rId20" Type="http://schemas.openxmlformats.org/officeDocument/2006/relationships/package" Target="embeddings/Microsoft_Excel_Worksheet4.xlsx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24" Type="http://schemas.openxmlformats.org/officeDocument/2006/relationships/oleObject" Target="embeddings/oleObject4.bin"/><Relationship Id="rId5" Type="http://schemas.openxmlformats.org/officeDocument/2006/relationships/footnotes" Target="footnotes.xml"/><Relationship Id="rId15" Type="http://schemas.openxmlformats.org/officeDocument/2006/relationships/image" Target="media/image5.emf"/><Relationship Id="rId23" Type="http://schemas.openxmlformats.org/officeDocument/2006/relationships/image" Target="media/image9.emf"/><Relationship Id="rId28" Type="http://schemas.openxmlformats.org/officeDocument/2006/relationships/footer" Target="footer2.xml"/><Relationship Id="rId10" Type="http://schemas.openxmlformats.org/officeDocument/2006/relationships/package" Target="embeddings/Microsoft_Excel_Worksheet1.xlsx"/><Relationship Id="rId19" Type="http://schemas.openxmlformats.org/officeDocument/2006/relationships/image" Target="media/image7.emf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oleObject" Target="embeddings/oleObject2.bin"/><Relationship Id="rId22" Type="http://schemas.openxmlformats.org/officeDocument/2006/relationships/oleObject" Target="embeddings/oleObject3.bin"/><Relationship Id="rId27" Type="http://schemas.openxmlformats.org/officeDocument/2006/relationships/header" Target="header2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1728</Words>
  <Characters>9854</Characters>
  <Application>Microsoft Office Word</Application>
  <DocSecurity>0</DocSecurity>
  <Lines>82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I</vt:lpstr>
    </vt:vector>
  </TitlesOfParts>
  <Company/>
  <LinksUpToDate>false</LinksUpToDate>
  <CharactersWithSpaces>11559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</dc:title>
  <dc:subject/>
  <dc:creator>Jarmila Jankurová</dc:creator>
  <cp:keywords/>
  <cp:lastModifiedBy>Benol</cp:lastModifiedBy>
  <cp:revision>3</cp:revision>
  <cp:lastPrinted>2021-03-02T14:20:00Z</cp:lastPrinted>
  <dcterms:created xsi:type="dcterms:W3CDTF">2021-03-02T14:06:00Z</dcterms:created>
  <dcterms:modified xsi:type="dcterms:W3CDTF">2021-03-02T14:21:00Z</dcterms:modified>
</cp:coreProperties>
</file>