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RVL ORAVA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4F0BAE">
        <w:rPr>
          <w:rFonts w:ascii="Arial" w:hAnsi="Arial"/>
          <w:b/>
          <w:bCs/>
          <w:color w:val="FF0000"/>
          <w:sz w:val="20"/>
        </w:rPr>
        <w:t>74</w:t>
      </w:r>
      <w:r w:rsidR="00B21638">
        <w:rPr>
          <w:rFonts w:ascii="Arial" w:hAnsi="Arial"/>
          <w:b/>
          <w:bCs/>
          <w:color w:val="FF0000"/>
          <w:sz w:val="20"/>
        </w:rPr>
        <w:t>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4F0BA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21638">
        <w:rPr>
          <w:rFonts w:ascii="Arial" w:hAnsi="Arial" w:cs="Arial"/>
          <w:b/>
          <w:bCs/>
          <w:color w:val="FF0000"/>
          <w:sz w:val="20"/>
          <w:szCs w:val="20"/>
        </w:rPr>
        <w:t>RVL ORAVA</w:t>
      </w:r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</w:t>
      </w:r>
      <w:r w:rsidR="004F0BAE" w:rsidRPr="00C3024A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F0BAE" w:rsidRPr="00D45DC2">
        <w:rPr>
          <w:rFonts w:ascii="Arial" w:hAnsi="Arial" w:cs="Arial"/>
          <w:b/>
          <w:color w:val="FF0000"/>
          <w:sz w:val="20"/>
          <w:szCs w:val="20"/>
        </w:rPr>
        <w:t>01.03.2021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hyperlink r:id="rId5" w:history="1">
              <w:r w:rsidRPr="00B21638">
                <w:rPr>
                  <w:rStyle w:val="ra"/>
                  <w:rFonts w:asciiTheme="minorHAnsi" w:hAnsiTheme="minorHAnsi" w:cstheme="minorHAnsi"/>
                  <w:b/>
                  <w:bCs/>
                  <w:color w:val="FF0000"/>
                  <w:sz w:val="22"/>
                  <w:szCs w:val="22"/>
                  <w:shd w:val="clear" w:color="auto" w:fill="FFFFFF"/>
                </w:rPr>
                <w:t>Slawomír Adam Osierda</w:t>
              </w:r>
            </w:hyperlink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2 500 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50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2 500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50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4F0BAE" w:rsidRPr="004F0BAE">
        <w:rPr>
          <w:rFonts w:ascii="Arial" w:hAnsi="Arial" w:cs="Arial"/>
          <w:b/>
          <w:color w:val="FF0000"/>
          <w:sz w:val="20"/>
          <w:szCs w:val="20"/>
        </w:rPr>
        <w:t>20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B21638">
      <w:pPr>
        <w:rPr>
          <w:rFonts w:ascii="Arial" w:hAnsi="Arial"/>
          <w:sz w:val="20"/>
        </w:rPr>
      </w:pPr>
      <w:hyperlink r:id="rId6" w:history="1">
        <w:r w:rsidRPr="00B21638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Slawomír Adam Osierda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7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Slawomír Adam Osierda</w:t>
        </w:r>
      </w:hyperlink>
      <w:r w:rsidR="00B21638" w:rsidRPr="00B216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lastRenderedPageBreak/>
        <w:t xml:space="preserve">Valné zhromaždenie volí orgány dnešného rokovania takto: predseda: </w:t>
      </w:r>
      <w:hyperlink r:id="rId8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Slawomír Adam Osierda</w:t>
        </w:r>
      </w:hyperlink>
      <w:r>
        <w:rPr>
          <w:rFonts w:ascii="Arial" w:hAnsi="Arial" w:cs="Arial"/>
          <w:b/>
          <w:bCs/>
          <w:sz w:val="20"/>
          <w:szCs w:val="20"/>
        </w:rPr>
        <w:t>,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4F0BA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B21638">
        <w:rPr>
          <w:rFonts w:ascii="Arial" w:hAnsi="Arial" w:cs="Arial"/>
          <w:b/>
          <w:color w:val="FF0000"/>
          <w:sz w:val="20"/>
          <w:szCs w:val="20"/>
        </w:rPr>
        <w:t>27</w:t>
      </w:r>
      <w:r w:rsidR="004F0BAE" w:rsidRPr="004F0BAE">
        <w:rPr>
          <w:rFonts w:ascii="Arial" w:hAnsi="Arial" w:cs="Arial"/>
          <w:b/>
          <w:color w:val="FF0000"/>
          <w:sz w:val="20"/>
          <w:szCs w:val="20"/>
        </w:rPr>
        <w:t>.02</w:t>
      </w:r>
      <w:r w:rsidR="00017646" w:rsidRPr="004F0BAE">
        <w:rPr>
          <w:rFonts w:ascii="Arial" w:hAnsi="Arial" w:cs="Arial"/>
          <w:b/>
          <w:color w:val="FF0000"/>
          <w:sz w:val="20"/>
          <w:szCs w:val="20"/>
        </w:rPr>
        <w:t>.20</w:t>
      </w:r>
      <w:r w:rsidR="004F0BAE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4F0BAE" w:rsidRPr="004F0BAE">
        <w:rPr>
          <w:rFonts w:ascii="Arial" w:hAnsi="Arial" w:cs="Arial"/>
          <w:b/>
          <w:color w:val="FF0000"/>
          <w:sz w:val="20"/>
          <w:szCs w:val="20"/>
        </w:rPr>
        <w:t>20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B21638">
        <w:rPr>
          <w:rFonts w:ascii="Arial" w:hAnsi="Arial"/>
          <w:b/>
          <w:color w:val="FF0000"/>
          <w:sz w:val="20"/>
          <w:szCs w:val="20"/>
        </w:rPr>
        <w:t>27</w:t>
      </w:r>
      <w:r w:rsidR="004F0BAE" w:rsidRPr="004F0BAE">
        <w:rPr>
          <w:rFonts w:ascii="Arial" w:hAnsi="Arial"/>
          <w:b/>
          <w:color w:val="FF0000"/>
          <w:sz w:val="20"/>
          <w:szCs w:val="20"/>
        </w:rPr>
        <w:t>.02</w:t>
      </w:r>
      <w:r w:rsidRPr="004F0BAE">
        <w:rPr>
          <w:rFonts w:ascii="Arial" w:hAnsi="Arial"/>
          <w:b/>
          <w:color w:val="FF0000"/>
          <w:sz w:val="20"/>
          <w:szCs w:val="20"/>
        </w:rPr>
        <w:t>.20</w:t>
      </w:r>
      <w:r w:rsidR="004F0BAE" w:rsidRPr="004F0BAE">
        <w:rPr>
          <w:rFonts w:ascii="Arial" w:hAnsi="Arial"/>
          <w:b/>
          <w:color w:val="FF0000"/>
          <w:sz w:val="20"/>
          <w:szCs w:val="20"/>
        </w:rPr>
        <w:t>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4F0BAE" w:rsidRPr="004F0BAE">
        <w:rPr>
          <w:rFonts w:ascii="Arial" w:hAnsi="Arial"/>
          <w:b/>
          <w:color w:val="FF0000"/>
          <w:sz w:val="20"/>
          <w:szCs w:val="20"/>
        </w:rPr>
        <w:t>20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4F0BAE"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-28 179,96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D45DC2" w:rsidRPr="00E0369D">
        <w:rPr>
          <w:rFonts w:ascii="Arial" w:hAnsi="Arial" w:cs="Arial"/>
          <w:b/>
          <w:color w:val="FF0000"/>
          <w:sz w:val="20"/>
          <w:szCs w:val="20"/>
        </w:rPr>
        <w:t>01.03.2021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D45DC2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predseda: </w:t>
      </w:r>
      <w:hyperlink r:id="rId9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Slawomír Adam Osierda</w:t>
        </w:r>
      </w:hyperlink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                                                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580F74DD" wp14:editId="640322B7">
            <wp:extent cx="1634675" cy="1379220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dpis a pečiatk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1" cy="139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32"/>
          <w:szCs w:val="32"/>
        </w:rPr>
        <w:t xml:space="preserve"> 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RVL ORAVA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74200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21638" w:rsidRPr="00C3024A" w:rsidRDefault="00587B19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21638">
        <w:rPr>
          <w:rFonts w:ascii="Arial" w:hAnsi="Arial" w:cs="Arial"/>
          <w:b/>
          <w:bCs/>
          <w:color w:val="FF0000"/>
          <w:sz w:val="20"/>
          <w:szCs w:val="20"/>
        </w:rPr>
        <w:t>RVL ORAVA</w:t>
      </w:r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Pr="00D45DC2">
        <w:rPr>
          <w:rFonts w:ascii="Arial" w:hAnsi="Arial" w:cs="Arial"/>
          <w:b/>
          <w:color w:val="FF0000"/>
          <w:sz w:val="20"/>
          <w:szCs w:val="20"/>
        </w:rPr>
        <w:t>01.03.2021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4C680E" w:rsidRPr="004C680E" w:rsidRDefault="004C680E" w:rsidP="00B21638">
                  <w:pPr>
                    <w:widowControl/>
                    <w:suppressAutoHyphens w:val="0"/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</w:pPr>
                  <w:r w:rsidRPr="004C680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hAnsiTheme="minorHAnsi" w:cstheme="minorHAnsi"/>
                      <w:color w:val="FF0000"/>
                      <w:sz w:val="22"/>
                      <w:szCs w:val="22"/>
                    </w:rPr>
                  </w:pPr>
                  <w:hyperlink r:id="rId12" w:history="1">
                    <w:r w:rsidRPr="00B21638">
                      <w:rPr>
                        <w:rStyle w:val="ra"/>
                        <w:rFonts w:asciiTheme="minorHAnsi" w:hAnsiTheme="minorHAnsi" w:cstheme="minorHAnsi"/>
                        <w:b/>
                        <w:bCs/>
                        <w:color w:val="FF0000"/>
                        <w:sz w:val="22"/>
                        <w:szCs w:val="22"/>
                        <w:shd w:val="clear" w:color="auto" w:fill="FFFFFF"/>
                      </w:rPr>
                      <w:t>Slawomír Adam Osierda</w:t>
                    </w:r>
                  </w:hyperlink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Style w:val="ra"/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shd w:val="clear" w:color="auto" w:fill="FFFFFF"/>
                    </w:rPr>
                    <w:t xml:space="preserve">Č.d. </w:t>
                  </w:r>
                  <w:r w:rsidRPr="00B21638">
                    <w:rPr>
                      <w:rStyle w:val="ra"/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shd w:val="clear" w:color="auto" w:fill="FFFFFF"/>
                    </w:rPr>
                    <w:t>63</w:t>
                  </w:r>
                  <w:r>
                    <w:rPr>
                      <w:rStyle w:val="ra"/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shd w:val="clear" w:color="auto" w:fill="FFFFFF"/>
                    </w:rPr>
                    <w:t>,</w:t>
                  </w:r>
                  <w:r w:rsidRPr="00B21638">
                    <w:rPr>
                      <w:rStyle w:val="ra"/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B21638">
                    <w:rPr>
                      <w:rStyle w:val="ra"/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shd w:val="clear" w:color="auto" w:fill="FFFFFF"/>
                    </w:rPr>
                    <w:t>Klin 029 41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2 500 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50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4C680E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2/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</w:t>
                  </w: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 xml:space="preserve">0, </w:t>
                  </w: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2 500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50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C680E"/>
    <w:rsid w:val="004F0BAE"/>
    <w:rsid w:val="00546B6D"/>
    <w:rsid w:val="005861FB"/>
    <w:rsid w:val="00587B19"/>
    <w:rsid w:val="007F573E"/>
    <w:rsid w:val="00852769"/>
    <w:rsid w:val="00B21638"/>
    <w:rsid w:val="00B435F7"/>
    <w:rsid w:val="00C3024A"/>
    <w:rsid w:val="00C60FFB"/>
    <w:rsid w:val="00C64136"/>
    <w:rsid w:val="00C86BF2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D4DC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sr.sk/hladaj_osoba.asp?PR=Osierda&amp;MENO=Slawom%ED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sr.sk/hladaj_osoba.asp?PR=Osierda&amp;MENO=Slawom%EDr" TargetMode="External"/><Relationship Id="rId12" Type="http://schemas.openxmlformats.org/officeDocument/2006/relationships/hyperlink" Target="https://orsr.sk/hladaj_osoba.asp?PR=Osierda&amp;MENO=Slawom%ED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sr.sk/hladaj_osoba.asp?PR=Osierda&amp;MENO=Slawom%EDr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orsr.sk/hladaj_osoba.asp?PR=Osierda&amp;MENO=Slawom%EDr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orsr.sk/hladaj_osoba.asp?PR=Osierda&amp;MENO=Slawom%ED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2015-03-16T20:04:00Z</cp:lastPrinted>
  <dcterms:created xsi:type="dcterms:W3CDTF">2020-06-15T14:11:00Z</dcterms:created>
  <dcterms:modified xsi:type="dcterms:W3CDTF">2021-02-28T01:52:00Z</dcterms:modified>
</cp:coreProperties>
</file>