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F9E" w:rsidRDefault="008675EF">
      <w:pPr>
        <w:jc w:val="center"/>
        <w:rPr>
          <w:b/>
          <w:sz w:val="36"/>
        </w:rPr>
      </w:pPr>
      <w:r>
        <w:rPr>
          <w:b/>
          <w:sz w:val="36"/>
        </w:rPr>
        <w:t>Poznámky k 31.12.2020</w:t>
      </w:r>
      <w:r w:rsidR="006254E2">
        <w:rPr>
          <w:b/>
          <w:sz w:val="36"/>
        </w:rPr>
        <w:t xml:space="preserve"> </w:t>
      </w:r>
      <w:r w:rsidR="00455F9E"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1011999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F61E0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CF61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F61E0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CF61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 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Juraj  Kasarda,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Olčák</w:t>
            </w:r>
            <w:proofErr w:type="spellEnd"/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CF61E0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CF61E0">
        <w:rPr>
          <w:rFonts w:cs="Tahoma"/>
          <w:b/>
          <w:bCs/>
          <w:sz w:val="22"/>
          <w:szCs w:val="22"/>
        </w:rPr>
      </w:r>
      <w:r w:rsidR="00CF61E0">
        <w:rPr>
          <w:rFonts w:cs="Tahoma"/>
          <w:b/>
          <w:bCs/>
          <w:sz w:val="22"/>
          <w:szCs w:val="22"/>
        </w:rPr>
        <w:fldChar w:fldCharType="separate"/>
      </w:r>
      <w:r w:rsidR="00CF61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F61E0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61E0">
        <w:rPr>
          <w:rFonts w:cs="Tahoma"/>
          <w:b/>
          <w:bCs/>
          <w:sz w:val="22"/>
          <w:szCs w:val="22"/>
        </w:rPr>
      </w:r>
      <w:r w:rsidR="00CF61E0">
        <w:rPr>
          <w:rFonts w:cs="Tahoma"/>
          <w:b/>
          <w:bCs/>
          <w:sz w:val="22"/>
          <w:szCs w:val="22"/>
        </w:rPr>
        <w:fldChar w:fldCharType="separate"/>
      </w:r>
      <w:r w:rsidR="00CF61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CF61E0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61E0">
        <w:rPr>
          <w:rFonts w:cs="Tahoma"/>
          <w:b/>
          <w:bCs/>
          <w:sz w:val="22"/>
          <w:szCs w:val="22"/>
        </w:rPr>
      </w:r>
      <w:r w:rsidR="00CF61E0">
        <w:rPr>
          <w:rFonts w:cs="Tahoma"/>
          <w:b/>
          <w:bCs/>
          <w:sz w:val="22"/>
          <w:szCs w:val="22"/>
        </w:rPr>
        <w:fldChar w:fldCharType="separate"/>
      </w:r>
      <w:r w:rsidR="00CF61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CF61E0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CF61E0">
        <w:rPr>
          <w:rFonts w:cs="Tahoma"/>
          <w:b/>
          <w:bCs/>
          <w:sz w:val="22"/>
          <w:szCs w:val="22"/>
        </w:rPr>
      </w:r>
      <w:r w:rsidR="00CF61E0">
        <w:rPr>
          <w:rFonts w:cs="Tahoma"/>
          <w:b/>
          <w:bCs/>
          <w:sz w:val="22"/>
          <w:szCs w:val="22"/>
        </w:rPr>
        <w:fldChar w:fldCharType="separate"/>
      </w:r>
      <w:r w:rsidR="00CF61E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CF61E0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CF61E0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CF61E0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CF61E0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Cs/>
          <w:sz w:val="22"/>
          <w:szCs w:val="22"/>
        </w:rPr>
      </w:r>
      <w:r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CF61E0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pStyle w:val="Zkladntext"/>
        <w:rPr>
          <w:b/>
          <w:sz w:val="24"/>
        </w:rPr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455F9E">
      <w:pPr>
        <w:ind w:left="1"/>
        <w:jc w:val="both"/>
        <w:rPr>
          <w:b/>
          <w:sz w:val="24"/>
        </w:rPr>
      </w:pPr>
      <w:r>
        <w:rPr>
          <w:b/>
          <w:sz w:val="24"/>
        </w:rPr>
        <w:t>f.</w:t>
      </w:r>
      <w:r w:rsidR="00A05EB5">
        <w:rPr>
          <w:b/>
          <w:sz w:val="24"/>
        </w:rPr>
        <w:t xml:space="preserve"> </w:t>
      </w:r>
      <w:r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>aktív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Majetok obstaraný z transferov </w:t>
      </w:r>
      <w:r>
        <w:rPr>
          <w:sz w:val="24"/>
        </w:rPr>
        <w:t>sa oceňuje</w:t>
      </w:r>
      <w:r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Finančný prenájom </w:t>
      </w:r>
      <w:r>
        <w:rPr>
          <w:sz w:val="24"/>
        </w:rPr>
        <w:t xml:space="preserve">sa oceňuje </w:t>
      </w:r>
      <w:r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CF61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CF61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10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jc w:val="both"/>
        <w:rPr>
          <w:sz w:val="24"/>
        </w:rPr>
      </w:pPr>
      <w:r>
        <w:rPr>
          <w:sz w:val="24"/>
        </w:rPr>
        <w:t>Drobný nehmotný majetok od3,32 € do 995, €, ktorý podľa rozhodnutia účtovnej jednotky nie je dlhodobým nehmotným majetkom sa účtuje pri obstaraní do nákladov na účet 518 - Ostatné služby.</w:t>
      </w: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spacing w:after="120"/>
        <w:jc w:val="both"/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stroje, ostatný , drobný HIM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F3984" w:rsidP="00A05EB5">
            <w:pPr>
              <w:snapToGrid w:val="0"/>
            </w:pPr>
            <w:r>
              <w:t xml:space="preserve"> 1 216,80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   </w:t>
            </w:r>
            <w:r w:rsidR="004346C8">
              <w:t xml:space="preserve">        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lastRenderedPageBreak/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>
            <w:pPr>
              <w:snapToGrid w:val="0"/>
            </w:pPr>
            <w:r>
              <w:t>1</w:t>
            </w:r>
            <w:r w:rsidR="004346C8">
              <w:t> 905 345,20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</w:t>
            </w:r>
            <w:r w:rsidR="004346C8">
              <w:t xml:space="preserve"> </w:t>
            </w:r>
            <w:r>
              <w:t xml:space="preserve">   </w:t>
            </w:r>
            <w:r w:rsidR="004346C8">
              <w:t>63 734,83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346C8">
            <w:pPr>
              <w:snapToGrid w:val="0"/>
            </w:pPr>
            <w:r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>
            <w:pPr>
              <w:snapToGrid w:val="0"/>
            </w:pPr>
            <w:r>
              <w:t xml:space="preserve">    </w:t>
            </w:r>
            <w:r w:rsidR="004346C8">
              <w:t>106 358,67</w:t>
            </w:r>
            <w:r>
              <w:t xml:space="preserve">  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A05EB5">
            <w:pPr>
              <w:snapToGrid w:val="0"/>
            </w:pPr>
            <w:r>
              <w:t>409 860,32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4346C8">
            <w:pPr>
              <w:snapToGrid w:val="0"/>
            </w:pPr>
            <w:r>
              <w:t>116 359,07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4346C8">
            <w:pPr>
              <w:snapToGrid w:val="0"/>
            </w:pPr>
            <w:r>
              <w:t>526 219,39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10472">
              <w:rPr>
                <w:b/>
              </w:rPr>
              <w:t>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10472">
              <w:rPr>
                <w:b/>
              </w:rPr>
              <w:t>20</w:t>
            </w: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10472">
            <w:pPr>
              <w:snapToGrid w:val="0"/>
              <w:rPr>
                <w:b/>
              </w:rPr>
            </w:pPr>
            <w:r>
              <w:rPr>
                <w:b/>
              </w:rPr>
              <w:t>2 159 053,06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10472">
            <w:pPr>
              <w:snapToGrid w:val="0"/>
              <w:rPr>
                <w:b/>
              </w:rPr>
            </w:pPr>
            <w:r>
              <w:rPr>
                <w:b/>
              </w:rPr>
              <w:t>28 084,82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810472">
              <w:rPr>
                <w:b/>
              </w:rPr>
              <w:t> </w:t>
            </w:r>
            <w:r>
              <w:rPr>
                <w:b/>
              </w:rPr>
              <w:t>1</w:t>
            </w:r>
            <w:r w:rsidR="00810472">
              <w:rPr>
                <w:b/>
              </w:rPr>
              <w:t>30 968,24</w:t>
            </w: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spolu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10472">
            <w:pPr>
              <w:snapToGrid w:val="0"/>
            </w:pPr>
            <w:r>
              <w:t>2 159 053,06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10472">
            <w:pPr>
              <w:snapToGrid w:val="0"/>
            </w:pPr>
            <w:r>
              <w:t>28 084,82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>
            <w:pPr>
              <w:snapToGrid w:val="0"/>
            </w:pPr>
            <w:r>
              <w:t>2</w:t>
            </w:r>
            <w:r w:rsidR="00810472">
              <w:t> </w:t>
            </w:r>
            <w:r>
              <w:t>1</w:t>
            </w:r>
            <w:r w:rsidR="00810472">
              <w:t>30 968,24</w:t>
            </w:r>
          </w:p>
        </w:tc>
      </w:tr>
    </w:tbl>
    <w:p w:rsidR="00455F9E" w:rsidRDefault="00455F9E">
      <w:pPr>
        <w:pStyle w:val="Pismenka"/>
        <w:tabs>
          <w:tab w:val="clear" w:pos="1704"/>
        </w:tabs>
        <w:ind w:left="36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 w:rsidP="004346C8">
            <w:pPr>
              <w:snapToGrid w:val="0"/>
              <w:jc w:val="center"/>
            </w:pPr>
            <w:r>
              <w:t>5</w:t>
            </w:r>
            <w:r w:rsidR="004346C8">
              <w:t>0 673,10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0A6133">
            <w:pPr>
              <w:snapToGrid w:val="0"/>
              <w:jc w:val="center"/>
            </w:pPr>
            <w:r>
              <w:t>258 393,49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668 -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0A6133">
            <w:pPr>
              <w:snapToGrid w:val="0"/>
              <w:jc w:val="center"/>
            </w:pPr>
            <w:r>
              <w:t>327 772,83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4346C8">
            <w:pPr>
              <w:snapToGrid w:val="0"/>
            </w:pPr>
            <w:r>
              <w:t xml:space="preserve">  </w:t>
            </w:r>
            <w:r w:rsidR="00154BD9">
              <w:t xml:space="preserve">  </w:t>
            </w:r>
            <w:r w:rsidR="00526A63">
              <w:t>24 </w:t>
            </w:r>
            <w:r w:rsidR="004346C8">
              <w:t>999,70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>
            <w:pPr>
              <w:snapToGrid w:val="0"/>
              <w:jc w:val="center"/>
            </w:pPr>
            <w:r>
              <w:t>428,44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>
            <w:pPr>
              <w:snapToGrid w:val="0"/>
              <w:jc w:val="center"/>
            </w:pPr>
            <w:r>
              <w:t>347,02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5A0C77">
            <w:pPr>
              <w:snapToGrid w:val="0"/>
              <w:jc w:val="center"/>
            </w:pPr>
            <w:r>
              <w:t>69</w:t>
            </w:r>
            <w:r w:rsidR="000C1B80">
              <w:t> </w:t>
            </w:r>
            <w:r>
              <w:t>972</w:t>
            </w:r>
            <w:r w:rsidR="000C1B80">
              <w:t>,</w:t>
            </w:r>
            <w:r>
              <w:t>67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5A0C77">
            <w:pPr>
              <w:snapToGrid w:val="0"/>
              <w:jc w:val="center"/>
            </w:pPr>
            <w:r>
              <w:t>21</w:t>
            </w:r>
            <w:r w:rsidR="000C1B80">
              <w:t> </w:t>
            </w:r>
            <w:r>
              <w:t>029</w:t>
            </w:r>
            <w:r w:rsidR="000C1B80">
              <w:t>,9</w:t>
            </w:r>
            <w:r>
              <w:t>2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>
            <w:pPr>
              <w:snapToGrid w:val="0"/>
              <w:jc w:val="center"/>
            </w:pPr>
            <w:r>
              <w:t>186,80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5A0C77">
            <w:pPr>
              <w:snapToGrid w:val="0"/>
              <w:jc w:val="center"/>
            </w:pPr>
            <w:r>
              <w:t>4 </w:t>
            </w:r>
            <w:r w:rsidR="005A0C77">
              <w:t>270</w:t>
            </w:r>
            <w:r>
              <w:t>,</w:t>
            </w:r>
            <w:r w:rsidR="005A0C77">
              <w:t>67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5A0C77">
            <w:pPr>
              <w:snapToGrid w:val="0"/>
              <w:jc w:val="center"/>
            </w:pPr>
            <w:r>
              <w:t>1 2</w:t>
            </w:r>
            <w:r w:rsidR="005A0C77">
              <w:t>83</w:t>
            </w:r>
            <w:r>
              <w:t>,4</w:t>
            </w:r>
            <w:r w:rsidR="005A0C77">
              <w:t>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5A0C77">
            <w:pPr>
              <w:snapToGrid w:val="0"/>
              <w:jc w:val="center"/>
            </w:pPr>
            <w:r>
              <w:t>51 523,12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5A0C77">
            <w:pPr>
              <w:snapToGrid w:val="0"/>
              <w:jc w:val="center"/>
            </w:pPr>
            <w:r>
              <w:t>337</w:t>
            </w:r>
            <w:r w:rsidR="000C1B80">
              <w:t> </w:t>
            </w:r>
            <w:r>
              <w:t>492</w:t>
            </w:r>
            <w:r w:rsidR="000C1B80">
              <w:t>,</w:t>
            </w:r>
            <w:r>
              <w:t>47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>
            <w:pPr>
              <w:snapToGrid w:val="0"/>
              <w:jc w:val="center"/>
            </w:pPr>
            <w:r>
              <w:t>108 289,66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>
            <w:pPr>
              <w:snapToGrid w:val="0"/>
              <w:jc w:val="center"/>
            </w:pPr>
            <w:r>
              <w:t>223,06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3B5A09">
            <w:pPr>
              <w:snapToGrid w:val="0"/>
              <w:jc w:val="center"/>
            </w:pPr>
            <w:r>
              <w:t>55 763,20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6E7450">
            <w:pPr>
              <w:snapToGrid w:val="0"/>
              <w:jc w:val="center"/>
            </w:pPr>
            <w:r>
              <w:t>2 236,74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3B5A09">
            <w:pPr>
              <w:snapToGrid w:val="0"/>
              <w:jc w:val="center"/>
            </w:pPr>
            <w:r>
              <w:t>6 462,20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5A0C77">
            <w:pPr>
              <w:snapToGrid w:val="0"/>
            </w:pPr>
            <w:r>
              <w:t xml:space="preserve">  </w:t>
            </w:r>
            <w:r w:rsidR="005A0C77">
              <w:t>5 818,42</w:t>
            </w:r>
            <w:r w:rsidR="005D6D31">
              <w:t xml:space="preserve"> 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B5A09" w:rsidP="003B5A09">
            <w:pPr>
              <w:snapToGrid w:val="0"/>
              <w:jc w:val="center"/>
            </w:pPr>
            <w:r>
              <w:t>720</w:t>
            </w:r>
            <w:r w:rsidR="005D6D31">
              <w:t>,00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pStyle w:val="Pismenka"/>
        <w:ind w:left="0" w:firstLine="0"/>
      </w:pPr>
    </w:p>
    <w:p w:rsidR="00455F9E" w:rsidRDefault="00455F9E">
      <w:pPr>
        <w:jc w:val="center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55F9E" w:rsidRDefault="00455F9E">
      <w:pPr>
        <w:ind w:left="284" w:hanging="284"/>
      </w:pPr>
    </w:p>
    <w:p w:rsidR="00455F9E" w:rsidRDefault="00455F9E">
      <w:pPr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9C6D69">
        <w:rPr>
          <w:sz w:val="24"/>
          <w:szCs w:val="24"/>
        </w:rPr>
        <w:t>tabuľka č.13-15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</w:t>
      </w:r>
      <w:r w:rsidR="009C6D69">
        <w:rPr>
          <w:b w:val="0"/>
          <w:sz w:val="24"/>
          <w:szCs w:val="24"/>
        </w:rPr>
        <w:t>tová časť k tabuľke č.13-15</w:t>
      </w:r>
      <w:r>
        <w:rPr>
          <w:b w:val="0"/>
          <w:sz w:val="24"/>
          <w:szCs w:val="24"/>
        </w:rPr>
        <w:t>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A0C77">
        <w:rPr>
          <w:sz w:val="24"/>
          <w:szCs w:val="24"/>
        </w:rPr>
        <w:t>06</w:t>
      </w:r>
      <w:r>
        <w:rPr>
          <w:sz w:val="24"/>
          <w:szCs w:val="24"/>
        </w:rPr>
        <w:t>.1</w:t>
      </w:r>
      <w:r w:rsidR="005A0C77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5A0C77">
        <w:rPr>
          <w:sz w:val="24"/>
          <w:szCs w:val="24"/>
        </w:rPr>
        <w:t>19</w:t>
      </w:r>
      <w:r>
        <w:rPr>
          <w:sz w:val="24"/>
          <w:szCs w:val="24"/>
        </w:rPr>
        <w:t xml:space="preserve">  uznesením č.</w:t>
      </w:r>
      <w:r w:rsidR="005A0C77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5A0C77">
        <w:rPr>
          <w:sz w:val="24"/>
          <w:szCs w:val="24"/>
        </w:rPr>
        <w:t>9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553622">
        <w:rPr>
          <w:sz w:val="24"/>
          <w:szCs w:val="24"/>
        </w:rPr>
        <w:t>1</w:t>
      </w:r>
      <w:r w:rsidR="00BF398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C138B2">
        <w:rPr>
          <w:sz w:val="24"/>
          <w:szCs w:val="24"/>
        </w:rPr>
        <w:t>0</w:t>
      </w:r>
      <w:r w:rsidR="00BF3984">
        <w:rPr>
          <w:sz w:val="24"/>
          <w:szCs w:val="24"/>
        </w:rPr>
        <w:t>5</w:t>
      </w:r>
      <w:r>
        <w:rPr>
          <w:sz w:val="24"/>
          <w:szCs w:val="24"/>
        </w:rPr>
        <w:t>.20</w:t>
      </w:r>
      <w:r w:rsidR="00BF3984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BF3984">
        <w:rPr>
          <w:sz w:val="24"/>
          <w:szCs w:val="24"/>
        </w:rPr>
        <w:t>3</w:t>
      </w:r>
      <w:r>
        <w:rPr>
          <w:sz w:val="24"/>
          <w:szCs w:val="24"/>
        </w:rPr>
        <w:t>/20</w:t>
      </w:r>
      <w:r w:rsidR="00BF3984">
        <w:rPr>
          <w:sz w:val="24"/>
          <w:szCs w:val="24"/>
        </w:rPr>
        <w:t>20</w:t>
      </w:r>
    </w:p>
    <w:p w:rsidR="00C138B2" w:rsidRDefault="00C138B2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BF3984">
        <w:rPr>
          <w:sz w:val="24"/>
          <w:szCs w:val="24"/>
        </w:rPr>
        <w:t>08</w:t>
      </w:r>
      <w:r>
        <w:rPr>
          <w:sz w:val="24"/>
          <w:szCs w:val="24"/>
        </w:rPr>
        <w:t>.</w:t>
      </w:r>
      <w:r w:rsidR="00BF3984">
        <w:rPr>
          <w:sz w:val="24"/>
          <w:szCs w:val="24"/>
        </w:rPr>
        <w:t>12</w:t>
      </w:r>
      <w:r>
        <w:rPr>
          <w:sz w:val="24"/>
          <w:szCs w:val="24"/>
        </w:rPr>
        <w:t>.20</w:t>
      </w:r>
      <w:r w:rsidR="00BF3984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BF3984">
        <w:rPr>
          <w:sz w:val="24"/>
          <w:szCs w:val="24"/>
        </w:rPr>
        <w:t>6</w:t>
      </w:r>
      <w:r>
        <w:rPr>
          <w:sz w:val="24"/>
          <w:szCs w:val="24"/>
        </w:rPr>
        <w:t>/20</w:t>
      </w:r>
      <w:r w:rsidR="00BF3984">
        <w:rPr>
          <w:sz w:val="24"/>
          <w:szCs w:val="24"/>
        </w:rPr>
        <w:t>20</w:t>
      </w:r>
    </w:p>
    <w:p w:rsidR="00455F9E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7E7" w:rsidRDefault="004377E7">
      <w:r>
        <w:separator/>
      </w:r>
    </w:p>
  </w:endnote>
  <w:endnote w:type="continuationSeparator" w:id="0">
    <w:p w:rsidR="004377E7" w:rsidRDefault="00437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C8" w:rsidRDefault="004346C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C8" w:rsidRDefault="00CF61E0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9.9pt;height:11.4pt;z-index:251657728;mso-wrap-distance-left:0;mso-wrap-distance-right:0;mso-position-horizontal-relative:page" stroked="f">
          <v:fill opacity="0" color2="black"/>
          <v:textbox inset="0,0,0,0">
            <w:txbxContent>
              <w:p w:rsidR="004346C8" w:rsidRDefault="00CF61E0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46C8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810472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C8" w:rsidRDefault="004346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7E7" w:rsidRDefault="004377E7">
      <w:r>
        <w:separator/>
      </w:r>
    </w:p>
  </w:footnote>
  <w:footnote w:type="continuationSeparator" w:id="0">
    <w:p w:rsidR="004377E7" w:rsidRDefault="004377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C8" w:rsidRDefault="004346C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C8" w:rsidRDefault="004346C8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4346C8" w:rsidRDefault="004346C8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2020</w:t>
    </w:r>
  </w:p>
  <w:p w:rsidR="004346C8" w:rsidRDefault="004346C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6C8" w:rsidRDefault="004346C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234F7"/>
    <w:rsid w:val="0000421A"/>
    <w:rsid w:val="00007750"/>
    <w:rsid w:val="00067EE7"/>
    <w:rsid w:val="000A6133"/>
    <w:rsid w:val="000C1B80"/>
    <w:rsid w:val="000E1590"/>
    <w:rsid w:val="000F5AE2"/>
    <w:rsid w:val="00154BD9"/>
    <w:rsid w:val="0016070C"/>
    <w:rsid w:val="00217C95"/>
    <w:rsid w:val="0025744D"/>
    <w:rsid w:val="002E170F"/>
    <w:rsid w:val="002F7EDE"/>
    <w:rsid w:val="00387CAC"/>
    <w:rsid w:val="003A7CF7"/>
    <w:rsid w:val="003B5A09"/>
    <w:rsid w:val="003C33C0"/>
    <w:rsid w:val="003D1030"/>
    <w:rsid w:val="004346C8"/>
    <w:rsid w:val="004377E7"/>
    <w:rsid w:val="00455F9E"/>
    <w:rsid w:val="004B1A9C"/>
    <w:rsid w:val="004D6342"/>
    <w:rsid w:val="004F46BC"/>
    <w:rsid w:val="00526A63"/>
    <w:rsid w:val="00553622"/>
    <w:rsid w:val="00554564"/>
    <w:rsid w:val="00567435"/>
    <w:rsid w:val="005A0C77"/>
    <w:rsid w:val="005D6D31"/>
    <w:rsid w:val="005F0BD7"/>
    <w:rsid w:val="006254E2"/>
    <w:rsid w:val="00670CCE"/>
    <w:rsid w:val="006B1912"/>
    <w:rsid w:val="006E44EB"/>
    <w:rsid w:val="006E7450"/>
    <w:rsid w:val="00752323"/>
    <w:rsid w:val="00755FB6"/>
    <w:rsid w:val="007B4403"/>
    <w:rsid w:val="007B788A"/>
    <w:rsid w:val="00805403"/>
    <w:rsid w:val="00810472"/>
    <w:rsid w:val="008675EF"/>
    <w:rsid w:val="008813C2"/>
    <w:rsid w:val="008F3D87"/>
    <w:rsid w:val="00905164"/>
    <w:rsid w:val="009437B9"/>
    <w:rsid w:val="00944FAB"/>
    <w:rsid w:val="009C6D69"/>
    <w:rsid w:val="00A01FF8"/>
    <w:rsid w:val="00A05EB5"/>
    <w:rsid w:val="00A1167A"/>
    <w:rsid w:val="00A23D6A"/>
    <w:rsid w:val="00A568D0"/>
    <w:rsid w:val="00A66C23"/>
    <w:rsid w:val="00A81848"/>
    <w:rsid w:val="00AD7D99"/>
    <w:rsid w:val="00B627D9"/>
    <w:rsid w:val="00B8219A"/>
    <w:rsid w:val="00B84A98"/>
    <w:rsid w:val="00BC0132"/>
    <w:rsid w:val="00BF3984"/>
    <w:rsid w:val="00C138B2"/>
    <w:rsid w:val="00CF50C2"/>
    <w:rsid w:val="00CF61E0"/>
    <w:rsid w:val="00D234F7"/>
    <w:rsid w:val="00DE11C9"/>
    <w:rsid w:val="00E21B57"/>
    <w:rsid w:val="00E40FB5"/>
    <w:rsid w:val="00EB73B3"/>
    <w:rsid w:val="00ED0280"/>
    <w:rsid w:val="00ED0E73"/>
    <w:rsid w:val="00ED2C0F"/>
    <w:rsid w:val="00F608F5"/>
    <w:rsid w:val="00F764D3"/>
    <w:rsid w:val="00F801DE"/>
    <w:rsid w:val="00F9173A"/>
    <w:rsid w:val="00FA1110"/>
    <w:rsid w:val="00FB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Uživateľ</cp:lastModifiedBy>
  <cp:revision>16</cp:revision>
  <cp:lastPrinted>2020-01-15T09:23:00Z</cp:lastPrinted>
  <dcterms:created xsi:type="dcterms:W3CDTF">2019-04-10T08:55:00Z</dcterms:created>
  <dcterms:modified xsi:type="dcterms:W3CDTF">2021-01-20T13:19:00Z</dcterms:modified>
</cp:coreProperties>
</file>