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34"/>
        <w:gridCol w:w="2317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21"/>
        <w:gridCol w:w="321"/>
        <w:gridCol w:w="321"/>
        <w:gridCol w:w="321"/>
      </w:tblGrid>
      <w:tr w:rsidR="00D90FC4" w:rsidRPr="00D90FC4" w14:paraId="607A8EA4" w14:textId="77777777" w:rsidTr="00EC177A">
        <w:tc>
          <w:tcPr>
            <w:tcW w:w="3061" w:type="dxa"/>
            <w:vAlign w:val="center"/>
          </w:tcPr>
          <w:p w14:paraId="4674E1E6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D0B1CB6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E591D1F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BBF38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1E78BA6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AE53088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58380FC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0F82A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B833A0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455197A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FBF057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E4227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EAE38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28A1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B9D0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8BF1F2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71A81B1" w14:textId="77777777"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14:paraId="0EEE466F" w14:textId="77777777"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14:paraId="6610CFB6" w14:textId="77777777" w:rsidR="00B12988" w:rsidRDefault="00B12988" w:rsidP="00B12988">
      <w:r>
        <w:rPr>
          <w:b/>
        </w:rPr>
        <w:t>Text k článku I, ods. 1 o zakladateľovi účtovnej jednotky, dátume založenia a vzniku</w:t>
      </w:r>
    </w:p>
    <w:p w14:paraId="2DFD6C95" w14:textId="77777777" w:rsidR="00B12988" w:rsidRDefault="00B12988" w:rsidP="00B12988">
      <w:r>
        <w:t>Dátum  založenia neziskovej organizácie: 29.05.2006</w:t>
      </w:r>
      <w:r w:rsidR="00301EE2">
        <w:t>.</w:t>
      </w:r>
    </w:p>
    <w:p w14:paraId="6E3B6672" w14:textId="77777777" w:rsidR="00B12988" w:rsidRDefault="00B12988" w:rsidP="00B12988">
      <w:r>
        <w:t>Zakladateľom neziskovej organizácie je Obec Kúty, so sídlom Nám. Radlinského 981, 908 01 Kúty.</w:t>
      </w:r>
    </w:p>
    <w:p w14:paraId="77D606D7" w14:textId="77777777" w:rsidR="00B12988" w:rsidRDefault="00B12988" w:rsidP="00B12988"/>
    <w:p w14:paraId="68D167CE" w14:textId="77777777"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14:paraId="448833DC" w14:textId="77777777"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14:paraId="383A5996" w14:textId="77777777"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14:paraId="54AFC1C7" w14:textId="77777777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A117" w14:textId="77777777"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14:paraId="387E35A7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C1A3" w14:textId="77777777"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7BF6" w14:textId="77777777"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14:paraId="11029F3F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D24BA" w14:textId="77777777"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E457" w14:textId="77777777"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14:paraId="2C38AF56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EBDC" w14:textId="77777777"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24B3" w14:textId="77777777"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14:paraId="652F207D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B3496" w14:textId="77777777"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6C3" w14:textId="77777777"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14:paraId="5BFE3998" w14:textId="77777777"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14:paraId="347099C9" w14:textId="77777777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626C" w14:textId="77777777"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14:paraId="3FDDC474" w14:textId="77777777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719C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B5359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69D5" w14:textId="77777777"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14:paraId="24150C72" w14:textId="77777777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7932" w14:textId="77777777"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451F4" w14:textId="77777777"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A880" w14:textId="77777777"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14:paraId="202448B6" w14:textId="77777777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3200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A19DE" w14:textId="77777777" w:rsidR="006E2D70" w:rsidRPr="00170636" w:rsidRDefault="006E2D70" w:rsidP="006E2D70">
            <w:pPr>
              <w:snapToGrid w:val="0"/>
            </w:pPr>
            <w:r w:rsidRPr="00170636">
              <w:t>JUDr. Zita Rišková</w:t>
            </w:r>
          </w:p>
          <w:p w14:paraId="5F8F3AC1" w14:textId="77777777" w:rsidR="006E2D70" w:rsidRPr="00170636" w:rsidRDefault="006E2D70" w:rsidP="006E2D70">
            <w:r w:rsidRPr="00170636">
              <w:t>Mgr. Marta Šimková</w:t>
            </w:r>
          </w:p>
          <w:p w14:paraId="14CDE78A" w14:textId="77777777" w:rsidR="006E2D70" w:rsidRPr="00EC0B92" w:rsidRDefault="006E2D70" w:rsidP="000E095E">
            <w:pPr>
              <w:rPr>
                <w:color w:val="FF0000"/>
              </w:rPr>
            </w:pPr>
            <w:r w:rsidRPr="00170636">
              <w:t xml:space="preserve">Ľubica Lániková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626A" w14:textId="77777777" w:rsidR="006E2D70" w:rsidRDefault="006E2D70" w:rsidP="006E2D70">
            <w:pPr>
              <w:snapToGrid w:val="0"/>
            </w:pPr>
          </w:p>
        </w:tc>
      </w:tr>
      <w:tr w:rsidR="006E2D70" w14:paraId="0ED7E93A" w14:textId="77777777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3D8B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3C5A7" w14:textId="77777777" w:rsidR="006E2D70" w:rsidRPr="00170636" w:rsidRDefault="006E2D70" w:rsidP="006E2D70">
            <w:pPr>
              <w:snapToGrid w:val="0"/>
            </w:pPr>
            <w:r w:rsidRPr="00170636">
              <w:t xml:space="preserve">Martin </w:t>
            </w:r>
            <w:proofErr w:type="spellStart"/>
            <w:r w:rsidRPr="00170636">
              <w:t>Gutta</w:t>
            </w:r>
            <w:proofErr w:type="spellEnd"/>
          </w:p>
          <w:p w14:paraId="59726E6F" w14:textId="77777777" w:rsidR="006E2D70" w:rsidRPr="00170636" w:rsidRDefault="006E2D70" w:rsidP="006E2D70">
            <w:r w:rsidRPr="00170636">
              <w:t xml:space="preserve">Henrieta </w:t>
            </w:r>
            <w:proofErr w:type="spellStart"/>
            <w:r w:rsidRPr="00170636">
              <w:t>Hesková</w:t>
            </w:r>
            <w:proofErr w:type="spellEnd"/>
          </w:p>
          <w:p w14:paraId="16037F34" w14:textId="77777777" w:rsidR="006E2D70" w:rsidRPr="00170636" w:rsidRDefault="00925695" w:rsidP="006E2D70">
            <w:r w:rsidRPr="00170636">
              <w:t xml:space="preserve">Agneša Valachovičová </w:t>
            </w:r>
          </w:p>
          <w:p w14:paraId="1F33B06E" w14:textId="77777777" w:rsidR="006E2D70" w:rsidRPr="00170636" w:rsidRDefault="006E2D70" w:rsidP="006E2D70">
            <w:r w:rsidRPr="00170636">
              <w:t xml:space="preserve">Ing. Branislav Vávra </w:t>
            </w:r>
          </w:p>
          <w:p w14:paraId="1D042AD4" w14:textId="77777777" w:rsidR="006E2D70" w:rsidRPr="00EC0B92" w:rsidRDefault="006E2D70" w:rsidP="000B0E09">
            <w:pPr>
              <w:rPr>
                <w:color w:val="FF0000"/>
              </w:rPr>
            </w:pPr>
            <w:r w:rsidRPr="00573CE6">
              <w:t xml:space="preserve">Martina </w:t>
            </w:r>
            <w:r w:rsidR="00925695" w:rsidRPr="00573CE6">
              <w:t>Rišková</w:t>
            </w:r>
            <w:r w:rsidRPr="00573CE6">
              <w:t xml:space="preserve"> </w:t>
            </w:r>
            <w:r w:rsidR="00573CE6" w:rsidRPr="00573CE6">
              <w:t>do 1.9.2020 a Juraj Valachovič od 2.9.2020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C9B4" w14:textId="77777777"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14:paraId="47A5CB31" w14:textId="77777777" w:rsidR="00925695" w:rsidRDefault="00925695" w:rsidP="006E2D70">
            <w:pPr>
              <w:snapToGrid w:val="0"/>
            </w:pPr>
          </w:p>
          <w:p w14:paraId="3E70F79C" w14:textId="77777777" w:rsidR="00925695" w:rsidRDefault="00925695" w:rsidP="00946AE9">
            <w:pPr>
              <w:snapToGrid w:val="0"/>
            </w:pPr>
          </w:p>
        </w:tc>
      </w:tr>
    </w:tbl>
    <w:p w14:paraId="0C1B097A" w14:textId="77777777" w:rsidR="00B12988" w:rsidRDefault="00B12988" w:rsidP="00B12988">
      <w:pPr>
        <w:rPr>
          <w:b/>
        </w:rPr>
      </w:pPr>
    </w:p>
    <w:p w14:paraId="044731AA" w14:textId="77777777" w:rsidR="00144BC6" w:rsidRDefault="00144BC6" w:rsidP="00B12988">
      <w:pPr>
        <w:rPr>
          <w:b/>
        </w:rPr>
      </w:pPr>
    </w:p>
    <w:p w14:paraId="3A48FDE8" w14:textId="77777777"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14:paraId="1D417B22" w14:textId="77777777" w:rsidR="00B12988" w:rsidRDefault="00B12988" w:rsidP="00B12988">
      <w:r>
        <w:t xml:space="preserve">Nezisková organizácia poskytuje nasledovné všeobecne prospešné služby: </w:t>
      </w:r>
    </w:p>
    <w:p w14:paraId="741D969F" w14:textId="77777777"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14:paraId="2E2858B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zariadení pre seniorov</w:t>
      </w:r>
      <w:r w:rsidR="00AC4605" w:rsidRPr="00170636">
        <w:t xml:space="preserve"> – </w:t>
      </w:r>
      <w:r w:rsidR="000B0E09" w:rsidRPr="00170636">
        <w:t>registrovaná kapacita 27 miest s pobytovou formou, 2 miesta s ambulantnou formou</w:t>
      </w:r>
    </w:p>
    <w:p w14:paraId="5CDFF6D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domove sociálnych služieb</w:t>
      </w:r>
      <w:r w:rsidR="00AC4605" w:rsidRPr="00170636">
        <w:t xml:space="preserve"> – </w:t>
      </w:r>
      <w:r w:rsidR="000B0E09" w:rsidRPr="00170636">
        <w:t>registrovaná kapacita 1 miesto s pobytovou formou, 3 miesta s ambulantnou formou</w:t>
      </w:r>
    </w:p>
    <w:p w14:paraId="170D5CD7" w14:textId="77777777"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14:paraId="76AF6990" w14:textId="77777777"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14:paraId="4271A1C3" w14:textId="77777777" w:rsidR="00B12988" w:rsidRDefault="00B12988" w:rsidP="00B12988"/>
    <w:p w14:paraId="1C5797C6" w14:textId="77777777" w:rsidR="00B12988" w:rsidRDefault="00B12988" w:rsidP="00B12988">
      <w:r>
        <w:t>Nezábudka Kúty, n.o. nevykonávala v roku 20</w:t>
      </w:r>
      <w:r w:rsidR="00EC0B92">
        <w:t>20</w:t>
      </w:r>
      <w:r>
        <w:t xml:space="preserve"> žiadnu podnikateľskú činnosť.</w:t>
      </w:r>
    </w:p>
    <w:p w14:paraId="676649EA" w14:textId="77777777" w:rsidR="00144BC6" w:rsidRDefault="00144BC6" w:rsidP="00B12988"/>
    <w:p w14:paraId="5A2E7EAE" w14:textId="77777777"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14:paraId="44BECFE6" w14:textId="77777777" w:rsidR="00F721B3" w:rsidRDefault="00F721B3" w:rsidP="00F721B3">
      <w:r>
        <w:t>Účtovná závierka bola zostavená ako:</w:t>
      </w:r>
    </w:p>
    <w:p w14:paraId="673A799A" w14:textId="77777777" w:rsidR="00F721B3" w:rsidRDefault="00F721B3" w:rsidP="00F721B3">
      <w:r>
        <w:t>- riadna</w:t>
      </w:r>
    </w:p>
    <w:p w14:paraId="4957FAFC" w14:textId="77777777" w:rsidR="00F721B3" w:rsidRDefault="00F721B3" w:rsidP="00F721B3">
      <w:pPr>
        <w:rPr>
          <w:color w:val="000000"/>
        </w:rPr>
      </w:pPr>
      <w:r>
        <w:t>Účtovná závierka bola zostavená:</w:t>
      </w:r>
    </w:p>
    <w:p w14:paraId="4F4480EB" w14:textId="77777777"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EC0B92">
        <w:rPr>
          <w:color w:val="000000"/>
        </w:rPr>
        <w:t>1</w:t>
      </w:r>
      <w:r w:rsidR="00014EB0">
        <w:rPr>
          <w:color w:val="000000"/>
        </w:rPr>
        <w:t>9</w:t>
      </w:r>
      <w:r>
        <w:rPr>
          <w:color w:val="000000"/>
        </w:rPr>
        <w:t>.0</w:t>
      </w:r>
      <w:r w:rsidR="00925695">
        <w:rPr>
          <w:color w:val="000000"/>
        </w:rPr>
        <w:t>2</w:t>
      </w:r>
      <w:r>
        <w:rPr>
          <w:color w:val="000000"/>
        </w:rPr>
        <w:t>.20</w:t>
      </w:r>
      <w:r w:rsidR="00CA13E5">
        <w:rPr>
          <w:color w:val="000000"/>
        </w:rPr>
        <w:t>2</w:t>
      </w:r>
      <w:r w:rsidR="00E22720">
        <w:rPr>
          <w:color w:val="000000"/>
        </w:rPr>
        <w:t>1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</w:t>
      </w:r>
      <w:r w:rsidR="00EC0B92">
        <w:rPr>
          <w:color w:val="000000"/>
        </w:rPr>
        <w:t>20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 w:rsidR="00EC0B92">
        <w:rPr>
          <w:color w:val="000000"/>
        </w:rPr>
        <w:t>12.2020</w:t>
      </w:r>
    </w:p>
    <w:p w14:paraId="12129C61" w14:textId="77777777"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14:paraId="6F05E304" w14:textId="77777777"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946AE9">
        <w:rPr>
          <w:color w:val="000000"/>
        </w:rPr>
        <w:t>2</w:t>
      </w:r>
      <w:r w:rsidR="00CA13E5">
        <w:rPr>
          <w:color w:val="000000"/>
        </w:rPr>
        <w:t>7</w:t>
      </w:r>
      <w:r w:rsidR="001704CA">
        <w:rPr>
          <w:color w:val="000000"/>
        </w:rPr>
        <w:t>.0</w:t>
      </w:r>
      <w:r w:rsidR="00EC0B92">
        <w:rPr>
          <w:color w:val="000000"/>
        </w:rPr>
        <w:t>2</w:t>
      </w:r>
      <w:r w:rsidR="001704CA">
        <w:rPr>
          <w:color w:val="000000"/>
        </w:rPr>
        <w:t>.20</w:t>
      </w:r>
      <w:r w:rsidR="00EC0B92">
        <w:rPr>
          <w:color w:val="000000"/>
        </w:rPr>
        <w:t>20</w:t>
      </w:r>
      <w:r>
        <w:rPr>
          <w:color w:val="000000"/>
        </w:rPr>
        <w:t>, schvaľovací orgán: Správna rada</w:t>
      </w:r>
    </w:p>
    <w:p w14:paraId="4FE30FFB" w14:textId="77777777" w:rsidR="00F721B3" w:rsidRDefault="00F721B3" w:rsidP="00F721B3">
      <w:pPr>
        <w:rPr>
          <w:color w:val="FF420E"/>
        </w:rPr>
      </w:pPr>
    </w:p>
    <w:p w14:paraId="54E8F004" w14:textId="77777777" w:rsidR="00144BC6" w:rsidRDefault="00144BC6" w:rsidP="00F721B3">
      <w:pPr>
        <w:rPr>
          <w:color w:val="FF420E"/>
        </w:rPr>
      </w:pPr>
    </w:p>
    <w:p w14:paraId="074CAF82" w14:textId="77777777" w:rsidR="00946AE9" w:rsidRDefault="00946AE9" w:rsidP="00F721B3">
      <w:pPr>
        <w:rPr>
          <w:color w:val="FF420E"/>
        </w:rPr>
      </w:pPr>
    </w:p>
    <w:p w14:paraId="23F5D0D7" w14:textId="77777777" w:rsidR="00F721B3" w:rsidRDefault="00F721B3" w:rsidP="00F721B3">
      <w:r>
        <w:rPr>
          <w:b/>
        </w:rPr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14:paraId="0850CF31" w14:textId="77777777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98DF1" w14:textId="77777777"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7151F" w14:textId="77777777"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ED13" w14:textId="77777777"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14:paraId="43EAC9CA" w14:textId="77777777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943C0" w14:textId="77777777"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8D207" w14:textId="77777777" w:rsidR="00F721B3" w:rsidRPr="00EC0B92" w:rsidRDefault="00170636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170636">
              <w:rPr>
                <w:sz w:val="20"/>
                <w:szCs w:val="20"/>
              </w:rPr>
              <w:t>16,5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0FA4" w14:textId="77777777" w:rsidR="00F721B3" w:rsidRPr="000B0E09" w:rsidRDefault="00EC0B92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</w:tr>
      <w:tr w:rsidR="00F721B3" w:rsidRPr="00CB367E" w14:paraId="0C82819F" w14:textId="77777777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C219A" w14:textId="77777777"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1D4E9" w14:textId="77777777" w:rsidR="00F721B3" w:rsidRPr="00EC0B92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170636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9874" w14:textId="77777777" w:rsidR="00F721B3" w:rsidRPr="000B0E09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0B0E09">
              <w:rPr>
                <w:sz w:val="20"/>
                <w:szCs w:val="20"/>
              </w:rPr>
              <w:t>3</w:t>
            </w:r>
          </w:p>
        </w:tc>
      </w:tr>
    </w:tbl>
    <w:p w14:paraId="05B369C9" w14:textId="77777777" w:rsidR="00F721B3" w:rsidRPr="00CB367E" w:rsidRDefault="00F721B3" w:rsidP="00F721B3">
      <w:pPr>
        <w:rPr>
          <w:rFonts w:ascii="Arial" w:hAnsi="Arial"/>
          <w:b/>
          <w:szCs w:val="20"/>
        </w:rPr>
      </w:pPr>
    </w:p>
    <w:p w14:paraId="4EEE0043" w14:textId="77777777"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14:paraId="1B8CE5AE" w14:textId="77777777" w:rsidR="00F721B3" w:rsidRDefault="00F721B3" w:rsidP="00F721B3">
      <w:r>
        <w:t>Údaje ku dňu zostavenia účtovnej závierky k 31.12.20</w:t>
      </w:r>
      <w:r w:rsidR="00EC0B92">
        <w:t>20</w:t>
      </w:r>
      <w:r>
        <w:t>:</w:t>
      </w:r>
    </w:p>
    <w:p w14:paraId="075407CD" w14:textId="77777777" w:rsidR="00F721B3" w:rsidRPr="000B0E09" w:rsidRDefault="000E095E" w:rsidP="00F721B3">
      <w:r w:rsidRPr="00170636">
        <w:t xml:space="preserve">- </w:t>
      </w:r>
      <w:r w:rsidR="000B0E09" w:rsidRPr="00170636">
        <w:t xml:space="preserve">počet zamestnancov spolu: </w:t>
      </w:r>
      <w:r w:rsidR="00170636" w:rsidRPr="00170636">
        <w:t>19</w:t>
      </w:r>
      <w:r w:rsidR="00F721B3" w:rsidRPr="00170636">
        <w:t>,</w:t>
      </w:r>
      <w:r w:rsidR="00F721B3" w:rsidRPr="00EC0B92">
        <w:rPr>
          <w:color w:val="FF0000"/>
        </w:rPr>
        <w:t xml:space="preserve"> </w:t>
      </w:r>
      <w:r w:rsidR="00F721B3" w:rsidRPr="000B0E09">
        <w:t xml:space="preserve">z toho </w:t>
      </w:r>
      <w:r w:rsidR="000B0E09" w:rsidRPr="000B0E09">
        <w:t>traja</w:t>
      </w:r>
      <w:r w:rsidR="00F721B3" w:rsidRPr="000B0E09">
        <w:t xml:space="preserve"> sú zame</w:t>
      </w:r>
      <w:r w:rsidR="00925695" w:rsidRPr="000B0E09">
        <w:t xml:space="preserve">stnaní na kratší pracovný čas, </w:t>
      </w:r>
      <w:r w:rsidR="000B0E09" w:rsidRPr="000B0E09">
        <w:t xml:space="preserve">jeden </w:t>
      </w:r>
      <w:r w:rsidR="00925695" w:rsidRPr="000B0E09">
        <w:t>zamestnanec je zamestnaný na základe Dohody o pracovnej činnosti</w:t>
      </w:r>
    </w:p>
    <w:p w14:paraId="3DBBF0CE" w14:textId="77777777" w:rsidR="00F721B3" w:rsidRPr="000B0E09" w:rsidRDefault="00F721B3" w:rsidP="00F721B3">
      <w:r w:rsidRPr="000B0E09">
        <w:t>- počet vedúcich zamestnancov: 3</w:t>
      </w:r>
    </w:p>
    <w:p w14:paraId="6E11E48D" w14:textId="77777777" w:rsidR="00F721B3" w:rsidRDefault="00F721B3" w:rsidP="00F721B3"/>
    <w:p w14:paraId="3F79EDA2" w14:textId="77777777"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14:paraId="439E35CB" w14:textId="77777777"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14:paraId="278293B3" w14:textId="77777777"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14:paraId="57690388" w14:textId="77777777"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14:paraId="72B95983" w14:textId="77777777" w:rsidR="00E23CE4" w:rsidRDefault="00E23CE4" w:rsidP="00E23CE4">
      <w:pPr>
        <w:rPr>
          <w:b/>
        </w:rPr>
      </w:pPr>
    </w:p>
    <w:p w14:paraId="4BABE003" w14:textId="77777777"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14:paraId="1BBDC2CF" w14:textId="77777777"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14:paraId="59E7525E" w14:textId="77777777" w:rsidR="00E23CE4" w:rsidRDefault="00E23CE4" w:rsidP="00E23CE4">
      <w:pPr>
        <w:rPr>
          <w:b/>
          <w:color w:val="000000"/>
        </w:rPr>
      </w:pPr>
    </w:p>
    <w:p w14:paraId="1A4FD1D1" w14:textId="77777777"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14:paraId="03310776" w14:textId="77777777" w:rsidR="00D10080" w:rsidRDefault="00D10080" w:rsidP="00E23CE4">
      <w:pPr>
        <w:rPr>
          <w:b/>
        </w:rPr>
      </w:pPr>
    </w:p>
    <w:p w14:paraId="0AF7E6C1" w14:textId="77777777"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14:paraId="612B8F95" w14:textId="77777777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2606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14:paraId="6F483587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028C2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8E5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C38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23B413A5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7F8B" w14:textId="77777777"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BC8F2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B066" w14:textId="77777777"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14:paraId="435A4858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6B92" w14:textId="77777777"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9695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41A" w14:textId="77777777"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  <w:tr w:rsidR="00EC0B92" w14:paraId="127CB84C" w14:textId="77777777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3C12" w14:textId="77777777" w:rsidR="00EC0B92" w:rsidRDefault="00EC0B92" w:rsidP="0041242D">
            <w:pPr>
              <w:snapToGrid w:val="0"/>
            </w:pPr>
            <w:r>
              <w:lastRenderedPageBreak/>
              <w:t>Obstaranie dlhodobého hmotného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7228" w14:textId="77777777"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267F" w14:textId="77777777" w:rsidR="00EC0B92" w:rsidRDefault="00EC0B92" w:rsidP="0041242D">
            <w:pPr>
              <w:snapToGrid w:val="0"/>
              <w:jc w:val="right"/>
            </w:pPr>
            <w:r>
              <w:t>19</w:t>
            </w:r>
          </w:p>
        </w:tc>
      </w:tr>
      <w:tr w:rsidR="00EC0B92" w14:paraId="2EEAF1C2" w14:textId="77777777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6ED23" w14:textId="77777777" w:rsidR="00EC0B92" w:rsidRDefault="00EC0B92" w:rsidP="0041242D">
            <w:pPr>
              <w:snapToGrid w:val="0"/>
            </w:pPr>
            <w:r>
              <w:t>Poskytnuté preddavky na dlhodobý 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43406" w14:textId="77777777"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C1FD" w14:textId="77777777" w:rsidR="00EC0B92" w:rsidRDefault="00EC0B92" w:rsidP="0041242D">
            <w:pPr>
              <w:snapToGrid w:val="0"/>
              <w:jc w:val="right"/>
            </w:pPr>
            <w:r>
              <w:t>20</w:t>
            </w:r>
          </w:p>
        </w:tc>
      </w:tr>
    </w:tbl>
    <w:p w14:paraId="06497A12" w14:textId="77777777" w:rsidR="00EC0B92" w:rsidRDefault="00EC0B92" w:rsidP="00E23CE4">
      <w:pPr>
        <w:rPr>
          <w:b/>
        </w:rPr>
      </w:pPr>
    </w:p>
    <w:p w14:paraId="4BDCA8CE" w14:textId="77777777" w:rsidR="00E23CE4" w:rsidRDefault="00E23CE4" w:rsidP="00E23CE4">
      <w:pPr>
        <w:rPr>
          <w:b/>
        </w:rPr>
      </w:pPr>
      <w:r>
        <w:rPr>
          <w:b/>
        </w:rPr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14:paraId="47220436" w14:textId="77777777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D60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14:paraId="21224181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85AAA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B1DCC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6A2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30BB342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C4BC" w14:textId="77777777"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33618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E95F" w14:textId="77777777"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14:paraId="62E8CB55" w14:textId="77777777" w:rsidR="00112847" w:rsidRDefault="00112847" w:rsidP="00D10080">
      <w:pPr>
        <w:rPr>
          <w:b/>
        </w:rPr>
      </w:pPr>
    </w:p>
    <w:p w14:paraId="17CD6C59" w14:textId="77777777"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14:paraId="41AE9D53" w14:textId="77777777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5E76" w14:textId="77777777"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14:paraId="2F9895DD" w14:textId="77777777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456D" w14:textId="77777777"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635A" w14:textId="77777777"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5E19" w14:textId="77777777"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14:paraId="340C1B29" w14:textId="77777777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9FC48" w14:textId="77777777"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00416" w14:textId="77777777" w:rsidR="00D10080" w:rsidRDefault="00933A34" w:rsidP="001B6B75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A717" w14:textId="77777777"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  <w:tr w:rsidR="00EC0B92" w14:paraId="0EAE5DD8" w14:textId="77777777" w:rsidTr="00EC0B92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ACCD5" w14:textId="77777777" w:rsidR="00EC0B92" w:rsidRDefault="00EC0B92" w:rsidP="0041242D">
            <w:pPr>
              <w:snapToGrid w:val="0"/>
            </w:pPr>
            <w:r>
              <w:t>Iné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0F886" w14:textId="77777777" w:rsidR="00EC0B92" w:rsidRDefault="00EC0B92" w:rsidP="0041242D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EACB" w14:textId="77777777" w:rsidR="00EC0B92" w:rsidRDefault="00EC0B92" w:rsidP="0041242D">
            <w:pPr>
              <w:snapToGrid w:val="0"/>
              <w:jc w:val="right"/>
            </w:pPr>
            <w:r>
              <w:t>50</w:t>
            </w:r>
          </w:p>
        </w:tc>
      </w:tr>
    </w:tbl>
    <w:p w14:paraId="5252D0C1" w14:textId="77777777" w:rsidR="00112847" w:rsidRDefault="00112847" w:rsidP="00E23CE4">
      <w:pPr>
        <w:rPr>
          <w:b/>
        </w:rPr>
      </w:pPr>
    </w:p>
    <w:p w14:paraId="4E1F592C" w14:textId="77777777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14:paraId="39C3F6C0" w14:textId="77777777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DC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14:paraId="06F8F3B8" w14:textId="77777777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E0216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2D3C5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F4DF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0941B2E" w14:textId="77777777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A921E" w14:textId="77777777"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4C30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542" w14:textId="77777777"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14:paraId="7B754E48" w14:textId="77777777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38442" w14:textId="77777777"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5BBED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7F24" w14:textId="77777777"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14:paraId="5E4927ED" w14:textId="77777777" w:rsidR="00E23CE4" w:rsidRDefault="00E23CE4" w:rsidP="00E23CE4"/>
    <w:p w14:paraId="378D8E08" w14:textId="77777777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14:paraId="17D261E1" w14:textId="77777777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A81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14:paraId="2E1E520F" w14:textId="77777777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1B613" w14:textId="77777777" w:rsidR="00E23CE4" w:rsidRDefault="00E23CE4" w:rsidP="001B6B75">
            <w:pPr>
              <w:snapToGrid w:val="0"/>
            </w:pPr>
            <w:r>
              <w:lastRenderedPageBreak/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2DFBA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C0E7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15CECD15" w14:textId="77777777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ED1E7" w14:textId="77777777"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77D8E" w14:textId="77777777"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D57" w14:textId="77777777"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14:paraId="399E5660" w14:textId="77777777" w:rsidR="004F7B73" w:rsidRDefault="004F7B73" w:rsidP="00E23CE4">
      <w:pPr>
        <w:rPr>
          <w:b/>
        </w:rPr>
      </w:pPr>
    </w:p>
    <w:p w14:paraId="0A64801D" w14:textId="77777777" w:rsidR="004F7B73" w:rsidRDefault="004F7B73" w:rsidP="00E23CE4">
      <w:pPr>
        <w:rPr>
          <w:b/>
        </w:rPr>
      </w:pPr>
    </w:p>
    <w:p w14:paraId="4C9386D7" w14:textId="77777777" w:rsidR="00E23CE4" w:rsidRDefault="00D10080" w:rsidP="00E23CE4">
      <w:pPr>
        <w:rPr>
          <w:b/>
        </w:rPr>
      </w:pPr>
      <w:r>
        <w:rPr>
          <w:b/>
        </w:rPr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14:paraId="304E27C6" w14:textId="77777777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C9AF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14:paraId="7CF559E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8B1AB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C5B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BF3E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604F83C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11F3" w14:textId="77777777"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86B3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3866" w14:textId="77777777"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14:paraId="178DE39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8579" w14:textId="77777777"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D54AB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D233" w14:textId="77777777"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14:paraId="57841862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000E0" w14:textId="77777777"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E6AFE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4F0A" w14:textId="77777777"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14:paraId="75ACFBA7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85B12" w14:textId="77777777"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A717F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D235" w14:textId="77777777"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14:paraId="392B699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F2743" w14:textId="77777777"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F6E6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D34A" w14:textId="77777777"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14:paraId="0F90606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DB58B" w14:textId="77777777"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A757A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BD4F" w14:textId="77777777"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14:paraId="31415450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48E8" w14:textId="77777777"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9CA2B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9DF3" w14:textId="77777777"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14:paraId="1BBC199E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C3D28" w14:textId="77777777"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2F4EF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0A8" w14:textId="77777777"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14:paraId="1571C0E3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F78CD" w14:textId="77777777" w:rsidR="00D10080" w:rsidRDefault="00D10080" w:rsidP="001B6B75">
            <w:pPr>
              <w:snapToGrid w:val="0"/>
            </w:pPr>
            <w:r>
              <w:t>Záväzky z dôvodu fin.</w:t>
            </w:r>
            <w:r w:rsidR="00207370">
              <w:t xml:space="preserve"> </w:t>
            </w:r>
            <w:r>
              <w:t xml:space="preserve">vzťahov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9FF01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9B7D" w14:textId="77777777"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14:paraId="649850C8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79F7" w14:textId="77777777"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C6BA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D125" w14:textId="77777777"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14:paraId="425FE86A" w14:textId="77777777" w:rsidR="000236E7" w:rsidRDefault="000236E7" w:rsidP="000236E7">
      <w:pPr>
        <w:autoSpaceDE w:val="0"/>
        <w:rPr>
          <w:b/>
        </w:rPr>
      </w:pPr>
    </w:p>
    <w:p w14:paraId="74640997" w14:textId="77777777"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771"/>
      </w:tblGrid>
      <w:tr w:rsidR="000236E7" w14:paraId="3239A01A" w14:textId="77777777" w:rsidTr="000236E7">
        <w:trPr>
          <w:trHeight w:val="390"/>
        </w:trPr>
        <w:tc>
          <w:tcPr>
            <w:tcW w:w="10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D2F4" w14:textId="77777777"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14:paraId="23094FC0" w14:textId="77777777" w:rsidTr="00E74D73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C788" w14:textId="77777777"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8E30" w14:textId="77777777"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A2D9" w14:textId="77777777"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14:paraId="75ABE4C4" w14:textId="77777777" w:rsidTr="00E74D73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54853" w14:textId="77777777"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6E3E" w14:textId="77777777"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3569" w14:textId="77777777"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14:paraId="5E743B7F" w14:textId="77777777" w:rsidR="000236E7" w:rsidRDefault="000236E7" w:rsidP="000236E7"/>
    <w:p w14:paraId="2C1B6090" w14:textId="77777777" w:rsidR="00E74D73" w:rsidRDefault="00E74D73" w:rsidP="000236E7"/>
    <w:p w14:paraId="31543D98" w14:textId="77777777" w:rsidR="00E23CE4" w:rsidRDefault="00E23CE4" w:rsidP="00E23CE4">
      <w:pPr>
        <w:rPr>
          <w:b/>
        </w:rPr>
      </w:pPr>
      <w:r>
        <w:rPr>
          <w:b/>
        </w:rPr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14:paraId="2E084AA9" w14:textId="77777777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C6D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14:paraId="05DD20CF" w14:textId="77777777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FD8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E0F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30C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777EB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0579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71A1" w14:textId="77777777"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14:paraId="543B1D4E" w14:textId="77777777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0474B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D486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4EF12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46FF1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72155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6DF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14:paraId="6C1526C7" w14:textId="77777777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0206F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94022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E0AEE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6173D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7AA4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C9B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14:paraId="027DA3A5" w14:textId="77777777" w:rsidR="00CB367E" w:rsidRDefault="00CB367E" w:rsidP="00E23CE4"/>
    <w:p w14:paraId="28FBB474" w14:textId="77777777"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14:paraId="5B4692DE" w14:textId="77777777"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14:paraId="3D7D3F7E" w14:textId="77777777"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14:paraId="08F98D62" w14:textId="77777777"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14:paraId="68B19C73" w14:textId="77777777" w:rsidR="000A776B" w:rsidRDefault="000A776B" w:rsidP="000A776B"/>
    <w:p w14:paraId="00CBDC4C" w14:textId="77777777"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14:paraId="27CEEE08" w14:textId="77777777"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826"/>
        <w:gridCol w:w="284"/>
        <w:gridCol w:w="425"/>
        <w:gridCol w:w="567"/>
        <w:gridCol w:w="284"/>
        <w:gridCol w:w="283"/>
        <w:gridCol w:w="284"/>
        <w:gridCol w:w="567"/>
        <w:gridCol w:w="141"/>
        <w:gridCol w:w="709"/>
        <w:gridCol w:w="142"/>
        <w:gridCol w:w="850"/>
        <w:gridCol w:w="709"/>
        <w:gridCol w:w="851"/>
        <w:gridCol w:w="992"/>
        <w:gridCol w:w="850"/>
        <w:gridCol w:w="844"/>
        <w:gridCol w:w="7"/>
      </w:tblGrid>
      <w:tr w:rsidR="000A776B" w14:paraId="34A78492" w14:textId="77777777" w:rsidTr="0041242D">
        <w:trPr>
          <w:gridAfter w:val="1"/>
          <w:wAfter w:w="7" w:type="dxa"/>
          <w:trHeight w:val="1865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E7901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14:paraId="1CC50760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DB8AE2A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0FE5541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781969D7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01FE4509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B1B5A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4FE3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8C5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77A2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581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F7404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2AB00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6E80F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13EC0" w14:textId="77777777"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1012D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E261" w14:textId="77777777"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14:paraId="43A25065" w14:textId="77777777" w:rsidTr="007370DA">
        <w:trPr>
          <w:gridAfter w:val="1"/>
          <w:wAfter w:w="7" w:type="dxa"/>
          <w:trHeight w:val="28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5AD02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E2A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5A145" w14:textId="77777777"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98E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F932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54D8EA4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B66286E" w14:textId="77777777" w:rsidR="000A776B" w:rsidRPr="000A776B" w:rsidRDefault="007370DA" w:rsidP="00737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F1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890D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A8D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BE5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85ECED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18321A00" w14:textId="77777777" w:rsidR="000A776B" w:rsidRPr="000A776B" w:rsidRDefault="007370DA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27873,04</w:t>
            </w:r>
          </w:p>
          <w:p w14:paraId="551C2A32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BA2D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F31AC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85703C1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D37FD9E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95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2C984EE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47FD8483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3D17E90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468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12ACE28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0233A1C9" w14:textId="77777777" w:rsidR="007370DA" w:rsidRPr="000A776B" w:rsidRDefault="007370DA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30987,52</w:t>
            </w:r>
          </w:p>
          <w:p w14:paraId="11D259E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4DD01AD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3F8FC1DB" w14:textId="77777777" w:rsidTr="0041242D">
        <w:trPr>
          <w:gridAfter w:val="1"/>
          <w:wAfter w:w="7" w:type="dxa"/>
          <w:trHeight w:val="40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30590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3B1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D53D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976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E046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C209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F32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C5A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0EAC2" w14:textId="77777777"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EADE" w14:textId="77777777"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1310C" w14:textId="77777777" w:rsidR="000A776B" w:rsidRPr="002E315A" w:rsidRDefault="00F06622" w:rsidP="001B6B75">
            <w:pPr>
              <w:snapToGrid w:val="0"/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1334,70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707F" w14:textId="77777777" w:rsidR="000A776B" w:rsidRPr="002E315A" w:rsidRDefault="00F06622" w:rsidP="001B6B75">
            <w:pPr>
              <w:snapToGrid w:val="0"/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7426,66</w:t>
            </w:r>
          </w:p>
        </w:tc>
      </w:tr>
      <w:tr w:rsidR="002E315A" w:rsidRPr="002E315A" w14:paraId="59E345CB" w14:textId="77777777" w:rsidTr="0041242D">
        <w:trPr>
          <w:gridAfter w:val="1"/>
          <w:wAfter w:w="7" w:type="dxa"/>
          <w:trHeight w:val="42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C302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1CC0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D6AD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846F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616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922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6F1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B754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03B2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93C54" w14:textId="77777777"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261B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8724" w14:textId="77777777" w:rsidR="000A776B" w:rsidRPr="002E315A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3045,98</w:t>
            </w:r>
          </w:p>
        </w:tc>
      </w:tr>
      <w:tr w:rsidR="002E315A" w:rsidRPr="002E315A" w14:paraId="7479776D" w14:textId="77777777" w:rsidTr="0041242D">
        <w:trPr>
          <w:gridAfter w:val="1"/>
          <w:wAfter w:w="7" w:type="dxa"/>
          <w:trHeight w:val="42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97527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055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90A3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8AF0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6B7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881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4B02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869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7B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7D676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B6E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1DF58900" w14:textId="77777777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780D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95D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F3BE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301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D9C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7E1E2A9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14:paraId="4FC1388C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33D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7B4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1180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3B65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5C17BDE3" w14:textId="77777777" w:rsidR="000A776B" w:rsidRPr="000A776B" w:rsidRDefault="00390F8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30919,02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9ED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BC6246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B6F40C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2FCB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35D7513E" w14:textId="77777777" w:rsidR="000A776B" w:rsidRPr="002E315A" w:rsidRDefault="00F06622" w:rsidP="001B6B75">
            <w:pPr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1334,70</w:t>
            </w:r>
          </w:p>
          <w:p w14:paraId="205490D7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F5C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90272A8" w14:textId="77777777" w:rsidR="000A776B" w:rsidRPr="002E315A" w:rsidRDefault="00F06622" w:rsidP="001B6B75">
            <w:pPr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35368,20</w:t>
            </w:r>
          </w:p>
        </w:tc>
      </w:tr>
      <w:tr w:rsidR="000A776B" w14:paraId="05F6464E" w14:textId="77777777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5830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0FFC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895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0F27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C93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FC13FF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23BF994F" w14:textId="77777777"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14:paraId="0869367B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BCAC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FE43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26E8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7813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6425B7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7C07D36A" w14:textId="77777777" w:rsidR="000A776B" w:rsidRPr="000A776B" w:rsidRDefault="00390F8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14759,60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6861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3E31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0FE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1D7C4F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536E4D9" w14:textId="77777777" w:rsidR="00761029" w:rsidRPr="000A776B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17874,08</w:t>
            </w:r>
          </w:p>
        </w:tc>
      </w:tr>
      <w:tr w:rsidR="000A776B" w14:paraId="7B30FE20" w14:textId="77777777" w:rsidTr="0041242D">
        <w:trPr>
          <w:gridAfter w:val="1"/>
          <w:wAfter w:w="7" w:type="dxa"/>
          <w:trHeight w:val="42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E04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FB14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0AE1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34BCC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A7C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5436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6CD4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41D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34EBC" w14:textId="77777777"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3855,70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71A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477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1CB" w14:textId="77777777"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3855,70</w:t>
            </w:r>
          </w:p>
        </w:tc>
      </w:tr>
      <w:tr w:rsidR="000A776B" w14:paraId="555711CA" w14:textId="77777777" w:rsidTr="0041242D">
        <w:trPr>
          <w:gridAfter w:val="1"/>
          <w:wAfter w:w="7" w:type="dxa"/>
          <w:trHeight w:val="43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2197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7F69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210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F934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3489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5A64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7986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69C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9215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1466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771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E59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0C0B73D8" w14:textId="77777777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266F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2A3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259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C191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BCEF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3FDFAF60" w14:textId="77777777"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14:paraId="0357C0F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2AA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A421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8A3B" w14:textId="77777777"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C87C" w14:textId="77777777"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0E508B9" w14:textId="77777777" w:rsidR="000A776B" w:rsidRPr="0041242D" w:rsidRDefault="0041242D" w:rsidP="001B6B75">
            <w:pPr>
              <w:jc w:val="center"/>
              <w:rPr>
                <w:sz w:val="16"/>
                <w:szCs w:val="16"/>
              </w:rPr>
            </w:pPr>
            <w:r w:rsidRPr="0041242D">
              <w:rPr>
                <w:sz w:val="16"/>
                <w:szCs w:val="16"/>
              </w:rPr>
              <w:t>18615,3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8C9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9EEC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CFB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8B25249" w14:textId="77777777" w:rsidR="000A776B" w:rsidRPr="000A776B" w:rsidRDefault="0041242D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21729,78</w:t>
            </w:r>
          </w:p>
        </w:tc>
      </w:tr>
      <w:tr w:rsidR="000A776B" w14:paraId="515D6231" w14:textId="77777777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7D73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8708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309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C53A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270C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D823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8946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FDF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9090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4E0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9248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04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0593B1D2" w14:textId="77777777" w:rsidTr="0041242D">
        <w:trPr>
          <w:gridAfter w:val="1"/>
          <w:wAfter w:w="7" w:type="dxa"/>
          <w:trHeight w:val="30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CD42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4D58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AC2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0CE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573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B73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C9CB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E8F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7DBB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514C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2EE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DB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2DCAA43D" w14:textId="77777777" w:rsidTr="0041242D">
        <w:trPr>
          <w:gridAfter w:val="1"/>
          <w:wAfter w:w="7" w:type="dxa"/>
          <w:trHeight w:val="337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97014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D57E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1773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5FE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76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B9D8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5EFA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827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8426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8F0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7E3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60A8FEA6" w14:textId="77777777" w:rsidTr="0041242D">
        <w:trPr>
          <w:gridAfter w:val="1"/>
          <w:wAfter w:w="7" w:type="dxa"/>
          <w:trHeight w:val="337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B7B25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023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063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B87C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3E92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4688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5B2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421D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CE1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601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21F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B9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14:paraId="3F5B51CA" w14:textId="77777777" w:rsidTr="000A776B">
        <w:trPr>
          <w:trHeight w:val="361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193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14:paraId="68F9D6C2" w14:textId="77777777" w:rsidTr="007370DA">
        <w:trPr>
          <w:gridAfter w:val="1"/>
          <w:wAfter w:w="7" w:type="dxa"/>
          <w:trHeight w:val="361"/>
        </w:trPr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D8C4C" w14:textId="77777777"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183F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B2485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D112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4F58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CA1B875" w14:textId="77777777"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6A5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A0B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A77E2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F14A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2469C12" w14:textId="77777777" w:rsidR="00284B13" w:rsidRPr="000A776B" w:rsidRDefault="0028445F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13113,44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1F80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96B5DDA" w14:textId="77777777"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C3155" w14:textId="77777777" w:rsidR="00284B13" w:rsidRPr="002E315A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3FD9279" w14:textId="77777777" w:rsidR="00284B13" w:rsidRPr="002E315A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0AE3" w14:textId="77777777" w:rsidR="00284B13" w:rsidRPr="002E315A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14:paraId="1453ABFD" w14:textId="77777777" w:rsidR="00284B13" w:rsidRPr="002E315A" w:rsidRDefault="0028445F" w:rsidP="001B6B75">
            <w:pPr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t>13113,44</w:t>
            </w:r>
          </w:p>
        </w:tc>
      </w:tr>
      <w:tr w:rsidR="000A776B" w14:paraId="661294C4" w14:textId="77777777" w:rsidTr="007370DA">
        <w:trPr>
          <w:gridAfter w:val="1"/>
          <w:wAfter w:w="7" w:type="dxa"/>
          <w:trHeight w:val="58"/>
        </w:trPr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0C61D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27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88E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126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E0FC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5540F43A" w14:textId="77777777" w:rsidR="000A776B" w:rsidRPr="000A776B" w:rsidRDefault="000A776B" w:rsidP="007370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3D3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7799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67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D04E1" w14:textId="77777777" w:rsidR="007E260C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12303,72</w:t>
            </w:r>
          </w:p>
          <w:p w14:paraId="7BC1097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549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539B48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001C7" w14:textId="77777777" w:rsidR="000A776B" w:rsidRPr="002E315A" w:rsidRDefault="00F06622" w:rsidP="001B6B75">
            <w:pPr>
              <w:snapToGrid w:val="0"/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lastRenderedPageBreak/>
              <w:t>1334,70</w:t>
            </w:r>
          </w:p>
          <w:p w14:paraId="63E0FBA5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C64D" w14:textId="77777777" w:rsidR="007E260C" w:rsidRPr="002E315A" w:rsidRDefault="00F06622" w:rsidP="001B6B75">
            <w:pPr>
              <w:jc w:val="center"/>
              <w:rPr>
                <w:sz w:val="16"/>
                <w:szCs w:val="16"/>
              </w:rPr>
            </w:pPr>
            <w:r w:rsidRPr="002E315A">
              <w:rPr>
                <w:sz w:val="16"/>
                <w:szCs w:val="16"/>
              </w:rPr>
              <w:lastRenderedPageBreak/>
              <w:t>13638,42</w:t>
            </w:r>
          </w:p>
          <w:p w14:paraId="561E5E40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E20309" w14:textId="77777777" w:rsidR="005A4B88" w:rsidRDefault="005A4B88" w:rsidP="005A4B88">
      <w:pPr>
        <w:rPr>
          <w:b/>
        </w:rPr>
      </w:pPr>
      <w:r>
        <w:rPr>
          <w:b/>
        </w:rPr>
        <w:lastRenderedPageBreak/>
        <w:t>Tabuľka k článku III ods. 6 o poistení majetku</w:t>
      </w:r>
    </w:p>
    <w:p w14:paraId="069B5653" w14:textId="77777777"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14:paraId="306ED51C" w14:textId="77777777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B70EB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794C7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72FB" w14:textId="77777777"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41242D" w14:paraId="5D3DAAED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2696B" w14:textId="77777777" w:rsidR="0041242D" w:rsidRDefault="0041242D" w:rsidP="00F4227A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2E3F8" w14:textId="77777777" w:rsidR="0041242D" w:rsidRDefault="0041242D" w:rsidP="00F4227A">
            <w:pPr>
              <w:snapToGrid w:val="0"/>
              <w:jc w:val="right"/>
            </w:pPr>
            <w:r>
              <w:t>97,02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807B" w14:textId="77777777" w:rsidR="0041242D" w:rsidRDefault="0041242D" w:rsidP="0041242D">
            <w:pPr>
              <w:snapToGrid w:val="0"/>
              <w:jc w:val="right"/>
            </w:pPr>
            <w:r>
              <w:t>56,88</w:t>
            </w:r>
          </w:p>
        </w:tc>
      </w:tr>
      <w:tr w:rsidR="0041242D" w14:paraId="45069F58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32170" w14:textId="77777777" w:rsidR="0041242D" w:rsidRDefault="0041242D" w:rsidP="00F4227A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68946" w14:textId="77777777" w:rsidR="0041242D" w:rsidRDefault="0041242D" w:rsidP="00F4227A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61F" w14:textId="77777777" w:rsidR="0041242D" w:rsidRDefault="0041242D" w:rsidP="0041242D">
            <w:pPr>
              <w:snapToGrid w:val="0"/>
              <w:jc w:val="right"/>
            </w:pPr>
            <w:r>
              <w:t>285,91</w:t>
            </w:r>
          </w:p>
        </w:tc>
      </w:tr>
      <w:tr w:rsidR="0041242D" w14:paraId="0C565E8F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BC504" w14:textId="77777777" w:rsidR="0041242D" w:rsidRDefault="0041242D" w:rsidP="0041242D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0053" w14:textId="77777777" w:rsidR="0041242D" w:rsidRDefault="0041242D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29C5" w14:textId="77777777" w:rsidR="0041242D" w:rsidRDefault="0041242D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342,79</w:t>
            </w:r>
          </w:p>
        </w:tc>
      </w:tr>
    </w:tbl>
    <w:p w14:paraId="68764E51" w14:textId="77777777" w:rsidR="005A4B88" w:rsidRDefault="005A4B88" w:rsidP="000A776B">
      <w:pPr>
        <w:rPr>
          <w:b/>
          <w:color w:val="FF0000"/>
        </w:rPr>
      </w:pPr>
    </w:p>
    <w:p w14:paraId="1DA76660" w14:textId="77777777"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14:paraId="3A0F2866" w14:textId="77777777"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14:paraId="2C817FF9" w14:textId="77777777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D9B61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EDFA2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C62" w14:textId="77777777"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41242D" w14:paraId="2D854D0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73B29" w14:textId="77777777" w:rsidR="0041242D" w:rsidRDefault="0041242D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8D94" w14:textId="77777777" w:rsidR="0041242D" w:rsidRDefault="0041242D" w:rsidP="001B6B75">
            <w:pPr>
              <w:snapToGrid w:val="0"/>
              <w:jc w:val="right"/>
            </w:pPr>
            <w:r>
              <w:t>2234,27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001" w14:textId="77777777" w:rsidR="0041242D" w:rsidRDefault="0041242D" w:rsidP="0041242D">
            <w:pPr>
              <w:snapToGrid w:val="0"/>
              <w:jc w:val="right"/>
            </w:pPr>
            <w:r>
              <w:t>1557,08</w:t>
            </w:r>
          </w:p>
        </w:tc>
      </w:tr>
      <w:tr w:rsidR="0041242D" w14:paraId="54E28140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86672" w14:textId="77777777" w:rsidR="0041242D" w:rsidRDefault="0041242D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F1502" w14:textId="77777777" w:rsidR="0041242D" w:rsidRDefault="0041242D" w:rsidP="001B6B75">
            <w:pPr>
              <w:snapToGrid w:val="0"/>
              <w:jc w:val="right"/>
            </w:pPr>
            <w:r>
              <w:t>75806,97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F49" w14:textId="77777777" w:rsidR="0041242D" w:rsidRDefault="0041242D" w:rsidP="0041242D">
            <w:pPr>
              <w:snapToGrid w:val="0"/>
              <w:jc w:val="right"/>
            </w:pPr>
            <w:r>
              <w:t>66026,93</w:t>
            </w:r>
          </w:p>
        </w:tc>
      </w:tr>
      <w:tr w:rsidR="0041242D" w14:paraId="6125848E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54626" w14:textId="77777777" w:rsidR="0041242D" w:rsidRDefault="0041242D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E7BC" w14:textId="77777777" w:rsidR="0041242D" w:rsidRDefault="0041242D" w:rsidP="006D65D7">
            <w:pPr>
              <w:snapToGrid w:val="0"/>
              <w:jc w:val="right"/>
            </w:pPr>
            <w:r>
              <w:t>-6,38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F86" w14:textId="77777777" w:rsidR="0041242D" w:rsidRDefault="0041242D" w:rsidP="0041242D">
            <w:pPr>
              <w:snapToGrid w:val="0"/>
              <w:jc w:val="right"/>
            </w:pPr>
            <w:r>
              <w:t>-4,40</w:t>
            </w:r>
          </w:p>
        </w:tc>
      </w:tr>
      <w:tr w:rsidR="0041242D" w14:paraId="7DFB148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B235C" w14:textId="77777777" w:rsidR="0041242D" w:rsidRDefault="0041242D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87036" w14:textId="77777777" w:rsidR="0041242D" w:rsidRPr="002E315A" w:rsidRDefault="0041242D" w:rsidP="00F06622">
            <w:pPr>
              <w:snapToGrid w:val="0"/>
              <w:jc w:val="right"/>
              <w:rPr>
                <w:b/>
              </w:rPr>
            </w:pPr>
            <w:r w:rsidRPr="002E315A">
              <w:rPr>
                <w:b/>
              </w:rPr>
              <w:t>78034,86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81F" w14:textId="77777777" w:rsidR="0041242D" w:rsidRPr="002E315A" w:rsidRDefault="0041242D" w:rsidP="0041242D">
            <w:pPr>
              <w:snapToGrid w:val="0"/>
              <w:jc w:val="right"/>
              <w:rPr>
                <w:b/>
              </w:rPr>
            </w:pPr>
            <w:r w:rsidRPr="002E315A">
              <w:rPr>
                <w:b/>
              </w:rPr>
              <w:t>67579,61</w:t>
            </w:r>
          </w:p>
        </w:tc>
      </w:tr>
    </w:tbl>
    <w:p w14:paraId="244F0231" w14:textId="77777777" w:rsidR="005A4835" w:rsidRDefault="005A4835" w:rsidP="006D65D7">
      <w:pPr>
        <w:rPr>
          <w:b/>
        </w:rPr>
      </w:pPr>
    </w:p>
    <w:p w14:paraId="0613DD8F" w14:textId="77777777" w:rsidR="006D65D7" w:rsidRDefault="005A4B88" w:rsidP="006D65D7">
      <w:pPr>
        <w:rPr>
          <w:b/>
        </w:rPr>
      </w:pPr>
      <w:r>
        <w:rPr>
          <w:b/>
        </w:rPr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14:paraId="5816E132" w14:textId="7777777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5C90" w14:textId="77777777"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14:paraId="777EEC87" w14:textId="7777777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0FB0" w14:textId="77777777"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8237" w14:textId="77777777"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696C" w14:textId="77777777"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39B0" w14:textId="77777777"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41242D" w14:paraId="0B850FC9" w14:textId="77777777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4DDD8" w14:textId="77777777" w:rsidR="0041242D" w:rsidRDefault="0041242D" w:rsidP="001B6B75">
            <w:pPr>
              <w:snapToGrid w:val="0"/>
              <w:rPr>
                <w:sz w:val="22"/>
                <w:szCs w:val="22"/>
              </w:rPr>
            </w:pPr>
            <w:r>
              <w:t>Poistné zodpovednosti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8966" w14:textId="77777777" w:rsidR="0041242D" w:rsidRDefault="0041242D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F768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133E" w14:textId="77777777" w:rsidR="0041242D" w:rsidRDefault="0041242D" w:rsidP="001B6B75">
            <w:pPr>
              <w:snapToGrid w:val="0"/>
            </w:pPr>
          </w:p>
        </w:tc>
      </w:tr>
      <w:tr w:rsidR="0041242D" w14:paraId="41A731BB" w14:textId="77777777" w:rsidTr="00303F19">
        <w:trPr>
          <w:trHeight w:val="55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58D5" w14:textId="77777777" w:rsidR="0041242D" w:rsidRPr="00303F19" w:rsidRDefault="0041242D" w:rsidP="001B6B75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B8971" w14:textId="77777777" w:rsidR="0041242D" w:rsidRDefault="0041242D" w:rsidP="00BC735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9860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364" w14:textId="77777777" w:rsidR="0041242D" w:rsidRPr="006D65D7" w:rsidRDefault="0041242D" w:rsidP="001B6B75">
            <w:pPr>
              <w:rPr>
                <w:sz w:val="22"/>
                <w:szCs w:val="22"/>
              </w:rPr>
            </w:pPr>
          </w:p>
        </w:tc>
      </w:tr>
      <w:tr w:rsidR="0041242D" w14:paraId="33D84428" w14:textId="77777777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BBD2F" w14:textId="77777777" w:rsidR="0041242D" w:rsidRDefault="0041242D" w:rsidP="0041242D">
            <w:pPr>
              <w:snapToGrid w:val="0"/>
              <w:rPr>
                <w:sz w:val="22"/>
                <w:szCs w:val="22"/>
              </w:rPr>
            </w:pPr>
            <w:r>
              <w:t>Poistné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57D48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3F864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E7DF" w14:textId="77777777" w:rsidR="0041242D" w:rsidRDefault="0041242D" w:rsidP="0041242D">
            <w:pPr>
              <w:snapToGrid w:val="0"/>
            </w:pPr>
          </w:p>
        </w:tc>
      </w:tr>
      <w:tr w:rsidR="0041242D" w14:paraId="24112D79" w14:textId="77777777" w:rsidTr="00303F19">
        <w:trPr>
          <w:trHeight w:val="415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8CD3" w14:textId="77777777" w:rsidR="0041242D" w:rsidRPr="00303F19" w:rsidRDefault="0041242D" w:rsidP="0041242D">
            <w:r>
              <w:lastRenderedPageBreak/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62968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F61CE" w14:textId="77777777"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12AC" w14:textId="77777777" w:rsidR="0041242D" w:rsidRPr="006D65D7" w:rsidRDefault="0041242D" w:rsidP="0041242D">
            <w:pPr>
              <w:rPr>
                <w:sz w:val="22"/>
                <w:szCs w:val="22"/>
              </w:rPr>
            </w:pPr>
          </w:p>
        </w:tc>
      </w:tr>
      <w:tr w:rsidR="0041242D" w14:paraId="148611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0A3E65" w14:textId="77777777" w:rsidR="0041242D" w:rsidRDefault="0041242D" w:rsidP="0041242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086E74" w14:textId="77777777" w:rsidR="0041242D" w:rsidRDefault="001324C5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229,43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820FBD" w14:textId="77777777" w:rsidR="0041242D" w:rsidRDefault="0041242D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277,33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296F5" w14:textId="77777777" w:rsidR="0041242D" w:rsidRDefault="0041242D" w:rsidP="0041242D">
            <w:pPr>
              <w:snapToGrid w:val="0"/>
              <w:rPr>
                <w:sz w:val="22"/>
                <w:szCs w:val="22"/>
              </w:rPr>
            </w:pPr>
          </w:p>
        </w:tc>
      </w:tr>
      <w:tr w:rsidR="005471BF" w14:paraId="341BDD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auto"/>
            </w:tcBorders>
          </w:tcPr>
          <w:p w14:paraId="766A20D6" w14:textId="77777777" w:rsidR="005471BF" w:rsidRDefault="005471BF" w:rsidP="0041242D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7AA1FC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A51E48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8792E9" w14:textId="77777777" w:rsidR="005471BF" w:rsidRDefault="005471BF" w:rsidP="0041242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2C1D6214" w14:textId="77777777"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875"/>
        <w:gridCol w:w="3479"/>
      </w:tblGrid>
      <w:tr w:rsidR="001A3695" w:rsidRPr="00D90FC4" w14:paraId="5E091418" w14:textId="77777777" w:rsidTr="00531FF3">
        <w:trPr>
          <w:trHeight w:val="397"/>
        </w:trPr>
        <w:tc>
          <w:tcPr>
            <w:tcW w:w="3319" w:type="dxa"/>
            <w:vMerge w:val="restart"/>
          </w:tcPr>
          <w:p w14:paraId="7E486DB5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497" w:type="dxa"/>
            <w:gridSpan w:val="2"/>
            <w:vAlign w:val="center"/>
          </w:tcPr>
          <w:p w14:paraId="3BA5ADCB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14:paraId="1EDED980" w14:textId="77777777" w:rsidTr="00531FF3">
        <w:tc>
          <w:tcPr>
            <w:tcW w:w="3319" w:type="dxa"/>
            <w:vMerge/>
          </w:tcPr>
          <w:p w14:paraId="1D54C446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57FA65F4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9" w:type="dxa"/>
            <w:vAlign w:val="center"/>
          </w:tcPr>
          <w:p w14:paraId="3C262825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14702" w:rsidRPr="00D90FC4" w14:paraId="3CEDE511" w14:textId="77777777" w:rsidTr="00531FF3">
        <w:tc>
          <w:tcPr>
            <w:tcW w:w="3319" w:type="dxa"/>
            <w:vAlign w:val="center"/>
          </w:tcPr>
          <w:p w14:paraId="664AD6F8" w14:textId="77777777"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48" w:type="dxa"/>
            <w:vAlign w:val="center"/>
          </w:tcPr>
          <w:p w14:paraId="6025CF45" w14:textId="77777777" w:rsidR="00214702" w:rsidRPr="00D90FC4" w:rsidRDefault="001324C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981,92</w:t>
            </w:r>
          </w:p>
        </w:tc>
        <w:tc>
          <w:tcPr>
            <w:tcW w:w="3549" w:type="dxa"/>
            <w:vAlign w:val="center"/>
          </w:tcPr>
          <w:p w14:paraId="258D687A" w14:textId="77777777" w:rsidR="00214702" w:rsidRPr="00D90FC4" w:rsidRDefault="001324C5" w:rsidP="0041242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02" w:rsidRPr="00D90FC4" w14:paraId="06ADC415" w14:textId="77777777" w:rsidTr="00531FF3">
        <w:tc>
          <w:tcPr>
            <w:tcW w:w="3319" w:type="dxa"/>
            <w:vAlign w:val="center"/>
          </w:tcPr>
          <w:p w14:paraId="0D79815D" w14:textId="77777777"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48" w:type="dxa"/>
            <w:vAlign w:val="center"/>
          </w:tcPr>
          <w:p w14:paraId="09648B81" w14:textId="77777777" w:rsidR="00214702" w:rsidRPr="00D90FC4" w:rsidRDefault="00214702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14:paraId="7148889C" w14:textId="77777777" w:rsidR="00214702" w:rsidRPr="00D90FC4" w:rsidRDefault="00214702" w:rsidP="0041242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02" w:rsidRPr="00D90FC4" w14:paraId="671DE628" w14:textId="77777777" w:rsidTr="00531FF3">
        <w:tc>
          <w:tcPr>
            <w:tcW w:w="3319" w:type="dxa"/>
            <w:vAlign w:val="center"/>
          </w:tcPr>
          <w:p w14:paraId="53481366" w14:textId="77777777" w:rsidR="00214702" w:rsidRPr="00D90FC4" w:rsidRDefault="00214702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48" w:type="dxa"/>
            <w:vAlign w:val="center"/>
          </w:tcPr>
          <w:p w14:paraId="0F1D0B9F" w14:textId="77777777" w:rsidR="00214702" w:rsidRPr="00D90FC4" w:rsidRDefault="001324C5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981,92</w:t>
            </w:r>
          </w:p>
        </w:tc>
        <w:tc>
          <w:tcPr>
            <w:tcW w:w="3549" w:type="dxa"/>
            <w:vAlign w:val="center"/>
          </w:tcPr>
          <w:p w14:paraId="685384E3" w14:textId="77777777" w:rsidR="00214702" w:rsidRPr="00D90FC4" w:rsidRDefault="001324C5" w:rsidP="0041242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11389BE" w14:textId="77777777"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597DF24" w14:textId="77777777" w:rsidR="00303F19" w:rsidRDefault="00303F19" w:rsidP="001A3695">
      <w:pPr>
        <w:rPr>
          <w:b/>
        </w:rPr>
      </w:pPr>
    </w:p>
    <w:p w14:paraId="0E584CDC" w14:textId="77777777"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14:paraId="6AAB1D03" w14:textId="77777777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5E9F" w14:textId="77777777"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FFDA2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22411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14:paraId="541E6F86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4F3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14:paraId="30516553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E14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14:paraId="12D7C04F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43CE" w14:textId="77777777"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14:paraId="20C2151E" w14:textId="77777777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DA93" w14:textId="77777777"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F14E34" w:rsidRPr="00F14E34" w14:paraId="4F56A670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0DFF6" w14:textId="77777777" w:rsidR="00F14E34" w:rsidRPr="00F14E34" w:rsidRDefault="00F14E34" w:rsidP="001B6B75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C5D2" w14:textId="77777777" w:rsidR="00F14E34" w:rsidRPr="00F14E34" w:rsidRDefault="00C96169" w:rsidP="00F14E34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DE0E2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FE8A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9D611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0D3C" w14:textId="77777777" w:rsidR="00F14E34" w:rsidRPr="00F14E34" w:rsidRDefault="00F14E34" w:rsidP="001B6B75">
            <w:pPr>
              <w:snapToGrid w:val="0"/>
              <w:jc w:val="center"/>
            </w:pPr>
            <w:r>
              <w:t>331,93</w:t>
            </w:r>
          </w:p>
        </w:tc>
      </w:tr>
      <w:tr w:rsidR="00F14E34" w:rsidRPr="00F14E34" w14:paraId="231F4549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C0967" w14:textId="77777777" w:rsidR="00F14E34" w:rsidRPr="00F14E34" w:rsidRDefault="00F14E34" w:rsidP="001B6B75">
            <w:pPr>
              <w:snapToGrid w:val="0"/>
            </w:pPr>
            <w:r w:rsidRPr="00F14E34">
              <w:t>Z toho:</w:t>
            </w:r>
          </w:p>
          <w:p w14:paraId="7C4191C6" w14:textId="77777777" w:rsidR="00F14E34" w:rsidRPr="00F14E34" w:rsidRDefault="00F14E34" w:rsidP="001B6B75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26591" w14:textId="77777777" w:rsidR="00F14E34" w:rsidRPr="00F14E34" w:rsidRDefault="00F14E34" w:rsidP="00F14E34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F69A1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42C5D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6D4C3" w14:textId="77777777" w:rsidR="00F14E34" w:rsidRPr="00F14E34" w:rsidRDefault="00F14E34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02C0" w14:textId="77777777" w:rsidR="00F14E34" w:rsidRPr="00F14E34" w:rsidRDefault="00F14E34" w:rsidP="001B6B75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F14E34" w:rsidRPr="00F14E34" w14:paraId="71740C99" w14:textId="77777777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CA94" w14:textId="77777777" w:rsidR="00763922" w:rsidRPr="00F14E34" w:rsidRDefault="00763922" w:rsidP="001B6B75">
            <w:pPr>
              <w:snapToGrid w:val="0"/>
            </w:pPr>
            <w:r w:rsidRPr="00F14E34"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14:paraId="1CB54711" w14:textId="77777777" w:rsidR="00763922" w:rsidRPr="00F14E34" w:rsidRDefault="00763922" w:rsidP="00925695">
            <w:pPr>
              <w:snapToGrid w:val="0"/>
            </w:pPr>
          </w:p>
        </w:tc>
      </w:tr>
      <w:tr w:rsidR="00F14E34" w:rsidRPr="00F14E34" w14:paraId="4A8FD4DD" w14:textId="77777777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44DFC" w14:textId="77777777" w:rsidR="00F14E34" w:rsidRPr="00F14E34" w:rsidRDefault="00F14E34" w:rsidP="001B6B75">
            <w:pPr>
              <w:snapToGrid w:val="0"/>
            </w:pPr>
            <w:r w:rsidRPr="00F14E34"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6E87" w14:textId="77777777" w:rsidR="00F14E34" w:rsidRPr="00F14E34" w:rsidRDefault="001324C5" w:rsidP="00C96169">
            <w:pPr>
              <w:snapToGrid w:val="0"/>
              <w:jc w:val="center"/>
            </w:pPr>
            <w:r>
              <w:t>-666,42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CEA70" w14:textId="77777777" w:rsidR="00F14E34" w:rsidRPr="00F14E34" w:rsidRDefault="00F14E34" w:rsidP="001324C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AA9C6" w14:textId="77777777" w:rsidR="00F14E34" w:rsidRPr="002E315A" w:rsidRDefault="00F06622" w:rsidP="001B6B75">
            <w:pPr>
              <w:snapToGrid w:val="0"/>
              <w:jc w:val="center"/>
            </w:pPr>
            <w:r w:rsidRPr="002E315A">
              <w:t>1499,59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EEAB" w14:textId="77777777" w:rsidR="00F14E34" w:rsidRPr="002E315A" w:rsidRDefault="00F06622" w:rsidP="00C96169">
            <w:pPr>
              <w:snapToGrid w:val="0"/>
              <w:jc w:val="center"/>
            </w:pPr>
            <w:r w:rsidRPr="002E315A">
              <w:t>+666,42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284" w14:textId="77777777" w:rsidR="00F14E34" w:rsidRPr="00F14E34" w:rsidRDefault="001324C5" w:rsidP="00F17C71">
            <w:pPr>
              <w:snapToGrid w:val="0"/>
              <w:jc w:val="center"/>
            </w:pPr>
            <w:r>
              <w:t>-1499,59</w:t>
            </w:r>
          </w:p>
        </w:tc>
      </w:tr>
      <w:tr w:rsidR="00F14E34" w:rsidRPr="00F14E34" w14:paraId="63E7B3DD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603FF" w14:textId="77777777" w:rsidR="00F14E34" w:rsidRPr="00F14E34" w:rsidRDefault="00F14E34" w:rsidP="00F14E34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12B9" w14:textId="77777777" w:rsidR="00F14E34" w:rsidRPr="00F14E34" w:rsidRDefault="001324C5" w:rsidP="00F14E34">
            <w:pPr>
              <w:snapToGrid w:val="0"/>
              <w:jc w:val="center"/>
            </w:pPr>
            <w:r>
              <w:t>52299,71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F08D1" w14:textId="77777777"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209F4" w14:textId="77777777" w:rsidR="00F14E34" w:rsidRPr="002E315A" w:rsidRDefault="00F14E34" w:rsidP="00F14E34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488D1" w14:textId="77777777" w:rsidR="00F14E34" w:rsidRPr="002E315A" w:rsidRDefault="00F06622" w:rsidP="00F14E34">
            <w:pPr>
              <w:snapToGrid w:val="0"/>
              <w:jc w:val="center"/>
            </w:pPr>
            <w:r w:rsidRPr="002E315A">
              <w:t>-666,42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616" w14:textId="77777777" w:rsidR="00F14E34" w:rsidRPr="00F14E34" w:rsidRDefault="001324C5" w:rsidP="00F17C71">
            <w:pPr>
              <w:snapToGrid w:val="0"/>
              <w:jc w:val="center"/>
            </w:pPr>
            <w:r>
              <w:t>51633,29</w:t>
            </w:r>
          </w:p>
        </w:tc>
      </w:tr>
      <w:tr w:rsidR="00F14E34" w:rsidRPr="00F14E34" w14:paraId="25BB7A83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C1873" w14:textId="77777777" w:rsidR="00F14E34" w:rsidRPr="00F14E34" w:rsidRDefault="00F14E34" w:rsidP="00F14E34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D495" w14:textId="77777777" w:rsidR="00F14E34" w:rsidRPr="00F14E34" w:rsidRDefault="001324C5" w:rsidP="00F14E34">
            <w:pPr>
              <w:snapToGrid w:val="0"/>
              <w:jc w:val="center"/>
            </w:pPr>
            <w:r>
              <w:rPr>
                <w:b/>
              </w:rPr>
              <w:t>51965,22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4C0A" w14:textId="77777777" w:rsidR="00F14E34" w:rsidRPr="00F14E34" w:rsidRDefault="00F14E34" w:rsidP="00F14E3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1BC2" w14:textId="77777777" w:rsidR="00F14E34" w:rsidRPr="002E315A" w:rsidRDefault="00F06622" w:rsidP="00F14E34">
            <w:pPr>
              <w:snapToGrid w:val="0"/>
              <w:jc w:val="center"/>
              <w:rPr>
                <w:b/>
              </w:rPr>
            </w:pPr>
            <w:r w:rsidRPr="002E315A">
              <w:rPr>
                <w:b/>
              </w:rPr>
              <w:t>1499,59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1D2B1" w14:textId="77777777" w:rsidR="00F14E34" w:rsidRPr="002E315A" w:rsidRDefault="00C96169" w:rsidP="00F14E34">
            <w:pPr>
              <w:snapToGrid w:val="0"/>
              <w:jc w:val="center"/>
              <w:rPr>
                <w:b/>
              </w:rPr>
            </w:pPr>
            <w:r w:rsidRPr="002E315A"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BBC0" w14:textId="77777777" w:rsidR="00F14E34" w:rsidRPr="00F14E34" w:rsidRDefault="001324C5" w:rsidP="00F14E34">
            <w:pPr>
              <w:snapToGrid w:val="0"/>
              <w:jc w:val="center"/>
            </w:pPr>
            <w:r>
              <w:rPr>
                <w:b/>
              </w:rPr>
              <w:t>50465,63</w:t>
            </w:r>
          </w:p>
        </w:tc>
      </w:tr>
    </w:tbl>
    <w:p w14:paraId="2457AB30" w14:textId="77777777" w:rsidR="006B18CA" w:rsidRDefault="006B18CA" w:rsidP="006B18CA">
      <w:pPr>
        <w:rPr>
          <w:b/>
        </w:rPr>
      </w:pPr>
    </w:p>
    <w:p w14:paraId="524F21BC" w14:textId="77777777" w:rsidR="00303F19" w:rsidRDefault="00303F19" w:rsidP="006B18CA">
      <w:pPr>
        <w:rPr>
          <w:b/>
        </w:rPr>
      </w:pPr>
    </w:p>
    <w:p w14:paraId="40CE0635" w14:textId="77777777" w:rsidR="00303F19" w:rsidRDefault="00303F19" w:rsidP="006B18CA">
      <w:pPr>
        <w:rPr>
          <w:b/>
        </w:rPr>
      </w:pPr>
    </w:p>
    <w:p w14:paraId="3AD10216" w14:textId="77777777" w:rsidR="006B18CA" w:rsidRDefault="006B18CA" w:rsidP="006B18CA">
      <w:r>
        <w:rPr>
          <w:b/>
        </w:rPr>
        <w:lastRenderedPageBreak/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14:paraId="396A717A" w14:textId="77777777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9CFDE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7B99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14:paraId="731D3E53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02771" w14:textId="77777777"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F6E4" w14:textId="77777777" w:rsidR="006B18CA" w:rsidRDefault="004D6070" w:rsidP="001B6B75">
            <w:pPr>
              <w:snapToGrid w:val="0"/>
              <w:jc w:val="center"/>
            </w:pPr>
            <w:r>
              <w:rPr>
                <w:color w:val="000000"/>
              </w:rPr>
              <w:t>-666,42</w:t>
            </w:r>
          </w:p>
        </w:tc>
      </w:tr>
      <w:tr w:rsidR="006B18CA" w14:paraId="72EDA73C" w14:textId="77777777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EA84" w14:textId="77777777" w:rsidR="006B18CA" w:rsidRDefault="006B18CA" w:rsidP="008A0632">
            <w:pPr>
              <w:snapToGrid w:val="0"/>
            </w:pPr>
            <w:r>
              <w:rPr>
                <w:b/>
                <w:bCs/>
                <w:color w:val="000000"/>
              </w:rPr>
              <w:t xml:space="preserve">Vysporiadanie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14:paraId="58CF6FE4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5AE79" w14:textId="77777777"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>Strata bola vysporiadaná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0D3C" w14:textId="77777777" w:rsidR="006B18CA" w:rsidRDefault="008A0632" w:rsidP="004D6070">
            <w:pPr>
              <w:snapToGrid w:val="0"/>
              <w:jc w:val="center"/>
            </w:pPr>
            <w:r>
              <w:rPr>
                <w:color w:val="000000"/>
              </w:rPr>
              <w:t>-</w:t>
            </w:r>
            <w:r w:rsidR="004D6070">
              <w:rPr>
                <w:color w:val="000000"/>
              </w:rPr>
              <w:t>666,42</w:t>
            </w:r>
          </w:p>
        </w:tc>
      </w:tr>
    </w:tbl>
    <w:p w14:paraId="29046768" w14:textId="77777777" w:rsidR="00303F19" w:rsidRDefault="00303F19" w:rsidP="006B18CA">
      <w:pPr>
        <w:rPr>
          <w:b/>
        </w:rPr>
      </w:pPr>
    </w:p>
    <w:p w14:paraId="28FFBD1A" w14:textId="77777777"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14:paraId="76064A63" w14:textId="77777777"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14:paraId="2ABE691A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09DCA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48E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2BF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8EF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251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4E11D" w14:textId="77777777"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10F" w14:textId="77777777"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14:paraId="410360D7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2DD50" w14:textId="77777777"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14:paraId="65814237" w14:textId="77777777" w:rsidR="008A0632" w:rsidRDefault="008A0632" w:rsidP="001B6B75">
            <w:pPr>
              <w:snapToGrid w:val="0"/>
              <w:rPr>
                <w:szCs w:val="20"/>
              </w:rPr>
            </w:pPr>
          </w:p>
          <w:p w14:paraId="2AD6375C" w14:textId="77777777" w:rsidR="008A0632" w:rsidRDefault="008A0632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6962A" w14:textId="77777777" w:rsidR="008A0632" w:rsidRDefault="004D6070" w:rsidP="00CA13E5">
            <w:pPr>
              <w:snapToGrid w:val="0"/>
              <w:jc w:val="center"/>
            </w:pPr>
            <w:r>
              <w:t>350,00</w:t>
            </w:r>
          </w:p>
          <w:p w14:paraId="388BCFFB" w14:textId="77777777" w:rsidR="008A0632" w:rsidRDefault="008A0632" w:rsidP="00CA13E5">
            <w:pPr>
              <w:snapToGrid w:val="0"/>
              <w:jc w:val="center"/>
            </w:pPr>
          </w:p>
          <w:p w14:paraId="66B69A6F" w14:textId="77777777" w:rsidR="008A0632" w:rsidRDefault="004D6070" w:rsidP="00CA13E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F94C1" w14:textId="77777777" w:rsidR="008A0632" w:rsidRDefault="006E7EC2" w:rsidP="006B18CA">
            <w:pPr>
              <w:snapToGrid w:val="0"/>
            </w:pPr>
            <w:r>
              <w:t xml:space="preserve">   </w:t>
            </w:r>
            <w:r w:rsidR="00CC53D2">
              <w:t>35</w:t>
            </w:r>
            <w:r w:rsidR="008A0632">
              <w:t>0,00</w:t>
            </w:r>
          </w:p>
          <w:p w14:paraId="360A7054" w14:textId="77777777" w:rsidR="008A0632" w:rsidRDefault="008A0632" w:rsidP="006B18CA">
            <w:pPr>
              <w:snapToGrid w:val="0"/>
            </w:pPr>
          </w:p>
          <w:p w14:paraId="4984138B" w14:textId="77777777" w:rsidR="008A0632" w:rsidRDefault="008A0632" w:rsidP="00CC53D2">
            <w:pPr>
              <w:snapToGrid w:val="0"/>
            </w:pPr>
            <w:r>
              <w:t xml:space="preserve">   </w:t>
            </w:r>
            <w:r w:rsidR="00CC53D2"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E8AD8" w14:textId="77777777" w:rsidR="008A0632" w:rsidRDefault="004D6070" w:rsidP="001B6B75">
            <w:pPr>
              <w:snapToGrid w:val="0"/>
              <w:jc w:val="center"/>
            </w:pPr>
            <w:r>
              <w:t>350,00</w:t>
            </w:r>
          </w:p>
          <w:p w14:paraId="5C516805" w14:textId="77777777" w:rsidR="006E7EC2" w:rsidRDefault="006E7EC2" w:rsidP="001B6B75">
            <w:pPr>
              <w:snapToGrid w:val="0"/>
              <w:jc w:val="center"/>
            </w:pPr>
          </w:p>
          <w:p w14:paraId="3A1062DB" w14:textId="77777777" w:rsidR="006E7EC2" w:rsidRDefault="004D6070" w:rsidP="001B6B7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39A3" w14:textId="77777777" w:rsidR="008A0632" w:rsidRDefault="006E7EC2" w:rsidP="006B18CA">
            <w:pPr>
              <w:snapToGrid w:val="0"/>
            </w:pPr>
            <w:r>
              <w:t xml:space="preserve">     </w:t>
            </w:r>
          </w:p>
          <w:p w14:paraId="0D88E009" w14:textId="77777777" w:rsidR="008A0632" w:rsidRDefault="008A0632" w:rsidP="009D2E09">
            <w:pPr>
              <w:snapToGrid w:val="0"/>
            </w:pPr>
          </w:p>
          <w:p w14:paraId="57076720" w14:textId="77777777"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C16C2" w14:textId="77777777" w:rsidR="008A0632" w:rsidRDefault="006E7EC2" w:rsidP="001B6B75">
            <w:pPr>
              <w:snapToGrid w:val="0"/>
              <w:jc w:val="center"/>
            </w:pPr>
            <w:r>
              <w:t>3</w:t>
            </w:r>
            <w:r w:rsidR="00CC53D2">
              <w:t>5</w:t>
            </w:r>
            <w:r>
              <w:t>0,00</w:t>
            </w:r>
          </w:p>
          <w:p w14:paraId="34D1EC0A" w14:textId="77777777" w:rsidR="008A0632" w:rsidRDefault="008A0632" w:rsidP="001B6B75">
            <w:pPr>
              <w:snapToGrid w:val="0"/>
              <w:jc w:val="center"/>
            </w:pPr>
          </w:p>
          <w:p w14:paraId="7459141F" w14:textId="77777777" w:rsidR="008A0632" w:rsidRDefault="00CC53D2" w:rsidP="001B6B7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D6F6" w14:textId="77777777" w:rsidR="008A0632" w:rsidRDefault="004D6070" w:rsidP="001B6B75">
            <w:pPr>
              <w:snapToGrid w:val="0"/>
              <w:jc w:val="center"/>
            </w:pPr>
            <w:r>
              <w:t>2021</w:t>
            </w:r>
          </w:p>
          <w:p w14:paraId="15F44BD9" w14:textId="77777777" w:rsidR="008A0632" w:rsidRDefault="008A0632" w:rsidP="001B6B75">
            <w:pPr>
              <w:snapToGrid w:val="0"/>
              <w:jc w:val="center"/>
            </w:pPr>
          </w:p>
          <w:p w14:paraId="580E8B50" w14:textId="77777777"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  <w:tr w:rsidR="008A0632" w14:paraId="5CE8C12F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FDB5" w14:textId="77777777" w:rsidR="008A0632" w:rsidRDefault="008A0632" w:rsidP="001B6B75">
            <w:pPr>
              <w:snapToGrid w:val="0"/>
            </w:pPr>
            <w:r>
              <w:rPr>
                <w:b/>
              </w:rPr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FEE48" w14:textId="77777777" w:rsidR="008A0632" w:rsidRDefault="004D6070" w:rsidP="00CA13E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1EB7" w14:textId="77777777"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352A" w14:textId="77777777" w:rsidR="008A0632" w:rsidRDefault="004D6070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4833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AB25B" w14:textId="77777777"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2120" w14:textId="77777777"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  <w:tr w:rsidR="008A0632" w14:paraId="59A40F4C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80BF4" w14:textId="77777777"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6E5A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93CF4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1057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3C02E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09819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CCB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511498C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BB180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3BA4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DC8A2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6E8B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968C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46C2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35A3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7D2B298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555EC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DF37B" w14:textId="77777777" w:rsidR="008A0632" w:rsidRDefault="004D6070" w:rsidP="00CA13E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B118" w14:textId="77777777"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9F7D" w14:textId="77777777" w:rsidR="008A0632" w:rsidRDefault="004D6070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359F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7DF3" w14:textId="77777777"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A9D" w14:textId="77777777"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</w:tbl>
    <w:p w14:paraId="7BE4746F" w14:textId="77777777" w:rsidR="005A4B88" w:rsidRDefault="005A4B88" w:rsidP="00A51717">
      <w:pPr>
        <w:rPr>
          <w:b/>
        </w:rPr>
      </w:pPr>
    </w:p>
    <w:p w14:paraId="0653B6A5" w14:textId="77777777"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14:paraId="54929635" w14:textId="77777777" w:rsidR="00A51717" w:rsidRDefault="007370DA" w:rsidP="00A51717">
      <w:pPr>
        <w:autoSpaceDE w:val="0"/>
      </w:pPr>
      <w:r>
        <w:t xml:space="preserve">K 31.12.2020 </w:t>
      </w:r>
      <w:r w:rsidR="00A51717" w:rsidRPr="008C260C">
        <w:t>účtovná jednotka podľa zákona vytvorila rezervy na nevyfakturované dodávky: audit účtovnej závierky a </w:t>
      </w:r>
      <w:r w:rsidR="00A51717">
        <w:t xml:space="preserve">výročnej správy,  rezervy </w:t>
      </w:r>
      <w:r w:rsidR="00A51717" w:rsidRPr="008C260C">
        <w:t xml:space="preserve"> na nevyčerpané dovolenky zamestnancov vrátane poistného.</w:t>
      </w:r>
    </w:p>
    <w:p w14:paraId="169946EC" w14:textId="77777777" w:rsidR="004F7B73" w:rsidRDefault="004F7B73" w:rsidP="009B1D1A">
      <w:pPr>
        <w:rPr>
          <w:b/>
        </w:rPr>
      </w:pPr>
    </w:p>
    <w:p w14:paraId="11429325" w14:textId="77777777" w:rsidR="009B1D1A" w:rsidRDefault="009B1D1A" w:rsidP="009B1D1A">
      <w:pPr>
        <w:rPr>
          <w:b/>
        </w:rPr>
      </w:pPr>
      <w:r>
        <w:rPr>
          <w:b/>
        </w:rPr>
        <w:lastRenderedPageBreak/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027"/>
        <w:gridCol w:w="978"/>
        <w:gridCol w:w="977"/>
        <w:gridCol w:w="977"/>
        <w:gridCol w:w="977"/>
        <w:gridCol w:w="977"/>
        <w:gridCol w:w="977"/>
        <w:gridCol w:w="1048"/>
      </w:tblGrid>
      <w:tr w:rsidR="009B1D1A" w14:paraId="07695331" w14:textId="77777777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A9E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14:paraId="49F96269" w14:textId="77777777" w:rsidTr="00CC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3D97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CABEF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E730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DD8C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93E2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D5B3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2026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E2FC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437F" w14:textId="77777777"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CC53D2" w14:paraId="136B95A0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138F9" w14:textId="77777777" w:rsidR="00CC53D2" w:rsidRDefault="00CC53D2" w:rsidP="001B6B75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398B4" w14:textId="77777777"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5E8C3" w14:textId="77777777"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6399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A77E" w14:textId="77777777"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26E7C" w14:textId="77777777" w:rsidR="00CC53D2" w:rsidRDefault="00CC53D2" w:rsidP="0041242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53922" w14:textId="77777777" w:rsidR="00CC53D2" w:rsidRDefault="00CC53D2" w:rsidP="0041242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D75AB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9F6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4A56769B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7C886" w14:textId="77777777" w:rsidR="00CC53D2" w:rsidRDefault="00CC53D2" w:rsidP="001B6B75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8A1E" w14:textId="77777777" w:rsidR="00CC53D2" w:rsidRDefault="007C2CA9" w:rsidP="001B6B75">
            <w:pPr>
              <w:snapToGrid w:val="0"/>
              <w:jc w:val="right"/>
            </w:pPr>
            <w:r>
              <w:t>3195,68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38365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76F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6AA94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ADA8" w14:textId="77777777" w:rsidR="00CC53D2" w:rsidRDefault="007C2CA9" w:rsidP="0041242D">
            <w:pPr>
              <w:snapToGrid w:val="0"/>
              <w:jc w:val="right"/>
            </w:pPr>
            <w:r>
              <w:t>3077,62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E137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FD5B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7FF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3B821F84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F165" w14:textId="77777777" w:rsidR="00CC53D2" w:rsidRDefault="00CC53D2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AEC6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97CF" w14:textId="77777777" w:rsidR="00CC53D2" w:rsidRPr="00D94E85" w:rsidRDefault="00CC53D2" w:rsidP="001B6B75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8451" w14:textId="77777777"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E009" w14:textId="77777777"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5789F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14886" w14:textId="77777777" w:rsidR="00CC53D2" w:rsidRPr="00D94E85" w:rsidRDefault="00CC53D2" w:rsidP="0041242D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1193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0686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6B5D74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E6D2" w14:textId="77777777" w:rsidR="00CC53D2" w:rsidRDefault="00CC53D2" w:rsidP="001B6B75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ADED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B3A4E" w14:textId="77777777" w:rsidR="00CC53D2" w:rsidRDefault="007C2CA9" w:rsidP="001B6B75">
            <w:pPr>
              <w:snapToGrid w:val="0"/>
              <w:jc w:val="right"/>
            </w:pPr>
            <w:r>
              <w:t>711,03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C10A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27C63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AE76A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C9451" w14:textId="77777777" w:rsidR="00CC53D2" w:rsidRDefault="007C2CA9" w:rsidP="0041242D">
            <w:pPr>
              <w:snapToGrid w:val="0"/>
              <w:jc w:val="right"/>
            </w:pPr>
            <w:r>
              <w:t>549,84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2B3DA" w14:textId="77777777"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9686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3ED32C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ED80" w14:textId="77777777" w:rsidR="00CC53D2" w:rsidRDefault="00CC53D2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4634" w14:textId="77777777" w:rsidR="00CC53D2" w:rsidRDefault="007C2CA9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16693,01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018BA" w14:textId="77777777"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15742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67F4" w14:textId="77777777"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9C18C" w14:textId="77777777" w:rsidR="00CC53D2" w:rsidRDefault="007C2CA9" w:rsidP="0041242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10635,05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303C1" w14:textId="77777777" w:rsidR="00CC53D2" w:rsidRDefault="00CC53D2" w:rsidP="0041242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F287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925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629CCDC8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EB087" w14:textId="77777777" w:rsidR="00CC53D2" w:rsidRDefault="00CC53D2" w:rsidP="001B6B75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6F945" w14:textId="77777777" w:rsidR="00CC53D2" w:rsidRDefault="007C2CA9" w:rsidP="001B6B75">
            <w:pPr>
              <w:snapToGrid w:val="0"/>
              <w:jc w:val="right"/>
            </w:pPr>
            <w:r>
              <w:t>10367,87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597D2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E1F44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25497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3D302" w14:textId="77777777" w:rsidR="00CC53D2" w:rsidRDefault="007C2CA9" w:rsidP="0041242D">
            <w:pPr>
              <w:snapToGrid w:val="0"/>
              <w:jc w:val="right"/>
            </w:pPr>
            <w:r>
              <w:t>6985,76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EFBC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3CA74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7EBC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7B79A78A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F698B" w14:textId="77777777" w:rsidR="00CC53D2" w:rsidRDefault="00CC53D2" w:rsidP="001B6B75">
            <w:pPr>
              <w:snapToGrid w:val="0"/>
            </w:pPr>
            <w:r>
              <w:rPr>
                <w:szCs w:val="20"/>
              </w:rPr>
              <w:t xml:space="preserve">Dotácie zo štátneho rozpočtu – záväzky voči </w:t>
            </w:r>
            <w:proofErr w:type="spellStart"/>
            <w:r w:rsidRPr="00CC53D2">
              <w:rPr>
                <w:sz w:val="16"/>
                <w:szCs w:val="16"/>
              </w:rPr>
              <w:t>Min.práce,soc.vecí</w:t>
            </w:r>
            <w:proofErr w:type="spellEnd"/>
            <w:r w:rsidRPr="00CC53D2">
              <w:rPr>
                <w:sz w:val="16"/>
                <w:szCs w:val="16"/>
              </w:rPr>
              <w:t xml:space="preserve"> a rodiny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0C4F2" w14:textId="77777777" w:rsidR="00CC53D2" w:rsidRDefault="007C2CA9" w:rsidP="001B6B75">
            <w:pPr>
              <w:snapToGrid w:val="0"/>
              <w:jc w:val="right"/>
            </w:pPr>
            <w:r>
              <w:t>3900,48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074BE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8E8B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252B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9EB7" w14:textId="77777777" w:rsidR="00CC53D2" w:rsidRDefault="007C2CA9" w:rsidP="0041242D">
            <w:pPr>
              <w:snapToGrid w:val="0"/>
              <w:jc w:val="right"/>
            </w:pPr>
            <w:r>
              <w:t>2531,58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39FE1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96CEE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B968" w14:textId="77777777"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14:paraId="39C874FF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D5465" w14:textId="77777777" w:rsidR="00CC53D2" w:rsidRDefault="00CC53D2" w:rsidP="00925695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B5286" w14:textId="77777777" w:rsidR="00CC53D2" w:rsidRDefault="007C2CA9" w:rsidP="00925695">
            <w:pPr>
              <w:snapToGrid w:val="0"/>
              <w:jc w:val="right"/>
            </w:pPr>
            <w:r>
              <w:t>2434,85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C27B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6E6CA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A1D5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D490A" w14:textId="77777777" w:rsidR="00CC53D2" w:rsidRDefault="007C2CA9" w:rsidP="0041242D">
            <w:pPr>
              <w:snapToGrid w:val="0"/>
              <w:jc w:val="right"/>
            </w:pPr>
            <w:r>
              <w:t>1174,64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7C43F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086E4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C925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  <w:tr w:rsidR="00CC53D2" w14:paraId="64811F21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D2B7C" w14:textId="77777777" w:rsidR="00CC53D2" w:rsidRPr="001175C7" w:rsidRDefault="00CC53D2" w:rsidP="0092569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A0D82" w14:textId="77777777" w:rsidR="00CC53D2" w:rsidRDefault="00362718" w:rsidP="00925695">
            <w:pPr>
              <w:snapToGrid w:val="0"/>
              <w:jc w:val="right"/>
            </w:pPr>
            <w:r>
              <w:t>520,8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52FC9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F9BA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727E5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22F10" w14:textId="77777777" w:rsidR="00CC53D2" w:rsidRDefault="007C2CA9" w:rsidP="0041242D">
            <w:pPr>
              <w:snapToGrid w:val="0"/>
              <w:jc w:val="right"/>
            </w:pPr>
            <w:r>
              <w:t>132,71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85D5" w14:textId="77777777"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EEA29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000F" w14:textId="77777777"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</w:tbl>
    <w:p w14:paraId="48943378" w14:textId="77777777" w:rsidR="009B1D1A" w:rsidRDefault="009B1D1A" w:rsidP="009B1D1A"/>
    <w:p w14:paraId="78874D72" w14:textId="77777777"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14:paraId="40ECD908" w14:textId="77777777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14:paraId="79B2F9DC" w14:textId="77777777"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14:paraId="6228590B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14:paraId="743F4812" w14:textId="77777777" w:rsidTr="005D48B2">
        <w:tc>
          <w:tcPr>
            <w:tcW w:w="3640" w:type="dxa"/>
            <w:vMerge/>
          </w:tcPr>
          <w:p w14:paraId="594EE02C" w14:textId="77777777"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14:paraId="41FAD0C6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14:paraId="4E281F22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452C0" w:rsidRPr="00D90FC4" w14:paraId="2FD6479F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3ABCC9E2" w14:textId="77777777" w:rsidR="000452C0" w:rsidRPr="00D90FC4" w:rsidRDefault="000452C0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14:paraId="7799B9F1" w14:textId="77777777" w:rsidR="000452C0" w:rsidRPr="00D90FC4" w:rsidRDefault="000452C0" w:rsidP="00FB467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14:paraId="5F7F4065" w14:textId="77777777" w:rsidR="000452C0" w:rsidRPr="00D90FC4" w:rsidRDefault="000452C0" w:rsidP="00BA61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</w:tr>
      <w:tr w:rsidR="000452C0" w:rsidRPr="00D90FC4" w14:paraId="4A92F457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4A866BF0" w14:textId="77777777" w:rsidR="000452C0" w:rsidRPr="00D90FC4" w:rsidRDefault="000452C0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14:paraId="21E7B37A" w14:textId="77777777" w:rsidR="000452C0" w:rsidRPr="00D90FC4" w:rsidRDefault="000452C0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37112,69</w:t>
            </w:r>
          </w:p>
        </w:tc>
        <w:tc>
          <w:tcPr>
            <w:tcW w:w="3160" w:type="dxa"/>
            <w:vAlign w:val="center"/>
          </w:tcPr>
          <w:p w14:paraId="50DD0844" w14:textId="77777777" w:rsidR="000452C0" w:rsidRPr="00D90FC4" w:rsidRDefault="000452C0" w:rsidP="00BA61F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24537,36</w:t>
            </w:r>
          </w:p>
        </w:tc>
      </w:tr>
      <w:tr w:rsidR="000452C0" w:rsidRPr="00D90FC4" w14:paraId="5FD68709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02B48D11" w14:textId="77777777"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23" w:type="dxa"/>
            <w:vAlign w:val="center"/>
          </w:tcPr>
          <w:p w14:paraId="63948862" w14:textId="77777777" w:rsidR="000452C0" w:rsidRPr="00D90FC4" w:rsidRDefault="000452C0" w:rsidP="004E0EC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37112,69</w:t>
            </w:r>
          </w:p>
        </w:tc>
        <w:tc>
          <w:tcPr>
            <w:tcW w:w="3160" w:type="dxa"/>
            <w:vAlign w:val="center"/>
          </w:tcPr>
          <w:p w14:paraId="5441152F" w14:textId="77777777"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24537,36</w:t>
            </w:r>
          </w:p>
        </w:tc>
      </w:tr>
      <w:tr w:rsidR="000452C0" w:rsidRPr="00D90FC4" w14:paraId="34056746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40751BD" w14:textId="77777777" w:rsidR="000452C0" w:rsidRPr="005D48B2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14:paraId="67D7A7F5" w14:textId="77777777" w:rsidR="000452C0" w:rsidRPr="005D48B2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1374,94</w:t>
            </w:r>
          </w:p>
        </w:tc>
        <w:tc>
          <w:tcPr>
            <w:tcW w:w="3160" w:type="dxa"/>
            <w:vAlign w:val="center"/>
          </w:tcPr>
          <w:p w14:paraId="57535C36" w14:textId="77777777" w:rsidR="000452C0" w:rsidRPr="005D48B2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</w:tr>
      <w:tr w:rsidR="000452C0" w:rsidRPr="00D90FC4" w14:paraId="06BDE38F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E57B23C" w14:textId="77777777" w:rsidR="000452C0" w:rsidRPr="005D48B2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14:paraId="155D7E6B" w14:textId="77777777" w:rsidR="000452C0" w:rsidRPr="005D48B2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14:paraId="3EC78173" w14:textId="77777777" w:rsidR="000452C0" w:rsidRPr="005D48B2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452C0" w:rsidRPr="00D90FC4" w14:paraId="4C7BDA85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3DCFA311" w14:textId="77777777"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14:paraId="61AF8CE7" w14:textId="77777777" w:rsidR="000452C0" w:rsidRPr="00D90FC4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1374,94</w:t>
            </w:r>
          </w:p>
        </w:tc>
        <w:tc>
          <w:tcPr>
            <w:tcW w:w="3160" w:type="dxa"/>
            <w:vAlign w:val="center"/>
          </w:tcPr>
          <w:p w14:paraId="26BD6FEF" w14:textId="77777777"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</w:tr>
      <w:tr w:rsidR="000452C0" w:rsidRPr="00D90FC4" w14:paraId="4A333C81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67B1115" w14:textId="77777777"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14:paraId="7A4B3AA0" w14:textId="77777777" w:rsidR="000452C0" w:rsidRPr="00D90FC4" w:rsidRDefault="000452C0" w:rsidP="00C01E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ED5F1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487,60</w:t>
            </w:r>
          </w:p>
        </w:tc>
        <w:tc>
          <w:tcPr>
            <w:tcW w:w="3160" w:type="dxa"/>
            <w:vAlign w:val="center"/>
          </w:tcPr>
          <w:p w14:paraId="331510D3" w14:textId="77777777"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25751,08</w:t>
            </w:r>
          </w:p>
        </w:tc>
      </w:tr>
    </w:tbl>
    <w:p w14:paraId="2AA4F024" w14:textId="77777777" w:rsidR="009B1D1A" w:rsidRDefault="009B1D1A" w:rsidP="009B1D1A">
      <w:pPr>
        <w:rPr>
          <w:b/>
        </w:rPr>
      </w:pPr>
    </w:p>
    <w:p w14:paraId="149D4F4D" w14:textId="77777777"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14:paraId="3A3C43B5" w14:textId="77777777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7F59E" w14:textId="77777777"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69486" w14:textId="77777777"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C8B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ED5F17" w14:paraId="5E9A4270" w14:textId="77777777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E57F0" w14:textId="77777777"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05C38" w14:textId="77777777" w:rsidR="00ED5F17" w:rsidRDefault="00ED5F1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9582" w14:textId="77777777" w:rsidR="00ED5F17" w:rsidRDefault="00ED5F17" w:rsidP="00BA61F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267,77</w:t>
            </w:r>
          </w:p>
        </w:tc>
      </w:tr>
      <w:tr w:rsidR="00ED5F17" w14:paraId="0DABE458" w14:textId="77777777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3B4F4" w14:textId="77777777" w:rsidR="00ED5F17" w:rsidRDefault="00ED5F17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1CE8E" w14:textId="77777777" w:rsidR="00ED5F17" w:rsidRDefault="00ED5F17" w:rsidP="001B6B75">
            <w:pPr>
              <w:snapToGrid w:val="0"/>
              <w:jc w:val="center"/>
            </w:pPr>
            <w:r>
              <w:t>1691,19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F63B" w14:textId="77777777" w:rsidR="00ED5F17" w:rsidRDefault="00ED5F17" w:rsidP="00BA61F2">
            <w:pPr>
              <w:snapToGrid w:val="0"/>
              <w:jc w:val="center"/>
            </w:pPr>
            <w:r>
              <w:t>1262,07</w:t>
            </w:r>
          </w:p>
        </w:tc>
      </w:tr>
      <w:tr w:rsidR="00ED5F17" w14:paraId="49AFE269" w14:textId="77777777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3AC35" w14:textId="77777777" w:rsidR="00ED5F17" w:rsidRDefault="00ED5F17" w:rsidP="001B6B75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2357D" w14:textId="77777777" w:rsidR="00ED5F17" w:rsidRDefault="00ED5F17" w:rsidP="001B6B75">
            <w:pPr>
              <w:snapToGrid w:val="0"/>
              <w:jc w:val="center"/>
            </w:pPr>
            <w:r>
              <w:t>1530,00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B3C9" w14:textId="77777777" w:rsidR="00ED5F17" w:rsidRDefault="00ED5F17" w:rsidP="00BA61F2">
            <w:pPr>
              <w:snapToGrid w:val="0"/>
              <w:jc w:val="center"/>
            </w:pPr>
            <w:r>
              <w:t>980,00</w:t>
            </w:r>
          </w:p>
        </w:tc>
      </w:tr>
      <w:tr w:rsidR="00ED5F17" w14:paraId="758B154A" w14:textId="77777777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BF6A" w14:textId="77777777"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54D95" w14:textId="77777777" w:rsidR="00ED5F17" w:rsidRDefault="00ED5F1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711,03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FB35" w14:textId="77777777" w:rsidR="00ED5F17" w:rsidRDefault="00ED5F17" w:rsidP="00BA61F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</w:tr>
    </w:tbl>
    <w:p w14:paraId="73BCAD71" w14:textId="77777777" w:rsidR="0061425D" w:rsidRDefault="0061425D" w:rsidP="009B1D1A">
      <w:pPr>
        <w:rPr>
          <w:b/>
        </w:rPr>
      </w:pPr>
    </w:p>
    <w:p w14:paraId="2856C81B" w14:textId="77777777"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14:paraId="2447779F" w14:textId="77777777" w:rsidR="009B1D1A" w:rsidRPr="00DB1270" w:rsidRDefault="009B1D1A" w:rsidP="009B1D1A">
      <w:r w:rsidRPr="00DB1270">
        <w:t>Použitie sociálneho fondu v roku 20</w:t>
      </w:r>
      <w:r w:rsidR="00ED5F17">
        <w:t>20</w:t>
      </w:r>
      <w:r w:rsidRPr="00DB1270">
        <w:t>: pre zamestnancov účtovnej jednotky boli zakúpené poukážky na nákup tovaru na regeneráciu pracovnej sily.</w:t>
      </w:r>
    </w:p>
    <w:p w14:paraId="64C4D0FF" w14:textId="77777777"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14:paraId="6D92B65A" w14:textId="77777777"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14:paraId="306A943B" w14:textId="77777777" w:rsidR="00434273" w:rsidRDefault="00434273" w:rsidP="005D48B2">
      <w:pPr>
        <w:rPr>
          <w:b/>
        </w:rPr>
      </w:pPr>
    </w:p>
    <w:p w14:paraId="03C566E4" w14:textId="77777777"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14:paraId="3BDCE3D4" w14:textId="77777777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E8EF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14:paraId="2591B4EA" w14:textId="77777777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0F0A" w14:textId="77777777"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6B001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AC0C7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E6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14:paraId="6DD63937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63C43" w14:textId="77777777" w:rsidR="00ED5F17" w:rsidRDefault="00ED5F17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2CC93" w14:textId="77777777" w:rsidR="00ED5F17" w:rsidRDefault="00ED5F17" w:rsidP="001B6B75">
            <w:pPr>
              <w:snapToGrid w:val="0"/>
              <w:jc w:val="right"/>
            </w:pPr>
            <w:r>
              <w:t>135109,30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F155F" w14:textId="77777777" w:rsidR="00ED5F17" w:rsidRDefault="00ED5F17" w:rsidP="00BA61F2">
            <w:pPr>
              <w:snapToGrid w:val="0"/>
              <w:jc w:val="right"/>
            </w:pPr>
            <w:r>
              <w:t>137551,08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9BA1" w14:textId="77777777" w:rsidR="00ED5F17" w:rsidRDefault="00ED5F17" w:rsidP="001B6B75">
            <w:pPr>
              <w:snapToGrid w:val="0"/>
            </w:pPr>
          </w:p>
        </w:tc>
      </w:tr>
      <w:tr w:rsidR="00ED5F17" w14:paraId="4B19A72A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E8FE" w14:textId="77777777" w:rsidR="00ED5F17" w:rsidRDefault="00ED5F17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356A" w14:textId="77777777" w:rsidR="00ED5F17" w:rsidRDefault="00ED5F17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135109,3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CE83" w14:textId="77777777" w:rsidR="00ED5F17" w:rsidRDefault="00ED5F17" w:rsidP="00BA61F2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137551,08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81D6" w14:textId="77777777" w:rsidR="00ED5F17" w:rsidRDefault="00ED5F17" w:rsidP="001B6B75">
            <w:pPr>
              <w:snapToGrid w:val="0"/>
            </w:pPr>
          </w:p>
        </w:tc>
      </w:tr>
    </w:tbl>
    <w:p w14:paraId="322EC77B" w14:textId="77777777"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268"/>
        <w:gridCol w:w="2126"/>
      </w:tblGrid>
      <w:tr w:rsidR="005D48B2" w14:paraId="023DD415" w14:textId="77777777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8FA0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14:paraId="7DE544CE" w14:textId="77777777" w:rsidTr="00F82664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CCC6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582A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00E9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D138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14:paraId="37CAD585" w14:textId="77777777" w:rsidTr="00F82664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8F84" w14:textId="77777777" w:rsidR="00ED5F17" w:rsidRDefault="00ED5F17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9E62" w14:textId="77777777" w:rsidR="00ED5F17" w:rsidRDefault="00ED5F17" w:rsidP="001B6B75">
            <w:pPr>
              <w:snapToGrid w:val="0"/>
              <w:jc w:val="right"/>
            </w:pPr>
            <w:r>
              <w:t>2971,80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3F0DE" w14:textId="77777777" w:rsidR="00ED5F17" w:rsidRDefault="00ED5F17" w:rsidP="00BA61F2">
            <w:pPr>
              <w:snapToGrid w:val="0"/>
              <w:jc w:val="right"/>
            </w:pPr>
            <w:r>
              <w:t>1614,60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144" w14:textId="77777777" w:rsidR="00ED5F17" w:rsidRDefault="00ED5F17" w:rsidP="001B6B75">
            <w:pPr>
              <w:snapToGrid w:val="0"/>
            </w:pPr>
            <w:r>
              <w:t>Aktivácia služieb – obedy pre zamestnancov</w:t>
            </w:r>
          </w:p>
        </w:tc>
      </w:tr>
      <w:tr w:rsidR="00ED5F17" w14:paraId="7FAD59FE" w14:textId="77777777" w:rsidTr="00F82664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E24A8" w14:textId="77777777" w:rsidR="00ED5F17" w:rsidRDefault="004F131A" w:rsidP="004F131A">
            <w:pPr>
              <w:snapToGrid w:val="0"/>
            </w:pPr>
            <w:r>
              <w:t>Ostatné - č</w:t>
            </w:r>
            <w:r w:rsidR="00ED5F17">
              <w:t>asové rozlíšenie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13CF6" w14:textId="77777777" w:rsidR="00ED5F17" w:rsidRDefault="00F82664" w:rsidP="001B6B75">
            <w:pPr>
              <w:snapToGrid w:val="0"/>
              <w:jc w:val="right"/>
            </w:pPr>
            <w:r>
              <w:t>372,31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93FE" w14:textId="77777777" w:rsidR="00ED5F17" w:rsidRDefault="004F131A" w:rsidP="00BA61F2">
            <w:pPr>
              <w:snapToGrid w:val="0"/>
              <w:jc w:val="right"/>
            </w:pPr>
            <w:r>
              <w:t>281,23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3CF5" w14:textId="77777777" w:rsidR="00ED5F17" w:rsidRPr="001A55D8" w:rsidRDefault="00F82664" w:rsidP="00F82664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Darovaný majetok-časové rozlíšenie</w:t>
            </w:r>
          </w:p>
        </w:tc>
      </w:tr>
      <w:tr w:rsidR="00ED5F17" w14:paraId="14AB9A9B" w14:textId="77777777" w:rsidTr="00F82664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610E" w14:textId="77777777" w:rsidR="00ED5F17" w:rsidRDefault="00ED5F17" w:rsidP="00BA61F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232A0" w14:textId="77777777" w:rsidR="00ED5F17" w:rsidRDefault="00221DF3" w:rsidP="004F131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3344,1</w:t>
            </w:r>
            <w:r w:rsidR="004F131A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E41C" w14:textId="77777777"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1895,83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0B05" w14:textId="77777777" w:rsidR="00ED5F17" w:rsidRDefault="00ED5F17" w:rsidP="00BA61F2">
            <w:pPr>
              <w:snapToGrid w:val="0"/>
              <w:jc w:val="right"/>
            </w:pPr>
          </w:p>
        </w:tc>
      </w:tr>
    </w:tbl>
    <w:p w14:paraId="1656F358" w14:textId="77777777" w:rsidR="005D48B2" w:rsidRDefault="005D48B2" w:rsidP="005D48B2"/>
    <w:p w14:paraId="20C231F1" w14:textId="77777777"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1984"/>
        <w:gridCol w:w="2410"/>
      </w:tblGrid>
      <w:tr w:rsidR="005D48B2" w14:paraId="602D6772" w14:textId="77777777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9C27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14:paraId="42166311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741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F4AB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71B30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DCD4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14:paraId="467D7937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369E6" w14:textId="77777777" w:rsidR="00ED5F17" w:rsidRDefault="00ED5F17" w:rsidP="001B6B75">
            <w:pPr>
              <w:snapToGrid w:val="0"/>
            </w:pPr>
            <w:r>
              <w:t>Prijaté príspevky od fyz. osôb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29DE3" w14:textId="77777777" w:rsidR="00ED5F17" w:rsidRDefault="00ED5F17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FAE5C" w14:textId="77777777" w:rsidR="00ED5F17" w:rsidRDefault="00ED5F17" w:rsidP="00BA61F2">
            <w:pPr>
              <w:snapToGrid w:val="0"/>
              <w:jc w:val="right"/>
            </w:pPr>
            <w:r>
              <w:t>1026,00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F4C" w14:textId="77777777" w:rsidR="00ED5F17" w:rsidRDefault="00ED5F17" w:rsidP="001B6B75">
            <w:pPr>
              <w:snapToGrid w:val="0"/>
            </w:pPr>
          </w:p>
        </w:tc>
      </w:tr>
      <w:tr w:rsidR="00F82664" w14:paraId="75F81785" w14:textId="77777777" w:rsidTr="00F82664">
        <w:trPr>
          <w:trHeight w:val="5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0E51" w14:textId="77777777" w:rsidR="00F82664" w:rsidRDefault="00F82664" w:rsidP="00BA61F2">
            <w:pPr>
              <w:snapToGrid w:val="0"/>
            </w:pPr>
            <w:r>
              <w:t>Prijaté príspevky od iných organizácií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22360" w14:textId="77777777" w:rsidR="00F82664" w:rsidRDefault="00F82664" w:rsidP="00BA61F2">
            <w:pPr>
              <w:snapToGrid w:val="0"/>
              <w:jc w:val="right"/>
            </w:pPr>
            <w:r>
              <w:t>349,00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3ED92" w14:textId="77777777" w:rsidR="00F82664" w:rsidRDefault="00F82664" w:rsidP="00BA61F2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FC2" w14:textId="77777777" w:rsidR="00F82664" w:rsidRDefault="00F82664" w:rsidP="00BA61F2">
            <w:pPr>
              <w:snapToGrid w:val="0"/>
            </w:pPr>
          </w:p>
        </w:tc>
      </w:tr>
      <w:tr w:rsidR="00F82664" w14:paraId="422BE121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B458C" w14:textId="77777777" w:rsidR="00F82664" w:rsidRDefault="00F82664" w:rsidP="00BA61F2">
            <w:pPr>
              <w:snapToGrid w:val="0"/>
            </w:pPr>
            <w:r>
              <w:t>Prijaté dary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7EBFE" w14:textId="77777777" w:rsidR="00F82664" w:rsidRDefault="00F82664" w:rsidP="00BA61F2">
            <w:pPr>
              <w:snapToGrid w:val="0"/>
              <w:jc w:val="right"/>
            </w:pPr>
            <w:r>
              <w:t>5459,02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54AD6" w14:textId="77777777"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CC3C" w14:textId="77777777" w:rsidR="00F82664" w:rsidRPr="00F82664" w:rsidRDefault="00F82664" w:rsidP="00BA61F2">
            <w:pPr>
              <w:snapToGrid w:val="0"/>
              <w:rPr>
                <w:sz w:val="16"/>
                <w:szCs w:val="16"/>
              </w:rPr>
            </w:pPr>
            <w:r w:rsidRPr="00F82664">
              <w:rPr>
                <w:sz w:val="16"/>
                <w:szCs w:val="16"/>
              </w:rPr>
              <w:t>Testy COVID, ochranné pomôcky, darované potraviny Tesco</w:t>
            </w:r>
          </w:p>
        </w:tc>
      </w:tr>
      <w:tr w:rsidR="00F82664" w14:paraId="0817A905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885D5" w14:textId="77777777" w:rsidR="00F82664" w:rsidRDefault="00F82664" w:rsidP="00BA61F2">
            <w:pPr>
              <w:snapToGrid w:val="0"/>
            </w:pPr>
            <w:r>
              <w:t>Príspevky z podielu zaplatenej dane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03DC" w14:textId="77777777" w:rsidR="00F82664" w:rsidRDefault="00F82664" w:rsidP="00BA61F2">
            <w:pPr>
              <w:snapToGrid w:val="0"/>
              <w:jc w:val="right"/>
            </w:pPr>
            <w:r>
              <w:t>1626,73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7F3B3" w14:textId="77777777" w:rsidR="00F82664" w:rsidRDefault="00F82664" w:rsidP="00BA61F2">
            <w:pPr>
              <w:snapToGrid w:val="0"/>
              <w:jc w:val="right"/>
            </w:pPr>
            <w:r>
              <w:t>2114,63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FFA0" w14:textId="77777777" w:rsidR="00F82664" w:rsidRDefault="00F82664" w:rsidP="00BA61F2">
            <w:pPr>
              <w:snapToGrid w:val="0"/>
            </w:pPr>
            <w:r>
              <w:t>2 %</w:t>
            </w:r>
          </w:p>
        </w:tc>
      </w:tr>
      <w:tr w:rsidR="00F82664" w14:paraId="1BA50087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BDD17" w14:textId="77777777" w:rsidR="00F82664" w:rsidRDefault="00F82664" w:rsidP="00BA61F2">
            <w:pPr>
              <w:snapToGrid w:val="0"/>
            </w:pPr>
            <w:r>
              <w:t>Prevádzkové dotácie</w:t>
            </w:r>
          </w:p>
          <w:p w14:paraId="581D7EA4" w14:textId="77777777" w:rsidR="00F82664" w:rsidRDefault="00F82664" w:rsidP="00BA61F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037C2" w14:textId="77777777" w:rsidR="00F82664" w:rsidRDefault="00F82664" w:rsidP="00BA61F2">
            <w:pPr>
              <w:jc w:val="right"/>
            </w:pPr>
            <w:r>
              <w:t>180324,72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81A0A" w14:textId="77777777" w:rsidR="00F82664" w:rsidRDefault="00F82664" w:rsidP="00BA61F2">
            <w:pPr>
              <w:jc w:val="right"/>
            </w:pPr>
            <w:r>
              <w:t>115504,8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88C" w14:textId="77777777" w:rsidR="00F82664" w:rsidRDefault="00F82664" w:rsidP="00BA61F2">
            <w:r>
              <w:t>Zo štátneho rozpočtu MF SR, MPSVR SR</w:t>
            </w:r>
          </w:p>
        </w:tc>
      </w:tr>
      <w:tr w:rsidR="00F82664" w14:paraId="54C2B5E6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0154" w14:textId="77777777" w:rsidR="00F82664" w:rsidRDefault="00F82664" w:rsidP="00BA61F2">
            <w:pPr>
              <w:snapToGrid w:val="0"/>
            </w:pPr>
            <w:r>
              <w:t>Dotácie od MPSVaR – mimoriadne odmeny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B587" w14:textId="77777777" w:rsidR="00F82664" w:rsidRDefault="00F82664" w:rsidP="00BA61F2">
            <w:pPr>
              <w:snapToGrid w:val="0"/>
              <w:jc w:val="right"/>
            </w:pPr>
            <w:r>
              <w:t>9627,08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5D6DC" w14:textId="77777777"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6F18" w14:textId="77777777" w:rsidR="00F82664" w:rsidRDefault="00F82664" w:rsidP="00BA61F2">
            <w:pPr>
              <w:snapToGrid w:val="0"/>
            </w:pPr>
          </w:p>
        </w:tc>
      </w:tr>
      <w:tr w:rsidR="00F82664" w14:paraId="59773F18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90BA6" w14:textId="77777777" w:rsidR="00F82664" w:rsidRDefault="00F82664" w:rsidP="00BA61F2">
            <w:pPr>
              <w:snapToGrid w:val="0"/>
            </w:pPr>
            <w:r>
              <w:t>Dotácie od MPSVaR na lieky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CA00" w14:textId="77777777" w:rsidR="00F82664" w:rsidRDefault="00F82664" w:rsidP="00BA61F2">
            <w:pPr>
              <w:snapToGrid w:val="0"/>
              <w:jc w:val="right"/>
            </w:pPr>
            <w:r>
              <w:t>920,00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25503" w14:textId="77777777"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D53" w14:textId="77777777" w:rsidR="00F82664" w:rsidRDefault="00F82664" w:rsidP="00BA61F2">
            <w:pPr>
              <w:snapToGrid w:val="0"/>
            </w:pPr>
          </w:p>
        </w:tc>
      </w:tr>
      <w:tr w:rsidR="00F82664" w14:paraId="17D5EB05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C62AB" w14:textId="77777777" w:rsidR="00F82664" w:rsidRDefault="00F82664" w:rsidP="00BA61F2">
            <w:pPr>
              <w:snapToGrid w:val="0"/>
            </w:pPr>
            <w:r>
              <w:t>Dotácie z Trnavského samosprávneho kraja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229FE" w14:textId="77777777"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1B005" w14:textId="77777777" w:rsidR="00F82664" w:rsidRDefault="00F82664" w:rsidP="00BA61F2">
            <w:pPr>
              <w:snapToGrid w:val="0"/>
              <w:jc w:val="right"/>
            </w:pPr>
            <w:r>
              <w:t>750,00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2E0" w14:textId="77777777" w:rsidR="00F82664" w:rsidRDefault="00F82664" w:rsidP="00BA61F2">
            <w:pPr>
              <w:snapToGrid w:val="0"/>
            </w:pPr>
          </w:p>
        </w:tc>
      </w:tr>
      <w:tr w:rsidR="00F82664" w14:paraId="32CB594F" w14:textId="7777777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B2C" w14:textId="77777777" w:rsidR="00F82664" w:rsidRDefault="00F82664" w:rsidP="00BA61F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ADFB" w14:textId="77777777" w:rsidR="00F82664" w:rsidRDefault="00F82664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198306,55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E5C76" w14:textId="77777777" w:rsidR="00F82664" w:rsidRDefault="00F82664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119795,43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F276" w14:textId="77777777" w:rsidR="00F82664" w:rsidRDefault="00F82664" w:rsidP="00BA61F2">
            <w:pPr>
              <w:snapToGrid w:val="0"/>
            </w:pPr>
          </w:p>
        </w:tc>
      </w:tr>
    </w:tbl>
    <w:p w14:paraId="3E2DE745" w14:textId="77777777" w:rsidR="004F131A" w:rsidRDefault="004F131A" w:rsidP="008B0B41">
      <w:pPr>
        <w:rPr>
          <w:b/>
        </w:rPr>
      </w:pPr>
    </w:p>
    <w:p w14:paraId="020E050E" w14:textId="77777777" w:rsidR="008B0B41" w:rsidRDefault="008B0B41" w:rsidP="008B0B41">
      <w:pPr>
        <w:rPr>
          <w:b/>
        </w:rPr>
      </w:pPr>
      <w:r>
        <w:rPr>
          <w:b/>
        </w:rPr>
        <w:lastRenderedPageBreak/>
        <w:t>Tabuľka k článku IV ods.4 o prehľade finančných výnosov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14:paraId="55B69561" w14:textId="77777777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C65" w14:textId="77777777"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14:paraId="078B278C" w14:textId="77777777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D905D" w14:textId="77777777"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82FBA" w14:textId="77777777"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DAA5" w14:textId="77777777"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140" w14:textId="77777777"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ED5F17" w14:paraId="1C07EC8F" w14:textId="77777777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C82E" w14:textId="77777777" w:rsidR="00ED5F17" w:rsidRDefault="00ED5F17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44788" w14:textId="77777777" w:rsidR="00ED5F17" w:rsidRDefault="00ED5F17" w:rsidP="00AA5808">
            <w:pPr>
              <w:snapToGrid w:val="0"/>
              <w:jc w:val="right"/>
            </w:pPr>
            <w:r>
              <w:t>109,83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8F670" w14:textId="77777777" w:rsidR="00ED5F17" w:rsidRDefault="00ED5F17" w:rsidP="00BA61F2">
            <w:pPr>
              <w:snapToGrid w:val="0"/>
              <w:jc w:val="right"/>
            </w:pPr>
            <w:r>
              <w:t>109,92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F758" w14:textId="77777777" w:rsidR="00ED5F17" w:rsidRDefault="00ED5F17" w:rsidP="001B6B75">
            <w:pPr>
              <w:snapToGrid w:val="0"/>
            </w:pPr>
            <w:r>
              <w:t>Kreditné úroky</w:t>
            </w:r>
          </w:p>
        </w:tc>
      </w:tr>
      <w:tr w:rsidR="00ED5F17" w14:paraId="4090F1D8" w14:textId="77777777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AF64C" w14:textId="77777777"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7C554" w14:textId="77777777" w:rsidR="00ED5F17" w:rsidRDefault="00ED5F17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344F" w14:textId="77777777"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79DE" w14:textId="77777777" w:rsidR="00ED5F17" w:rsidRDefault="00ED5F17" w:rsidP="001B6B75">
            <w:pPr>
              <w:snapToGrid w:val="0"/>
            </w:pPr>
          </w:p>
        </w:tc>
      </w:tr>
    </w:tbl>
    <w:p w14:paraId="139ACE27" w14:textId="77777777" w:rsidR="00F82664" w:rsidRDefault="00F82664" w:rsidP="005D48B2">
      <w:pPr>
        <w:autoSpaceDE w:val="0"/>
        <w:rPr>
          <w:b/>
        </w:rPr>
      </w:pPr>
    </w:p>
    <w:p w14:paraId="34E36A1D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127"/>
        <w:gridCol w:w="2551"/>
        <w:gridCol w:w="1843"/>
      </w:tblGrid>
      <w:tr w:rsidR="005D48B2" w14:paraId="7BA2C611" w14:textId="77777777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9A01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14:paraId="4070BF74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572BD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F7A2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EF10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DCB5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14:paraId="20791B59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ABB8" w14:textId="77777777" w:rsidR="00ED5F17" w:rsidRDefault="00ED5F17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7EDF" w14:textId="77777777" w:rsidR="00ED5F17" w:rsidRDefault="00ED5F17" w:rsidP="001B6B75">
            <w:pPr>
              <w:snapToGrid w:val="0"/>
              <w:jc w:val="right"/>
            </w:pPr>
            <w:r>
              <w:t>37093,71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D005D" w14:textId="77777777" w:rsidR="00ED5F17" w:rsidRDefault="00ED5F17" w:rsidP="00BA61F2">
            <w:pPr>
              <w:snapToGrid w:val="0"/>
              <w:jc w:val="right"/>
            </w:pPr>
            <w:r>
              <w:t>31602,66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0F9" w14:textId="77777777" w:rsidR="00ED5F17" w:rsidRDefault="00ED5F17" w:rsidP="001B6B75">
            <w:pPr>
              <w:snapToGrid w:val="0"/>
            </w:pPr>
          </w:p>
        </w:tc>
      </w:tr>
      <w:tr w:rsidR="00ED5F17" w14:paraId="7E08C620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AE578" w14:textId="77777777" w:rsidR="00ED5F17" w:rsidRDefault="00ED5F17" w:rsidP="001B6B75">
            <w:pPr>
              <w:snapToGrid w:val="0"/>
            </w:pPr>
            <w:r>
              <w:t>Spotreba energie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21903" w14:textId="77777777" w:rsidR="00ED5F17" w:rsidRDefault="00ED5F17" w:rsidP="001B6B75">
            <w:pPr>
              <w:snapToGrid w:val="0"/>
              <w:jc w:val="right"/>
            </w:pPr>
            <w:r>
              <w:t>11731,80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681EB" w14:textId="77777777" w:rsidR="00ED5F17" w:rsidRDefault="00ED5F17" w:rsidP="00BA61F2">
            <w:pPr>
              <w:snapToGrid w:val="0"/>
              <w:jc w:val="right"/>
            </w:pPr>
            <w:r>
              <w:t>10483,52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21E9" w14:textId="77777777" w:rsidR="00ED5F17" w:rsidRDefault="00ED5F17" w:rsidP="001B6B75">
            <w:pPr>
              <w:snapToGrid w:val="0"/>
            </w:pPr>
            <w:r>
              <w:t>Elektrina, plyn, voda</w:t>
            </w:r>
          </w:p>
        </w:tc>
      </w:tr>
      <w:tr w:rsidR="00ED5F17" w14:paraId="009A5901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5BBB4" w14:textId="77777777" w:rsidR="00ED5F17" w:rsidRDefault="00ED5F17" w:rsidP="001B6B75">
            <w:pPr>
              <w:snapToGrid w:val="0"/>
            </w:pPr>
            <w:r>
              <w:t>Opravy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EA874" w14:textId="77777777" w:rsidR="00ED5F17" w:rsidRDefault="00ED5F17" w:rsidP="001B6B75">
            <w:pPr>
              <w:snapToGrid w:val="0"/>
              <w:jc w:val="right"/>
            </w:pPr>
            <w:r>
              <w:t>360,98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14F98" w14:textId="77777777" w:rsidR="00ED5F17" w:rsidRDefault="00ED5F17" w:rsidP="00BA61F2">
            <w:pPr>
              <w:snapToGrid w:val="0"/>
              <w:jc w:val="right"/>
            </w:pPr>
            <w:r>
              <w:t>460,26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51D0" w14:textId="77777777" w:rsidR="00ED5F17" w:rsidRDefault="00ED5F17" w:rsidP="001B6B75">
            <w:pPr>
              <w:snapToGrid w:val="0"/>
            </w:pPr>
          </w:p>
        </w:tc>
      </w:tr>
      <w:tr w:rsidR="00ED5F17" w14:paraId="4A083259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6EF" w14:textId="77777777" w:rsidR="00ED5F17" w:rsidRDefault="00ED5F17" w:rsidP="001B6B75">
            <w:pPr>
              <w:snapToGrid w:val="0"/>
            </w:pPr>
            <w:r>
              <w:t>Cestovné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31D0" w14:textId="77777777" w:rsidR="00ED5F17" w:rsidRDefault="00ED5F17" w:rsidP="001B6B75">
            <w:pPr>
              <w:snapToGrid w:val="0"/>
              <w:jc w:val="right"/>
            </w:pPr>
            <w:r>
              <w:t>56,90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C657" w14:textId="77777777" w:rsidR="00ED5F17" w:rsidRDefault="00ED5F17" w:rsidP="00BA61F2">
            <w:pPr>
              <w:snapToGrid w:val="0"/>
              <w:jc w:val="right"/>
            </w:pPr>
            <w:r>
              <w:t>330,20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FEA" w14:textId="77777777" w:rsidR="00ED5F17" w:rsidRDefault="00ED5F17" w:rsidP="001B6B75">
            <w:pPr>
              <w:snapToGrid w:val="0"/>
            </w:pPr>
          </w:p>
        </w:tc>
      </w:tr>
      <w:tr w:rsidR="00ED5F17" w14:paraId="381B783C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5EF8" w14:textId="77777777" w:rsidR="00ED5F17" w:rsidRDefault="00ED5F17" w:rsidP="001B6B75">
            <w:pPr>
              <w:snapToGrid w:val="0"/>
            </w:pPr>
            <w:r>
              <w:t>Reprezentačné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1361" w14:textId="77777777" w:rsidR="00ED5F17" w:rsidRDefault="00ED5F17" w:rsidP="001B6B75">
            <w:pPr>
              <w:snapToGrid w:val="0"/>
              <w:jc w:val="right"/>
            </w:pPr>
            <w:r>
              <w:t>110,50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C4E6C" w14:textId="77777777" w:rsidR="00ED5F17" w:rsidRDefault="00ED5F17" w:rsidP="00BA61F2">
            <w:pPr>
              <w:snapToGrid w:val="0"/>
              <w:jc w:val="right"/>
            </w:pPr>
            <w:r>
              <w:t>311,79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B6F" w14:textId="77777777" w:rsidR="00ED5F17" w:rsidRDefault="00ED5F17" w:rsidP="001B6B75">
            <w:pPr>
              <w:snapToGrid w:val="0"/>
            </w:pPr>
          </w:p>
        </w:tc>
      </w:tr>
      <w:tr w:rsidR="00ED5F17" w14:paraId="412B9A96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079C1" w14:textId="77777777" w:rsidR="00ED5F17" w:rsidRDefault="00ED5F17" w:rsidP="001B6B75">
            <w:pPr>
              <w:snapToGrid w:val="0"/>
            </w:pPr>
            <w:r>
              <w:t>Ostatné služby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BA06E" w14:textId="77777777" w:rsidR="00ED5F17" w:rsidRDefault="00ED5F17" w:rsidP="001B6B75">
            <w:pPr>
              <w:snapToGrid w:val="0"/>
              <w:jc w:val="right"/>
            </w:pPr>
            <w:r>
              <w:t>13550,77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6217" w14:textId="77777777" w:rsidR="00ED5F17" w:rsidRDefault="00ED5F17" w:rsidP="00BA61F2">
            <w:pPr>
              <w:snapToGrid w:val="0"/>
              <w:jc w:val="right"/>
            </w:pPr>
            <w:r>
              <w:t>14526,89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0D28" w14:textId="77777777" w:rsidR="00ED5F17" w:rsidRDefault="00ED5F17" w:rsidP="001B6B75">
            <w:pPr>
              <w:snapToGrid w:val="0"/>
            </w:pPr>
          </w:p>
        </w:tc>
      </w:tr>
      <w:tr w:rsidR="00ED5F17" w14:paraId="682A5351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64B47" w14:textId="77777777" w:rsidR="00ED5F17" w:rsidRDefault="00ED5F17" w:rsidP="001B6B75">
            <w:pPr>
              <w:snapToGrid w:val="0"/>
            </w:pPr>
            <w:r>
              <w:t>Mzdové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B403" w14:textId="77777777" w:rsidR="00ED5F17" w:rsidRDefault="00ED5F17" w:rsidP="001B6B75">
            <w:pPr>
              <w:snapToGrid w:val="0"/>
              <w:jc w:val="right"/>
            </w:pPr>
            <w:r>
              <w:t>190785,78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0D366" w14:textId="77777777" w:rsidR="00ED5F17" w:rsidRDefault="00ED5F17" w:rsidP="00BA61F2">
            <w:pPr>
              <w:snapToGrid w:val="0"/>
              <w:jc w:val="right"/>
            </w:pPr>
            <w:r>
              <w:t>144635,62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B0B8" w14:textId="77777777" w:rsidR="00ED5F17" w:rsidRDefault="00ED5F17" w:rsidP="001B6B75">
            <w:pPr>
              <w:snapToGrid w:val="0"/>
            </w:pPr>
          </w:p>
        </w:tc>
      </w:tr>
      <w:tr w:rsidR="00ED5F17" w14:paraId="72C8532A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B32E0" w14:textId="77777777" w:rsidR="00ED5F17" w:rsidRDefault="00ED5F17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B9D29" w14:textId="77777777" w:rsidR="00ED5F17" w:rsidRDefault="00ED5F17" w:rsidP="001B6B75">
            <w:pPr>
              <w:snapToGrid w:val="0"/>
              <w:jc w:val="right"/>
            </w:pPr>
            <w:r>
              <w:t>65847,95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E2F1" w14:textId="77777777" w:rsidR="00ED5F17" w:rsidRDefault="00ED5F17" w:rsidP="00BA61F2">
            <w:pPr>
              <w:snapToGrid w:val="0"/>
              <w:jc w:val="right"/>
            </w:pPr>
            <w:r>
              <w:t>49331,38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878" w14:textId="77777777" w:rsidR="00ED5F17" w:rsidRDefault="00ED5F17" w:rsidP="001B6B75">
            <w:pPr>
              <w:snapToGrid w:val="0"/>
              <w:ind w:left="2802" w:hanging="2802"/>
            </w:pPr>
          </w:p>
        </w:tc>
      </w:tr>
      <w:tr w:rsidR="00ED5F17" w14:paraId="3A7C7ACA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B6EB8" w14:textId="77777777" w:rsidR="00ED5F17" w:rsidRDefault="00ED5F17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33115" w14:textId="77777777" w:rsidR="00ED5F17" w:rsidRDefault="00BA61F2" w:rsidP="001B6B75">
            <w:pPr>
              <w:snapToGrid w:val="0"/>
              <w:jc w:val="right"/>
            </w:pPr>
            <w:r>
              <w:t>13603,95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EBADD" w14:textId="77777777" w:rsidR="00ED5F17" w:rsidRDefault="00ED5F17" w:rsidP="00BA61F2">
            <w:pPr>
              <w:snapToGrid w:val="0"/>
              <w:jc w:val="right"/>
            </w:pPr>
            <w:r>
              <w:t>3599,85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7A9" w14:textId="77777777" w:rsidR="00ED5F17" w:rsidRDefault="00ED5F17" w:rsidP="001B6B75">
            <w:pPr>
              <w:snapToGrid w:val="0"/>
            </w:pPr>
          </w:p>
        </w:tc>
      </w:tr>
      <w:tr w:rsidR="00ED5F17" w14:paraId="124C3E53" w14:textId="7777777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5A4B" w14:textId="77777777"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7D0F4" w14:textId="77777777" w:rsidR="00ED5F17" w:rsidRDefault="00221DF3" w:rsidP="004E0E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333142,34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7F517" w14:textId="77777777"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255282,17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BAB" w14:textId="77777777" w:rsidR="00ED5F17" w:rsidRDefault="00ED5F17" w:rsidP="001B6B75">
            <w:pPr>
              <w:snapToGrid w:val="0"/>
            </w:pPr>
          </w:p>
        </w:tc>
      </w:tr>
    </w:tbl>
    <w:p w14:paraId="11FFA968" w14:textId="77777777" w:rsidR="00E6089D" w:rsidRDefault="00E6089D" w:rsidP="005D48B2"/>
    <w:p w14:paraId="1812B78D" w14:textId="77777777" w:rsidR="005D48B2" w:rsidRDefault="005D48B2" w:rsidP="005D48B2">
      <w:pPr>
        <w:rPr>
          <w:b/>
        </w:rPr>
      </w:pPr>
      <w:r>
        <w:rPr>
          <w:b/>
        </w:rPr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14:paraId="1AD97257" w14:textId="77777777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85B9D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F6323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0C08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ED5F17" w14:paraId="34C35ADD" w14:textId="77777777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42882" w14:textId="77777777" w:rsidR="00ED5F17" w:rsidRDefault="00ED5F17" w:rsidP="001B6B75">
            <w:pPr>
              <w:snapToGrid w:val="0"/>
            </w:pPr>
            <w:r>
              <w:lastRenderedPageBreak/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2BFD7" w14:textId="77777777" w:rsidR="00ED5F17" w:rsidRPr="002E315A" w:rsidRDefault="00F06622" w:rsidP="00BA61F2">
            <w:pPr>
              <w:snapToGrid w:val="0"/>
              <w:jc w:val="right"/>
            </w:pPr>
            <w:r w:rsidRPr="002E315A">
              <w:t>0,00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9949" w14:textId="77777777" w:rsidR="00ED5F17" w:rsidRPr="0061425D" w:rsidRDefault="000E66AE" w:rsidP="00925695">
            <w:pPr>
              <w:snapToGrid w:val="0"/>
              <w:jc w:val="right"/>
            </w:pPr>
            <w:r>
              <w:t>1576,13</w:t>
            </w:r>
          </w:p>
        </w:tc>
      </w:tr>
      <w:tr w:rsidR="00ED5F17" w14:paraId="7B00B2AA" w14:textId="77777777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1A5DA" w14:textId="77777777" w:rsidR="00ED5F17" w:rsidRDefault="00ED5F17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486AC" w14:textId="77777777" w:rsidR="00ED5F17" w:rsidRPr="002E315A" w:rsidRDefault="00F06622" w:rsidP="00BA61F2">
            <w:pPr>
              <w:snapToGrid w:val="0"/>
              <w:jc w:val="right"/>
            </w:pPr>
            <w:r w:rsidRPr="002E315A">
              <w:t>0,00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2C3C" w14:textId="77777777" w:rsidR="00ED5F17" w:rsidRPr="0061425D" w:rsidRDefault="00ED5F17" w:rsidP="00925695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14:paraId="4ABD9C4F" w14:textId="77777777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31ECA" w14:textId="77777777"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F1E" w14:textId="77777777"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14:paraId="67225531" w14:textId="77777777" w:rsidR="00144BC6" w:rsidRDefault="00144BC6" w:rsidP="005D48B2"/>
    <w:p w14:paraId="2B2B387B" w14:textId="77777777"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14:paraId="34228DF1" w14:textId="77777777"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14:paraId="634AEF33" w14:textId="77777777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266D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14:paraId="52212D7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75BEE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A297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02844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6F06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0E66AE" w14:paraId="375A7E9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A2AD6" w14:textId="77777777" w:rsidR="000E66AE" w:rsidRDefault="000E66AE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A3035" w14:textId="77777777" w:rsidR="000E66AE" w:rsidRDefault="000E66AE" w:rsidP="001B6B75">
            <w:pPr>
              <w:snapToGrid w:val="0"/>
              <w:jc w:val="right"/>
            </w:pPr>
            <w:r>
              <w:t>607,10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81A46" w14:textId="77777777" w:rsidR="000E66AE" w:rsidRDefault="000E66AE" w:rsidP="00BA61F2">
            <w:pPr>
              <w:snapToGrid w:val="0"/>
              <w:jc w:val="right"/>
            </w:pPr>
            <w:r>
              <w:t>510,00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D208" w14:textId="77777777" w:rsidR="000E66AE" w:rsidRDefault="000E66AE" w:rsidP="001B6B75">
            <w:pPr>
              <w:snapToGrid w:val="0"/>
            </w:pPr>
            <w:r>
              <w:t>Za komunálne odpady</w:t>
            </w:r>
          </w:p>
        </w:tc>
      </w:tr>
      <w:tr w:rsidR="000E66AE" w14:paraId="63A8696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7EA56" w14:textId="77777777" w:rsidR="000E66AE" w:rsidRDefault="000E66AE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5998B" w14:textId="77777777" w:rsidR="000E66AE" w:rsidRDefault="000E66AE" w:rsidP="001B6B75">
            <w:pPr>
              <w:snapToGrid w:val="0"/>
              <w:jc w:val="right"/>
            </w:pPr>
            <w:r>
              <w:t>2,73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03B18" w14:textId="77777777" w:rsidR="000E66AE" w:rsidRDefault="000E66AE" w:rsidP="00BA61F2">
            <w:pPr>
              <w:snapToGrid w:val="0"/>
              <w:jc w:val="right"/>
            </w:pPr>
            <w:r>
              <w:t>52,10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A25" w14:textId="77777777" w:rsidR="000E66AE" w:rsidRDefault="000E66AE" w:rsidP="001B6B75">
            <w:pPr>
              <w:snapToGrid w:val="0"/>
            </w:pPr>
          </w:p>
        </w:tc>
      </w:tr>
      <w:tr w:rsidR="000E66AE" w14:paraId="7600EFEB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145FA" w14:textId="77777777" w:rsidR="000E66AE" w:rsidRDefault="000E66AE" w:rsidP="00CA13E5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65752" w14:textId="77777777" w:rsidR="000E66AE" w:rsidRDefault="000E66AE" w:rsidP="00CA13E5">
            <w:pPr>
              <w:snapToGrid w:val="0"/>
              <w:jc w:val="right"/>
            </w:pPr>
            <w:r>
              <w:t>357,72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0B3EA" w14:textId="77777777" w:rsidR="000E66AE" w:rsidRDefault="000E66AE" w:rsidP="00BA61F2">
            <w:pPr>
              <w:snapToGrid w:val="0"/>
              <w:jc w:val="right"/>
            </w:pPr>
            <w:r>
              <w:t>374,90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EAA7" w14:textId="77777777" w:rsidR="000E66AE" w:rsidRDefault="000E66AE" w:rsidP="00CA13E5">
            <w:pPr>
              <w:snapToGrid w:val="0"/>
            </w:pPr>
            <w:r>
              <w:t>Bankové poplatky</w:t>
            </w:r>
          </w:p>
        </w:tc>
      </w:tr>
      <w:tr w:rsidR="000E66AE" w14:paraId="5BAE37E3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0EFC0" w14:textId="77777777" w:rsidR="000E66AE" w:rsidRDefault="000E66AE" w:rsidP="00CA13E5">
            <w:pPr>
              <w:snapToGrid w:val="0"/>
            </w:pPr>
            <w:r>
              <w:t>Ostatné pokuty a penále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A6973" w14:textId="77777777" w:rsidR="000E66AE" w:rsidRDefault="000E66AE" w:rsidP="00CA13E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C2C4D" w14:textId="77777777" w:rsidR="000E66AE" w:rsidRDefault="000E66AE" w:rsidP="00BA61F2">
            <w:pPr>
              <w:snapToGrid w:val="0"/>
              <w:jc w:val="right"/>
            </w:pPr>
            <w:r>
              <w:t>21,00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89C6" w14:textId="77777777" w:rsidR="000E66AE" w:rsidRDefault="000E66AE" w:rsidP="00CA13E5">
            <w:pPr>
              <w:snapToGrid w:val="0"/>
            </w:pPr>
            <w:r>
              <w:t>Zo Sociálnej poisťovne</w:t>
            </w:r>
          </w:p>
        </w:tc>
      </w:tr>
      <w:tr w:rsidR="000E66AE" w14:paraId="4EDBFCF6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2D9D4" w14:textId="77777777" w:rsidR="000E66AE" w:rsidRDefault="000E66AE" w:rsidP="0041242D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761B" w14:textId="77777777" w:rsidR="000E66AE" w:rsidRDefault="000E66AE" w:rsidP="0041242D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EA659" w14:textId="77777777" w:rsidR="000E66AE" w:rsidRDefault="000E66AE" w:rsidP="00BA61F2">
            <w:pPr>
              <w:snapToGrid w:val="0"/>
              <w:jc w:val="right"/>
            </w:pPr>
            <w:r>
              <w:t>342,79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9B8B" w14:textId="77777777" w:rsidR="000E66AE" w:rsidRDefault="000E66AE" w:rsidP="00CA13E5">
            <w:pPr>
              <w:snapToGrid w:val="0"/>
            </w:pPr>
          </w:p>
        </w:tc>
      </w:tr>
      <w:tr w:rsidR="000E66AE" w14:paraId="0985571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3E8F" w14:textId="77777777" w:rsidR="000E66AE" w:rsidRDefault="000E66AE" w:rsidP="0041242D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0E1F2" w14:textId="77777777" w:rsidR="000E66AE" w:rsidRDefault="000E66AE" w:rsidP="000E66AE">
            <w:pPr>
              <w:snapToGrid w:val="0"/>
              <w:jc w:val="right"/>
            </w:pPr>
            <w:r>
              <w:t>3855,70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8CD45" w14:textId="77777777" w:rsidR="000E66AE" w:rsidRDefault="000E66AE" w:rsidP="00BA61F2">
            <w:pPr>
              <w:snapToGrid w:val="0"/>
              <w:jc w:val="right"/>
            </w:pPr>
            <w:r>
              <w:t>3414,90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8710" w14:textId="77777777" w:rsidR="000E66AE" w:rsidRDefault="000E66AE" w:rsidP="00CA13E5">
            <w:pPr>
              <w:snapToGrid w:val="0"/>
            </w:pPr>
          </w:p>
        </w:tc>
      </w:tr>
      <w:tr w:rsidR="000E66AE" w14:paraId="27661815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AE4DF" w14:textId="77777777" w:rsidR="000E66AE" w:rsidRDefault="000E66AE" w:rsidP="0041242D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B1ED9" w14:textId="77777777" w:rsidR="000E66AE" w:rsidRDefault="000E66AE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5206,18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B2A86" w14:textId="77777777" w:rsidR="000E66AE" w:rsidRDefault="000E66AE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4715,69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94B" w14:textId="77777777" w:rsidR="000E66AE" w:rsidRDefault="000E66AE" w:rsidP="00CA13E5">
            <w:pPr>
              <w:snapToGrid w:val="0"/>
            </w:pPr>
          </w:p>
        </w:tc>
      </w:tr>
    </w:tbl>
    <w:p w14:paraId="12B69C32" w14:textId="77777777" w:rsidR="00303F19" w:rsidRDefault="00303F19" w:rsidP="005D48B2">
      <w:pPr>
        <w:autoSpaceDE w:val="0"/>
        <w:rPr>
          <w:b/>
        </w:rPr>
      </w:pPr>
    </w:p>
    <w:p w14:paraId="0292F758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14:paraId="1A7A8724" w14:textId="77777777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1E4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14:paraId="7D44EEC3" w14:textId="77777777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F3C5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B4574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372D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07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6CB8" w14:paraId="7B48614F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8A9A5" w14:textId="77777777" w:rsidR="00126CB8" w:rsidRDefault="00126CB8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1140F" w14:textId="77777777" w:rsidR="00126CB8" w:rsidRDefault="000E66AE" w:rsidP="001B6B75">
            <w:pPr>
              <w:snapToGrid w:val="0"/>
              <w:jc w:val="center"/>
            </w:pPr>
            <w:r>
              <w:t>20,86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B3342" w14:textId="77777777" w:rsidR="00126CB8" w:rsidRDefault="000E66AE" w:rsidP="00CA13E5">
            <w:pPr>
              <w:snapToGrid w:val="0"/>
              <w:jc w:val="center"/>
            </w:pPr>
            <w:r>
              <w:t>20,82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A1C" w14:textId="77777777" w:rsidR="00126CB8" w:rsidRDefault="00126CB8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6CB8" w14:paraId="575B08E4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A1C4C" w14:textId="77777777" w:rsidR="00126CB8" w:rsidRDefault="00126CB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482E" w14:textId="77777777" w:rsidR="00126CB8" w:rsidRDefault="000E66AE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9EBDE" w14:textId="77777777" w:rsidR="00126CB8" w:rsidRDefault="000E66AE" w:rsidP="00CA13E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7B5" w14:textId="77777777" w:rsidR="00126CB8" w:rsidRDefault="00126CB8" w:rsidP="001B6B75">
            <w:pPr>
              <w:snapToGrid w:val="0"/>
            </w:pPr>
          </w:p>
        </w:tc>
      </w:tr>
    </w:tbl>
    <w:p w14:paraId="5A7102B2" w14:textId="77777777" w:rsidR="00303F19" w:rsidRDefault="00303F19" w:rsidP="005D48B2">
      <w:pPr>
        <w:rPr>
          <w:b/>
        </w:rPr>
      </w:pPr>
    </w:p>
    <w:p w14:paraId="3C8147C6" w14:textId="77777777" w:rsidR="00F82664" w:rsidRDefault="00F82664" w:rsidP="005D48B2">
      <w:pPr>
        <w:rPr>
          <w:b/>
        </w:rPr>
      </w:pPr>
    </w:p>
    <w:p w14:paraId="46AB39FE" w14:textId="77777777" w:rsidR="005D48B2" w:rsidRDefault="005D48B2" w:rsidP="005D48B2">
      <w:pPr>
        <w:rPr>
          <w:b/>
        </w:rPr>
      </w:pPr>
      <w:r>
        <w:rPr>
          <w:b/>
        </w:rPr>
        <w:lastRenderedPageBreak/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14:paraId="725F79CE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C8E8E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A9C9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14:paraId="0DE5AC67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0C25B" w14:textId="77777777"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F3E7" w14:textId="77777777"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14:paraId="428EC3B6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3A9D5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35FB" w14:textId="77777777"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14:paraId="79F6FBC0" w14:textId="77777777" w:rsidR="009E08A2" w:rsidRDefault="009E08A2" w:rsidP="009B1D1A">
      <w:pPr>
        <w:rPr>
          <w:b/>
        </w:rPr>
      </w:pPr>
    </w:p>
    <w:p w14:paraId="1324DE67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14:paraId="0874CD65" w14:textId="77777777"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14:paraId="03F8431C" w14:textId="77777777"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14:paraId="66332B1D" w14:textId="77777777" w:rsidR="002A6C73" w:rsidRDefault="002A6C73" w:rsidP="002A6C73">
      <w:r>
        <w:rPr>
          <w:b/>
        </w:rPr>
        <w:t xml:space="preserve">Nezábudka Kúty, n.o.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14:paraId="5409DC3D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14:paraId="1952EECC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14:paraId="1D9FCB66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14:paraId="164ABFE1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14:paraId="4CAFDA94" w14:textId="77777777"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</w:t>
      </w:r>
      <w:r w:rsidR="001A55D8">
        <w:t>rneho súpisu majetku k 31.12.2020</w:t>
      </w:r>
      <w:r>
        <w:t xml:space="preserve"> je </w:t>
      </w:r>
      <w:r w:rsidR="006336D7" w:rsidRPr="006336D7">
        <w:rPr>
          <w:b/>
        </w:rPr>
        <w:t>22</w:t>
      </w:r>
      <w:r w:rsidR="006336D7">
        <w:rPr>
          <w:b/>
        </w:rPr>
        <w:t xml:space="preserve"> </w:t>
      </w:r>
      <w:r w:rsidR="006336D7" w:rsidRPr="006336D7">
        <w:rPr>
          <w:b/>
        </w:rPr>
        <w:t>795,05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14:paraId="11613051" w14:textId="77777777" w:rsidR="002A6C73" w:rsidRDefault="002A6C73" w:rsidP="002A6C73">
      <w:r>
        <w:rPr>
          <w:b/>
        </w:rPr>
        <w:t>Nezábudka Kúty, n. o. sa stará o peniaze zverené do úschovy od svojich klientov.</w:t>
      </w:r>
    </w:p>
    <w:p w14:paraId="58875104" w14:textId="77777777" w:rsidR="002A6C73" w:rsidRDefault="002A6C73" w:rsidP="002A6C73">
      <w:r>
        <w:t>Evidenciu hotovosti prijíma mesačne od svojich klientov na základe riadne vystavených pokladničných dokladov a eviduje ich oddelene od finančnej hotovosti neziskovej organizácie Nezábudka Kúty, n.o..</w:t>
      </w:r>
    </w:p>
    <w:p w14:paraId="5A3BEC21" w14:textId="77777777" w:rsidR="002A6C73" w:rsidRDefault="002A6C73" w:rsidP="002A6C73">
      <w:pPr>
        <w:rPr>
          <w:b/>
          <w:bCs/>
        </w:rPr>
      </w:pPr>
      <w:r>
        <w:t>K 31.12.20</w:t>
      </w:r>
      <w:r w:rsidR="001A55D8">
        <w:t>20</w:t>
      </w:r>
      <w:r>
        <w:t xml:space="preserve"> je v úschove hotovosť od svojich klientov vo výške </w:t>
      </w:r>
      <w:r w:rsidR="001A55D8">
        <w:rPr>
          <w:b/>
          <w:bCs/>
        </w:rPr>
        <w:t>14163,71</w:t>
      </w:r>
      <w:r>
        <w:rPr>
          <w:b/>
          <w:bCs/>
        </w:rPr>
        <w:t xml:space="preserve"> €.</w:t>
      </w:r>
    </w:p>
    <w:p w14:paraId="47DE9A7C" w14:textId="77777777" w:rsidR="005A4835" w:rsidRDefault="005A4835" w:rsidP="002A6C73">
      <w:pPr>
        <w:jc w:val="center"/>
        <w:rPr>
          <w:b/>
        </w:rPr>
      </w:pPr>
    </w:p>
    <w:p w14:paraId="41D9617C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14:paraId="4B7DB51A" w14:textId="77777777" w:rsidR="002A6C73" w:rsidRDefault="002A6C73" w:rsidP="002A6C73">
      <w:pPr>
        <w:jc w:val="center"/>
      </w:pPr>
      <w:r>
        <w:rPr>
          <w:b/>
        </w:rPr>
        <w:t>Ďalšie informácie</w:t>
      </w:r>
    </w:p>
    <w:p w14:paraId="3099853B" w14:textId="77777777" w:rsidR="00A96201" w:rsidRDefault="00A96201" w:rsidP="002A6C73">
      <w:r>
        <w:t>Nezábudka Kúty, n.o.  prevzala od T</w:t>
      </w:r>
      <w:r w:rsidR="003A704D">
        <w:t>rnavského samosprávneho kraja</w:t>
      </w:r>
      <w:r>
        <w:t xml:space="preserve"> prerozdelené osobné ochranné pracovné prostriedky z pohotovostných zásob Správy štátnych hmotných rezerv SR pre zamestnancov verejných a neverejných poskytovateľov sociálnych služieb, ktorí boli určení za subjekty hospodárskej mobilizácie.</w:t>
      </w:r>
    </w:p>
    <w:p w14:paraId="0C98F9A9" w14:textId="77777777" w:rsidR="00A96201" w:rsidRDefault="00A96201" w:rsidP="002A6C73">
      <w:r>
        <w:t xml:space="preserve">Osobné ochranné pracovné prostriedky boli distribuované v Senici od apríla 2020, a to napr. ochranné okuliare, ochranné obleky, jednorazové rúška, rúška na opakované použitie, dezinfekcia, respirátory, jednorazové rukavice, ochranné štíty, návleky na obuv, antigénové testy, </w:t>
      </w:r>
      <w:proofErr w:type="spellStart"/>
      <w:r>
        <w:t>rýchlotesty</w:t>
      </w:r>
      <w:proofErr w:type="spellEnd"/>
      <w:r>
        <w:t>.</w:t>
      </w:r>
    </w:p>
    <w:p w14:paraId="63AE77F9" w14:textId="77777777" w:rsidR="00E80422" w:rsidRPr="006336D7" w:rsidRDefault="00E80422" w:rsidP="002A6C73">
      <w:r w:rsidRPr="006336D7">
        <w:t>Účtovná jednotka dosiahla za rok 20</w:t>
      </w:r>
      <w:r w:rsidR="001A55D8">
        <w:t>20</w:t>
      </w:r>
      <w:r w:rsidRPr="006336D7">
        <w:t xml:space="preserve"> účtovnú stratu vo výške </w:t>
      </w:r>
      <w:r w:rsidR="001A55D8">
        <w:t>1499,59 €.</w:t>
      </w:r>
    </w:p>
    <w:p w14:paraId="373D7269" w14:textId="77777777" w:rsidR="00A010E7" w:rsidRPr="002E315A" w:rsidRDefault="002A6C73" w:rsidP="00A010E7">
      <w:pPr>
        <w:shd w:val="clear" w:color="auto" w:fill="FFFFFF"/>
        <w:rPr>
          <w:rFonts w:ascii="Arial" w:hAnsi="Arial"/>
          <w:szCs w:val="20"/>
          <w:lang w:eastAsia="sk-SK"/>
        </w:rPr>
      </w:pPr>
      <w:r w:rsidRPr="00DB1270">
        <w:t>Po 31. decembri 20</w:t>
      </w:r>
      <w:r w:rsidR="001A55D8">
        <w:t>20</w:t>
      </w:r>
      <w:r w:rsidRPr="00DB1270">
        <w:t xml:space="preserve"> nenastali také skutočnosti, ktoré by si vyžadovali zverejnenie alebo vykázanie v účtovnej závierke </w:t>
      </w:r>
      <w:r w:rsidR="001A55D8">
        <w:t>za rok 2020.</w:t>
      </w:r>
      <w:r w:rsidR="00A010E7" w:rsidRPr="00A010E7">
        <w:rPr>
          <w:rFonts w:ascii="Arial" w:hAnsi="Arial"/>
          <w:color w:val="FF0000"/>
          <w:sz w:val="24"/>
          <w:lang w:eastAsia="sk-SK"/>
        </w:rPr>
        <w:t xml:space="preserve"> </w:t>
      </w:r>
      <w:r w:rsidR="00A010E7" w:rsidRPr="002E315A">
        <w:rPr>
          <w:rFonts w:ascii="Arial" w:hAnsi="Arial"/>
          <w:szCs w:val="20"/>
          <w:lang w:eastAsia="sk-SK"/>
        </w:rPr>
        <w:t>Zvážili sme všetky potenciálne dopady COVID-19 na naše aktivity organizácie</w:t>
      </w:r>
      <w:r w:rsidR="00A010E7" w:rsidRPr="002E315A">
        <w:rPr>
          <w:rFonts w:ascii="Arial" w:hAnsi="Arial"/>
          <w:sz w:val="24"/>
          <w:lang w:eastAsia="sk-SK"/>
        </w:rPr>
        <w:t xml:space="preserve"> </w:t>
      </w:r>
      <w:r w:rsidR="00A010E7" w:rsidRPr="002E315A">
        <w:rPr>
          <w:rFonts w:ascii="Arial" w:hAnsi="Arial"/>
          <w:szCs w:val="20"/>
          <w:lang w:eastAsia="sk-SK"/>
        </w:rPr>
        <w:t>a dospeli sme</w:t>
      </w:r>
      <w:r w:rsidR="00A010E7" w:rsidRPr="002E315A">
        <w:rPr>
          <w:rFonts w:ascii="Arial" w:hAnsi="Arial"/>
          <w:sz w:val="24"/>
          <w:lang w:eastAsia="sk-SK"/>
        </w:rPr>
        <w:t xml:space="preserve"> </w:t>
      </w:r>
      <w:r w:rsidR="00A010E7" w:rsidRPr="002E315A">
        <w:rPr>
          <w:rFonts w:ascii="Arial" w:hAnsi="Arial"/>
          <w:szCs w:val="20"/>
          <w:lang w:eastAsia="sk-SK"/>
        </w:rPr>
        <w:t xml:space="preserve">k záveru, </w:t>
      </w:r>
      <w:r w:rsidR="00A010E7" w:rsidRPr="002E315A">
        <w:rPr>
          <w:rFonts w:ascii="Arial" w:hAnsi="Arial"/>
          <w:szCs w:val="20"/>
          <w:lang w:eastAsia="sk-SK"/>
        </w:rPr>
        <w:lastRenderedPageBreak/>
        <w:t>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</w:t>
      </w:r>
    </w:p>
    <w:p w14:paraId="4B5AEFA6" w14:textId="77777777" w:rsidR="00A010E7" w:rsidRPr="00A010E7" w:rsidRDefault="00A010E7" w:rsidP="00A010E7">
      <w:pPr>
        <w:shd w:val="clear" w:color="auto" w:fill="FFFFFF"/>
        <w:spacing w:before="0" w:after="0" w:line="240" w:lineRule="auto"/>
        <w:jc w:val="left"/>
        <w:rPr>
          <w:rFonts w:ascii="Arial" w:hAnsi="Arial"/>
          <w:color w:val="222222"/>
          <w:sz w:val="24"/>
          <w:lang w:eastAsia="sk-SK"/>
        </w:rPr>
      </w:pPr>
      <w:r w:rsidRPr="00A010E7">
        <w:rPr>
          <w:rFonts w:ascii="Arial" w:hAnsi="Arial"/>
          <w:color w:val="222222"/>
          <w:sz w:val="24"/>
          <w:lang w:eastAsia="sk-SK"/>
        </w:rPr>
        <w:t> </w:t>
      </w:r>
    </w:p>
    <w:p w14:paraId="7AA89469" w14:textId="77777777" w:rsidR="002A6C73" w:rsidRDefault="002A6C73" w:rsidP="002A6C73"/>
    <w:p w14:paraId="30526992" w14:textId="77777777" w:rsidR="001A55D8" w:rsidRPr="00DB1270" w:rsidRDefault="001A55D8" w:rsidP="002A6C73"/>
    <w:p w14:paraId="64A8CF6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8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799D7" w14:textId="77777777" w:rsidR="002C5A04" w:rsidRDefault="002C5A04" w:rsidP="00347C39">
      <w:pPr>
        <w:spacing w:before="0" w:after="0" w:line="240" w:lineRule="auto"/>
      </w:pPr>
      <w:r>
        <w:separator/>
      </w:r>
    </w:p>
  </w:endnote>
  <w:endnote w:type="continuationSeparator" w:id="0">
    <w:p w14:paraId="7D6CA9FE" w14:textId="77777777" w:rsidR="002C5A04" w:rsidRDefault="002C5A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95C51" w14:textId="77777777" w:rsidR="000B1D33" w:rsidRDefault="000B1D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E6FF1">
      <w:rPr>
        <w:noProof/>
      </w:rPr>
      <w:t>23</w:t>
    </w:r>
    <w:r>
      <w:fldChar w:fldCharType="end"/>
    </w:r>
  </w:p>
  <w:p w14:paraId="4F4776AD" w14:textId="77777777" w:rsidR="000B1D33" w:rsidRDefault="000B1D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B0C22" w14:textId="77777777" w:rsidR="002C5A04" w:rsidRDefault="002C5A0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B25D28" w14:textId="77777777" w:rsidR="002C5A04" w:rsidRDefault="002C5A0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F45"/>
    <w:rsid w:val="000109BB"/>
    <w:rsid w:val="00014EB0"/>
    <w:rsid w:val="000236E7"/>
    <w:rsid w:val="00025306"/>
    <w:rsid w:val="00027C2E"/>
    <w:rsid w:val="00036D51"/>
    <w:rsid w:val="0003706B"/>
    <w:rsid w:val="0004006E"/>
    <w:rsid w:val="000452C0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0E09"/>
    <w:rsid w:val="000B1D33"/>
    <w:rsid w:val="000B3567"/>
    <w:rsid w:val="000C67C6"/>
    <w:rsid w:val="000D2853"/>
    <w:rsid w:val="000E095E"/>
    <w:rsid w:val="000E0E48"/>
    <w:rsid w:val="000E66AE"/>
    <w:rsid w:val="000F08FF"/>
    <w:rsid w:val="00112847"/>
    <w:rsid w:val="00115F7E"/>
    <w:rsid w:val="001175C7"/>
    <w:rsid w:val="00124B80"/>
    <w:rsid w:val="00126CB8"/>
    <w:rsid w:val="001313A2"/>
    <w:rsid w:val="001322DC"/>
    <w:rsid w:val="001324C5"/>
    <w:rsid w:val="00144BC6"/>
    <w:rsid w:val="00151783"/>
    <w:rsid w:val="001622BD"/>
    <w:rsid w:val="00166358"/>
    <w:rsid w:val="001704CA"/>
    <w:rsid w:val="00170636"/>
    <w:rsid w:val="001720C1"/>
    <w:rsid w:val="001754C1"/>
    <w:rsid w:val="00177903"/>
    <w:rsid w:val="001800E7"/>
    <w:rsid w:val="001A0486"/>
    <w:rsid w:val="001A0EE6"/>
    <w:rsid w:val="001A3695"/>
    <w:rsid w:val="001A55D8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037A2"/>
    <w:rsid w:val="002050F8"/>
    <w:rsid w:val="00207370"/>
    <w:rsid w:val="00214702"/>
    <w:rsid w:val="00217AAD"/>
    <w:rsid w:val="002214A6"/>
    <w:rsid w:val="00221DF3"/>
    <w:rsid w:val="002220A9"/>
    <w:rsid w:val="00222689"/>
    <w:rsid w:val="002239DB"/>
    <w:rsid w:val="002261BE"/>
    <w:rsid w:val="00231291"/>
    <w:rsid w:val="002451AE"/>
    <w:rsid w:val="0025538D"/>
    <w:rsid w:val="0028445F"/>
    <w:rsid w:val="00284B13"/>
    <w:rsid w:val="0029167C"/>
    <w:rsid w:val="00293AE7"/>
    <w:rsid w:val="002945C6"/>
    <w:rsid w:val="002A4EDB"/>
    <w:rsid w:val="002A6C73"/>
    <w:rsid w:val="002B58C2"/>
    <w:rsid w:val="002C0BB0"/>
    <w:rsid w:val="002C2ADA"/>
    <w:rsid w:val="002C5A04"/>
    <w:rsid w:val="002C6F1A"/>
    <w:rsid w:val="002D3341"/>
    <w:rsid w:val="002D3809"/>
    <w:rsid w:val="002D6AB1"/>
    <w:rsid w:val="002D701F"/>
    <w:rsid w:val="002E315A"/>
    <w:rsid w:val="00301EE2"/>
    <w:rsid w:val="00303CC9"/>
    <w:rsid w:val="00303F19"/>
    <w:rsid w:val="003159EB"/>
    <w:rsid w:val="003166FF"/>
    <w:rsid w:val="00322D87"/>
    <w:rsid w:val="00335024"/>
    <w:rsid w:val="00347C39"/>
    <w:rsid w:val="00347F69"/>
    <w:rsid w:val="00350A9F"/>
    <w:rsid w:val="003621F4"/>
    <w:rsid w:val="00362718"/>
    <w:rsid w:val="003764E6"/>
    <w:rsid w:val="00382E7B"/>
    <w:rsid w:val="00390F8C"/>
    <w:rsid w:val="003912C4"/>
    <w:rsid w:val="003A704D"/>
    <w:rsid w:val="003A732E"/>
    <w:rsid w:val="003B70D3"/>
    <w:rsid w:val="003C1BA9"/>
    <w:rsid w:val="003C399D"/>
    <w:rsid w:val="003C3DA6"/>
    <w:rsid w:val="003C4612"/>
    <w:rsid w:val="003C6AA8"/>
    <w:rsid w:val="003D135F"/>
    <w:rsid w:val="003D6571"/>
    <w:rsid w:val="00400E62"/>
    <w:rsid w:val="00401F3C"/>
    <w:rsid w:val="0041242D"/>
    <w:rsid w:val="0041789F"/>
    <w:rsid w:val="00417B4D"/>
    <w:rsid w:val="00421149"/>
    <w:rsid w:val="004334AB"/>
    <w:rsid w:val="004337D2"/>
    <w:rsid w:val="00434273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955"/>
    <w:rsid w:val="004C44DE"/>
    <w:rsid w:val="004D6070"/>
    <w:rsid w:val="004E0D0D"/>
    <w:rsid w:val="004E0EC8"/>
    <w:rsid w:val="004E2B6C"/>
    <w:rsid w:val="004E2F7F"/>
    <w:rsid w:val="004E5699"/>
    <w:rsid w:val="004E6FF1"/>
    <w:rsid w:val="004F131A"/>
    <w:rsid w:val="004F4338"/>
    <w:rsid w:val="004F5656"/>
    <w:rsid w:val="004F74A8"/>
    <w:rsid w:val="004F7B73"/>
    <w:rsid w:val="00503A66"/>
    <w:rsid w:val="00507837"/>
    <w:rsid w:val="00516408"/>
    <w:rsid w:val="00531FF3"/>
    <w:rsid w:val="00532997"/>
    <w:rsid w:val="00537983"/>
    <w:rsid w:val="00545BA7"/>
    <w:rsid w:val="005471BF"/>
    <w:rsid w:val="00550A76"/>
    <w:rsid w:val="00556AF3"/>
    <w:rsid w:val="00557E46"/>
    <w:rsid w:val="00563A3E"/>
    <w:rsid w:val="005711EE"/>
    <w:rsid w:val="005724D6"/>
    <w:rsid w:val="00573CE6"/>
    <w:rsid w:val="00576E34"/>
    <w:rsid w:val="00584420"/>
    <w:rsid w:val="00587A0B"/>
    <w:rsid w:val="005A15BD"/>
    <w:rsid w:val="005A4835"/>
    <w:rsid w:val="005A4B88"/>
    <w:rsid w:val="005C0D84"/>
    <w:rsid w:val="005D3B38"/>
    <w:rsid w:val="005D48B2"/>
    <w:rsid w:val="005E285B"/>
    <w:rsid w:val="0061425D"/>
    <w:rsid w:val="0062092A"/>
    <w:rsid w:val="00624714"/>
    <w:rsid w:val="00626B80"/>
    <w:rsid w:val="00630554"/>
    <w:rsid w:val="00631571"/>
    <w:rsid w:val="006336D7"/>
    <w:rsid w:val="00641A04"/>
    <w:rsid w:val="00645BCA"/>
    <w:rsid w:val="0066065D"/>
    <w:rsid w:val="00661D7A"/>
    <w:rsid w:val="00663221"/>
    <w:rsid w:val="00666AAF"/>
    <w:rsid w:val="00675C47"/>
    <w:rsid w:val="0068569D"/>
    <w:rsid w:val="00687102"/>
    <w:rsid w:val="00690B59"/>
    <w:rsid w:val="00691DCC"/>
    <w:rsid w:val="006B18CA"/>
    <w:rsid w:val="006D5959"/>
    <w:rsid w:val="006D630A"/>
    <w:rsid w:val="006D65D7"/>
    <w:rsid w:val="006E1243"/>
    <w:rsid w:val="006E2D70"/>
    <w:rsid w:val="006E7EC2"/>
    <w:rsid w:val="006F4A29"/>
    <w:rsid w:val="007002DC"/>
    <w:rsid w:val="00700624"/>
    <w:rsid w:val="0072048D"/>
    <w:rsid w:val="007243D4"/>
    <w:rsid w:val="00732D9B"/>
    <w:rsid w:val="007370DA"/>
    <w:rsid w:val="0074467C"/>
    <w:rsid w:val="0075172B"/>
    <w:rsid w:val="007526A8"/>
    <w:rsid w:val="00761029"/>
    <w:rsid w:val="007621A8"/>
    <w:rsid w:val="00763922"/>
    <w:rsid w:val="007713BE"/>
    <w:rsid w:val="00781B64"/>
    <w:rsid w:val="00783246"/>
    <w:rsid w:val="0079442F"/>
    <w:rsid w:val="00796F97"/>
    <w:rsid w:val="007A16A5"/>
    <w:rsid w:val="007A5F0A"/>
    <w:rsid w:val="007B6599"/>
    <w:rsid w:val="007B78F7"/>
    <w:rsid w:val="007C00B1"/>
    <w:rsid w:val="007C2CA9"/>
    <w:rsid w:val="007C2ED2"/>
    <w:rsid w:val="007C4F3A"/>
    <w:rsid w:val="007D2EF0"/>
    <w:rsid w:val="007D473F"/>
    <w:rsid w:val="007E2351"/>
    <w:rsid w:val="007E260C"/>
    <w:rsid w:val="007E3F87"/>
    <w:rsid w:val="007F0FB8"/>
    <w:rsid w:val="007F7BC0"/>
    <w:rsid w:val="00800315"/>
    <w:rsid w:val="00801336"/>
    <w:rsid w:val="008072DD"/>
    <w:rsid w:val="008260E8"/>
    <w:rsid w:val="00831A38"/>
    <w:rsid w:val="008601BD"/>
    <w:rsid w:val="00863CBA"/>
    <w:rsid w:val="008679A3"/>
    <w:rsid w:val="0087085E"/>
    <w:rsid w:val="008807A2"/>
    <w:rsid w:val="0088644B"/>
    <w:rsid w:val="00886A8B"/>
    <w:rsid w:val="00896744"/>
    <w:rsid w:val="008A019A"/>
    <w:rsid w:val="008A0632"/>
    <w:rsid w:val="008B0B41"/>
    <w:rsid w:val="008B61EE"/>
    <w:rsid w:val="008C260C"/>
    <w:rsid w:val="008C4390"/>
    <w:rsid w:val="008C4648"/>
    <w:rsid w:val="008C7870"/>
    <w:rsid w:val="008D5B0A"/>
    <w:rsid w:val="008E35B8"/>
    <w:rsid w:val="008E3C31"/>
    <w:rsid w:val="008E6E95"/>
    <w:rsid w:val="008E78DE"/>
    <w:rsid w:val="008F45EB"/>
    <w:rsid w:val="00900740"/>
    <w:rsid w:val="009045A6"/>
    <w:rsid w:val="00913895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8620C"/>
    <w:rsid w:val="00990219"/>
    <w:rsid w:val="00994ED6"/>
    <w:rsid w:val="009A3F53"/>
    <w:rsid w:val="009A4D24"/>
    <w:rsid w:val="009B1D1A"/>
    <w:rsid w:val="009B4F0F"/>
    <w:rsid w:val="009B6E6B"/>
    <w:rsid w:val="009C1A76"/>
    <w:rsid w:val="009D2887"/>
    <w:rsid w:val="009D2E09"/>
    <w:rsid w:val="009D688F"/>
    <w:rsid w:val="009E08A2"/>
    <w:rsid w:val="009E198D"/>
    <w:rsid w:val="009E383F"/>
    <w:rsid w:val="009E7968"/>
    <w:rsid w:val="00A010E7"/>
    <w:rsid w:val="00A02521"/>
    <w:rsid w:val="00A04C8A"/>
    <w:rsid w:val="00A13D6A"/>
    <w:rsid w:val="00A15777"/>
    <w:rsid w:val="00A231FB"/>
    <w:rsid w:val="00A238CA"/>
    <w:rsid w:val="00A278F3"/>
    <w:rsid w:val="00A31253"/>
    <w:rsid w:val="00A40BE6"/>
    <w:rsid w:val="00A426FE"/>
    <w:rsid w:val="00A46A28"/>
    <w:rsid w:val="00A51717"/>
    <w:rsid w:val="00A52D44"/>
    <w:rsid w:val="00A56E35"/>
    <w:rsid w:val="00A61BD8"/>
    <w:rsid w:val="00A76253"/>
    <w:rsid w:val="00A81E92"/>
    <w:rsid w:val="00A8239B"/>
    <w:rsid w:val="00A96201"/>
    <w:rsid w:val="00AA5345"/>
    <w:rsid w:val="00AA5808"/>
    <w:rsid w:val="00AA694C"/>
    <w:rsid w:val="00AA7185"/>
    <w:rsid w:val="00AC025C"/>
    <w:rsid w:val="00AC4605"/>
    <w:rsid w:val="00AD41FA"/>
    <w:rsid w:val="00AD51DF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A61F2"/>
    <w:rsid w:val="00BB1114"/>
    <w:rsid w:val="00BC7354"/>
    <w:rsid w:val="00BD1B88"/>
    <w:rsid w:val="00BD3B5B"/>
    <w:rsid w:val="00BD4203"/>
    <w:rsid w:val="00BE3557"/>
    <w:rsid w:val="00BE73E5"/>
    <w:rsid w:val="00BF60F1"/>
    <w:rsid w:val="00BF6F6B"/>
    <w:rsid w:val="00C01E39"/>
    <w:rsid w:val="00C03F65"/>
    <w:rsid w:val="00C07F8A"/>
    <w:rsid w:val="00C113D7"/>
    <w:rsid w:val="00C20990"/>
    <w:rsid w:val="00C211CF"/>
    <w:rsid w:val="00C24B2B"/>
    <w:rsid w:val="00C303E8"/>
    <w:rsid w:val="00C43EF0"/>
    <w:rsid w:val="00C53A30"/>
    <w:rsid w:val="00C54A7E"/>
    <w:rsid w:val="00C72ECC"/>
    <w:rsid w:val="00C75A0B"/>
    <w:rsid w:val="00C81451"/>
    <w:rsid w:val="00C953EB"/>
    <w:rsid w:val="00C96169"/>
    <w:rsid w:val="00C96AEB"/>
    <w:rsid w:val="00CA13E5"/>
    <w:rsid w:val="00CA17C9"/>
    <w:rsid w:val="00CA4F0B"/>
    <w:rsid w:val="00CB367E"/>
    <w:rsid w:val="00CC53D2"/>
    <w:rsid w:val="00CC7A3D"/>
    <w:rsid w:val="00CD361E"/>
    <w:rsid w:val="00D02B9E"/>
    <w:rsid w:val="00D05626"/>
    <w:rsid w:val="00D061E9"/>
    <w:rsid w:val="00D10080"/>
    <w:rsid w:val="00D12140"/>
    <w:rsid w:val="00D159CF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38F1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4E85"/>
    <w:rsid w:val="00DB1270"/>
    <w:rsid w:val="00DB1285"/>
    <w:rsid w:val="00DB3C2D"/>
    <w:rsid w:val="00DB5C6F"/>
    <w:rsid w:val="00DB602C"/>
    <w:rsid w:val="00DB7319"/>
    <w:rsid w:val="00DC3898"/>
    <w:rsid w:val="00DC4CA6"/>
    <w:rsid w:val="00DD0773"/>
    <w:rsid w:val="00DD7A02"/>
    <w:rsid w:val="00DE678D"/>
    <w:rsid w:val="00DF342C"/>
    <w:rsid w:val="00E03790"/>
    <w:rsid w:val="00E058C0"/>
    <w:rsid w:val="00E22720"/>
    <w:rsid w:val="00E23CE4"/>
    <w:rsid w:val="00E26CD4"/>
    <w:rsid w:val="00E3165B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7DD3"/>
    <w:rsid w:val="00EC0B92"/>
    <w:rsid w:val="00EC177A"/>
    <w:rsid w:val="00EC748F"/>
    <w:rsid w:val="00ED089F"/>
    <w:rsid w:val="00ED293C"/>
    <w:rsid w:val="00ED5F17"/>
    <w:rsid w:val="00EE4EC7"/>
    <w:rsid w:val="00F06622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721B3"/>
    <w:rsid w:val="00F722A3"/>
    <w:rsid w:val="00F82664"/>
    <w:rsid w:val="00F90270"/>
    <w:rsid w:val="00F914BA"/>
    <w:rsid w:val="00F9577E"/>
    <w:rsid w:val="00FA0411"/>
    <w:rsid w:val="00FA3741"/>
    <w:rsid w:val="00FB467E"/>
    <w:rsid w:val="00FB606D"/>
    <w:rsid w:val="00FB7021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AD2AB"/>
  <w14:defaultImageDpi w14:val="0"/>
  <w15:docId w15:val="{B711CF09-99B8-4527-813B-1112AFE9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EA508-310F-436A-8E7F-DB5AAF74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2837</Words>
  <Characters>16176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 Poláková</cp:lastModifiedBy>
  <cp:revision>2</cp:revision>
  <cp:lastPrinted>2021-02-19T12:37:00Z</cp:lastPrinted>
  <dcterms:created xsi:type="dcterms:W3CDTF">2021-03-05T07:59:00Z</dcterms:created>
  <dcterms:modified xsi:type="dcterms:W3CDTF">2021-03-05T07:59:00Z</dcterms:modified>
</cp:coreProperties>
</file>