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CF1F9C6" w14:textId="77777777" w:rsidR="00000000" w:rsidRDefault="003D6C4D">
      <w:pPr>
        <w:ind w:left="360"/>
        <w:jc w:val="center"/>
        <w:rPr>
          <w:rFonts w:ascii="Arial Narrow" w:hAnsi="Arial Narrow" w:cs="Arial Narrow"/>
          <w:b/>
          <w:sz w:val="22"/>
          <w:szCs w:val="22"/>
        </w:rPr>
      </w:pPr>
    </w:p>
    <w:p w14:paraId="2A07EC16" w14:textId="77777777" w:rsidR="00000000" w:rsidRDefault="003D6C4D">
      <w:pPr>
        <w:ind w:left="360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I.</w:t>
      </w:r>
    </w:p>
    <w:p w14:paraId="0CF8C297" w14:textId="77777777" w:rsidR="00000000" w:rsidRDefault="003D6C4D">
      <w:pPr>
        <w:ind w:left="36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Všeobecné údaje</w:t>
      </w:r>
    </w:p>
    <w:p w14:paraId="3E4DCFFB" w14:textId="77777777" w:rsidR="00000000" w:rsidRDefault="003D6C4D">
      <w:pPr>
        <w:rPr>
          <w:rFonts w:ascii="Arial Narrow" w:hAnsi="Arial Narrow" w:cs="Arial Narrow"/>
          <w:sz w:val="22"/>
          <w:szCs w:val="22"/>
        </w:rPr>
      </w:pPr>
    </w:p>
    <w:p w14:paraId="4A30A1B5" w14:textId="77777777" w:rsidR="00000000" w:rsidRDefault="003D6C4D">
      <w:pPr>
        <w:ind w:left="360"/>
        <w:rPr>
          <w:rFonts w:ascii="Arial Narrow" w:hAnsi="Arial Narrow" w:cs="Arial Narrow"/>
          <w:b/>
          <w:sz w:val="22"/>
          <w:szCs w:val="22"/>
        </w:rPr>
      </w:pPr>
    </w:p>
    <w:p w14:paraId="46B86835" w14:textId="77777777" w:rsidR="00000000" w:rsidRDefault="003D6C4D">
      <w:pPr>
        <w:numPr>
          <w:ilvl w:val="0"/>
          <w:numId w:val="3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Názov spoločnosti a jej sídlo </w:t>
      </w: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</w:p>
    <w:p w14:paraId="2B828FB9" w14:textId="77777777" w:rsidR="00000000" w:rsidRDefault="003D6C4D">
      <w:pPr>
        <w:ind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LITOGRAF s.r.o.</w:t>
      </w:r>
    </w:p>
    <w:p w14:paraId="4AD07736" w14:textId="77777777" w:rsidR="00000000" w:rsidRDefault="003D6C4D">
      <w:pPr>
        <w:ind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Gogoľová 2304/18</w:t>
      </w:r>
    </w:p>
    <w:p w14:paraId="3A7A25A3" w14:textId="77777777" w:rsidR="00000000" w:rsidRDefault="003D6C4D">
      <w:pPr>
        <w:ind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851 01 Bratislava</w:t>
      </w:r>
    </w:p>
    <w:p w14:paraId="7B02C1F1" w14:textId="77777777" w:rsidR="00000000" w:rsidRDefault="003D6C4D">
      <w:pPr>
        <w:ind w:left="360"/>
        <w:jc w:val="right"/>
        <w:rPr>
          <w:rFonts w:ascii="Arial Narrow" w:hAnsi="Arial Narrow" w:cs="Arial Narrow"/>
          <w:sz w:val="22"/>
          <w:szCs w:val="22"/>
        </w:rPr>
      </w:pPr>
    </w:p>
    <w:p w14:paraId="33D731B0" w14:textId="77777777" w:rsidR="00000000" w:rsidRDefault="003D6C4D">
      <w:pPr>
        <w:ind w:left="708"/>
      </w:pPr>
      <w:r>
        <w:rPr>
          <w:rFonts w:ascii="Arial Narrow" w:hAnsi="Arial Narrow" w:cs="Arial Narrow"/>
          <w:color w:val="000000"/>
          <w:sz w:val="22"/>
          <w:szCs w:val="22"/>
        </w:rPr>
        <w:t>Spoločnosť  bola do Obchodného registra bola zapísaná 17.12.2008 (Obchodný register Okresného súdu Bratislava I, oddiel</w:t>
      </w:r>
      <w:r>
        <w:rPr>
          <w:rFonts w:ascii="Arial Narrow" w:hAnsi="Arial Narrow" w:cs="Arial Narrow"/>
          <w:i/>
          <w:color w:val="000000"/>
          <w:sz w:val="22"/>
          <w:szCs w:val="22"/>
        </w:rPr>
        <w:t xml:space="preserve"> </w:t>
      </w:r>
      <w:r>
        <w:rPr>
          <w:rFonts w:ascii="Arial Narrow" w:hAnsi="Arial Narrow" w:cs="Arial Narrow"/>
          <w:color w:val="000000"/>
          <w:sz w:val="22"/>
          <w:szCs w:val="22"/>
        </w:rPr>
        <w:t>Sro, vložka  č. 55958 / B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).  </w:t>
      </w:r>
      <w:r>
        <w:rPr>
          <w:rStyle w:val="ra"/>
          <w:rFonts w:ascii="Arial Narrow" w:hAnsi="Arial Narrow" w:cs="Arial Narrow"/>
          <w:color w:val="000000"/>
          <w:sz w:val="22"/>
          <w:szCs w:val="22"/>
        </w:rPr>
        <w:t xml:space="preserve"> 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16"/>
        <w:gridCol w:w="3085"/>
      </w:tblGrid>
      <w:tr w:rsidR="00000000" w14:paraId="45D6149E" w14:textId="77777777">
        <w:tc>
          <w:tcPr>
            <w:tcW w:w="6216" w:type="dxa"/>
            <w:shd w:val="clear" w:color="auto" w:fill="auto"/>
            <w:vAlign w:val="center"/>
          </w:tcPr>
          <w:p w14:paraId="6199FF95" w14:textId="77777777" w:rsidR="00000000" w:rsidRDefault="003D6C4D">
            <w:pPr>
              <w:suppressAutoHyphens w:val="0"/>
              <w:snapToGrid w:val="0"/>
            </w:pPr>
          </w:p>
        </w:tc>
        <w:tc>
          <w:tcPr>
            <w:tcW w:w="3085" w:type="dxa"/>
            <w:shd w:val="clear" w:color="auto" w:fill="auto"/>
          </w:tcPr>
          <w:p w14:paraId="6BEEDE61" w14:textId="77777777" w:rsidR="00000000" w:rsidRDefault="003D6C4D">
            <w:pPr>
              <w:suppressAutoHyphens w:val="0"/>
              <w:snapToGrid w:val="0"/>
              <w:rPr>
                <w:color w:val="000000"/>
              </w:rPr>
            </w:pPr>
          </w:p>
        </w:tc>
      </w:tr>
    </w:tbl>
    <w:p w14:paraId="40E1C219" w14:textId="77777777" w:rsidR="00000000" w:rsidRDefault="003D6C4D">
      <w:pPr>
        <w:numPr>
          <w:ilvl w:val="0"/>
          <w:numId w:val="3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Údaje o konsolidovanom celku</w:t>
      </w:r>
    </w:p>
    <w:p w14:paraId="2FE0049C" w14:textId="77777777" w:rsidR="00000000" w:rsidRDefault="003D6C4D">
      <w:pPr>
        <w:ind w:left="284" w:firstLine="142"/>
        <w:rPr>
          <w:rFonts w:ascii="Arial Narrow" w:hAnsi="Arial Narrow" w:cs="Arial Narrow"/>
          <w:sz w:val="22"/>
          <w:szCs w:val="22"/>
        </w:rPr>
      </w:pPr>
    </w:p>
    <w:p w14:paraId="401DB21C" w14:textId="77777777" w:rsidR="00000000" w:rsidRDefault="003D6C4D">
      <w:pPr>
        <w:pStyle w:val="Zarkazkladnhotextu"/>
        <w:jc w:val="both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szCs w:val="22"/>
        </w:rPr>
        <w:t>Spoločnosť sa nezahrňuje do konsolidovaného celku.</w:t>
      </w:r>
    </w:p>
    <w:p w14:paraId="4E46A30E" w14:textId="77777777" w:rsidR="00000000" w:rsidRDefault="003D6C4D">
      <w:pPr>
        <w:ind w:left="360"/>
        <w:rPr>
          <w:rFonts w:ascii="Arial Narrow" w:hAnsi="Arial Narrow" w:cs="Arial Narrow"/>
          <w:sz w:val="22"/>
          <w:szCs w:val="22"/>
        </w:rPr>
      </w:pPr>
    </w:p>
    <w:p w14:paraId="06EA237C" w14:textId="77777777" w:rsidR="00000000" w:rsidRDefault="003D6C4D">
      <w:pPr>
        <w:numPr>
          <w:ilvl w:val="0"/>
          <w:numId w:val="3"/>
        </w:num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Priemerný prepočítaný počet zamestnancov</w:t>
      </w:r>
    </w:p>
    <w:p w14:paraId="5F6005E4" w14:textId="77777777" w:rsidR="00000000" w:rsidRDefault="003D6C4D">
      <w:pPr>
        <w:tabs>
          <w:tab w:val="left" w:pos="567"/>
        </w:tabs>
        <w:ind w:left="567" w:firstLine="360"/>
        <w:rPr>
          <w:rFonts w:ascii="Arial Narrow" w:hAnsi="Arial Narrow" w:cs="Arial Narrow"/>
          <w:b/>
          <w:sz w:val="22"/>
          <w:szCs w:val="22"/>
        </w:rPr>
      </w:pPr>
    </w:p>
    <w:p w14:paraId="01CEDE5D" w14:textId="77777777" w:rsidR="00000000" w:rsidRDefault="003D6C4D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sledovanom roku mala 11 zamestnancov.</w:t>
      </w:r>
    </w:p>
    <w:p w14:paraId="783543CA" w14:textId="77777777" w:rsidR="00000000" w:rsidRDefault="003D6C4D">
      <w:pPr>
        <w:ind w:firstLine="360"/>
        <w:jc w:val="both"/>
        <w:rPr>
          <w:rFonts w:ascii="Arial Narrow" w:hAnsi="Arial Narrow" w:cs="Arial Narrow"/>
          <w:sz w:val="22"/>
          <w:szCs w:val="22"/>
        </w:rPr>
      </w:pPr>
    </w:p>
    <w:p w14:paraId="2E768A75" w14:textId="77777777" w:rsidR="00000000" w:rsidRDefault="003D6C4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4AA6E78" w14:textId="77777777" w:rsidR="00000000" w:rsidRDefault="003D6C4D">
      <w:pP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II.</w:t>
      </w:r>
    </w:p>
    <w:p w14:paraId="695C9B67" w14:textId="77777777" w:rsidR="00000000" w:rsidRDefault="003D6C4D">
      <w:pP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14:paraId="20C2A5E5" w14:textId="77777777" w:rsidR="00000000" w:rsidRDefault="003D6C4D">
      <w:pPr>
        <w:ind w:left="720"/>
        <w:jc w:val="center"/>
        <w:rPr>
          <w:rFonts w:ascii="Arial Narrow" w:hAnsi="Arial Narrow" w:cs="Arial Narrow"/>
          <w:b/>
          <w:sz w:val="22"/>
          <w:szCs w:val="22"/>
        </w:rPr>
      </w:pPr>
    </w:p>
    <w:p w14:paraId="6663161C" w14:textId="77777777" w:rsidR="00000000" w:rsidRDefault="003D6C4D">
      <w:pPr>
        <w:pStyle w:val="Nadpis3"/>
        <w:ind w:firstLine="180"/>
        <w:rPr>
          <w:rFonts w:ascii="Arial Narrow" w:hAnsi="Arial Narrow" w:cs="Arial Narrow"/>
          <w:b w:val="0"/>
          <w:sz w:val="22"/>
          <w:szCs w:val="22"/>
        </w:rPr>
      </w:pPr>
    </w:p>
    <w:p w14:paraId="02541ACD" w14:textId="77777777" w:rsidR="00000000" w:rsidRDefault="003D6C4D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bola zosta</w:t>
      </w:r>
      <w:r>
        <w:rPr>
          <w:rFonts w:ascii="Arial Narrow" w:hAnsi="Arial Narrow" w:cs="Arial Narrow"/>
          <w:sz w:val="22"/>
          <w:szCs w:val="22"/>
        </w:rPr>
        <w:t xml:space="preserve">vená k 31.12.2020 a to za splnenia predpokladu, že Spoločnosť bude nepretržite pokračovať vo svojej činnosti.  </w:t>
      </w:r>
    </w:p>
    <w:p w14:paraId="6F94C9CA" w14:textId="77777777" w:rsidR="00000000" w:rsidRDefault="003D6C4D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3A0E47BE" w14:textId="77777777" w:rsidR="00000000" w:rsidRDefault="003D6C4D">
      <w:pPr>
        <w:numPr>
          <w:ilvl w:val="0"/>
          <w:numId w:val="7"/>
        </w:num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Spôsob oceňovania jednotlivých zložiek majetku a záväzkov  </w:t>
      </w:r>
    </w:p>
    <w:p w14:paraId="50E30A15" w14:textId="77777777" w:rsidR="00000000" w:rsidRDefault="003D6C4D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31069B1A" w14:textId="77777777" w:rsidR="00000000" w:rsidRDefault="003D6C4D">
      <w:pPr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Obstarávacou cenou</w:t>
      </w:r>
    </w:p>
    <w:p w14:paraId="6578F542" w14:textId="77777777" w:rsidR="00000000" w:rsidRDefault="003D6C4D">
      <w:pPr>
        <w:ind w:left="993" w:hanging="273"/>
        <w:jc w:val="both"/>
        <w:rPr>
          <w:rFonts w:ascii="Arial Narrow" w:hAnsi="Arial Narrow" w:cs="Arial Narrow"/>
          <w:b/>
          <w:sz w:val="22"/>
          <w:szCs w:val="22"/>
        </w:rPr>
      </w:pPr>
    </w:p>
    <w:p w14:paraId="6C65C362" w14:textId="77777777" w:rsidR="00000000" w:rsidRDefault="003D6C4D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nehmotný majetok</w:t>
      </w:r>
    </w:p>
    <w:p w14:paraId="170581B6" w14:textId="77777777" w:rsidR="00000000" w:rsidRDefault="003D6C4D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vrátane nákl</w:t>
      </w:r>
      <w:r>
        <w:rPr>
          <w:rFonts w:ascii="Arial Narrow" w:hAnsi="Arial Narrow" w:cs="Arial Narrow"/>
          <w:sz w:val="22"/>
          <w:szCs w:val="22"/>
        </w:rPr>
        <w:t>adov súvisiacich s obstaraním</w:t>
      </w:r>
    </w:p>
    <w:p w14:paraId="494DE760" w14:textId="77777777" w:rsidR="00000000" w:rsidRDefault="003D6C4D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zásoby vrátane nákladov súvisiacich s obstaraním. Nákup a úbytok zásob je oceňovaný metódou B</w:t>
      </w:r>
    </w:p>
    <w:p w14:paraId="4CB239EC" w14:textId="77777777" w:rsidR="00000000" w:rsidRDefault="003D6C4D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cenné papiere, podiely na ZI obchodných spoločností vrátane nákladov súvisiacich s obstaraním</w:t>
      </w:r>
    </w:p>
    <w:p w14:paraId="6C64E9B9" w14:textId="77777777" w:rsidR="00000000" w:rsidRDefault="003D6C4D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pri odplatnom nadobudnutí a</w:t>
      </w:r>
      <w:r>
        <w:rPr>
          <w:rFonts w:ascii="Arial Narrow" w:hAnsi="Arial Narrow" w:cs="Arial Narrow"/>
          <w:sz w:val="22"/>
          <w:szCs w:val="22"/>
        </w:rPr>
        <w:t>lebo pohľadávky nadobudnuté vkladom do ZI</w:t>
      </w:r>
    </w:p>
    <w:p w14:paraId="766759FC" w14:textId="77777777" w:rsidR="00000000" w:rsidRDefault="003D6C4D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pri ich prevzatí</w:t>
      </w:r>
    </w:p>
    <w:p w14:paraId="75F41B72" w14:textId="77777777" w:rsidR="00000000" w:rsidRDefault="003D6C4D">
      <w:pPr>
        <w:jc w:val="both"/>
        <w:rPr>
          <w:rFonts w:ascii="Arial Narrow" w:hAnsi="Arial Narrow" w:cs="Arial Narrow"/>
          <w:sz w:val="22"/>
          <w:szCs w:val="22"/>
        </w:rPr>
      </w:pPr>
    </w:p>
    <w:p w14:paraId="30CDCAD8" w14:textId="77777777" w:rsidR="00000000" w:rsidRDefault="003D6C4D">
      <w:pPr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Menovitou hodnotou</w:t>
      </w:r>
    </w:p>
    <w:p w14:paraId="61EB7FA2" w14:textId="77777777" w:rsidR="00000000" w:rsidRDefault="003D6C4D">
      <w:pPr>
        <w:ind w:firstLine="708"/>
        <w:jc w:val="both"/>
        <w:rPr>
          <w:rFonts w:ascii="Arial Narrow" w:hAnsi="Arial Narrow" w:cs="Arial Narrow"/>
          <w:b/>
          <w:sz w:val="22"/>
          <w:szCs w:val="22"/>
        </w:rPr>
      </w:pPr>
    </w:p>
    <w:p w14:paraId="228C486A" w14:textId="77777777" w:rsidR="00000000" w:rsidRDefault="003D6C4D">
      <w:pPr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prostriedky a ceniny</w:t>
      </w:r>
    </w:p>
    <w:p w14:paraId="7AC2C6D2" w14:textId="77777777" w:rsidR="00000000" w:rsidRDefault="003D6C4D">
      <w:pPr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pri ich vzniku</w:t>
      </w:r>
    </w:p>
    <w:p w14:paraId="1D526EF6" w14:textId="77777777" w:rsidR="00000000" w:rsidRDefault="003D6C4D">
      <w:pPr>
        <w:numPr>
          <w:ilvl w:val="0"/>
          <w:numId w:val="4"/>
        </w:num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pri ich vzniku</w:t>
      </w:r>
    </w:p>
    <w:p w14:paraId="7E7792D4" w14:textId="77777777" w:rsidR="00000000" w:rsidRDefault="003D6C4D">
      <w:pPr>
        <w:ind w:left="720"/>
        <w:rPr>
          <w:rFonts w:ascii="Arial Narrow" w:hAnsi="Arial Narrow" w:cs="Arial Narrow"/>
          <w:b/>
          <w:sz w:val="22"/>
          <w:szCs w:val="22"/>
        </w:rPr>
      </w:pPr>
    </w:p>
    <w:p w14:paraId="4C48C973" w14:textId="77777777" w:rsidR="00000000" w:rsidRDefault="003D6C4D">
      <w:pPr>
        <w:ind w:left="1134" w:hanging="309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148"/>
      </w:tblGrid>
      <w:tr w:rsidR="00000000" w14:paraId="7E5CDC68" w14:textId="77777777">
        <w:trPr>
          <w:trHeight w:val="180"/>
        </w:trPr>
        <w:tc>
          <w:tcPr>
            <w:tcW w:w="9148" w:type="dxa"/>
            <w:shd w:val="clear" w:color="auto" w:fill="auto"/>
            <w:vAlign w:val="center"/>
          </w:tcPr>
          <w:p w14:paraId="1F651320" w14:textId="77777777" w:rsidR="00000000" w:rsidRDefault="003D6C4D">
            <w:pPr>
              <w:widowControl w:val="0"/>
              <w:suppressAutoHyphens w:val="0"/>
              <w:autoSpaceDE w:val="0"/>
              <w:ind w:left="720"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budúcich období a príjmy budúcich období  sa vykazujú vo výške, ktorá je potrebn</w:t>
            </w:r>
            <w:r>
              <w:rPr>
                <w:rFonts w:ascii="Arial Narrow" w:hAnsi="Arial Narrow" w:cs="Arial Narrow"/>
                <w:sz w:val="22"/>
                <w:szCs w:val="22"/>
              </w:rPr>
              <w:t>á na</w:t>
            </w:r>
          </w:p>
          <w:p w14:paraId="039B7E02" w14:textId="77777777" w:rsidR="00000000" w:rsidRDefault="003D6C4D">
            <w:pPr>
              <w:widowControl w:val="0"/>
              <w:suppressAutoHyphens w:val="0"/>
              <w:autoSpaceDE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dodržanie zásady vecnej a časovej súvislosti s účtovným obdobím.</w:t>
            </w:r>
          </w:p>
          <w:p w14:paraId="7F3DBBDC" w14:textId="77777777" w:rsidR="00000000" w:rsidRDefault="003D6C4D">
            <w:pPr>
              <w:widowControl w:val="0"/>
              <w:suppressAutoHyphens w:val="0"/>
              <w:autoSpaceDE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5998FBF2" w14:textId="77777777">
        <w:trPr>
          <w:trHeight w:val="180"/>
        </w:trPr>
        <w:tc>
          <w:tcPr>
            <w:tcW w:w="9148" w:type="dxa"/>
            <w:shd w:val="clear" w:color="auto" w:fill="auto"/>
            <w:vAlign w:val="center"/>
          </w:tcPr>
          <w:p w14:paraId="4B807ACA" w14:textId="77777777" w:rsidR="00000000" w:rsidRDefault="003D6C4D">
            <w:pPr>
              <w:widowControl w:val="0"/>
              <w:suppressAutoHyphens w:val="0"/>
              <w:autoSpaceDE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Rezervy sú záväzky s neurčitým časovým vymedzením alebo výškou; tvoria sa na krytie známych</w:t>
            </w:r>
          </w:p>
          <w:p w14:paraId="1AF37EB6" w14:textId="77777777" w:rsidR="00000000" w:rsidRDefault="003D6C4D">
            <w:pPr>
              <w:widowControl w:val="0"/>
              <w:suppressAutoHyphens w:val="0"/>
              <w:autoSpaceDE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rizík alebo strát z podnikania. Oceňujú sa v očakávanej výške záväzku.</w:t>
            </w:r>
          </w:p>
          <w:p w14:paraId="0A50D21B" w14:textId="77777777" w:rsidR="00000000" w:rsidRDefault="003D6C4D">
            <w:pPr>
              <w:widowControl w:val="0"/>
              <w:suppressAutoHyphens w:val="0"/>
              <w:autoSpaceDE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62CB829D" w14:textId="77777777">
        <w:trPr>
          <w:trHeight w:val="180"/>
        </w:trPr>
        <w:tc>
          <w:tcPr>
            <w:tcW w:w="9148" w:type="dxa"/>
            <w:shd w:val="clear" w:color="auto" w:fill="auto"/>
            <w:vAlign w:val="center"/>
          </w:tcPr>
          <w:p w14:paraId="5D065E36" w14:textId="77777777" w:rsidR="00000000" w:rsidRDefault="003D6C4D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lastRenderedPageBreak/>
              <w:t xml:space="preserve">Prenajatý  majetok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a majetok obstaraný na základe  zmluvy o kúpe prenajatej veci sa eviduje v ocenení</w:t>
            </w:r>
          </w:p>
          <w:p w14:paraId="58591BA7" w14:textId="77777777" w:rsidR="00000000" w:rsidRDefault="003D6C4D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rovnajúcom sa istine a nákladov súvisiacich s obstaraním. </w:t>
            </w:r>
          </w:p>
          <w:p w14:paraId="6D86ADEE" w14:textId="77777777" w:rsidR="00000000" w:rsidRDefault="003D6C4D">
            <w:pPr>
              <w:suppressAutoHyphens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0B34BB87" w14:textId="77777777">
        <w:trPr>
          <w:trHeight w:val="180"/>
        </w:trPr>
        <w:tc>
          <w:tcPr>
            <w:tcW w:w="9148" w:type="dxa"/>
            <w:shd w:val="clear" w:color="auto" w:fill="auto"/>
            <w:vAlign w:val="center"/>
          </w:tcPr>
          <w:p w14:paraId="345EA451" w14:textId="77777777" w:rsidR="00000000" w:rsidRDefault="003D6C4D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Daň z príjmov splatná – daň sa  určuje z účtovného zisku pred zdanením, po úpravách na daňové účely</w:t>
            </w:r>
          </w:p>
          <w:p w14:paraId="2DD284C1" w14:textId="77777777" w:rsidR="00000000" w:rsidRDefault="003D6C4D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podľa zákona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o daniach z príjmov pri sadzbe 21 %.</w:t>
            </w:r>
          </w:p>
          <w:p w14:paraId="003BA4FA" w14:textId="77777777" w:rsidR="00000000" w:rsidRDefault="003D6C4D">
            <w:pPr>
              <w:suppressAutoHyphens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505BC2E0" w14:textId="77777777">
        <w:trPr>
          <w:trHeight w:val="242"/>
        </w:trPr>
        <w:tc>
          <w:tcPr>
            <w:tcW w:w="9148" w:type="dxa"/>
            <w:shd w:val="clear" w:color="auto" w:fill="auto"/>
          </w:tcPr>
          <w:p w14:paraId="010AE012" w14:textId="77777777" w:rsidR="00000000" w:rsidRDefault="003D6C4D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Náklady a výnosy sa časovo rozlišujú. Časovo sa nerozlišujú náklady a výnosy, ak ide o nevýznamný </w:t>
            </w:r>
          </w:p>
          <w:p w14:paraId="1942D2F9" w14:textId="77777777" w:rsidR="00000000" w:rsidRDefault="003D6C4D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a stále sa opakujúci účtovný prípad týkajúci sa časového rozlíšenia nákladov alebo výnosov medzi omi dvoma účtovnými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obdobiami.</w:t>
            </w:r>
          </w:p>
          <w:p w14:paraId="33A446C5" w14:textId="77777777" w:rsidR="00000000" w:rsidRDefault="003D6C4D">
            <w:pPr>
              <w:suppressAutoHyphens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  <w:p w14:paraId="403BC75B" w14:textId="77777777" w:rsidR="00000000" w:rsidRDefault="003D6C4D">
            <w:pPr>
              <w:suppressAutoHyphens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76A597C8" w14:textId="77777777">
        <w:trPr>
          <w:trHeight w:val="184"/>
        </w:trPr>
        <w:tc>
          <w:tcPr>
            <w:tcW w:w="9148" w:type="dxa"/>
            <w:shd w:val="clear" w:color="auto" w:fill="auto"/>
          </w:tcPr>
          <w:p w14:paraId="6B4FFCE4" w14:textId="77777777" w:rsidR="00000000" w:rsidRDefault="003D6C4D">
            <w:pPr>
              <w:numPr>
                <w:ilvl w:val="0"/>
                <w:numId w:val="7"/>
              </w:numPr>
              <w:suppressAutoHyphens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000000" w14:paraId="6C5D6D90" w14:textId="77777777">
        <w:trPr>
          <w:trHeight w:val="61"/>
        </w:trPr>
        <w:tc>
          <w:tcPr>
            <w:tcW w:w="9148" w:type="dxa"/>
            <w:shd w:val="clear" w:color="auto" w:fill="auto"/>
          </w:tcPr>
          <w:p w14:paraId="49BCD5A8" w14:textId="77777777" w:rsidR="00000000" w:rsidRDefault="003D6C4D">
            <w:pPr>
              <w:suppressAutoHyphens w:val="0"/>
              <w:snapToGrid w:val="0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57411DDB" w14:textId="77777777" w:rsidR="00000000" w:rsidRDefault="003D6C4D">
      <w:pPr>
        <w:jc w:val="both"/>
        <w:rPr>
          <w:rFonts w:ascii="Arial Narrow" w:hAnsi="Arial Narrow" w:cs="Arial Narrow"/>
          <w:sz w:val="22"/>
          <w:szCs w:val="22"/>
        </w:rPr>
      </w:pPr>
    </w:p>
    <w:p w14:paraId="78232DCD" w14:textId="77777777" w:rsidR="00000000" w:rsidRDefault="003D6C4D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Odpisy nehmotného majetku</w:t>
      </w:r>
      <w:r>
        <w:rPr>
          <w:rFonts w:ascii="Arial Narrow" w:hAnsi="Arial Narrow" w:cs="Arial Narrow"/>
          <w:sz w:val="22"/>
          <w:szCs w:val="22"/>
        </w:rPr>
        <w:t xml:space="preserve"> sú stanovené vy</w:t>
      </w:r>
      <w:r>
        <w:rPr>
          <w:rFonts w:ascii="Arial Narrow" w:hAnsi="Arial Narrow" w:cs="Arial Narrow"/>
          <w:sz w:val="22"/>
          <w:szCs w:val="22"/>
        </w:rPr>
        <w:t xml:space="preserve">chádzajúc z predpokladanej doby jeho používania  a predpokladaného priebehu jeho opotrebenia. Odpisovať sa začína dňom zaradenia dlhodobého majetku do používania. </w:t>
      </w:r>
    </w:p>
    <w:p w14:paraId="78A10A1B" w14:textId="77777777" w:rsidR="00000000" w:rsidRDefault="003D6C4D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nehmotný majetok.</w:t>
      </w:r>
    </w:p>
    <w:p w14:paraId="550D98BB" w14:textId="77777777" w:rsidR="00000000" w:rsidRDefault="003D6C4D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14:paraId="05A91F92" w14:textId="77777777" w:rsidR="00000000" w:rsidRDefault="003D6C4D">
      <w:pPr>
        <w:tabs>
          <w:tab w:val="left" w:pos="7740"/>
        </w:tabs>
        <w:ind w:left="1080"/>
        <w:jc w:val="both"/>
        <w:rPr>
          <w:rFonts w:ascii="Arial Narrow" w:hAnsi="Arial Narrow" w:cs="Arial Narrow"/>
          <w:sz w:val="22"/>
          <w:szCs w:val="22"/>
        </w:rPr>
      </w:pPr>
    </w:p>
    <w:p w14:paraId="442CCB27" w14:textId="77777777" w:rsidR="00000000" w:rsidRDefault="003D6C4D">
      <w:pPr>
        <w:tabs>
          <w:tab w:val="left" w:pos="7740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Odpisy dlhodobého hmotného majetku</w:t>
      </w:r>
      <w:r>
        <w:rPr>
          <w:rFonts w:ascii="Arial Narrow" w:hAnsi="Arial Narrow" w:cs="Arial Narrow"/>
          <w:sz w:val="22"/>
          <w:szCs w:val="22"/>
        </w:rPr>
        <w:t xml:space="preserve"> / nad 1 700 EUR/ sú s</w:t>
      </w:r>
      <w:r>
        <w:rPr>
          <w:rFonts w:ascii="Arial Narrow" w:hAnsi="Arial Narrow" w:cs="Arial Narrow"/>
          <w:sz w:val="22"/>
          <w:szCs w:val="22"/>
        </w:rPr>
        <w:t>tanovené vychádzajúc z predpokladanej doby jeho používania a predpokladaného priebehu jeho opotrebovania. Ak sa táto doba nedá jednoznačne stanoviť, používajú sa pre odpisovanie metódy, sadzby a doby odpisovania podľa zákona o dani z príjmov. Dlhodobý hmot</w:t>
      </w:r>
      <w:r>
        <w:rPr>
          <w:rFonts w:ascii="Arial Narrow" w:hAnsi="Arial Narrow" w:cs="Arial Narrow"/>
          <w:sz w:val="22"/>
          <w:szCs w:val="22"/>
        </w:rPr>
        <w:t>ný majetok sa začína odpisovať v tom mesiaci, v ktorom bol zaradený do užívania. Ročný daňový odpis tohto majetku sa určuje s presnosťou na celé kalendárne mesiace počnúc mesiacom jeho zaradenia do užívania až do uplynutia doby jeho odpisovania podľa zákon</w:t>
      </w:r>
      <w:r>
        <w:rPr>
          <w:rFonts w:ascii="Arial Narrow" w:hAnsi="Arial Narrow" w:cs="Arial Narrow"/>
          <w:sz w:val="22"/>
          <w:szCs w:val="22"/>
        </w:rPr>
        <w:t xml:space="preserve">a o dani z príjmov t.j. ročný daňový odpis sa stanovuje na mesačnej báze. </w:t>
      </w:r>
    </w:p>
    <w:p w14:paraId="057A69F8" w14:textId="77777777" w:rsidR="00000000" w:rsidRDefault="003D6C4D">
      <w:pPr>
        <w:tabs>
          <w:tab w:val="left" w:pos="7740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hmotný majetok.</w:t>
      </w:r>
    </w:p>
    <w:p w14:paraId="443FF78E" w14:textId="77777777" w:rsidR="00000000" w:rsidRDefault="003D6C4D">
      <w:pPr>
        <w:ind w:left="1080" w:firstLine="45"/>
        <w:jc w:val="both"/>
        <w:rPr>
          <w:rFonts w:ascii="Arial Narrow" w:hAnsi="Arial Narrow" w:cs="Arial Narrow"/>
          <w:sz w:val="22"/>
          <w:szCs w:val="22"/>
        </w:rPr>
      </w:pPr>
    </w:p>
    <w:p w14:paraId="6508DFB8" w14:textId="77777777" w:rsidR="00000000" w:rsidRDefault="003D6C4D">
      <w:pPr>
        <w:numPr>
          <w:ilvl w:val="0"/>
          <w:numId w:val="7"/>
        </w:numPr>
        <w:suppressAutoHyphens w:val="0"/>
        <w:ind w:left="10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 zmeny účtovných metód s uvedením dôvodu týchto zmien a vyčíslením ich vplyvu na finančnú hodnotu majetku, záväzkov, základné</w:t>
      </w:r>
      <w:r>
        <w:rPr>
          <w:rFonts w:ascii="Arial Narrow" w:hAnsi="Arial Narrow" w:cs="Arial Narrow"/>
          <w:sz w:val="22"/>
          <w:szCs w:val="22"/>
        </w:rPr>
        <w:t>ho imania a výsledku hospodárenia ÚJ sa nerealizovali.</w:t>
      </w:r>
    </w:p>
    <w:p w14:paraId="207B8D95" w14:textId="77777777" w:rsidR="00000000" w:rsidRDefault="003D6C4D">
      <w:pPr>
        <w:numPr>
          <w:ilvl w:val="0"/>
          <w:numId w:val="7"/>
        </w:numPr>
        <w:suppressAutoHyphens w:val="0"/>
        <w:ind w:left="10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dotácie.</w:t>
      </w:r>
    </w:p>
    <w:p w14:paraId="3EF34AA5" w14:textId="77777777" w:rsidR="00000000" w:rsidRDefault="003D6C4D">
      <w:pPr>
        <w:numPr>
          <w:ilvl w:val="0"/>
          <w:numId w:val="7"/>
        </w:numPr>
        <w:suppressAutoHyphens w:val="0"/>
        <w:ind w:left="10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neúčtovala o významných opravách chýb minulých účtovných období.</w:t>
      </w:r>
    </w:p>
    <w:p w14:paraId="16837AA7" w14:textId="77777777" w:rsidR="00000000" w:rsidRDefault="003D6C4D">
      <w:pPr>
        <w:suppressAutoHyphens w:val="0"/>
        <w:jc w:val="both"/>
        <w:rPr>
          <w:rFonts w:ascii="Arial Narrow" w:hAnsi="Arial Narrow" w:cs="Arial Narrow"/>
          <w:sz w:val="22"/>
          <w:szCs w:val="22"/>
        </w:rPr>
      </w:pPr>
    </w:p>
    <w:p w14:paraId="4D0522EC" w14:textId="77777777" w:rsidR="00000000" w:rsidRDefault="003D6C4D">
      <w:pP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III.</w:t>
      </w:r>
    </w:p>
    <w:p w14:paraId="591991CC" w14:textId="77777777" w:rsidR="00000000" w:rsidRDefault="003D6C4D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Informácie, ktoré vysvetľujú a dopĺňajú súvahu a výkaz ziskov a strát</w:t>
      </w:r>
    </w:p>
    <w:p w14:paraId="44FB25B0" w14:textId="77777777" w:rsidR="00000000" w:rsidRDefault="003D6C4D">
      <w:pPr>
        <w:suppressAutoHyphens w:val="0"/>
        <w:jc w:val="both"/>
        <w:rPr>
          <w:rFonts w:ascii="Arial Narrow" w:hAnsi="Arial Narrow" w:cs="Arial Narrow"/>
          <w:sz w:val="22"/>
          <w:szCs w:val="22"/>
        </w:rPr>
      </w:pPr>
    </w:p>
    <w:p w14:paraId="71E19DF6" w14:textId="77777777" w:rsidR="00000000" w:rsidRDefault="003D6C4D">
      <w:pPr>
        <w:suppressAutoHyphens w:val="0"/>
        <w:rPr>
          <w:rFonts w:ascii="Arial Narrow" w:hAnsi="Arial Narrow" w:cs="Arial Narrow"/>
          <w:sz w:val="22"/>
          <w:szCs w:val="22"/>
        </w:rPr>
      </w:pPr>
    </w:p>
    <w:p w14:paraId="7775DC14" w14:textId="77777777" w:rsidR="00000000" w:rsidRDefault="003D6C4D">
      <w:pPr>
        <w:keepNext/>
        <w:numPr>
          <w:ilvl w:val="0"/>
          <w:numId w:val="5"/>
        </w:numPr>
        <w:suppressAutoHyphens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Dlhodobý nehmotný </w:t>
      </w:r>
      <w:r>
        <w:rPr>
          <w:rFonts w:ascii="Arial Narrow" w:hAnsi="Arial Narrow" w:cs="Arial Narrow"/>
          <w:sz w:val="22"/>
          <w:szCs w:val="22"/>
        </w:rPr>
        <w:t xml:space="preserve">majetok, ktorým je goodwill alebo záporný goodwill – spoločnosť nemá. </w:t>
      </w:r>
    </w:p>
    <w:p w14:paraId="7F88D2E3" w14:textId="77777777" w:rsidR="00000000" w:rsidRDefault="003D6C4D">
      <w:pPr>
        <w:pStyle w:val="Nadpis2"/>
        <w:numPr>
          <w:ilvl w:val="0"/>
          <w:numId w:val="0"/>
        </w:numPr>
        <w:tabs>
          <w:tab w:val="left" w:pos="708"/>
        </w:tabs>
        <w:suppressAutoHyphens w:val="0"/>
        <w:spacing w:after="120"/>
        <w:ind w:left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        </w:t>
      </w:r>
      <w:r>
        <w:rPr>
          <w:rFonts w:ascii="Arial Narrow" w:hAnsi="Arial Narrow" w:cs="Arial Narrow"/>
          <w:b w:val="0"/>
          <w:sz w:val="22"/>
          <w:szCs w:val="22"/>
        </w:rPr>
        <w:t>Spoločnosť nevlastní žiadne materiálové zásoby, na ktorých by bolo zriadené záložné právo.</w:t>
      </w:r>
    </w:p>
    <w:p w14:paraId="3F0F56C3" w14:textId="77777777" w:rsidR="00000000" w:rsidRDefault="003D6C4D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záväzky so zostatkovou dobou splatnosti dlhšou ako  päť rokov.</w:t>
      </w:r>
    </w:p>
    <w:p w14:paraId="4A8039E6" w14:textId="77777777" w:rsidR="00000000" w:rsidRDefault="003D6C4D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</w:t>
      </w:r>
      <w:r>
        <w:rPr>
          <w:rFonts w:ascii="Arial Narrow" w:hAnsi="Arial Narrow" w:cs="Arial Narrow"/>
          <w:sz w:val="22"/>
          <w:szCs w:val="22"/>
        </w:rPr>
        <w:t>osť nemá vlastné akcie.</w:t>
      </w:r>
    </w:p>
    <w:p w14:paraId="343A1C33" w14:textId="77777777" w:rsidR="00000000" w:rsidRDefault="003D6C4D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 členov štatutárneho orgánu, dozorného orgánu a iného orgánu účtovnej jednotky neboli poskytnuté záruky, žiadne zabezpečenia a pôžičky.</w:t>
      </w:r>
    </w:p>
    <w:p w14:paraId="34589CBB" w14:textId="77777777" w:rsidR="00000000" w:rsidRDefault="003D6C4D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na podsúvahových účtoch.</w:t>
      </w:r>
    </w:p>
    <w:p w14:paraId="4681815C" w14:textId="77777777" w:rsidR="00000000" w:rsidRDefault="003D6C4D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udelené výlučné právo poskytovať</w:t>
      </w:r>
      <w:r>
        <w:rPr>
          <w:rFonts w:ascii="Arial Narrow" w:hAnsi="Arial Narrow" w:cs="Arial Narrow"/>
          <w:sz w:val="22"/>
          <w:szCs w:val="22"/>
        </w:rPr>
        <w:t xml:space="preserve"> služby vo verejnom záujme.</w:t>
      </w:r>
    </w:p>
    <w:p w14:paraId="714C6E93" w14:textId="77777777" w:rsidR="00000000" w:rsidRDefault="003D6C4D">
      <w:pPr>
        <w:tabs>
          <w:tab w:val="left" w:pos="708"/>
        </w:tabs>
        <w:suppressAutoHyphens w:val="0"/>
        <w:spacing w:after="120"/>
        <w:ind w:left="708"/>
        <w:jc w:val="both"/>
        <w:rPr>
          <w:sz w:val="20"/>
          <w:szCs w:val="20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</w:p>
    <w:p w14:paraId="1C3AFA89" w14:textId="77777777" w:rsidR="00000000" w:rsidRDefault="003D6C4D">
      <w:pPr>
        <w:pStyle w:val="Zkladntext"/>
        <w:widowControl w:val="0"/>
        <w:suppressAutoHyphens w:val="0"/>
        <w:spacing w:after="0"/>
        <w:ind w:left="708"/>
        <w:rPr>
          <w:rFonts w:ascii="Arial" w:hAnsi="Arial" w:cs="Arial"/>
          <w:sz w:val="18"/>
          <w:szCs w:val="18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.</w:t>
      </w:r>
    </w:p>
    <w:p w14:paraId="1DAA1A6F" w14:textId="77777777" w:rsidR="003D6C4D" w:rsidRDefault="003D6C4D">
      <w:pPr>
        <w:suppressAutoHyphens w:val="0"/>
        <w:ind w:left="348"/>
      </w:pPr>
    </w:p>
    <w:sectPr w:rsidR="003D6C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276" w:header="709" w:footer="720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89E14" w14:textId="77777777" w:rsidR="003D6C4D" w:rsidRDefault="003D6C4D">
      <w:r>
        <w:separator/>
      </w:r>
    </w:p>
  </w:endnote>
  <w:endnote w:type="continuationSeparator" w:id="0">
    <w:p w14:paraId="2CAFA49F" w14:textId="77777777" w:rsidR="003D6C4D" w:rsidRDefault="003D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C5CB9" w14:textId="77777777" w:rsidR="00000000" w:rsidRDefault="003D6C4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F1A96" w14:textId="77777777" w:rsidR="00000000" w:rsidRDefault="00043D79">
    <w:pPr>
      <w:pStyle w:val="Pt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6C60F68" wp14:editId="4749C5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58140" cy="164465"/>
              <wp:effectExtent l="0" t="0" r="0" b="0"/>
              <wp:wrapSquare wrapText="largest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58140" cy="1644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96193" w14:textId="77777777" w:rsidR="00000000" w:rsidRDefault="003D6C4D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</w:rPr>
                            <w:t>3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C60F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28.2pt;height:12.9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" stroked="f">
              <v:fill opacity="0"/>
              <v:path arrowok="t"/>
              <v:textbox inset="0,0,0,0">
                <w:txbxContent>
                  <w:p w14:paraId="27296193" w14:textId="77777777" w:rsidR="00000000" w:rsidRDefault="003D6C4D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</w:rPr>
                      <w:t>3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CD1DC" w14:textId="77777777" w:rsidR="00000000" w:rsidRDefault="003D6C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435AE" w14:textId="77777777" w:rsidR="003D6C4D" w:rsidRDefault="003D6C4D">
      <w:r>
        <w:separator/>
      </w:r>
    </w:p>
  </w:footnote>
  <w:footnote w:type="continuationSeparator" w:id="0">
    <w:p w14:paraId="4F728677" w14:textId="77777777" w:rsidR="003D6C4D" w:rsidRDefault="003D6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AC509" w14:textId="77777777" w:rsidR="00043D79" w:rsidRDefault="00043D7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718B1" w14:textId="77777777" w:rsidR="00000000" w:rsidRDefault="003D6C4D">
    <w:pPr>
      <w:pStyle w:val="Hlavika"/>
    </w:pPr>
    <w:r>
      <w:t>Poznámky Úč MÚJ 3-01                               IČO 44543832                           DIČ  2020735176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12C9B" w14:textId="77777777" w:rsidR="00000000" w:rsidRDefault="003D6C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 Narrow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000"/>
      <w:numFmt w:val="upperRoman"/>
      <w:lvlText w:val="%1."/>
      <w:lvlJc w:val="left"/>
      <w:pPr>
        <w:tabs>
          <w:tab w:val="num" w:pos="283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116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79"/>
    <w:rsid w:val="00043D79"/>
    <w:rsid w:val="003D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EC24720"/>
  <w15:chartTrackingRefBased/>
  <w15:docId w15:val="{08173DAA-88AF-3F4E-89B3-6C8B62CE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ind w:left="360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numId w:val="2"/>
      </w:numPr>
      <w:ind w:left="645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4962"/>
      </w:tabs>
      <w:ind w:left="645" w:hanging="180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ind w:left="720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Arial Narrow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9z0">
    <w:name w:val="WW8Num9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Arial Narrow" w:hAnsi="Arial Narrow" w:cs="Arial Narrow"/>
      <w:b w:val="0"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Arial Narrow" w:hAnsi="Arial Narrow" w:cs="Arial Narrow" w:hint="default"/>
      <w:b/>
      <w:sz w:val="22"/>
      <w:szCs w:val="22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Symbol" w:hAnsi="Symbol" w:cs="Symbol"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Symbol" w:hAnsi="Symbol" w:cs="Symbol" w:hint="default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6z0">
    <w:name w:val="WW8Num46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 Narrow" w:hAnsi="Arial Narrow" w:cs="Arial Narrow" w:hint="default"/>
      <w:sz w:val="22"/>
      <w:szCs w:val="22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hint="default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Symbol" w:hAnsi="Symbol" w:cs="Symbol" w:hint="default"/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 Narrow" w:hAnsi="Arial Narrow" w:cs="Arial Narrow" w:hint="default"/>
      <w:sz w:val="22"/>
      <w:szCs w:val="22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Times New Roman" w:hint="default"/>
    </w:rPr>
  </w:style>
  <w:style w:type="character" w:customStyle="1" w:styleId="WW8Num58z0">
    <w:name w:val="WW8Num58z0"/>
    <w:rPr>
      <w:rFonts w:hint="default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Predvolenpsmoodseku1">
    <w:name w:val="Predvolené písmo odseku1"/>
  </w:style>
  <w:style w:type="character" w:customStyle="1" w:styleId="WW-Predvolenpsmoodseku">
    <w:name w:val="WW-Predvolené písmo odseku"/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-Predvolenpsmoodseku1">
    <w:name w:val="WW-Predvolené písmo odseku1"/>
  </w:style>
  <w:style w:type="character" w:customStyle="1" w:styleId="WW-Symbolypreslovanie1">
    <w:name w:val="WW-Symboly pre číslovanie1"/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styleId="slostrany">
    <w:name w:val="page number"/>
    <w:basedOn w:val="WW-Predvolenpsmoodseku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22"/>
      <w:szCs w:val="32"/>
      <w:lang w:val="sk-SK" w:eastAsia="ar-SA" w:bidi="ar-SA"/>
    </w:rPr>
  </w:style>
  <w:style w:type="character" w:customStyle="1" w:styleId="Znakyprevysvetlivky">
    <w:name w:val="Znaky pre vysvetlivky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ra">
    <w:name w:val="ra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Zarkazkladnhotextu">
    <w:name w:val="Body Text Indent"/>
    <w:basedOn w:val="Normlny"/>
    <w:pPr>
      <w:ind w:left="720"/>
    </w:pPr>
    <w:rPr>
      <w:sz w:val="22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</w:style>
  <w:style w:type="paragraph" w:customStyle="1" w:styleId="WW-Obsah">
    <w:name w:val="WW-Obsah"/>
    <w:basedOn w:val="Normlny"/>
    <w:pPr>
      <w:suppressLineNumbers/>
    </w:pPr>
  </w:style>
  <w:style w:type="paragraph" w:customStyle="1" w:styleId="WW-Zarkazkladnhotextu2">
    <w:name w:val="WW-Zarážka základného textu 2"/>
    <w:basedOn w:val="Normlny"/>
    <w:pPr>
      <w:ind w:left="1080" w:hanging="360"/>
    </w:pPr>
    <w:rPr>
      <w:sz w:val="22"/>
    </w:rPr>
  </w:style>
  <w:style w:type="paragraph" w:customStyle="1" w:styleId="WW-Zarkazkladnhotextu3">
    <w:name w:val="WW-Zarážka základného textu 3"/>
    <w:basedOn w:val="Normlny"/>
    <w:pPr>
      <w:ind w:left="126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pPr>
      <w:numPr>
        <w:numId w:val="8"/>
      </w:numPr>
      <w:tabs>
        <w:tab w:val="left" w:pos="426"/>
      </w:tabs>
      <w:suppressAutoHyphens w:val="0"/>
      <w:spacing w:after="0"/>
      <w:ind w:left="0" w:hanging="426"/>
      <w:jc w:val="both"/>
    </w:pPr>
    <w:rPr>
      <w:b/>
      <w:sz w:val="18"/>
      <w:szCs w:val="20"/>
    </w:rPr>
  </w:style>
  <w:style w:type="paragraph" w:styleId="Nzov">
    <w:name w:val="Title"/>
    <w:basedOn w:val="Normlny"/>
    <w:next w:val="Normlny"/>
    <w:qFormat/>
    <w:pPr>
      <w:keepNext/>
      <w:suppressAutoHyphens w:val="0"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suppressAutoHyphens w:val="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vysvetlivky">
    <w:name w:val="endnote text"/>
    <w:basedOn w:val="Normlny"/>
    <w:rPr>
      <w:sz w:val="20"/>
      <w:szCs w:val="20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Trikota32</dc:creator>
  <cp:keywords/>
  <cp:lastModifiedBy>Litograf s.r.o.</cp:lastModifiedBy>
  <cp:revision>2</cp:revision>
  <cp:lastPrinted>2021-02-22T08:00:00Z</cp:lastPrinted>
  <dcterms:created xsi:type="dcterms:W3CDTF">2021-03-05T10:22:00Z</dcterms:created>
  <dcterms:modified xsi:type="dcterms:W3CDTF">2021-03-05T10:22:00Z</dcterms:modified>
</cp:coreProperties>
</file>