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F75C261" w14:textId="77777777" w:rsidR="00000000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>
        <w:rPr>
          <w:rFonts w:ascii="Arial Narrow" w:hAnsi="Arial Narrow" w:cs="Arial Narrow"/>
          <w:b/>
        </w:rPr>
        <w:t>20</w:t>
      </w:r>
    </w:p>
    <w:p w14:paraId="23AED36A" w14:textId="77777777" w:rsidR="00000000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4F14AA0" w14:textId="77777777" w:rsidR="00000000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C889AF" w14:textId="77777777" w:rsidR="00000000" w:rsidRDefault="0054204B">
      <w:pPr>
        <w:rPr>
          <w:rFonts w:ascii="Arial Narrow" w:hAnsi="Arial Narrow" w:cs="Arial Narrow"/>
          <w:sz w:val="22"/>
          <w:szCs w:val="22"/>
        </w:rPr>
      </w:pPr>
    </w:p>
    <w:p w14:paraId="2356C2D6" w14:textId="77777777" w:rsidR="00000000" w:rsidRDefault="005420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27D516D" w14:textId="77777777" w:rsidR="00000000" w:rsidRDefault="0054204B">
      <w:pPr>
        <w:rPr>
          <w:rFonts w:ascii="Arial Narrow" w:hAnsi="Arial Narrow" w:cs="Arial Narrow"/>
          <w:sz w:val="22"/>
          <w:szCs w:val="22"/>
        </w:rPr>
      </w:pPr>
    </w:p>
    <w:p w14:paraId="2CA99997" w14:textId="77777777" w:rsidR="00000000" w:rsidRDefault="005420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1760B47" w14:textId="77777777" w:rsidR="00000000" w:rsidRDefault="0054204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4BEF566F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B58F8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0E215" w14:textId="77777777" w:rsidR="00000000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DE299E" w14:textId="77777777" w:rsidR="00000000" w:rsidRDefault="0054204B">
            <w:pPr>
              <w:snapToGrid w:val="0"/>
            </w:pPr>
          </w:p>
        </w:tc>
      </w:tr>
      <w:tr w:rsidR="00000000" w14:paraId="48A3671F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3B777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23396" w14:textId="77777777" w:rsidR="00000000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M. Dulu 18/60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08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F1D5CA" w14:textId="77777777" w:rsidR="00000000" w:rsidRDefault="0054204B">
            <w:pPr>
              <w:snapToGrid w:val="0"/>
            </w:pPr>
          </w:p>
        </w:tc>
      </w:tr>
      <w:tr w:rsidR="00000000" w14:paraId="058D17A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7E7B4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0BD42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7A950CA" w14:textId="77777777" w:rsidR="00000000" w:rsidRDefault="0054204B">
            <w:pPr>
              <w:snapToGrid w:val="0"/>
            </w:pPr>
          </w:p>
        </w:tc>
      </w:tr>
      <w:tr w:rsidR="00000000" w14:paraId="47E7FFD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FF81F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6E6A12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27.12.</w:t>
            </w:r>
            <w:r>
              <w:rPr>
                <w:rFonts w:ascii="Arial Narrow" w:hAnsi="Arial Narrow" w:cs="Arial Narrow"/>
                <w:sz w:val="22"/>
                <w:szCs w:val="22"/>
              </w:rPr>
              <w:t>1994</w:t>
            </w:r>
          </w:p>
        </w:tc>
      </w:tr>
      <w:tr w:rsidR="00000000" w14:paraId="6F0F842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4ECA00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A8353F" w14:textId="77777777" w:rsidR="00000000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Obrábanie kovov</w:t>
            </w:r>
          </w:p>
        </w:tc>
      </w:tr>
      <w:tr w:rsidR="00000000" w14:paraId="3BD981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DDD4E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2FCD07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000000" w14:paraId="6CF1D5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24EA92C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BCD2DA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48C1357" w14:textId="77777777" w:rsidR="00000000" w:rsidRDefault="005420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CEAAF9" w14:textId="77777777" w:rsidR="00000000" w:rsidRDefault="005420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F81FF66" w14:textId="77777777" w:rsidR="00000000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</w:t>
      </w:r>
      <w:r>
        <w:rPr>
          <w:rFonts w:ascii="Arial Narrow" w:hAnsi="Arial Narrow" w:cs="Arial Narrow"/>
          <w:bCs/>
          <w:sz w:val="22"/>
          <w:szCs w:val="22"/>
        </w:rPr>
        <w:t>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</w:t>
      </w:r>
      <w:r>
        <w:rPr>
          <w:rFonts w:ascii="Arial Narrow" w:hAnsi="Arial Narrow" w:cs="Arial Narrow"/>
          <w:bCs/>
          <w:sz w:val="22"/>
          <w:szCs w:val="22"/>
        </w:rPr>
        <w:t xml:space="preserve">r a priemerný prepočítaný počet zamestnancov počas účtovného obdobia presiahol 10, ale nepresiahol 50).  </w:t>
      </w:r>
    </w:p>
    <w:p w14:paraId="392FF04E" w14:textId="77777777" w:rsidR="00000000" w:rsidRDefault="005420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234BFA4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AABC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FCA8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BDBA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7CC8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27832A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DEFD4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7706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1137382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074E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725502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2B48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D0C81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06BF3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A394D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E15E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1335055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94F0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6F38B5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1619D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B375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46CD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0243" w14:textId="77777777" w:rsidR="00000000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8369CD8" w14:textId="77777777" w:rsidR="00000000" w:rsidRDefault="0054204B">
      <w:pPr>
        <w:jc w:val="both"/>
      </w:pPr>
    </w:p>
    <w:p w14:paraId="222BE270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089A9F9C" w14:textId="77777777" w:rsidR="00000000" w:rsidRDefault="0054204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E9CAA3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</w:t>
      </w:r>
      <w:r>
        <w:rPr>
          <w:rFonts w:ascii="Arial Narrow" w:hAnsi="Arial Narrow" w:cs="Arial Narrow"/>
          <w:b/>
          <w:sz w:val="22"/>
          <w:szCs w:val="22"/>
        </w:rPr>
        <w:t>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11.03.2020</w:t>
      </w:r>
    </w:p>
    <w:p w14:paraId="5A0F9413" w14:textId="77777777" w:rsidR="00000000" w:rsidRDefault="0054204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B073F9" w14:textId="77777777" w:rsidR="00000000" w:rsidRDefault="005420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5DCD7A" w14:textId="77777777" w:rsidR="00000000" w:rsidRDefault="005420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A0C01A" w14:textId="77777777" w:rsidR="00000000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</w:t>
      </w:r>
      <w:r>
        <w:rPr>
          <w:rFonts w:ascii="Arial Narrow" w:hAnsi="Arial Narrow" w:cs="Arial Narrow"/>
          <w:bCs/>
          <w:sz w:val="22"/>
          <w:szCs w:val="22"/>
        </w:rPr>
        <w:t xml:space="preserve">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CF665CF" w14:textId="77777777" w:rsidR="00000000" w:rsidRDefault="0054204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AC912B" w14:textId="77777777" w:rsidR="00000000" w:rsidRDefault="005420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49BF5E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2CAE91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F3B16" w14:textId="77777777" w:rsidR="00000000" w:rsidRDefault="005420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8ED7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8B65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AB594D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E7B8A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63612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541AF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231BD3C6" w14:textId="77777777" w:rsidR="00000000" w:rsidRDefault="0054204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D981A7C" w14:textId="77777777" w:rsidR="00000000" w:rsidRDefault="005420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CF2CB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</w:t>
      </w:r>
      <w:r>
        <w:rPr>
          <w:rFonts w:ascii="Arial Narrow" w:hAnsi="Arial Narrow" w:cs="Arial Narrow"/>
          <w:b/>
          <w:bCs/>
          <w:sz w:val="22"/>
          <w:szCs w:val="22"/>
        </w:rPr>
        <w:t>ok II – INFORMÁCIE O ORGÁNOCH SPOLOČNOSTI</w:t>
      </w:r>
    </w:p>
    <w:p w14:paraId="703B3760" w14:textId="77777777" w:rsidR="00000000" w:rsidRDefault="005420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C851B7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</w:t>
      </w:r>
      <w:r>
        <w:rPr>
          <w:rFonts w:ascii="Arial Narrow" w:hAnsi="Arial Narrow" w:cs="Arial Narrow"/>
          <w:bCs/>
          <w:sz w:val="22"/>
          <w:szCs w:val="22"/>
        </w:rPr>
        <w:t>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</w:t>
      </w:r>
      <w:r>
        <w:rPr>
          <w:rFonts w:ascii="Arial Narrow" w:hAnsi="Arial Narrow" w:cs="Arial Narrow"/>
          <w:bCs/>
          <w:sz w:val="22"/>
          <w:szCs w:val="22"/>
        </w:rPr>
        <w:t xml:space="preserve">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1930F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AC6D" w14:textId="77777777" w:rsidR="00000000" w:rsidRDefault="005420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AAE5C" w14:textId="77777777" w:rsidR="00000000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D450" w14:textId="77777777" w:rsidR="00000000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8A20C3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4CB3" w14:textId="77777777" w:rsidR="00000000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52487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1D0C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317B03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B2599" w14:textId="77777777" w:rsidR="00000000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E17FA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B0E7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67B1C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90DE9" w14:textId="77777777" w:rsidR="00000000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78C2B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365F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B75077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F6C3" w14:textId="77777777" w:rsidR="00000000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</w:t>
            </w:r>
            <w:r>
              <w:rPr>
                <w:rFonts w:ascii="Arial Narrow" w:hAnsi="Arial Narrow" w:cs="Arial Narrow"/>
                <w:sz w:val="22"/>
                <w:szCs w:val="22"/>
              </w:rPr>
              <w:t>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38942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6A8B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0F48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8B65" w14:textId="77777777" w:rsidR="00000000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9010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7EA5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BC42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4BCD0" w14:textId="77777777" w:rsidR="00000000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63D6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CE47" w14:textId="77777777" w:rsidR="00000000" w:rsidRDefault="005420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D5C7D" w14:textId="77777777" w:rsidR="00000000" w:rsidRDefault="005420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B22990" w14:textId="77777777" w:rsidR="00000000" w:rsidRDefault="005420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F1406C" w14:textId="77777777" w:rsidR="00000000" w:rsidRDefault="005420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041312B" w14:textId="77777777" w:rsidR="00000000" w:rsidRDefault="0054204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838D5" w14:textId="77777777" w:rsidR="00000000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</w:t>
      </w:r>
      <w:r>
        <w:rPr>
          <w:rFonts w:ascii="Arial Narrow" w:hAnsi="Arial Narrow" w:cs="Arial Narrow"/>
          <w:sz w:val="22"/>
          <w:szCs w:val="22"/>
        </w:rPr>
        <w:t>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</w:t>
      </w:r>
      <w:r>
        <w:rPr>
          <w:rFonts w:ascii="Arial Narrow" w:eastAsia="Arial Narrow" w:hAnsi="Arial Narrow" w:cs="Arial Narrow"/>
          <w:sz w:val="22"/>
          <w:szCs w:val="22"/>
        </w:rPr>
        <w:t xml:space="preserve">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267900BF" w14:textId="77777777" w:rsidR="00000000" w:rsidRDefault="005420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1E702A" w14:textId="77777777" w:rsidR="00000000" w:rsidRDefault="0054204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C1A764" w14:textId="77777777" w:rsidR="00000000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</w:t>
      </w:r>
      <w:r>
        <w:rPr>
          <w:rFonts w:ascii="Arial Narrow" w:hAnsi="Arial Narrow" w:cs="Arial Narrow"/>
          <w:sz w:val="22"/>
          <w:szCs w:val="22"/>
        </w:rPr>
        <w:t xml:space="preserve">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</w:t>
      </w:r>
      <w:r>
        <w:rPr>
          <w:rFonts w:ascii="Arial Narrow" w:hAnsi="Arial Narrow" w:cs="Arial Narrow"/>
          <w:sz w:val="22"/>
          <w:szCs w:val="22"/>
        </w:rPr>
        <w:t>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53F80A6" w14:textId="77777777" w:rsidR="00000000" w:rsidRDefault="0054204B">
      <w:pPr>
        <w:rPr>
          <w:rFonts w:ascii="Arial Narrow" w:hAnsi="Arial Narrow" w:cs="Arial Narrow"/>
          <w:sz w:val="22"/>
          <w:szCs w:val="22"/>
        </w:rPr>
      </w:pPr>
    </w:p>
    <w:p w14:paraId="70370132" w14:textId="77777777" w:rsidR="00000000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</w:t>
      </w:r>
      <w:r>
        <w:rPr>
          <w:rFonts w:ascii="Arial Narrow" w:hAnsi="Arial Narrow" w:cs="Arial Narrow"/>
          <w:sz w:val="22"/>
          <w:szCs w:val="22"/>
        </w:rPr>
        <w:t xml:space="preserve">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</w:t>
      </w:r>
      <w:r>
        <w:rPr>
          <w:rFonts w:ascii="Arial Narrow" w:hAnsi="Arial Narrow" w:cs="Arial Narrow"/>
          <w:sz w:val="22"/>
          <w:szCs w:val="22"/>
        </w:rPr>
        <w:t xml:space="preserve">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</w:t>
      </w:r>
      <w:r>
        <w:rPr>
          <w:rFonts w:ascii="Arial Narrow" w:hAnsi="Arial Narrow" w:cs="Arial Narrow"/>
          <w:b/>
          <w:sz w:val="22"/>
          <w:szCs w:val="22"/>
        </w:rPr>
        <w:t>erky nenastali udalosti, ktoré by menili údaje v účtovnej závierke 20</w:t>
      </w:r>
      <w:r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35D168" w14:textId="77777777" w:rsidR="00000000" w:rsidRDefault="0054204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AF282B" w14:textId="77777777" w:rsidR="00000000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A4EBF7" w14:textId="77777777" w:rsidR="00000000" w:rsidRDefault="0054204B">
      <w:pPr>
        <w:spacing w:after="120"/>
        <w:jc w:val="both"/>
      </w:pPr>
      <w:r>
        <w:rPr>
          <w:rFonts w:ascii="Arial" w:hAnsi="Arial" w:cs="Arial"/>
          <w:color w:val="000000"/>
          <w:sz w:val="22"/>
        </w:rPr>
        <w:t xml:space="preserve">Komentár k oceňovaniu majetku a záväzkov: </w:t>
      </w:r>
    </w:p>
    <w:p w14:paraId="73FD1D65" w14:textId="77777777" w:rsidR="00000000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Rezervy ocenila UJ kalkulačnou metódou kvalifikovaného </w:t>
      </w:r>
      <w:r>
        <w:rPr>
          <w:rFonts w:ascii="Arial" w:hAnsi="Arial" w:cs="Arial"/>
          <w:color w:val="000000"/>
          <w:sz w:val="22"/>
        </w:rPr>
        <w:t xml:space="preserve">odhadu ich menovitej hodnoty na pokrytie budúcich záväzkov. </w:t>
      </w:r>
    </w:p>
    <w:p w14:paraId="505DB483" w14:textId="77777777" w:rsidR="00000000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úbytku rovnakého druhu zásob – FIFO (§ 25/5 ZoU; § 22/1 PU). </w:t>
      </w:r>
    </w:p>
    <w:p w14:paraId="35E2D324" w14:textId="77777777" w:rsidR="00000000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ÚJ používa pri oceňovaní prírastku cudzej meny v hotovosti alebo na bankový účet – zmenárenský kurz konkré</w:t>
      </w:r>
      <w:r>
        <w:rPr>
          <w:rFonts w:ascii="Arial" w:hAnsi="Arial" w:cs="Arial"/>
          <w:color w:val="000000"/>
          <w:sz w:val="22"/>
        </w:rPr>
        <w:t xml:space="preserve">tnej banky (§ 24/3 ZoU). </w:t>
      </w:r>
    </w:p>
    <w:p w14:paraId="59CAE5D7" w14:textId="77777777" w:rsidR="00000000" w:rsidRDefault="0054204B">
      <w:pPr>
        <w:numPr>
          <w:ilvl w:val="0"/>
          <w:numId w:val="2"/>
        </w:numPr>
        <w:ind w:left="0" w:firstLine="0"/>
        <w:jc w:val="both"/>
      </w:pPr>
      <w:r>
        <w:rPr>
          <w:rFonts w:ascii="Wingdings" w:eastAsia="Wingdings" w:hAnsi="Wingdings" w:cs="Wingdings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ZoU). </w:t>
      </w:r>
    </w:p>
    <w:p w14:paraId="57E05A2C" w14:textId="77777777" w:rsidR="00000000" w:rsidRDefault="0054204B">
      <w:pPr>
        <w:jc w:val="both"/>
      </w:pPr>
    </w:p>
    <w:p w14:paraId="54F0277E" w14:textId="77777777" w:rsidR="00000000" w:rsidRDefault="0054204B">
      <w:pPr>
        <w:jc w:val="both"/>
      </w:pPr>
    </w:p>
    <w:p w14:paraId="1C2800FD" w14:textId="77777777" w:rsidR="00000000" w:rsidRDefault="0054204B">
      <w:pPr>
        <w:jc w:val="both"/>
      </w:pPr>
    </w:p>
    <w:p w14:paraId="45BAB92F" w14:textId="77777777" w:rsidR="00000000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</w:t>
      </w:r>
      <w:r>
        <w:rPr>
          <w:rFonts w:ascii="Arial Narrow" w:hAnsi="Arial Narrow" w:cs="Arial Narrow"/>
          <w:sz w:val="22"/>
          <w:szCs w:val="22"/>
        </w:rPr>
        <w:t xml:space="preserve"> (§ 25 ZoU):</w:t>
      </w:r>
    </w:p>
    <w:p w14:paraId="275F20A9" w14:textId="77777777" w:rsidR="00000000" w:rsidRDefault="0054204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7F3153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AC0B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E1C3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BF6B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7BA4A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E5038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3DFF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4EAE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75368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8E77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82826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0722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990A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B6B0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33F6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3CC8" w14:textId="77777777" w:rsidR="00000000" w:rsidRDefault="0054204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DE7D1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A9A4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C6A8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D8D8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C5AAC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BBFDB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101F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4DC0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C9453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6841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A7376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3470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23989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32CA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D2854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FA26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CA405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A8DA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20F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9280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2B5E6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3BC7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3535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0C06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ACE84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959D4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7E7DD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FEEC" w14:textId="77777777" w:rsidR="00000000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BCB641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25A89A1B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</w:t>
      </w:r>
      <w:r>
        <w:rPr>
          <w:rFonts w:ascii="Arial Narrow" w:hAnsi="Arial Narrow" w:cs="Arial Narrow"/>
          <w:sz w:val="22"/>
          <w:szCs w:val="22"/>
        </w:rPr>
        <w:t xml:space="preserve"> bonity klienta -  opravné položky k pohľadávkam -</w:t>
      </w:r>
      <w:r>
        <w:rPr>
          <w:rFonts w:ascii="Arial Narrow" w:hAnsi="Arial Narrow" w:cs="Arial Narrow"/>
          <w:sz w:val="22"/>
          <w:szCs w:val="22"/>
        </w:rPr>
        <w:t>997,43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502CC404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068AEDC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</w:t>
      </w:r>
      <w:r>
        <w:rPr>
          <w:rFonts w:ascii="Arial Narrow" w:hAnsi="Arial Narrow" w:cs="Arial Narrow"/>
          <w:sz w:val="22"/>
          <w:szCs w:val="22"/>
          <w:u w:val="single"/>
        </w:rPr>
        <w:t>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90CDC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F0CB8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</w:t>
      </w:r>
      <w:r>
        <w:rPr>
          <w:rFonts w:ascii="Arial Narrow" w:hAnsi="Arial Narrow" w:cs="Arial Narrow"/>
          <w:sz w:val="22"/>
          <w:szCs w:val="22"/>
        </w:rPr>
        <w:t xml:space="preserve">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ED7BC8C" w14:textId="77777777" w:rsidR="00000000" w:rsidRDefault="005420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1550D51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0833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otný a nehmotný</w:t>
            </w:r>
          </w:p>
          <w:p w14:paraId="496C4EFD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1E2B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D544CA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CEC2C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5BD3850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3738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021373D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4AD1F7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C649F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CFA9D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36B3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2673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506C0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3450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7DF64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E2C3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07BC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3B570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2B78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576E7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73BB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917F" w14:textId="77777777" w:rsidR="00000000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14855E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3364" w14:textId="77777777" w:rsidR="00000000" w:rsidRDefault="0054204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33F6" w14:textId="77777777" w:rsidR="00000000" w:rsidRDefault="005420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136C" w14:textId="77777777" w:rsidR="00000000" w:rsidRDefault="005420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F2C5" w14:textId="77777777" w:rsidR="00000000" w:rsidRDefault="005420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14F6DB" w14:textId="77777777" w:rsidR="00000000" w:rsidRDefault="005420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4F0B45" w14:textId="77777777" w:rsidR="00000000" w:rsidRDefault="005420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703C7E" w14:textId="77777777" w:rsidR="00000000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</w:t>
      </w:r>
      <w:r>
        <w:rPr>
          <w:rFonts w:ascii="Arial Narrow" w:hAnsi="Arial Narrow" w:cs="Arial Narrow"/>
          <w:sz w:val="22"/>
          <w:szCs w:val="22"/>
          <w:u w:val="single"/>
        </w:rPr>
        <w:t>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5CD933B" w14:textId="77777777" w:rsidR="00000000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</w:t>
      </w:r>
      <w:r>
        <w:rPr>
          <w:rFonts w:ascii="Arial Narrow" w:hAnsi="Arial Narrow" w:cs="Arial Narrow"/>
          <w:sz w:val="22"/>
          <w:szCs w:val="22"/>
        </w:rPr>
        <w:t>hmotného majetku. Podrobný účtovný odpisový plán po položkách sa vedie v podsystéme Majetok s podporou softvéru MRP (taktiež daňové odpisy podľa zákona o dani z príjmov).</w:t>
      </w:r>
    </w:p>
    <w:p w14:paraId="3A95EFD0" w14:textId="77777777" w:rsidR="00000000" w:rsidRDefault="005420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DCCF1" w14:textId="77777777" w:rsidR="00000000" w:rsidRDefault="005420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34BECE1" w14:textId="77777777" w:rsidR="00000000" w:rsidRDefault="0054204B">
      <w:pPr>
        <w:jc w:val="both"/>
      </w:pPr>
      <w:r>
        <w:rPr>
          <w:rFonts w:ascii="Arial" w:hAnsi="Arial" w:cs="Arial"/>
          <w:color w:val="000000"/>
          <w:sz w:val="22"/>
        </w:rPr>
        <w:t>i) Odložené dane. Odložené dane (odložená daňová pohľadávka a odložený daňový záväzok) sa vzťahujú na:</w:t>
      </w:r>
    </w:p>
    <w:p w14:paraId="12CB377A" w14:textId="77777777" w:rsidR="00000000" w:rsidRDefault="0054204B">
      <w:pPr>
        <w:jc w:val="both"/>
      </w:pPr>
    </w:p>
    <w:p w14:paraId="191BFE98" w14:textId="77777777" w:rsidR="00000000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t>a) dočasné rozdiely medzi účtovnou hodnotou majetku a účtovnou hodnotou záväzkov vykázano</w:t>
      </w:r>
      <w:r>
        <w:rPr>
          <w:rFonts w:ascii="Arial" w:hAnsi="Arial" w:cs="Arial"/>
          <w:color w:val="000000"/>
          <w:sz w:val="22"/>
        </w:rPr>
        <w:t xml:space="preserve">u v súvahe a ich daňovou základňou, </w:t>
      </w:r>
    </w:p>
    <w:p w14:paraId="6202CB55" w14:textId="77777777" w:rsidR="00000000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 w14:paraId="203F6BF9" w14:textId="77777777" w:rsidR="00000000" w:rsidRDefault="0054204B">
      <w:r>
        <w:rPr>
          <w:rFonts w:ascii="Arial" w:hAnsi="Arial" w:cs="Arial"/>
          <w:color w:val="000000"/>
          <w:sz w:val="22"/>
        </w:rPr>
        <w:lastRenderedPageBreak/>
        <w:t xml:space="preserve">c) možnosť previesť nevyužité daňové odpočty a iné daňové nároky do budúcich období. </w:t>
      </w:r>
    </w:p>
    <w:p w14:paraId="3C1DFF1B" w14:textId="77777777" w:rsidR="00000000" w:rsidRDefault="0054204B">
      <w:pPr>
        <w:jc w:val="both"/>
      </w:pPr>
    </w:p>
    <w:p w14:paraId="65D08BDE" w14:textId="77777777" w:rsidR="00000000" w:rsidRDefault="0054204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92B46B" w14:textId="77777777" w:rsidR="00000000" w:rsidRDefault="005420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1624F8F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02E81" w14:textId="77777777" w:rsidR="00000000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0F90" w14:textId="77777777" w:rsidR="00000000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D52A" w14:textId="77777777" w:rsidR="00000000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87B87" w14:textId="77777777" w:rsidR="00000000" w:rsidRDefault="005420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F0FD" w14:textId="77777777" w:rsidR="00000000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astné imanie</w:t>
            </w:r>
          </w:p>
        </w:tc>
      </w:tr>
      <w:tr w:rsidR="00000000" w14:paraId="6E4DA3B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1572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082D7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566F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C27B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C093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27A978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74EE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9304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D085F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1188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7343" w14:textId="77777777" w:rsidR="00000000" w:rsidRDefault="005420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14B744" w14:textId="77777777" w:rsidR="00000000" w:rsidRDefault="005420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C78AA4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471E6E60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57D2693" w14:textId="77777777" w:rsidR="00000000" w:rsidRDefault="005420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3DBD1A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</w:t>
      </w:r>
      <w:r>
        <w:rPr>
          <w:rFonts w:ascii="Arial Narrow" w:hAnsi="Arial Narrow" w:cs="Arial Narrow"/>
          <w:sz w:val="22"/>
          <w:szCs w:val="22"/>
        </w:rPr>
        <w:t xml:space="preserve">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8C7746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3BC87054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8A0D53" w14:textId="77777777" w:rsidR="00000000" w:rsidRDefault="005420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2DF595" w14:textId="77777777" w:rsidR="00000000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</w:t>
      </w:r>
      <w:r>
        <w:rPr>
          <w:rFonts w:ascii="Arial Narrow" w:hAnsi="Arial Narrow" w:cs="Arial Narrow"/>
          <w:sz w:val="22"/>
          <w:szCs w:val="22"/>
          <w:u w:val="single"/>
        </w:rPr>
        <w:t>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27625B0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1319" w14:textId="77777777" w:rsidR="00000000" w:rsidRDefault="005420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61E0" w14:textId="77777777" w:rsidR="00000000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A644" w14:textId="77777777" w:rsidR="00000000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2DA5F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A79E7" w14:textId="77777777" w:rsidR="00000000" w:rsidRDefault="005420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35767" w14:textId="77777777" w:rsidR="00000000" w:rsidRDefault="005420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E502" w14:textId="77777777" w:rsidR="00000000" w:rsidRDefault="005420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E8919E5" w14:textId="77777777" w:rsidR="00000000" w:rsidRDefault="005420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</w:t>
      </w:r>
      <w:r>
        <w:rPr>
          <w:rFonts w:ascii="Arial Narrow" w:hAnsi="Arial Narrow" w:cs="Arial Narrow"/>
          <w:sz w:val="22"/>
          <w:szCs w:val="22"/>
        </w:rPr>
        <w:t>ou splatnosti záväzkov a závierkovým dňom (§ 12 PU).]</w:t>
      </w:r>
    </w:p>
    <w:p w14:paraId="4CB35F5A" w14:textId="77777777" w:rsidR="00000000" w:rsidRDefault="0054204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5DCE86" w14:textId="77777777" w:rsidR="00000000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50E757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8A173" w14:textId="77777777" w:rsidR="00000000" w:rsidRDefault="005420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B083" w14:textId="77777777" w:rsidR="00000000" w:rsidRDefault="0054204B">
            <w:pPr>
              <w:pStyle w:val="TopHeader"/>
            </w:pPr>
            <w:r>
              <w:t>Bežné účtovné obdobie</w:t>
            </w:r>
          </w:p>
        </w:tc>
      </w:tr>
      <w:tr w:rsidR="00000000" w14:paraId="2AE5374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D5B4E" w14:textId="77777777" w:rsidR="00000000" w:rsidRDefault="0054204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48996" w14:textId="77777777" w:rsidR="00000000" w:rsidRDefault="0054204B">
            <w:pPr>
              <w:pStyle w:val="TopHeader"/>
            </w:pPr>
            <w:r>
              <w:t xml:space="preserve">Spôsob </w:t>
            </w:r>
          </w:p>
          <w:p w14:paraId="50FF3FEB" w14:textId="77777777" w:rsidR="00000000" w:rsidRDefault="005420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00F2" w14:textId="77777777" w:rsidR="00000000" w:rsidRDefault="0054204B">
            <w:pPr>
              <w:pStyle w:val="TopHeader"/>
            </w:pPr>
            <w:r>
              <w:t>Hodnota záväzkov</w:t>
            </w:r>
          </w:p>
        </w:tc>
      </w:tr>
      <w:tr w:rsidR="00000000" w14:paraId="5939211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77AB0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A7321" w14:textId="77777777" w:rsidR="00000000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6D84" w14:textId="77777777" w:rsidR="00000000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41A2B9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75BC6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8B4C4" w14:textId="77777777" w:rsidR="00000000" w:rsidRDefault="005420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842A" w14:textId="77777777" w:rsidR="00000000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68BA74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7A5CF" w14:textId="77777777" w:rsidR="00000000" w:rsidRDefault="005420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0E17F" w14:textId="77777777" w:rsidR="00000000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A32C" w14:textId="77777777" w:rsidR="00000000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9C1B09" w14:textId="77777777" w:rsidR="00000000" w:rsidRDefault="005420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C631D6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72CB77" w14:textId="77777777" w:rsidR="00000000" w:rsidRDefault="005420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45D36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</w:t>
      </w:r>
      <w:r>
        <w:rPr>
          <w:rFonts w:ascii="Arial Narrow" w:hAnsi="Arial Narrow" w:cs="Arial Narrow"/>
          <w:sz w:val="22"/>
          <w:szCs w:val="22"/>
          <w:u w:val="single"/>
        </w:rPr>
        <w:t>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A8B750" w14:textId="77777777" w:rsidR="00000000" w:rsidRDefault="005420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8D319B" w14:textId="77777777" w:rsidR="00000000" w:rsidRDefault="005420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B4F454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</w:t>
      </w:r>
      <w:r>
        <w:rPr>
          <w:rFonts w:ascii="Arial Narrow" w:hAnsi="Arial Narrow" w:cs="Arial Narrow"/>
          <w:b/>
          <w:sz w:val="22"/>
          <w:szCs w:val="22"/>
          <w:u w:val="single"/>
        </w:rPr>
        <w:t>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</w:t>
      </w:r>
      <w:r>
        <w:rPr>
          <w:rFonts w:ascii="Arial Narrow" w:hAnsi="Arial Narrow" w:cs="Arial Narrow"/>
          <w:sz w:val="22"/>
          <w:szCs w:val="22"/>
        </w:rPr>
        <w:lastRenderedPageBreak/>
        <w:t>jeden alebo viac neistých udalostí v budúcnos</w:t>
      </w:r>
      <w:r>
        <w:rPr>
          <w:rFonts w:ascii="Arial Narrow" w:hAnsi="Arial Narrow" w:cs="Arial Narrow"/>
          <w:sz w:val="22"/>
          <w:szCs w:val="22"/>
        </w:rPr>
        <w:t xml:space="preserve">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0E1F5E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75D645B7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</w:t>
      </w:r>
      <w:r>
        <w:rPr>
          <w:rFonts w:ascii="Arial Narrow" w:hAnsi="Arial Narrow" w:cs="Arial Narrow"/>
          <w:sz w:val="22"/>
          <w:szCs w:val="22"/>
        </w:rPr>
        <w:t xml:space="preserve">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3D8540" w14:textId="77777777" w:rsidR="00000000" w:rsidRDefault="0054204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</w:t>
      </w:r>
      <w:r>
        <w:rPr>
          <w:rFonts w:ascii="Arial Narrow" w:hAnsi="Arial Narrow" w:cs="Arial Narrow"/>
          <w:sz w:val="22"/>
          <w:szCs w:val="22"/>
        </w:rPr>
        <w:t>ok minulej udalosti a ktorej existencia závisí od toho, či nastane lebo nenastane jedna alebo viac neistých udalostí v budúcnosti, ktorých vznik nezávisí od účtovnej jednotky:</w:t>
      </w:r>
    </w:p>
    <w:p w14:paraId="2B2DC730" w14:textId="77777777" w:rsidR="00000000" w:rsidRDefault="005420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</w:t>
      </w:r>
      <w:r>
        <w:rPr>
          <w:rFonts w:ascii="Arial Narrow" w:hAnsi="Arial Narrow" w:cs="Arial Narrow"/>
          <w:sz w:val="22"/>
          <w:szCs w:val="22"/>
        </w:rPr>
        <w:t>v súvahe, pretože nie je pravdepodobné, že na splnenie tejto povinnosti bude potrebný úbytok ekonomických úžitkov, alebo výška tejto povinnosti sa nedá spoľahlivo oceniť:</w:t>
      </w:r>
    </w:p>
    <w:p w14:paraId="163F353C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11EA0C80" w14:textId="77777777" w:rsidR="00000000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</w:t>
      </w:r>
      <w:r>
        <w:rPr>
          <w:rFonts w:ascii="Arial Narrow" w:hAnsi="Arial Narrow" w:cs="Arial Narrow"/>
          <w:sz w:val="22"/>
          <w:szCs w:val="22"/>
        </w:rPr>
        <w:t xml:space="preserve">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EE4BD6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02E03992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</w:t>
      </w:r>
      <w:r>
        <w:rPr>
          <w:rFonts w:ascii="Arial Narrow" w:hAnsi="Arial Narrow" w:cs="Arial Narrow"/>
          <w:sz w:val="22"/>
          <w:szCs w:val="22"/>
        </w:rPr>
        <w:t xml:space="preserve">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0D4DEF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6C73B6FF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2E403811" w14:textId="77777777" w:rsidR="00000000" w:rsidRDefault="0054204B">
      <w:pPr>
        <w:jc w:val="both"/>
        <w:rPr>
          <w:rFonts w:ascii="Arial Narrow" w:hAnsi="Arial Narrow" w:cs="Arial Narrow"/>
          <w:sz w:val="22"/>
          <w:szCs w:val="22"/>
        </w:rPr>
      </w:pPr>
    </w:p>
    <w:p w14:paraId="70B3BF83" w14:textId="77777777" w:rsidR="00000000" w:rsidRDefault="0054204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C6EE8A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CB9F7F9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56B157B" w14:textId="77777777" w:rsidR="00000000" w:rsidRDefault="005420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823B345" w14:textId="77777777" w:rsidR="00000000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</w:t>
      </w:r>
      <w:r>
        <w:rPr>
          <w:rFonts w:ascii="Arial Narrow" w:hAnsi="Arial Narrow" w:cs="Arial Narrow"/>
          <w:sz w:val="22"/>
          <w:szCs w:val="22"/>
        </w:rPr>
        <w:t>nej závierky (t.j. do dňa podpísania výkazov podľa § 17/5 ZoU) a ktoré nie sú zohľadnené v súvahe alebo vo výkaze ziskov a strát.</w:t>
      </w:r>
    </w:p>
    <w:p w14:paraId="0CA168FD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7455C65" w14:textId="77777777" w:rsidR="00000000" w:rsidRDefault="005420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F66828" w14:textId="77777777" w:rsidR="00000000" w:rsidRDefault="005420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069BB9" w14:textId="77777777" w:rsidR="00000000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A90F633" w14:textId="77777777" w:rsidR="00000000" w:rsidRDefault="0054204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41F53F" w14:textId="77777777" w:rsidR="00000000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B6A28F5" w14:textId="77777777" w:rsidR="00000000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B22C40" w14:textId="77777777" w:rsidR="00000000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</w:t>
      </w:r>
      <w:r>
        <w:rPr>
          <w:rFonts w:ascii="Arial Narrow" w:hAnsi="Arial Narrow" w:cs="Arial Narrow"/>
          <w:bCs/>
          <w:sz w:val="22"/>
          <w:szCs w:val="22"/>
        </w:rPr>
        <w:t xml:space="preserve">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15CBE" w14:textId="77777777" w:rsidR="00000000" w:rsidRDefault="0054204B">
      <w:r>
        <w:separator/>
      </w:r>
    </w:p>
  </w:endnote>
  <w:endnote w:type="continuationSeparator" w:id="0">
    <w:p w14:paraId="7B83CEA3" w14:textId="77777777" w:rsidR="00000000" w:rsidRDefault="005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369B9" w14:textId="77777777" w:rsidR="00000000" w:rsidRDefault="005420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DABBE57" w14:textId="77777777" w:rsidR="00000000" w:rsidRDefault="005420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90F7F" w14:textId="77777777" w:rsidR="00000000" w:rsidRDefault="005420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866A5" w14:textId="77777777" w:rsidR="00000000" w:rsidRDefault="0054204B">
      <w:r>
        <w:separator/>
      </w:r>
    </w:p>
  </w:footnote>
  <w:footnote w:type="continuationSeparator" w:id="0">
    <w:p w14:paraId="374D9C56" w14:textId="77777777" w:rsidR="00000000" w:rsidRDefault="0054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9B61" w14:textId="77777777" w:rsidR="00000000" w:rsidRDefault="005420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31620906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2020434097</w:t>
    </w:r>
  </w:p>
  <w:p w14:paraId="45A97FF3" w14:textId="77777777" w:rsidR="00000000" w:rsidRDefault="005420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7A91C" w14:textId="77777777" w:rsidR="00000000" w:rsidRDefault="005420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trike w:val="0"/>
        <w:dstrike w:val="0"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4B"/>
    <w:rsid w:val="0054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FB0AFE"/>
  <w15:chartTrackingRefBased/>
  <w15:docId w15:val="{078AE30F-C541-48D3-8A48-823E572C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trike w:val="0"/>
      <w:dstrike w:val="0"/>
      <w:color w:val="000000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1879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2021-03-07T16:26:00Z</dcterms:created>
  <dcterms:modified xsi:type="dcterms:W3CDTF">2021-03-07T16:26:00Z</dcterms:modified>
</cp:coreProperties>
</file>