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4C" w:rsidRDefault="00587B19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E3734C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 w:rsidR="00587B19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34C" w:rsidRDefault="00587B19" w:rsidP="00E3734C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587B19" w:rsidP="00E373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5A58A6">
        <w:rPr>
          <w:rFonts w:ascii="Arial" w:hAnsi="Arial" w:cs="Arial"/>
          <w:color w:val="FF0000"/>
          <w:sz w:val="20"/>
          <w:szCs w:val="20"/>
        </w:rPr>
        <w:t>0</w:t>
      </w:r>
      <w:r w:rsidR="00BA6F12">
        <w:rPr>
          <w:rFonts w:ascii="Arial" w:hAnsi="Arial" w:cs="Arial"/>
          <w:color w:val="FF0000"/>
          <w:sz w:val="20"/>
          <w:szCs w:val="20"/>
        </w:rPr>
        <w:t>7</w:t>
      </w:r>
      <w:r w:rsidR="00682A43">
        <w:rPr>
          <w:rFonts w:ascii="Arial" w:hAnsi="Arial" w:cs="Arial"/>
          <w:color w:val="FF0000"/>
          <w:sz w:val="20"/>
          <w:szCs w:val="20"/>
        </w:rPr>
        <w:t>.03.202</w:t>
      </w:r>
      <w:r w:rsidR="00BA6F12">
        <w:rPr>
          <w:rFonts w:ascii="Arial" w:hAnsi="Arial" w:cs="Arial"/>
          <w:color w:val="FF0000"/>
          <w:sz w:val="20"/>
          <w:szCs w:val="20"/>
        </w:rPr>
        <w:t>1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E3734C">
        <w:rPr>
          <w:rFonts w:ascii="Arial" w:hAnsi="Arial" w:cs="Arial"/>
          <w:color w:val="FF0000"/>
          <w:sz w:val="21"/>
          <w:szCs w:val="21"/>
          <w:shd w:val="clear" w:color="auto" w:fill="FFFFFF"/>
        </w:rPr>
        <w:t>Námestovo</w:t>
      </w:r>
    </w:p>
    <w:p w:rsidR="00587B19" w:rsidRDefault="00587B19"/>
    <w:p w:rsidR="008B4F77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E3734C"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BA6F12">
        <w:rPr>
          <w:rFonts w:ascii="Arial" w:hAnsi="Arial" w:cs="Arial"/>
          <w:color w:val="FF0000"/>
          <w:sz w:val="20"/>
          <w:szCs w:val="20"/>
        </w:rPr>
        <w:t>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B4F7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Dávid Zjavka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E3734C" w:rsidRDefault="00587B19" w:rsidP="00E3734C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 w:rsidRPr="00E3734C">
        <w:rPr>
          <w:rFonts w:ascii="Arial" w:hAnsi="Arial" w:cs="Arial"/>
          <w:b/>
          <w:sz w:val="20"/>
          <w:szCs w:val="20"/>
        </w:rPr>
        <w:t>zapisovateľ</w:t>
      </w:r>
      <w:r w:rsidR="00E3734C"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A6F1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BA6F12">
        <w:rPr>
          <w:rFonts w:ascii="Arial" w:hAnsi="Arial" w:cs="Arial"/>
          <w:color w:val="FF0000"/>
          <w:sz w:val="20"/>
          <w:szCs w:val="20"/>
        </w:rPr>
        <w:t>01.2020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BA6F12">
        <w:rPr>
          <w:rFonts w:ascii="Arial" w:hAnsi="Arial" w:cs="Arial"/>
          <w:color w:val="FF0000"/>
          <w:sz w:val="20"/>
          <w:szCs w:val="20"/>
        </w:rPr>
        <w:t>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E3734C" w:rsidRDefault="00017646" w:rsidP="00E3734C">
      <w:pPr>
        <w:pStyle w:val="Odstavecseseznamem"/>
        <w:numPr>
          <w:ilvl w:val="0"/>
          <w:numId w:val="6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r w:rsidRPr="00E3734C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BA6F12">
        <w:rPr>
          <w:rFonts w:ascii="Arial" w:hAnsi="Arial"/>
          <w:color w:val="FF0000"/>
          <w:sz w:val="20"/>
          <w:szCs w:val="20"/>
        </w:rPr>
        <w:t>01.01.2020</w:t>
      </w:r>
      <w:r w:rsidRPr="00E3734C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E3734C">
        <w:rPr>
          <w:rFonts w:ascii="Arial" w:hAnsi="Arial"/>
          <w:color w:val="FF0000"/>
          <w:sz w:val="20"/>
          <w:szCs w:val="20"/>
        </w:rPr>
        <w:t>31.12.20</w:t>
      </w:r>
      <w:r w:rsidR="00BA6F12">
        <w:rPr>
          <w:rFonts w:ascii="Arial" w:hAnsi="Arial"/>
          <w:color w:val="FF0000"/>
          <w:sz w:val="20"/>
          <w:szCs w:val="20"/>
        </w:rPr>
        <w:t>20</w:t>
      </w:r>
      <w:r w:rsidRPr="00E3734C"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E3734C" w:rsidRPr="00E3734C" w:rsidRDefault="00E3734C" w:rsidP="00E3734C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017646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a/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BA6F12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A6F12">
        <w:rPr>
          <w:rFonts w:ascii="Arial" w:hAnsi="Arial"/>
          <w:i w:val="0"/>
          <w:iCs w:val="0"/>
          <w:color w:val="000000" w:themeColor="text1"/>
          <w:sz w:val="20"/>
          <w:szCs w:val="20"/>
        </w:rPr>
        <w:t>1077,43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</w:t>
      </w:r>
    </w:p>
    <w:p w:rsidR="00E3734C" w:rsidRPr="002A30F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8B4F77">
        <w:rPr>
          <w:rFonts w:ascii="Arial" w:hAnsi="Arial"/>
          <w:i w:val="0"/>
          <w:iCs w:val="0"/>
          <w:color w:val="000000" w:themeColor="text1"/>
          <w:sz w:val="20"/>
          <w:szCs w:val="20"/>
        </w:rPr>
        <w:t>590</w:t>
      </w:r>
      <w:r w:rsidR="00682A43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A6F12">
        <w:rPr>
          <w:rFonts w:ascii="Arial" w:hAnsi="Arial"/>
          <w:color w:val="000000" w:themeColor="text1"/>
          <w:sz w:val="20"/>
          <w:szCs w:val="20"/>
        </w:rPr>
        <w:t>107,74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A6F12">
        <w:rPr>
          <w:rFonts w:ascii="Arial" w:hAnsi="Arial"/>
          <w:color w:val="000000" w:themeColor="text1"/>
          <w:sz w:val="20"/>
          <w:szCs w:val="20"/>
        </w:rPr>
        <w:t>969,69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D83AF9" w:rsidRDefault="00587B19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B4F77">
        <w:rPr>
          <w:rFonts w:ascii="Arial" w:hAnsi="Arial" w:cs="Arial"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BA6F12">
        <w:rPr>
          <w:rFonts w:ascii="Arial" w:hAnsi="Arial" w:cs="Arial"/>
          <w:color w:val="FF0000"/>
          <w:sz w:val="20"/>
          <w:szCs w:val="20"/>
        </w:rPr>
        <w:t>07.03.2021</w:t>
      </w: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587B19" w:rsidRDefault="00D83AF9">
      <w:pPr>
        <w:rPr>
          <w:rFonts w:ascii="Arial" w:hAnsi="Arial" w:cs="Arial"/>
          <w:color w:val="800000"/>
          <w:sz w:val="20"/>
          <w:szCs w:val="20"/>
        </w:rPr>
      </w:pPr>
      <w:r w:rsidRPr="00D83AF9">
        <w:rPr>
          <w:rFonts w:ascii="Arial" w:hAnsi="Arial" w:cs="Arial"/>
          <w:noProof/>
          <w:color w:val="FF0000"/>
          <w:sz w:val="20"/>
          <w:szCs w:val="20"/>
          <w:lang w:eastAsia="sk-SK" w:bidi="ar-SA"/>
        </w:rPr>
        <w:drawing>
          <wp:inline distT="0" distB="0" distL="0" distR="0" wp14:anchorId="75B919CA" wp14:editId="2C0E9D66">
            <wp:extent cx="6119495" cy="21316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8B4F77" w:rsidRDefault="008B4F77" w:rsidP="008B4F7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8B4F7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BA6F12">
        <w:rPr>
          <w:rFonts w:ascii="Arial" w:hAnsi="Arial" w:cs="Arial"/>
          <w:color w:val="FF0000"/>
          <w:sz w:val="20"/>
          <w:szCs w:val="20"/>
        </w:rPr>
        <w:t>07.03.2021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8B4F77" w:rsidRPr="008B4F77">
        <w:rPr>
          <w:rFonts w:ascii="Arial" w:hAnsi="Arial" w:cs="Arial"/>
          <w:color w:val="FF0000"/>
          <w:sz w:val="20"/>
          <w:szCs w:val="20"/>
        </w:rPr>
        <w:t>Námestovo</w:t>
      </w:r>
      <w:r w:rsidRPr="008B4F7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682A43" w:rsidP="008B4F77">
      <w:pPr>
        <w:rPr>
          <w:rFonts w:ascii="Arial" w:hAnsi="Arial" w:cs="Arial"/>
          <w:bCs/>
          <w:color w:val="800000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>1</w:t>
      </w:r>
      <w:r w:rsidR="008B4F77">
        <w:rPr>
          <w:rFonts w:ascii="Arial" w:hAnsi="Arial" w:cs="Arial"/>
          <w:color w:val="FF0000"/>
          <w:sz w:val="20"/>
          <w:szCs w:val="20"/>
        </w:rPr>
        <w:t>1/ Ján Holics,</w:t>
      </w:r>
      <w:r w:rsidR="008B4F77"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 w:rsidR="008B4F77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B4F7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59CB"/>
    <w:multiLevelType w:val="hybridMultilevel"/>
    <w:tmpl w:val="ABCC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52769"/>
    <w:rsid w:val="008B4F77"/>
    <w:rsid w:val="00B435F7"/>
    <w:rsid w:val="00BA6F12"/>
    <w:rsid w:val="00C3024A"/>
    <w:rsid w:val="00C60FFB"/>
    <w:rsid w:val="00C86BF2"/>
    <w:rsid w:val="00D83AF9"/>
    <w:rsid w:val="00D92946"/>
    <w:rsid w:val="00DA77E9"/>
    <w:rsid w:val="00E3734C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C5B1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E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2020-03-07T00:05:00Z</dcterms:created>
  <dcterms:modified xsi:type="dcterms:W3CDTF">2021-03-07T01:04:00Z</dcterms:modified>
</cp:coreProperties>
</file>