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503F1899" w14:textId="77777777" w:rsidR="0067099B" w:rsidRDefault="006E4329">
      <w:pPr>
        <w:ind w:hanging="165"/>
        <w:rPr>
          <w:sz w:val="28"/>
        </w:rPr>
      </w:pPr>
      <w:r>
        <w:rPr>
          <w:sz w:val="28"/>
        </w:rPr>
        <w:t xml:space="preserve">  </w:t>
      </w:r>
    </w:p>
    <w:p w14:paraId="1F9F8C50" w14:textId="77777777" w:rsidR="0067099B" w:rsidRDefault="0067099B">
      <w:pPr>
        <w:jc w:val="center"/>
        <w:rPr>
          <w:sz w:val="28"/>
        </w:rPr>
      </w:pPr>
    </w:p>
    <w:p w14:paraId="46D68DA9" w14:textId="7BAC6D19" w:rsidR="0067099B" w:rsidRDefault="006E4329">
      <w:pPr>
        <w:jc w:val="center"/>
      </w:pPr>
      <w:r>
        <w:rPr>
          <w:sz w:val="28"/>
        </w:rPr>
        <w:t>Poznámky k účtovnej závierke k 31.12.20</w:t>
      </w:r>
      <w:r w:rsidR="00AE0E10">
        <w:rPr>
          <w:sz w:val="28"/>
        </w:rPr>
        <w:t>20</w:t>
      </w:r>
    </w:p>
    <w:p w14:paraId="300579DE" w14:textId="77777777" w:rsidR="0067099B" w:rsidRDefault="0067099B"/>
    <w:p w14:paraId="5D20FB95" w14:textId="77777777" w:rsidR="0067099B" w:rsidRDefault="006E4329">
      <w:pPr>
        <w:numPr>
          <w:ilvl w:val="0"/>
          <w:numId w:val="2"/>
        </w:numPr>
      </w:pPr>
      <w:r>
        <w:rPr>
          <w:b/>
        </w:rPr>
        <w:t>Informácie o účtovnej jednotke</w:t>
      </w:r>
      <w:r>
        <w:t>:</w:t>
      </w:r>
    </w:p>
    <w:p w14:paraId="55607D56" w14:textId="77777777" w:rsidR="0067099B" w:rsidRDefault="0067099B">
      <w:pPr>
        <w:pStyle w:val="Hlavika"/>
        <w:tabs>
          <w:tab w:val="clear" w:pos="4536"/>
          <w:tab w:val="clear" w:pos="9072"/>
        </w:tabs>
      </w:pPr>
    </w:p>
    <w:p w14:paraId="71B52FE5" w14:textId="77777777" w:rsidR="0067099B" w:rsidRDefault="006E4329">
      <w:pPr>
        <w:numPr>
          <w:ilvl w:val="1"/>
          <w:numId w:val="2"/>
        </w:numPr>
        <w:tabs>
          <w:tab w:val="left" w:pos="4500"/>
        </w:tabs>
      </w:pPr>
      <w:r>
        <w:t xml:space="preserve">obchodné meno:     CARBON , </w:t>
      </w:r>
      <w:proofErr w:type="spellStart"/>
      <w:r>
        <w:t>a.s</w:t>
      </w:r>
      <w:proofErr w:type="spellEnd"/>
      <w:r>
        <w:t>.</w:t>
      </w:r>
      <w:r>
        <w:tab/>
      </w:r>
    </w:p>
    <w:p w14:paraId="4EFB545C" w14:textId="77777777" w:rsidR="0067099B" w:rsidRDefault="006E4329">
      <w:pPr>
        <w:numPr>
          <w:ilvl w:val="1"/>
          <w:numId w:val="2"/>
        </w:numPr>
        <w:tabs>
          <w:tab w:val="left" w:pos="4500"/>
        </w:tabs>
      </w:pPr>
      <w:r>
        <w:t>sídlo:                       Hlavná  133 , 981 11   Hnúšťa</w:t>
      </w:r>
      <w:r>
        <w:tab/>
      </w:r>
    </w:p>
    <w:p w14:paraId="1AE0241E" w14:textId="77777777" w:rsidR="0067099B" w:rsidRDefault="006E4329">
      <w:pPr>
        <w:tabs>
          <w:tab w:val="left" w:pos="720"/>
          <w:tab w:val="left" w:pos="4500"/>
        </w:tabs>
      </w:pPr>
      <w:r>
        <w:tab/>
        <w:t>dátum založenia:     04.10.2001</w:t>
      </w:r>
      <w:r>
        <w:tab/>
      </w:r>
    </w:p>
    <w:p w14:paraId="23D64C72" w14:textId="77777777" w:rsidR="0067099B" w:rsidRDefault="006E4329">
      <w:pPr>
        <w:tabs>
          <w:tab w:val="left" w:pos="720"/>
          <w:tab w:val="left" w:pos="4500"/>
        </w:tabs>
      </w:pPr>
      <w:r>
        <w:tab/>
        <w:t xml:space="preserve">dátum vzniku:         04.10.2001   </w:t>
      </w:r>
      <w:r>
        <w:tab/>
      </w:r>
    </w:p>
    <w:p w14:paraId="6F3F7812" w14:textId="77777777" w:rsidR="0067099B" w:rsidRDefault="0067099B">
      <w:pPr>
        <w:tabs>
          <w:tab w:val="left" w:pos="720"/>
          <w:tab w:val="left" w:pos="4500"/>
        </w:tabs>
      </w:pPr>
    </w:p>
    <w:p w14:paraId="70EE2F64" w14:textId="77777777" w:rsidR="0067099B" w:rsidRDefault="006E4329">
      <w:pPr>
        <w:numPr>
          <w:ilvl w:val="1"/>
          <w:numId w:val="2"/>
        </w:numPr>
        <w:tabs>
          <w:tab w:val="left" w:pos="4680"/>
        </w:tabs>
        <w:spacing w:before="120"/>
      </w:pPr>
      <w:r>
        <w:t>opis hospodárskej činnosti:  kúpa tovaru  za účelom jeho predaja  konečnému spotrebiteľovi , / maloobchod /  v rozsahu voľnej  živnosti – kúpa tovaru za účelom</w:t>
      </w:r>
    </w:p>
    <w:p w14:paraId="7C9CFC0C" w14:textId="77777777" w:rsidR="0067099B" w:rsidRDefault="006E4329">
      <w:pPr>
        <w:tabs>
          <w:tab w:val="left" w:pos="4680"/>
        </w:tabs>
        <w:spacing w:before="120"/>
        <w:ind w:left="720"/>
      </w:pPr>
      <w:r>
        <w:t>jeho predaja  iným prevádzkovateľom živnosti / veľkoobchod / v rozsahu voľnej živnosti, výroba sadzí , chemická výroba v rozsahu voľnej živnosti .</w:t>
      </w:r>
      <w:r>
        <w:br/>
        <w:t xml:space="preserve"> podnikanie v oblasti nakladania s iným ako nebezpečným odpadom</w:t>
      </w:r>
    </w:p>
    <w:p w14:paraId="2D7E47C7" w14:textId="77777777" w:rsidR="0067099B" w:rsidRDefault="006E4329">
      <w:pPr>
        <w:tabs>
          <w:tab w:val="left" w:pos="4680"/>
        </w:tabs>
        <w:spacing w:before="120"/>
        <w:ind w:left="720"/>
      </w:pPr>
      <w:r>
        <w:t xml:space="preserve"> výskum a experimentálny vývoj v špecifickej oblasti prírodných a technických</w:t>
      </w:r>
    </w:p>
    <w:p w14:paraId="60947B07" w14:textId="77777777" w:rsidR="0067099B" w:rsidRDefault="006E4329">
      <w:pPr>
        <w:tabs>
          <w:tab w:val="left" w:pos="4680"/>
        </w:tabs>
        <w:spacing w:before="120"/>
        <w:ind w:left="720"/>
      </w:pPr>
      <w:r>
        <w:t>vied, interdisciplinárny výskum</w:t>
      </w:r>
    </w:p>
    <w:p w14:paraId="3B409E4D" w14:textId="27281145" w:rsidR="0067099B" w:rsidRDefault="006E4329">
      <w:pPr>
        <w:tabs>
          <w:tab w:val="left" w:pos="4680"/>
        </w:tabs>
        <w:spacing w:before="120"/>
        <w:ind w:left="720"/>
      </w:pPr>
      <w:r>
        <w:t xml:space="preserve">stav zamestnancov ku dňu účtovnej závierke  </w:t>
      </w:r>
      <w:r w:rsidR="0081290D">
        <w:t>1</w:t>
      </w:r>
      <w:r w:rsidR="00AE0E10">
        <w:t>7</w:t>
      </w:r>
    </w:p>
    <w:p w14:paraId="3905B2E2" w14:textId="77777777" w:rsidR="0067099B" w:rsidRDefault="006E4329">
      <w:pPr>
        <w:tabs>
          <w:tab w:val="left" w:pos="4680"/>
        </w:tabs>
        <w:spacing w:before="120"/>
        <w:ind w:left="720"/>
      </w:pPr>
      <w:r>
        <w:t xml:space="preserve"> </w:t>
      </w:r>
    </w:p>
    <w:p w14:paraId="2AAC69CF" w14:textId="77777777" w:rsidR="0067099B" w:rsidRDefault="006E4329">
      <w:pPr>
        <w:numPr>
          <w:ilvl w:val="1"/>
          <w:numId w:val="2"/>
        </w:numPr>
      </w:pPr>
      <w:r>
        <w:t>právny dôvod na zostavenie účtovnej závierky:</w:t>
      </w:r>
    </w:p>
    <w:p w14:paraId="3363FEA5" w14:textId="609DB05F" w:rsidR="0067099B" w:rsidRDefault="006E4329">
      <w:pPr>
        <w:numPr>
          <w:ilvl w:val="1"/>
          <w:numId w:val="2"/>
        </w:numPr>
      </w:pPr>
      <w:r>
        <w:br/>
        <w:t>riadna ročná účtovná závierka v zmysle zákona o účtovníctve za účtovné obdobie od 1.1.20</w:t>
      </w:r>
      <w:r w:rsidR="00AE0E10">
        <w:t xml:space="preserve">20 </w:t>
      </w:r>
      <w:r>
        <w:t xml:space="preserve"> do 31.12.20</w:t>
      </w:r>
      <w:r w:rsidR="00AE0E10">
        <w:t>20</w:t>
      </w:r>
      <w:r>
        <w:t>.</w:t>
      </w:r>
    </w:p>
    <w:p w14:paraId="1E2CCE9E" w14:textId="77777777" w:rsidR="0067099B" w:rsidRDefault="0067099B"/>
    <w:p w14:paraId="37FF5299" w14:textId="77777777" w:rsidR="0067099B" w:rsidRDefault="0067099B"/>
    <w:p w14:paraId="59109132" w14:textId="7D4235BF" w:rsidR="0067099B" w:rsidRDefault="006E4329">
      <w:pPr>
        <w:numPr>
          <w:ilvl w:val="1"/>
          <w:numId w:val="2"/>
        </w:numPr>
      </w:pPr>
      <w:r>
        <w:t>dátum schválenia účtovnej závierky za predchádzajúce účtovné obdobie</w:t>
      </w:r>
      <w:r>
        <w:br/>
        <w:t xml:space="preserve">dňa: </w:t>
      </w:r>
      <w:r w:rsidR="00BB29B3">
        <w:t>2</w:t>
      </w:r>
      <w:r w:rsidR="00E338FE">
        <w:t>9</w:t>
      </w:r>
      <w:r w:rsidR="00BB29B3">
        <w:t>.06.20</w:t>
      </w:r>
      <w:r w:rsidR="00AE0E10">
        <w:t>20</w:t>
      </w:r>
      <w:bookmarkStart w:id="0" w:name="_GoBack"/>
      <w:bookmarkEnd w:id="0"/>
      <w:r>
        <w:br/>
        <w:t>orgánom: Valné zhromaždenie spoločnosti</w:t>
      </w:r>
    </w:p>
    <w:p w14:paraId="6B9F0E4B" w14:textId="77777777" w:rsidR="0067099B" w:rsidRDefault="0067099B"/>
    <w:p w14:paraId="4FF43900" w14:textId="77777777" w:rsidR="0067099B" w:rsidRDefault="0067099B"/>
    <w:p w14:paraId="673B8240" w14:textId="77777777" w:rsidR="0067099B" w:rsidRDefault="006E4329">
      <w:pPr>
        <w:numPr>
          <w:ilvl w:val="0"/>
          <w:numId w:val="2"/>
        </w:numPr>
      </w:pPr>
      <w:r>
        <w:rPr>
          <w:b/>
        </w:rPr>
        <w:t>Informácie o členoch štatutárnych orgánov, dozorných orgánov a iných orgánov účtovnej jednotky</w:t>
      </w:r>
      <w:r>
        <w:t>:</w:t>
      </w:r>
    </w:p>
    <w:p w14:paraId="7100B580" w14:textId="77777777" w:rsidR="0067099B" w:rsidRDefault="0067099B"/>
    <w:p w14:paraId="433FF10D" w14:textId="77777777" w:rsidR="0067099B" w:rsidRDefault="0067099B"/>
    <w:p w14:paraId="070F5BD0" w14:textId="77777777" w:rsidR="0067099B" w:rsidRDefault="006E4329">
      <w:pPr>
        <w:numPr>
          <w:ilvl w:val="1"/>
          <w:numId w:val="2"/>
        </w:numPr>
      </w:pPr>
      <w:r>
        <w:t>Štatutárny orgán  :  Predstavenstvo  :</w:t>
      </w:r>
    </w:p>
    <w:p w14:paraId="7341F71A" w14:textId="77777777" w:rsidR="0067099B" w:rsidRDefault="006E4329">
      <w:pPr>
        <w:ind w:left="360"/>
      </w:pPr>
      <w:r>
        <w:t xml:space="preserve">                                      Členovia  :      Ing. Jaroslava  </w:t>
      </w:r>
      <w:proofErr w:type="spellStart"/>
      <w:r>
        <w:t>Maceková</w:t>
      </w:r>
      <w:proofErr w:type="spellEnd"/>
    </w:p>
    <w:p w14:paraId="44B197A8" w14:textId="77777777" w:rsidR="0067099B" w:rsidRDefault="006E4329">
      <w:pPr>
        <w:ind w:left="360"/>
      </w:pPr>
      <w:r>
        <w:t xml:space="preserve">                                                              František </w:t>
      </w:r>
      <w:proofErr w:type="spellStart"/>
      <w:r>
        <w:t>Zvrškovec</w:t>
      </w:r>
      <w:proofErr w:type="spellEnd"/>
    </w:p>
    <w:p w14:paraId="6C13E191" w14:textId="77777777" w:rsidR="0067099B" w:rsidRDefault="006E4329">
      <w:pPr>
        <w:numPr>
          <w:ilvl w:val="1"/>
          <w:numId w:val="2"/>
        </w:numPr>
      </w:pPr>
      <w:r>
        <w:t xml:space="preserve"> členovia dozornej rady:                       Ing. Miroslava </w:t>
      </w:r>
      <w:proofErr w:type="spellStart"/>
      <w:r>
        <w:t>Sanigová</w:t>
      </w:r>
      <w:proofErr w:type="spellEnd"/>
    </w:p>
    <w:p w14:paraId="51C17A33" w14:textId="77777777" w:rsidR="0067099B" w:rsidRDefault="006E4329">
      <w:pPr>
        <w:ind w:left="360"/>
      </w:pPr>
      <w:r>
        <w:t xml:space="preserve">                                                             </w:t>
      </w:r>
      <w:r w:rsidR="008657D7">
        <w:t>Mgr.</w:t>
      </w:r>
      <w:r>
        <w:t xml:space="preserve">  Jozef </w:t>
      </w:r>
      <w:proofErr w:type="spellStart"/>
      <w:r>
        <w:t>Śelest</w:t>
      </w:r>
      <w:proofErr w:type="spellEnd"/>
      <w:r>
        <w:t xml:space="preserve">.                         </w:t>
      </w:r>
      <w:r>
        <w:br/>
        <w:t xml:space="preserve">                                                             Ing. Edita </w:t>
      </w:r>
      <w:proofErr w:type="spellStart"/>
      <w:r>
        <w:t>Jellmannová</w:t>
      </w:r>
      <w:proofErr w:type="spellEnd"/>
    </w:p>
    <w:p w14:paraId="0679E08E" w14:textId="77777777" w:rsidR="0067099B" w:rsidRDefault="0067099B"/>
    <w:p w14:paraId="0CA85BE4" w14:textId="77777777" w:rsidR="0067099B" w:rsidRDefault="0067099B"/>
    <w:p w14:paraId="31D9E510" w14:textId="77777777" w:rsidR="0067099B" w:rsidRDefault="006E4329">
      <w:pPr>
        <w:numPr>
          <w:ilvl w:val="1"/>
          <w:numId w:val="2"/>
        </w:numPr>
      </w:pPr>
      <w:r>
        <w:t>štruktúra akcionárov :</w:t>
      </w:r>
    </w:p>
    <w:p w14:paraId="0F35693D" w14:textId="77777777" w:rsidR="0067099B" w:rsidRDefault="0067099B"/>
    <w:tbl>
      <w:tblPr>
        <w:tblW w:w="0" w:type="auto"/>
        <w:tblInd w:w="-4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97"/>
        <w:gridCol w:w="2413"/>
        <w:gridCol w:w="2239"/>
        <w:gridCol w:w="2259"/>
      </w:tblGrid>
      <w:tr w:rsidR="0067099B" w14:paraId="298603E0" w14:textId="77777777"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12F525" w14:textId="77777777" w:rsidR="0067099B" w:rsidRDefault="006E4329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Meno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5357D1" w14:textId="77777777" w:rsidR="0067099B" w:rsidRDefault="006E4329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Podiel na ZI v tis. </w:t>
            </w:r>
            <w:r w:rsidR="00630429">
              <w:rPr>
                <w:sz w:val="22"/>
              </w:rPr>
              <w:t>EUR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5CE2CA" w14:textId="77777777" w:rsidR="0067099B" w:rsidRDefault="006E4329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Podiel na ZI v %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752E83" w14:textId="77777777" w:rsidR="0067099B" w:rsidRDefault="006E4329">
            <w:pPr>
              <w:snapToGrid w:val="0"/>
              <w:jc w:val="center"/>
            </w:pPr>
            <w:r>
              <w:rPr>
                <w:sz w:val="22"/>
              </w:rPr>
              <w:t xml:space="preserve">podiel na </w:t>
            </w:r>
            <w:proofErr w:type="spellStart"/>
            <w:r>
              <w:rPr>
                <w:sz w:val="22"/>
              </w:rPr>
              <w:t>hlas.právach</w:t>
            </w:r>
            <w:proofErr w:type="spellEnd"/>
          </w:p>
        </w:tc>
      </w:tr>
      <w:tr w:rsidR="0067099B" w14:paraId="6EC998B9" w14:textId="77777777"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4F6944" w14:textId="77777777" w:rsidR="0067099B" w:rsidRDefault="006E4329">
            <w:pPr>
              <w:snapToGrid w:val="0"/>
            </w:pPr>
            <w:r>
              <w:t xml:space="preserve">SLZ NOVA </w:t>
            </w:r>
            <w:proofErr w:type="spellStart"/>
            <w:r>
              <w:t>a.s</w:t>
            </w:r>
            <w:proofErr w:type="spellEnd"/>
            <w:r>
              <w:t>.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8614B8" w14:textId="77777777" w:rsidR="0067099B" w:rsidRDefault="00630429">
            <w:pPr>
              <w:snapToGrid w:val="0"/>
              <w:jc w:val="center"/>
            </w:pPr>
            <w:r>
              <w:t>647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D5A778" w14:textId="77777777" w:rsidR="0067099B" w:rsidRDefault="006E4329">
            <w:pPr>
              <w:snapToGrid w:val="0"/>
              <w:jc w:val="center"/>
            </w:pPr>
            <w:r>
              <w:t>100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866B26" w14:textId="77777777" w:rsidR="0067099B" w:rsidRDefault="006E4329">
            <w:pPr>
              <w:snapToGrid w:val="0"/>
              <w:jc w:val="center"/>
            </w:pPr>
            <w:r>
              <w:t>100</w:t>
            </w:r>
          </w:p>
        </w:tc>
      </w:tr>
      <w:tr w:rsidR="0067099B" w14:paraId="37839629" w14:textId="77777777"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F4DE3A" w14:textId="77777777" w:rsidR="0067099B" w:rsidRDefault="0067099B">
            <w:pPr>
              <w:snapToGrid w:val="0"/>
            </w:pP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FE3C00" w14:textId="77777777" w:rsidR="0067099B" w:rsidRDefault="0067099B">
            <w:pPr>
              <w:snapToGrid w:val="0"/>
              <w:jc w:val="center"/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50992D" w14:textId="77777777" w:rsidR="0067099B" w:rsidRDefault="0067099B">
            <w:pPr>
              <w:snapToGrid w:val="0"/>
              <w:jc w:val="center"/>
            </w:pP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1130A3" w14:textId="77777777" w:rsidR="0067099B" w:rsidRDefault="0067099B">
            <w:pPr>
              <w:snapToGrid w:val="0"/>
              <w:jc w:val="center"/>
            </w:pPr>
          </w:p>
        </w:tc>
      </w:tr>
    </w:tbl>
    <w:p w14:paraId="4E247E88" w14:textId="77777777" w:rsidR="0067099B" w:rsidRDefault="0067099B">
      <w:pPr>
        <w:ind w:left="360"/>
      </w:pPr>
    </w:p>
    <w:p w14:paraId="691706DD" w14:textId="77777777" w:rsidR="0067099B" w:rsidRDefault="0067099B">
      <w:pPr>
        <w:ind w:left="360"/>
      </w:pPr>
    </w:p>
    <w:p w14:paraId="336F35DC" w14:textId="77777777" w:rsidR="0067099B" w:rsidRDefault="0067099B">
      <w:pPr>
        <w:ind w:left="360"/>
      </w:pPr>
    </w:p>
    <w:p w14:paraId="4C721023" w14:textId="77777777" w:rsidR="0067099B" w:rsidRDefault="006E4329">
      <w:pPr>
        <w:numPr>
          <w:ilvl w:val="0"/>
          <w:numId w:val="2"/>
        </w:numPr>
      </w:pPr>
      <w:r>
        <w:rPr>
          <w:b/>
        </w:rPr>
        <w:t>Účtovná jednotka je súčasťou konsolidovaného celku</w:t>
      </w:r>
    </w:p>
    <w:p w14:paraId="4EE1F90A" w14:textId="77777777" w:rsidR="0067099B" w:rsidRDefault="0067099B"/>
    <w:p w14:paraId="4E1BC4CE" w14:textId="77777777" w:rsidR="0067099B" w:rsidRDefault="006E4329">
      <w:pPr>
        <w:numPr>
          <w:ilvl w:val="1"/>
          <w:numId w:val="2"/>
        </w:numPr>
      </w:pPr>
      <w:r>
        <w:rPr>
          <w:u w:val="single"/>
        </w:rPr>
        <w:t>Obchodné meno a sídlo konsolidujúcej účtovnej jednotky</w:t>
      </w:r>
      <w:r>
        <w:t>:</w:t>
      </w:r>
    </w:p>
    <w:p w14:paraId="1A59FA51" w14:textId="77777777" w:rsidR="0067099B" w:rsidRDefault="0067099B"/>
    <w:p w14:paraId="08E4A2FC" w14:textId="77777777" w:rsidR="0067099B" w:rsidRDefault="006E4329">
      <w:pPr>
        <w:ind w:left="720"/>
      </w:pPr>
      <w:r>
        <w:t xml:space="preserve">SLZ NOVA a .s. Hnúšťa   </w:t>
      </w:r>
    </w:p>
    <w:p w14:paraId="464D61CE" w14:textId="77777777" w:rsidR="0067099B" w:rsidRDefault="0067099B">
      <w:pPr>
        <w:pStyle w:val="Hlavika"/>
        <w:tabs>
          <w:tab w:val="clear" w:pos="4536"/>
          <w:tab w:val="clear" w:pos="9072"/>
        </w:tabs>
      </w:pPr>
    </w:p>
    <w:p w14:paraId="21AE07E2" w14:textId="77777777" w:rsidR="0067099B" w:rsidRDefault="006E4329">
      <w:pPr>
        <w:ind w:left="360"/>
      </w:pPr>
      <w:r>
        <w:t xml:space="preserve">      Spoločnosť  nebude robiť konsolidovanú účtovnú závierku, nakoľko nespĺňa  podmienky  na zostavenie  účtovnej  závierky  v zmysle zákona .  </w:t>
      </w:r>
    </w:p>
    <w:p w14:paraId="2C714018" w14:textId="77777777" w:rsidR="0067099B" w:rsidRDefault="0067099B"/>
    <w:p w14:paraId="0FB4AE24" w14:textId="77777777" w:rsidR="0067099B" w:rsidRDefault="0067099B"/>
    <w:p w14:paraId="21895141" w14:textId="77777777" w:rsidR="0067099B" w:rsidRDefault="006E4329">
      <w:pPr>
        <w:numPr>
          <w:ilvl w:val="0"/>
          <w:numId w:val="2"/>
        </w:numPr>
      </w:pPr>
      <w:r>
        <w:rPr>
          <w:b/>
        </w:rPr>
        <w:t>Informácie o účtovných metódach a zásadách</w:t>
      </w:r>
    </w:p>
    <w:p w14:paraId="2BFEEA9B" w14:textId="77777777" w:rsidR="0067099B" w:rsidRDefault="0067099B"/>
    <w:p w14:paraId="6D7AF46D" w14:textId="77777777" w:rsidR="0067099B" w:rsidRDefault="006E4329">
      <w:pPr>
        <w:numPr>
          <w:ilvl w:val="1"/>
          <w:numId w:val="2"/>
        </w:numPr>
      </w:pPr>
      <w:r>
        <w:t>Spoločnosť predkladá riadnu účtovnú závierku s predpokladom nepretržitého pokračovania jeho činnosti.</w:t>
      </w:r>
    </w:p>
    <w:p w14:paraId="20FFFBAD" w14:textId="77777777" w:rsidR="0067099B" w:rsidRDefault="0067099B"/>
    <w:p w14:paraId="1766DBEA" w14:textId="77777777" w:rsidR="0067099B" w:rsidRDefault="006E4329">
      <w:pPr>
        <w:numPr>
          <w:ilvl w:val="1"/>
          <w:numId w:val="2"/>
        </w:numPr>
      </w:pPr>
      <w:r>
        <w:t xml:space="preserve">Ku zmenám účtovných zásad a účtovných metód v účtovníctve spoločnosti v tomto účtovnom období nedošlo. </w:t>
      </w:r>
    </w:p>
    <w:p w14:paraId="600F5F19" w14:textId="48188654" w:rsidR="0067099B" w:rsidRDefault="006E4329">
      <w:r>
        <w:br/>
      </w:r>
      <w:r>
        <w:tab/>
        <w:t>Spoločnosť v roku 20</w:t>
      </w:r>
      <w:r w:rsidR="00AE0E10">
        <w:t>20</w:t>
      </w:r>
      <w:r>
        <w:t xml:space="preserve">  uplatňovala spôsob oceňovania majetku a záväzkov nasledovne:</w:t>
      </w:r>
    </w:p>
    <w:p w14:paraId="48C019AC" w14:textId="77777777" w:rsidR="0067099B" w:rsidRDefault="006E4329">
      <w:pPr>
        <w:numPr>
          <w:ilvl w:val="2"/>
          <w:numId w:val="2"/>
        </w:numPr>
        <w:spacing w:before="120"/>
        <w:rPr>
          <w:i/>
        </w:rPr>
      </w:pPr>
      <w:r>
        <w:t>hmotný  majetok– obstarávacou cenou,</w:t>
      </w:r>
    </w:p>
    <w:p w14:paraId="0CA5C24A" w14:textId="77777777" w:rsidR="0067099B" w:rsidRDefault="006E4329">
      <w:pPr>
        <w:numPr>
          <w:ilvl w:val="2"/>
          <w:numId w:val="2"/>
        </w:numPr>
        <w:spacing w:before="120"/>
        <w:rPr>
          <w:i/>
        </w:rPr>
      </w:pPr>
      <w:r>
        <w:rPr>
          <w:i/>
        </w:rPr>
        <w:t>nehmotný majetok – obstarávacou cenou,</w:t>
      </w:r>
    </w:p>
    <w:p w14:paraId="4E1B4C73" w14:textId="77777777" w:rsidR="0067099B" w:rsidRDefault="006E4329">
      <w:pPr>
        <w:numPr>
          <w:ilvl w:val="2"/>
          <w:numId w:val="2"/>
        </w:numPr>
        <w:spacing w:before="120"/>
        <w:rPr>
          <w:i/>
        </w:rPr>
      </w:pPr>
      <w:r>
        <w:rPr>
          <w:i/>
        </w:rPr>
        <w:t>zásoby – obstarávacou cenou</w:t>
      </w:r>
    </w:p>
    <w:p w14:paraId="0850C121" w14:textId="77777777" w:rsidR="0067099B" w:rsidRDefault="006E4329">
      <w:pPr>
        <w:numPr>
          <w:ilvl w:val="2"/>
          <w:numId w:val="2"/>
        </w:numPr>
        <w:spacing w:before="120"/>
        <w:rPr>
          <w:i/>
        </w:rPr>
      </w:pPr>
      <w:r>
        <w:rPr>
          <w:i/>
        </w:rPr>
        <w:t>peňažné prostriedky a ceniny – menovitou hodnotou,</w:t>
      </w:r>
    </w:p>
    <w:p w14:paraId="1D0DD14D" w14:textId="77777777" w:rsidR="0067099B" w:rsidRDefault="006E4329">
      <w:pPr>
        <w:numPr>
          <w:ilvl w:val="2"/>
          <w:numId w:val="2"/>
        </w:numPr>
        <w:spacing w:before="120"/>
        <w:rPr>
          <w:i/>
        </w:rPr>
      </w:pPr>
      <w:r>
        <w:rPr>
          <w:i/>
        </w:rPr>
        <w:t>pohľadávky – menovitou hodnotou,</w:t>
      </w:r>
    </w:p>
    <w:p w14:paraId="3623474C" w14:textId="77777777" w:rsidR="0067099B" w:rsidRDefault="006E4329">
      <w:pPr>
        <w:numPr>
          <w:ilvl w:val="2"/>
          <w:numId w:val="2"/>
        </w:numPr>
        <w:spacing w:before="120"/>
      </w:pPr>
      <w:r>
        <w:rPr>
          <w:i/>
        </w:rPr>
        <w:t>záväzky – menovitou hodnotou.</w:t>
      </w:r>
      <w:r>
        <w:rPr>
          <w:i/>
        </w:rPr>
        <w:tab/>
      </w:r>
    </w:p>
    <w:p w14:paraId="0272FDAA" w14:textId="77777777" w:rsidR="0067099B" w:rsidRDefault="0067099B"/>
    <w:p w14:paraId="107A0813" w14:textId="77777777" w:rsidR="0067099B" w:rsidRDefault="0067099B"/>
    <w:p w14:paraId="349485EA" w14:textId="77777777" w:rsidR="0067099B" w:rsidRDefault="006E4329">
      <w:pPr>
        <w:numPr>
          <w:ilvl w:val="1"/>
          <w:numId w:val="2"/>
        </w:numPr>
        <w:tabs>
          <w:tab w:val="left" w:pos="360"/>
        </w:tabs>
      </w:pPr>
      <w:r>
        <w:rPr>
          <w:u w:val="single"/>
        </w:rPr>
        <w:t>Tvorba odpisového plánu pre dlhodobý majetok</w:t>
      </w:r>
      <w:r>
        <w:t xml:space="preserve"> </w:t>
      </w:r>
      <w:r>
        <w:br/>
      </w:r>
    </w:p>
    <w:p w14:paraId="40E237A7" w14:textId="77777777" w:rsidR="0067099B" w:rsidRDefault="006E4329">
      <w:pPr>
        <w:pStyle w:val="Hlavika"/>
        <w:tabs>
          <w:tab w:val="clear" w:pos="4536"/>
          <w:tab w:val="clear" w:pos="9072"/>
        </w:tabs>
      </w:pPr>
      <w:r>
        <w:tab/>
      </w:r>
    </w:p>
    <w:p w14:paraId="417DCCBF" w14:textId="1E683444" w:rsidR="0067099B" w:rsidRDefault="006E4329">
      <w:pPr>
        <w:tabs>
          <w:tab w:val="left" w:pos="360"/>
        </w:tabs>
      </w:pPr>
      <w:r>
        <w:tab/>
        <w:t>Spoločnosť v roku 20</w:t>
      </w:r>
      <w:r w:rsidR="00AE0E10">
        <w:t>20</w:t>
      </w:r>
      <w:r>
        <w:t xml:space="preserve">  postupovala podľa  odpisového plánu, používala metódu nerovnomerného odpisovania. </w:t>
      </w:r>
    </w:p>
    <w:p w14:paraId="12249561" w14:textId="77777777" w:rsidR="0067099B" w:rsidRDefault="006E4329">
      <w:pPr>
        <w:tabs>
          <w:tab w:val="left" w:pos="360"/>
        </w:tabs>
      </w:pPr>
      <w:r>
        <w:tab/>
        <w:t>Dlhodobý nehmotný majetok sa odpisuje do 4 rokov (48 mesiacov) od jeho obstarania .</w:t>
      </w:r>
    </w:p>
    <w:p w14:paraId="2083637C" w14:textId="77777777" w:rsidR="0067099B" w:rsidRDefault="0067099B">
      <w:pPr>
        <w:tabs>
          <w:tab w:val="left" w:pos="360"/>
        </w:tabs>
      </w:pPr>
    </w:p>
    <w:p w14:paraId="6B8C5D31" w14:textId="77777777" w:rsidR="0067099B" w:rsidRDefault="0067099B"/>
    <w:p w14:paraId="02E01624" w14:textId="77777777" w:rsidR="0067099B" w:rsidRDefault="006E4329">
      <w:r>
        <w:tab/>
        <w:t>Na obstaranie majetku nebola spoločnosti poskytnutá žiadna dotácia.</w:t>
      </w:r>
    </w:p>
    <w:p w14:paraId="69BE27EF" w14:textId="77777777" w:rsidR="0067099B" w:rsidRDefault="0067099B"/>
    <w:p w14:paraId="3F0EF942" w14:textId="77777777" w:rsidR="0067099B" w:rsidRDefault="0067099B"/>
    <w:p w14:paraId="3C7D2601" w14:textId="77777777" w:rsidR="0067099B" w:rsidRDefault="006E4329">
      <w:pPr>
        <w:numPr>
          <w:ilvl w:val="0"/>
          <w:numId w:val="2"/>
        </w:numPr>
        <w:rPr>
          <w:b/>
        </w:rPr>
      </w:pPr>
      <w:r>
        <w:rPr>
          <w:b/>
        </w:rPr>
        <w:t>Informácie o údajoch vykázaných na strane aktív súvahy</w:t>
      </w:r>
    </w:p>
    <w:p w14:paraId="2827C3B7" w14:textId="77777777" w:rsidR="0067099B" w:rsidRDefault="0067099B">
      <w:pPr>
        <w:rPr>
          <w:b/>
        </w:rPr>
      </w:pPr>
    </w:p>
    <w:p w14:paraId="188C04AC" w14:textId="77777777" w:rsidR="0067099B" w:rsidRDefault="0067099B">
      <w:pPr>
        <w:rPr>
          <w:b/>
        </w:rPr>
      </w:pPr>
    </w:p>
    <w:p w14:paraId="4E9BEF02" w14:textId="77777777" w:rsidR="0067099B" w:rsidRDefault="0067099B">
      <w:pPr>
        <w:rPr>
          <w:b/>
        </w:rPr>
      </w:pPr>
    </w:p>
    <w:p w14:paraId="4F2D063A" w14:textId="77777777" w:rsidR="0067099B" w:rsidRDefault="006E4329">
      <w:pPr>
        <w:numPr>
          <w:ilvl w:val="0"/>
          <w:numId w:val="1"/>
        </w:numPr>
        <w:rPr>
          <w:u w:val="single"/>
        </w:rPr>
      </w:pPr>
      <w:r>
        <w:rPr>
          <w:u w:val="single"/>
        </w:rPr>
        <w:t>Zásoby</w:t>
      </w:r>
    </w:p>
    <w:p w14:paraId="0D54CB7F" w14:textId="77777777" w:rsidR="0067099B" w:rsidRDefault="0067099B">
      <w:pPr>
        <w:rPr>
          <w:u w:val="single"/>
        </w:rPr>
      </w:pPr>
    </w:p>
    <w:p w14:paraId="090F743F" w14:textId="325DDAE0" w:rsidR="0067099B" w:rsidRDefault="006E4329">
      <w:r>
        <w:t>Na zásobách spoločnosť k 31.12.201</w:t>
      </w:r>
      <w:r w:rsidR="00B9451D">
        <w:t>9</w:t>
      </w:r>
      <w:r>
        <w:t xml:space="preserve"> eviduje      0  EUR</w:t>
      </w:r>
    </w:p>
    <w:p w14:paraId="30EB55B3" w14:textId="77777777" w:rsidR="0067099B" w:rsidRDefault="0067099B"/>
    <w:p w14:paraId="4F439270" w14:textId="77777777" w:rsidR="0067099B" w:rsidRDefault="0067099B"/>
    <w:p w14:paraId="6E55A76E" w14:textId="77777777" w:rsidR="0067099B" w:rsidRDefault="006E4329">
      <w:pPr>
        <w:numPr>
          <w:ilvl w:val="0"/>
          <w:numId w:val="1"/>
        </w:numPr>
        <w:rPr>
          <w:u w:val="single"/>
        </w:rPr>
      </w:pPr>
      <w:r>
        <w:rPr>
          <w:u w:val="single"/>
        </w:rPr>
        <w:t xml:space="preserve">Veková štruktúra pohľadávok </w:t>
      </w:r>
    </w:p>
    <w:p w14:paraId="67051182" w14:textId="77777777" w:rsidR="0067099B" w:rsidRDefault="0067099B">
      <w:pPr>
        <w:rPr>
          <w:u w:val="single"/>
        </w:rPr>
      </w:pPr>
    </w:p>
    <w:tbl>
      <w:tblPr>
        <w:tblW w:w="0" w:type="auto"/>
        <w:tblInd w:w="-4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3"/>
        <w:gridCol w:w="2015"/>
        <w:gridCol w:w="1900"/>
      </w:tblGrid>
      <w:tr w:rsidR="0067099B" w14:paraId="5A579485" w14:textId="77777777"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7D8D74" w14:textId="77777777" w:rsidR="0067099B" w:rsidRDefault="006E4329">
            <w:pPr>
              <w:snapToGrid w:val="0"/>
              <w:jc w:val="center"/>
            </w:pPr>
            <w:r>
              <w:t>Text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A88431" w14:textId="5EB3BEB6" w:rsidR="0067099B" w:rsidRDefault="006E4329">
            <w:pPr>
              <w:snapToGrid w:val="0"/>
              <w:jc w:val="center"/>
            </w:pPr>
            <w:r>
              <w:t>k 31.12.20</w:t>
            </w:r>
            <w:r w:rsidR="00AE0E10">
              <w:t>20</w:t>
            </w:r>
          </w:p>
          <w:p w14:paraId="42E4189A" w14:textId="77777777" w:rsidR="0067099B" w:rsidRDefault="0067099B">
            <w:pPr>
              <w:jc w:val="center"/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90ACC1" w14:textId="599E825A" w:rsidR="0067099B" w:rsidRDefault="006E4329">
            <w:pPr>
              <w:snapToGrid w:val="0"/>
              <w:jc w:val="center"/>
            </w:pPr>
            <w:r>
              <w:t>k 31.12.201</w:t>
            </w:r>
            <w:r w:rsidR="00B9451D">
              <w:t>9</w:t>
            </w:r>
          </w:p>
          <w:p w14:paraId="204035AB" w14:textId="77777777" w:rsidR="0067099B" w:rsidRDefault="0067099B">
            <w:pPr>
              <w:jc w:val="center"/>
            </w:pPr>
          </w:p>
        </w:tc>
      </w:tr>
      <w:tr w:rsidR="0067099B" w14:paraId="4F9D573D" w14:textId="77777777"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E9A361" w14:textId="77777777" w:rsidR="0067099B" w:rsidRDefault="006E4329">
            <w:pPr>
              <w:snapToGrid w:val="0"/>
            </w:pPr>
            <w:r>
              <w:t>Pohľadávky do lehoty splatnosti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2DC41C" w14:textId="08C62FFB" w:rsidR="0067099B" w:rsidRDefault="00AE0E10">
            <w:pPr>
              <w:jc w:val="center"/>
            </w:pPr>
            <w:r>
              <w:t>42268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95A63" w14:textId="0040B9C3" w:rsidR="0067099B" w:rsidRDefault="00BF7F51">
            <w:pPr>
              <w:snapToGrid w:val="0"/>
              <w:jc w:val="center"/>
            </w:pPr>
            <w:r>
              <w:t>25856</w:t>
            </w:r>
          </w:p>
        </w:tc>
      </w:tr>
      <w:tr w:rsidR="0067099B" w14:paraId="3C546ADA" w14:textId="77777777"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289FBE" w14:textId="77777777" w:rsidR="0067099B" w:rsidRDefault="006E4329">
            <w:pPr>
              <w:snapToGrid w:val="0"/>
            </w:pPr>
            <w:r>
              <w:t>Pohľadávky po lehote splatnosti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851B08" w14:textId="77777777" w:rsidR="0067099B" w:rsidRDefault="0067099B">
            <w:pPr>
              <w:snapToGrid w:val="0"/>
              <w:jc w:val="center"/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6AE808" w14:textId="77777777" w:rsidR="0067099B" w:rsidRDefault="0067099B">
            <w:pPr>
              <w:snapToGrid w:val="0"/>
              <w:jc w:val="center"/>
            </w:pPr>
          </w:p>
        </w:tc>
      </w:tr>
      <w:tr w:rsidR="0067099B" w14:paraId="2C56A71A" w14:textId="77777777"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93EEE9" w14:textId="77777777" w:rsidR="0067099B" w:rsidRDefault="006E4329">
            <w:pPr>
              <w:snapToGrid w:val="0"/>
            </w:pPr>
            <w:r>
              <w:t>Spolu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411F95" w14:textId="292761DE" w:rsidR="0067099B" w:rsidRDefault="00AE0E10">
            <w:pPr>
              <w:snapToGrid w:val="0"/>
              <w:jc w:val="center"/>
            </w:pPr>
            <w:r>
              <w:t>42268</w:t>
            </w:r>
          </w:p>
          <w:p w14:paraId="00658727" w14:textId="77777777" w:rsidR="0067099B" w:rsidRDefault="0067099B">
            <w:pPr>
              <w:snapToGrid w:val="0"/>
              <w:jc w:val="center"/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FE858F" w14:textId="3CE8D858" w:rsidR="0067099B" w:rsidRDefault="00BF7F51">
            <w:pPr>
              <w:snapToGrid w:val="0"/>
              <w:jc w:val="center"/>
            </w:pPr>
            <w:r>
              <w:t>25856</w:t>
            </w:r>
          </w:p>
        </w:tc>
      </w:tr>
    </w:tbl>
    <w:p w14:paraId="135564BE" w14:textId="77777777" w:rsidR="0067099B" w:rsidRDefault="0067099B">
      <w:pPr>
        <w:rPr>
          <w:u w:val="single"/>
        </w:rPr>
      </w:pPr>
    </w:p>
    <w:p w14:paraId="4E068DC3" w14:textId="77777777" w:rsidR="0067099B" w:rsidRDefault="006E4329">
      <w:pPr>
        <w:numPr>
          <w:ilvl w:val="0"/>
          <w:numId w:val="1"/>
        </w:numPr>
        <w:rPr>
          <w:u w:val="single"/>
        </w:rPr>
      </w:pPr>
      <w:r>
        <w:rPr>
          <w:u w:val="single"/>
        </w:rPr>
        <w:t>Popis významných položiek krátkodobého finančného majetku</w:t>
      </w:r>
    </w:p>
    <w:p w14:paraId="6C794947" w14:textId="77777777" w:rsidR="0067099B" w:rsidRDefault="0067099B">
      <w:pPr>
        <w:rPr>
          <w:u w:val="single"/>
        </w:rPr>
      </w:pPr>
    </w:p>
    <w:tbl>
      <w:tblPr>
        <w:tblW w:w="0" w:type="auto"/>
        <w:tblInd w:w="-4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91"/>
      </w:tblGrid>
      <w:tr w:rsidR="0067099B" w14:paraId="220001BA" w14:textId="77777777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FD2806" w14:textId="77777777" w:rsidR="0067099B" w:rsidRDefault="006E4329">
            <w:pPr>
              <w:snapToGrid w:val="0"/>
              <w:jc w:val="center"/>
            </w:pPr>
            <w:r>
              <w:t>Finančný majetok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F53224" w14:textId="77BC6E91" w:rsidR="0067099B" w:rsidRDefault="006E4329">
            <w:pPr>
              <w:snapToGrid w:val="0"/>
              <w:jc w:val="center"/>
            </w:pPr>
            <w:r>
              <w:t>Stav k 31.12. 20</w:t>
            </w:r>
            <w:r w:rsidR="00AE0E10">
              <w:t>20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15F40" w14:textId="4562E4BE" w:rsidR="0067099B" w:rsidRDefault="006E4329">
            <w:pPr>
              <w:snapToGrid w:val="0"/>
              <w:jc w:val="center"/>
            </w:pPr>
            <w:r>
              <w:t>Stav k 31.12. 201</w:t>
            </w:r>
            <w:r w:rsidR="00B9451D">
              <w:t>9</w:t>
            </w:r>
          </w:p>
        </w:tc>
      </w:tr>
      <w:tr w:rsidR="0067099B" w14:paraId="7430AD07" w14:textId="77777777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4F107D" w14:textId="77777777" w:rsidR="0067099B" w:rsidRDefault="006E4329">
            <w:pPr>
              <w:snapToGrid w:val="0"/>
            </w:pPr>
            <w:r>
              <w:t>Peniaze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387608" w14:textId="6F8AD86B" w:rsidR="0067099B" w:rsidRDefault="00AE0E10">
            <w:pPr>
              <w:tabs>
                <w:tab w:val="decimal" w:pos="1739"/>
              </w:tabs>
              <w:snapToGrid w:val="0"/>
            </w:pPr>
            <w:r>
              <w:t>22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3BD394" w14:textId="23312485" w:rsidR="0067099B" w:rsidRDefault="00BF7F51">
            <w:pPr>
              <w:tabs>
                <w:tab w:val="decimal" w:pos="2088"/>
              </w:tabs>
              <w:snapToGrid w:val="0"/>
            </w:pPr>
            <w:r>
              <w:t>114</w:t>
            </w:r>
          </w:p>
        </w:tc>
      </w:tr>
      <w:tr w:rsidR="0067099B" w14:paraId="1E47F763" w14:textId="77777777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6AE4B3" w14:textId="12439048" w:rsidR="0067099B" w:rsidRDefault="006E4329">
            <w:pPr>
              <w:snapToGrid w:val="0"/>
            </w:pPr>
            <w:r>
              <w:t xml:space="preserve">Účty v bankách,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D463F2" w14:textId="670B564A" w:rsidR="0067099B" w:rsidRDefault="00AE0E10">
            <w:pPr>
              <w:tabs>
                <w:tab w:val="decimal" w:pos="1739"/>
              </w:tabs>
              <w:snapToGrid w:val="0"/>
            </w:pPr>
            <w:r>
              <w:t>108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0B083E" w14:textId="7DEBF887" w:rsidR="0067099B" w:rsidRDefault="00BF7F51">
            <w:pPr>
              <w:tabs>
                <w:tab w:val="decimal" w:pos="2088"/>
              </w:tabs>
              <w:snapToGrid w:val="0"/>
            </w:pPr>
            <w:r>
              <w:t>-30</w:t>
            </w:r>
          </w:p>
        </w:tc>
      </w:tr>
      <w:tr w:rsidR="0067099B" w14:paraId="0854424F" w14:textId="77777777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EA41AB" w14:textId="77777777" w:rsidR="0067099B" w:rsidRDefault="006E4329">
            <w:pPr>
              <w:snapToGrid w:val="0"/>
            </w:pPr>
            <w:r>
              <w:t>spolu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E61982" w14:textId="43D9318B" w:rsidR="0067099B" w:rsidRDefault="00AE0E10">
            <w:pPr>
              <w:tabs>
                <w:tab w:val="decimal" w:pos="1739"/>
              </w:tabs>
              <w:snapToGrid w:val="0"/>
            </w:pPr>
            <w:r>
              <w:t>130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D68A5" w14:textId="7ECA4657" w:rsidR="0067099B" w:rsidRDefault="00BF7F51">
            <w:pPr>
              <w:tabs>
                <w:tab w:val="decimal" w:pos="2088"/>
              </w:tabs>
              <w:snapToGrid w:val="0"/>
            </w:pPr>
            <w:r>
              <w:t>84</w:t>
            </w:r>
          </w:p>
        </w:tc>
      </w:tr>
    </w:tbl>
    <w:p w14:paraId="2380854D" w14:textId="77777777" w:rsidR="0067099B" w:rsidRDefault="0067099B"/>
    <w:p w14:paraId="1486A215" w14:textId="77777777" w:rsidR="0067099B" w:rsidRDefault="0067099B">
      <w:pPr>
        <w:rPr>
          <w:u w:val="single"/>
        </w:rPr>
      </w:pPr>
    </w:p>
    <w:p w14:paraId="0C04C192" w14:textId="77777777" w:rsidR="0067099B" w:rsidRDefault="006E4329">
      <w:pPr>
        <w:numPr>
          <w:ilvl w:val="0"/>
          <w:numId w:val="2"/>
        </w:numPr>
      </w:pPr>
      <w:r>
        <w:rPr>
          <w:b/>
        </w:rPr>
        <w:t>Informácie o údajoch vykázaných na strane pasív súvahy</w:t>
      </w:r>
    </w:p>
    <w:p w14:paraId="2D82AB86" w14:textId="77777777" w:rsidR="0067099B" w:rsidRDefault="0067099B"/>
    <w:p w14:paraId="08FAF0FA" w14:textId="77777777" w:rsidR="0067099B" w:rsidRDefault="0067099B"/>
    <w:p w14:paraId="1DFB4A44" w14:textId="77777777" w:rsidR="0067099B" w:rsidRDefault="006E4329">
      <w:pPr>
        <w:numPr>
          <w:ilvl w:val="1"/>
          <w:numId w:val="2"/>
        </w:numPr>
      </w:pPr>
      <w:r>
        <w:rPr>
          <w:u w:val="single"/>
        </w:rPr>
        <w:t>Popis a výška zmien vlastného imania podľa súvahových položiek</w:t>
      </w:r>
    </w:p>
    <w:tbl>
      <w:tblPr>
        <w:tblW w:w="0" w:type="auto"/>
        <w:tblInd w:w="-10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3"/>
        <w:gridCol w:w="2416"/>
        <w:gridCol w:w="4366"/>
      </w:tblGrid>
      <w:tr w:rsidR="0067099B" w14:paraId="5B8A6F62" w14:textId="77777777"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5CC2F5" w14:textId="77777777" w:rsidR="0067099B" w:rsidRDefault="006E4329">
            <w:pPr>
              <w:tabs>
                <w:tab w:val="left" w:pos="720"/>
              </w:tabs>
              <w:snapToGrid w:val="0"/>
              <w:jc w:val="center"/>
            </w:pPr>
            <w:r>
              <w:t>Text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B009F2" w14:textId="77777777" w:rsidR="0067099B" w:rsidRDefault="006E4329">
            <w:pPr>
              <w:tabs>
                <w:tab w:val="left" w:pos="720"/>
              </w:tabs>
              <w:snapToGrid w:val="0"/>
              <w:jc w:val="center"/>
            </w:pPr>
            <w:r>
              <w:t>Stav vlastného imania</w:t>
            </w:r>
          </w:p>
          <w:p w14:paraId="057A53B2" w14:textId="77777777" w:rsidR="0067099B" w:rsidRDefault="008140FA">
            <w:pPr>
              <w:tabs>
                <w:tab w:val="left" w:pos="720"/>
              </w:tabs>
              <w:jc w:val="center"/>
            </w:pPr>
            <w:r>
              <w:t xml:space="preserve">v </w:t>
            </w:r>
            <w:r w:rsidR="00673C62">
              <w:t>bežnom</w:t>
            </w:r>
            <w:r w:rsidR="006E4329">
              <w:t xml:space="preserve"> účtovnom období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E991C8" w14:textId="77777777" w:rsidR="0067099B" w:rsidRDefault="006E4329">
            <w:pPr>
              <w:tabs>
                <w:tab w:val="left" w:pos="720"/>
              </w:tabs>
              <w:snapToGrid w:val="0"/>
              <w:jc w:val="center"/>
            </w:pPr>
            <w:r>
              <w:t>Stav vlastného imania v </w:t>
            </w:r>
            <w:r w:rsidR="00673C62">
              <w:t>minulom</w:t>
            </w:r>
            <w:r>
              <w:t xml:space="preserve"> účtovnom období</w:t>
            </w:r>
          </w:p>
        </w:tc>
      </w:tr>
      <w:tr w:rsidR="0067099B" w14:paraId="1BFD9E20" w14:textId="77777777"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DFF89D" w14:textId="77777777" w:rsidR="0067099B" w:rsidRDefault="006E4329">
            <w:pPr>
              <w:tabs>
                <w:tab w:val="left" w:pos="720"/>
              </w:tabs>
              <w:snapToGrid w:val="0"/>
            </w:pPr>
            <w:r>
              <w:t>Vlastné imanie v tom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517C18" w14:textId="3372977E" w:rsidR="0067099B" w:rsidRDefault="009C1768">
            <w:pPr>
              <w:tabs>
                <w:tab w:val="left" w:pos="720"/>
              </w:tabs>
              <w:snapToGrid w:val="0"/>
              <w:jc w:val="center"/>
            </w:pPr>
            <w:r>
              <w:t>-189305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2957D" w14:textId="534B31EC" w:rsidR="0067099B" w:rsidRDefault="00AE0E10">
            <w:pPr>
              <w:tabs>
                <w:tab w:val="left" w:pos="720"/>
              </w:tabs>
              <w:snapToGrid w:val="0"/>
              <w:jc w:val="center"/>
            </w:pPr>
            <w:r>
              <w:t>-3</w:t>
            </w:r>
            <w:r w:rsidR="009C1768">
              <w:t>3</w:t>
            </w:r>
            <w:r>
              <w:t>933</w:t>
            </w:r>
          </w:p>
        </w:tc>
      </w:tr>
      <w:tr w:rsidR="0067099B" w14:paraId="207DD401" w14:textId="77777777"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A7F090" w14:textId="77777777" w:rsidR="0067099B" w:rsidRDefault="006E4329">
            <w:pPr>
              <w:tabs>
                <w:tab w:val="left" w:pos="720"/>
              </w:tabs>
              <w:snapToGrid w:val="0"/>
            </w:pPr>
            <w:r>
              <w:t>Základné imanie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C4B455" w14:textId="77777777" w:rsidR="0067099B" w:rsidRDefault="00FE3DDF">
            <w:pPr>
              <w:tabs>
                <w:tab w:val="left" w:pos="720"/>
              </w:tabs>
              <w:snapToGrid w:val="0"/>
              <w:jc w:val="center"/>
            </w:pPr>
            <w:r>
              <w:t>647283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46E9A3" w14:textId="77777777" w:rsidR="0067099B" w:rsidRDefault="008140FA">
            <w:pPr>
              <w:tabs>
                <w:tab w:val="left" w:pos="720"/>
              </w:tabs>
              <w:snapToGrid w:val="0"/>
              <w:jc w:val="center"/>
            </w:pPr>
            <w:r>
              <w:t>647283</w:t>
            </w:r>
          </w:p>
        </w:tc>
      </w:tr>
      <w:tr w:rsidR="0067099B" w14:paraId="5A2D9AC1" w14:textId="77777777"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3AF046" w14:textId="77777777" w:rsidR="0067099B" w:rsidRDefault="006E4329">
            <w:pPr>
              <w:tabs>
                <w:tab w:val="left" w:pos="720"/>
              </w:tabs>
              <w:snapToGrid w:val="0"/>
            </w:pPr>
            <w:r>
              <w:t>Zák. rezervný fond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2072F6" w14:textId="77777777" w:rsidR="0067099B" w:rsidRDefault="00FE3DDF">
            <w:pPr>
              <w:tabs>
                <w:tab w:val="left" w:pos="720"/>
              </w:tabs>
              <w:snapToGrid w:val="0"/>
              <w:jc w:val="center"/>
            </w:pPr>
            <w:r>
              <w:t xml:space="preserve">    8623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E736C8" w14:textId="77777777" w:rsidR="0067099B" w:rsidRDefault="00FE3DDF">
            <w:pPr>
              <w:tabs>
                <w:tab w:val="left" w:pos="720"/>
              </w:tabs>
              <w:snapToGrid w:val="0"/>
              <w:jc w:val="center"/>
            </w:pPr>
            <w:r>
              <w:t xml:space="preserve">    </w:t>
            </w:r>
            <w:r w:rsidR="006E4329">
              <w:t>8623</w:t>
            </w:r>
          </w:p>
        </w:tc>
      </w:tr>
      <w:tr w:rsidR="0067099B" w14:paraId="5CB70BB2" w14:textId="77777777"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96C0F2" w14:textId="77777777" w:rsidR="0067099B" w:rsidRDefault="006E4329">
            <w:pPr>
              <w:tabs>
                <w:tab w:val="left" w:pos="720"/>
              </w:tabs>
              <w:snapToGrid w:val="0"/>
            </w:pPr>
            <w:r>
              <w:t>Ostatné fondy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74CDCC" w14:textId="77777777" w:rsidR="0067099B" w:rsidRDefault="0067099B">
            <w:pPr>
              <w:tabs>
                <w:tab w:val="left" w:pos="720"/>
              </w:tabs>
              <w:snapToGrid w:val="0"/>
              <w:jc w:val="center"/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07C254" w14:textId="77777777" w:rsidR="0067099B" w:rsidRDefault="00F143EB">
            <w:pPr>
              <w:tabs>
                <w:tab w:val="left" w:pos="720"/>
              </w:tabs>
              <w:snapToGrid w:val="0"/>
              <w:jc w:val="center"/>
            </w:pPr>
            <w:r>
              <w:t xml:space="preserve"> </w:t>
            </w:r>
          </w:p>
        </w:tc>
      </w:tr>
      <w:tr w:rsidR="0067099B" w14:paraId="21F9C045" w14:textId="77777777"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489D2D" w14:textId="77777777" w:rsidR="0067099B" w:rsidRDefault="006E4329">
            <w:pPr>
              <w:tabs>
                <w:tab w:val="left" w:pos="720"/>
              </w:tabs>
              <w:snapToGrid w:val="0"/>
            </w:pPr>
            <w:r>
              <w:t>Nerozdelený zisk. z min. rokov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C2CEAA" w14:textId="77777777" w:rsidR="0067099B" w:rsidRDefault="006E4329">
            <w:pPr>
              <w:tabs>
                <w:tab w:val="left" w:pos="720"/>
              </w:tabs>
              <w:snapToGrid w:val="0"/>
            </w:pPr>
            <w:r>
              <w:t xml:space="preserve">   </w:t>
            </w:r>
            <w:r w:rsidR="00FE3DDF">
              <w:t xml:space="preserve">      </w:t>
            </w:r>
            <w:r>
              <w:t xml:space="preserve">        </w:t>
            </w:r>
            <w:r w:rsidR="00FE3DDF">
              <w:t>1984</w:t>
            </w:r>
          </w:p>
          <w:p w14:paraId="357F51C2" w14:textId="77777777" w:rsidR="0067099B" w:rsidRDefault="0067099B">
            <w:pPr>
              <w:tabs>
                <w:tab w:val="left" w:pos="720"/>
              </w:tabs>
              <w:snapToGrid w:val="0"/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705F02" w14:textId="77777777" w:rsidR="0067099B" w:rsidRDefault="00F143EB" w:rsidP="00F143EB">
            <w:pPr>
              <w:tabs>
                <w:tab w:val="center" w:pos="2113"/>
              </w:tabs>
              <w:snapToGrid w:val="0"/>
            </w:pPr>
            <w:r>
              <w:t xml:space="preserve">                         </w:t>
            </w:r>
            <w:r w:rsidR="00FE3DDF">
              <w:t xml:space="preserve">   </w:t>
            </w:r>
            <w:r>
              <w:t xml:space="preserve">      1984      </w:t>
            </w:r>
          </w:p>
        </w:tc>
      </w:tr>
      <w:tr w:rsidR="0067099B" w14:paraId="41F89E4A" w14:textId="77777777"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51EA51" w14:textId="77777777" w:rsidR="0067099B" w:rsidRDefault="006E4329">
            <w:pPr>
              <w:tabs>
                <w:tab w:val="left" w:pos="720"/>
              </w:tabs>
              <w:snapToGrid w:val="0"/>
            </w:pPr>
            <w:proofErr w:type="spellStart"/>
            <w:r>
              <w:t>Neuhr</w:t>
            </w:r>
            <w:proofErr w:type="spellEnd"/>
            <w:r>
              <w:t>. strata z min. rokov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96D156" w14:textId="5D92BF97" w:rsidR="0067099B" w:rsidRDefault="006E4329">
            <w:pPr>
              <w:tabs>
                <w:tab w:val="left" w:pos="720"/>
              </w:tabs>
              <w:snapToGrid w:val="0"/>
            </w:pPr>
            <w:r>
              <w:t xml:space="preserve">  </w:t>
            </w:r>
            <w:r w:rsidR="009C1768">
              <w:t xml:space="preserve">    -</w:t>
            </w:r>
            <w:r w:rsidR="00FE3DDF">
              <w:t xml:space="preserve">  </w:t>
            </w:r>
            <w:r>
              <w:t xml:space="preserve">    </w:t>
            </w:r>
            <w:r w:rsidR="009C1768">
              <w:t>691824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994A6" w14:textId="1F2FB0C9" w:rsidR="0067099B" w:rsidRDefault="006E4329">
            <w:pPr>
              <w:tabs>
                <w:tab w:val="left" w:pos="720"/>
              </w:tabs>
              <w:snapToGrid w:val="0"/>
            </w:pPr>
            <w:r>
              <w:t xml:space="preserve">                      </w:t>
            </w:r>
            <w:r w:rsidR="00FE3DDF">
              <w:t xml:space="preserve">   </w:t>
            </w:r>
            <w:r>
              <w:t xml:space="preserve">   </w:t>
            </w:r>
            <w:r w:rsidR="00AE0E10">
              <w:t>-524596</w:t>
            </w:r>
          </w:p>
        </w:tc>
      </w:tr>
      <w:tr w:rsidR="0067099B" w14:paraId="61A2D6F2" w14:textId="77777777"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DD4BA1" w14:textId="77777777" w:rsidR="0067099B" w:rsidRDefault="006E4329">
            <w:pPr>
              <w:tabs>
                <w:tab w:val="left" w:pos="720"/>
              </w:tabs>
              <w:snapToGrid w:val="0"/>
            </w:pPr>
            <w:r>
              <w:t xml:space="preserve">HV výsledok 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AB5C05" w14:textId="39747228" w:rsidR="0067099B" w:rsidRDefault="00DD6CAF">
            <w:pPr>
              <w:tabs>
                <w:tab w:val="left" w:pos="720"/>
              </w:tabs>
              <w:snapToGrid w:val="0"/>
            </w:pPr>
            <w:r>
              <w:t xml:space="preserve">            </w:t>
            </w:r>
            <w:r w:rsidR="009C1768">
              <w:t>-155372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F60175" w14:textId="6C7ABA43" w:rsidR="0067099B" w:rsidRDefault="00FE3DDF">
            <w:pPr>
              <w:tabs>
                <w:tab w:val="left" w:pos="720"/>
              </w:tabs>
              <w:snapToGrid w:val="0"/>
              <w:jc w:val="center"/>
            </w:pPr>
            <w:r>
              <w:t xml:space="preserve">    </w:t>
            </w:r>
            <w:r w:rsidR="00AE0E10">
              <w:t>-167227</w:t>
            </w:r>
          </w:p>
        </w:tc>
      </w:tr>
    </w:tbl>
    <w:p w14:paraId="3F1CDC0E" w14:textId="77777777" w:rsidR="0067099B" w:rsidRDefault="006E4329">
      <w:pPr>
        <w:numPr>
          <w:ilvl w:val="1"/>
          <w:numId w:val="2"/>
        </w:numPr>
        <w:rPr>
          <w:u w:val="single"/>
        </w:rPr>
      </w:pPr>
      <w:r>
        <w:rPr>
          <w:u w:val="single"/>
        </w:rPr>
        <w:t>Výška záväzkov do lehoty splatnosti a po lehote splatnosti</w:t>
      </w:r>
    </w:p>
    <w:p w14:paraId="5132CC44" w14:textId="77777777" w:rsidR="0067099B" w:rsidRDefault="0067099B">
      <w:pPr>
        <w:rPr>
          <w:u w:val="single"/>
        </w:rPr>
      </w:pPr>
    </w:p>
    <w:tbl>
      <w:tblPr>
        <w:tblW w:w="0" w:type="auto"/>
        <w:tblInd w:w="-4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67"/>
        <w:gridCol w:w="2026"/>
        <w:gridCol w:w="1915"/>
      </w:tblGrid>
      <w:tr w:rsidR="0067099B" w14:paraId="64DD7701" w14:textId="77777777">
        <w:tc>
          <w:tcPr>
            <w:tcW w:w="5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D33BF9" w14:textId="77777777" w:rsidR="0067099B" w:rsidRDefault="006E4329">
            <w:pPr>
              <w:snapToGrid w:val="0"/>
              <w:jc w:val="center"/>
            </w:pPr>
            <w:r>
              <w:t>Text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B08F2E" w14:textId="349AA4ED" w:rsidR="0067099B" w:rsidRDefault="009C1768">
            <w:pPr>
              <w:snapToGrid w:val="0"/>
              <w:jc w:val="center"/>
            </w:pPr>
            <w:r>
              <w:t>2020</w:t>
            </w:r>
          </w:p>
          <w:p w14:paraId="4E71BBBD" w14:textId="77777777" w:rsidR="0067099B" w:rsidRDefault="0067099B">
            <w:pPr>
              <w:jc w:val="center"/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3C2E4E" w14:textId="1200F289" w:rsidR="0067099B" w:rsidRDefault="006E4329">
            <w:pPr>
              <w:snapToGrid w:val="0"/>
              <w:jc w:val="center"/>
            </w:pPr>
            <w:r>
              <w:t>201</w:t>
            </w:r>
            <w:r w:rsidR="00B9451D">
              <w:t>9</w:t>
            </w:r>
          </w:p>
          <w:p w14:paraId="2BC94EB6" w14:textId="77777777" w:rsidR="0067099B" w:rsidRDefault="0067099B">
            <w:pPr>
              <w:jc w:val="center"/>
            </w:pPr>
          </w:p>
        </w:tc>
      </w:tr>
      <w:tr w:rsidR="0067099B" w14:paraId="381FBD83" w14:textId="77777777">
        <w:tc>
          <w:tcPr>
            <w:tcW w:w="5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2B47DE" w14:textId="77777777" w:rsidR="0067099B" w:rsidRDefault="006E4329">
            <w:pPr>
              <w:snapToGrid w:val="0"/>
            </w:pPr>
            <w:r>
              <w:t>Záväzky do lehoty splatnosti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70D5B5" w14:textId="30BEBD0F" w:rsidR="0067099B" w:rsidRDefault="009D214A">
            <w:pPr>
              <w:snapToGrid w:val="0"/>
              <w:jc w:val="center"/>
            </w:pPr>
            <w:r>
              <w:t>2</w:t>
            </w:r>
            <w:r w:rsidR="00CF7682">
              <w:t>912358</w:t>
            </w:r>
          </w:p>
          <w:p w14:paraId="35C3543A" w14:textId="77777777" w:rsidR="0067099B" w:rsidRDefault="0067099B">
            <w:pPr>
              <w:snapToGrid w:val="0"/>
              <w:jc w:val="center"/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82F5E3" w14:textId="77FC5F36" w:rsidR="0067099B" w:rsidRDefault="00655642">
            <w:pPr>
              <w:snapToGrid w:val="0"/>
              <w:jc w:val="center"/>
            </w:pPr>
            <w:r>
              <w:t>2</w:t>
            </w:r>
            <w:r w:rsidR="00CF7682">
              <w:t>740529</w:t>
            </w:r>
          </w:p>
        </w:tc>
      </w:tr>
      <w:tr w:rsidR="0067099B" w14:paraId="789693F5" w14:textId="77777777">
        <w:tc>
          <w:tcPr>
            <w:tcW w:w="5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B61F56" w14:textId="77777777" w:rsidR="0067099B" w:rsidRDefault="006E4329">
            <w:pPr>
              <w:snapToGrid w:val="0"/>
            </w:pPr>
            <w:r>
              <w:t>Záväzky po lehote splatnosti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DCEA6D" w14:textId="77777777" w:rsidR="0067099B" w:rsidRDefault="0067099B">
            <w:pPr>
              <w:snapToGrid w:val="0"/>
              <w:jc w:val="center"/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1A3CAD" w14:textId="77777777" w:rsidR="0067099B" w:rsidRDefault="0067099B">
            <w:pPr>
              <w:snapToGrid w:val="0"/>
              <w:jc w:val="center"/>
            </w:pPr>
          </w:p>
        </w:tc>
      </w:tr>
    </w:tbl>
    <w:p w14:paraId="43B71969" w14:textId="77777777" w:rsidR="0067099B" w:rsidRDefault="006E4329">
      <w:r>
        <w:t xml:space="preserve">  </w:t>
      </w:r>
    </w:p>
    <w:p w14:paraId="6256B147" w14:textId="77777777" w:rsidR="0067099B" w:rsidRDefault="006E4329">
      <w:pPr>
        <w:ind w:left="360"/>
      </w:pPr>
      <w:r>
        <w:t xml:space="preserve"> </w:t>
      </w:r>
    </w:p>
    <w:p w14:paraId="32DBCC5B" w14:textId="77777777" w:rsidR="0067099B" w:rsidRDefault="0067099B"/>
    <w:p w14:paraId="353B978D" w14:textId="77777777" w:rsidR="0067099B" w:rsidRDefault="006E4329">
      <w:pPr>
        <w:numPr>
          <w:ilvl w:val="0"/>
          <w:numId w:val="2"/>
        </w:numPr>
      </w:pPr>
      <w:r>
        <w:rPr>
          <w:b/>
        </w:rPr>
        <w:t>Údaje o skutočnostiach, ktoré nastali po dni, ku ktorému sa zostavuje účtovná závierka do dňa zostavenia účtovnej závierky</w:t>
      </w:r>
    </w:p>
    <w:p w14:paraId="4A31C38E" w14:textId="77777777" w:rsidR="0067099B" w:rsidRDefault="0067099B"/>
    <w:p w14:paraId="7227F56D" w14:textId="77777777" w:rsidR="0067099B" w:rsidRDefault="006E4329">
      <w:pPr>
        <w:ind w:left="-90" w:hanging="105"/>
      </w:pPr>
      <w:r>
        <w:t>Po dni zostavenia účtovnej závierky nenastali žiadne udalosti, ktoré by mali vplyv na jej zostavenie a údaje v nej uvedené.</w:t>
      </w:r>
    </w:p>
    <w:p w14:paraId="01FF4472" w14:textId="77777777" w:rsidR="0067099B" w:rsidRDefault="0067099B"/>
    <w:p w14:paraId="38F187FB" w14:textId="77777777" w:rsidR="0067099B" w:rsidRDefault="0067099B"/>
    <w:p w14:paraId="24FA755D" w14:textId="77777777" w:rsidR="0067099B" w:rsidRDefault="006E4329">
      <w:pPr>
        <w:numPr>
          <w:ilvl w:val="0"/>
          <w:numId w:val="2"/>
        </w:numPr>
      </w:pPr>
      <w:r>
        <w:rPr>
          <w:b/>
        </w:rPr>
        <w:t>Informácie o daniach z príjmov</w:t>
      </w:r>
    </w:p>
    <w:p w14:paraId="37753EB6" w14:textId="77777777" w:rsidR="0067099B" w:rsidRDefault="0067099B"/>
    <w:p w14:paraId="27F3A25D" w14:textId="77777777" w:rsidR="0067099B" w:rsidRDefault="006E4329">
      <w:pPr>
        <w:numPr>
          <w:ilvl w:val="1"/>
          <w:numId w:val="2"/>
        </w:numPr>
      </w:pPr>
      <w:r>
        <w:rPr>
          <w:u w:val="single"/>
        </w:rPr>
        <w:t>Výpočet dane z príjmov</w:t>
      </w:r>
    </w:p>
    <w:p w14:paraId="48A87FE2" w14:textId="77777777" w:rsidR="0067099B" w:rsidRDefault="006E4329">
      <w:pPr>
        <w:ind w:left="720"/>
      </w:pPr>
      <w:r>
        <w:t xml:space="preserve"> </w:t>
      </w:r>
    </w:p>
    <w:p w14:paraId="033EE07D" w14:textId="77777777" w:rsidR="0067099B" w:rsidRDefault="0067099B">
      <w:pPr>
        <w:ind w:left="720"/>
      </w:pPr>
    </w:p>
    <w:tbl>
      <w:tblPr>
        <w:tblW w:w="0" w:type="auto"/>
        <w:tblInd w:w="-4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6"/>
        <w:gridCol w:w="2024"/>
      </w:tblGrid>
      <w:tr w:rsidR="0067099B" w14:paraId="36261051" w14:textId="77777777"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36D7A8" w14:textId="77777777" w:rsidR="0067099B" w:rsidRDefault="006E4329">
            <w:pPr>
              <w:snapToGrid w:val="0"/>
              <w:jc w:val="center"/>
            </w:pPr>
            <w:r>
              <w:t>Text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FBFD02" w14:textId="4790B6B0" w:rsidR="0067099B" w:rsidRDefault="006E4329">
            <w:pPr>
              <w:snapToGrid w:val="0"/>
              <w:jc w:val="center"/>
            </w:pPr>
            <w:r>
              <w:t>20</w:t>
            </w:r>
            <w:r w:rsidR="00CF7682">
              <w:t>20</w:t>
            </w:r>
          </w:p>
        </w:tc>
      </w:tr>
      <w:tr w:rsidR="0067099B" w14:paraId="56A12F27" w14:textId="77777777"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4CBE0D" w14:textId="77777777" w:rsidR="0067099B" w:rsidRDefault="006E4329">
            <w:pPr>
              <w:snapToGrid w:val="0"/>
            </w:pPr>
            <w:r>
              <w:t>Hospodársky výsledok pred zdanením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F7430" w14:textId="77777777" w:rsidR="00CF7682" w:rsidRDefault="00CF7682">
            <w:pPr>
              <w:snapToGrid w:val="0"/>
              <w:jc w:val="right"/>
            </w:pPr>
            <w:r>
              <w:t>-155372</w:t>
            </w:r>
          </w:p>
          <w:p w14:paraId="6292F388" w14:textId="200EDD52" w:rsidR="009D214A" w:rsidRDefault="009D214A">
            <w:pPr>
              <w:snapToGrid w:val="0"/>
              <w:jc w:val="right"/>
            </w:pPr>
          </w:p>
          <w:p w14:paraId="668E7472" w14:textId="02162637" w:rsidR="00655642" w:rsidRDefault="00655642">
            <w:pPr>
              <w:snapToGrid w:val="0"/>
              <w:jc w:val="right"/>
            </w:pPr>
          </w:p>
          <w:p w14:paraId="19D9E133" w14:textId="77777777" w:rsidR="0067099B" w:rsidRDefault="0067099B">
            <w:pPr>
              <w:jc w:val="right"/>
            </w:pPr>
          </w:p>
        </w:tc>
      </w:tr>
      <w:tr w:rsidR="0067099B" w14:paraId="6B2F82C1" w14:textId="77777777"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9ACBE8" w14:textId="77777777" w:rsidR="0067099B" w:rsidRDefault="006E4329">
            <w:pPr>
              <w:snapToGrid w:val="0"/>
            </w:pPr>
            <w:r>
              <w:t>Pripočítateľné  položky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D2380" w14:textId="58DE45D9" w:rsidR="009D214A" w:rsidRDefault="009D214A">
            <w:pPr>
              <w:snapToGrid w:val="0"/>
              <w:jc w:val="right"/>
            </w:pPr>
          </w:p>
          <w:p w14:paraId="07D47F48" w14:textId="77777777" w:rsidR="00CF7682" w:rsidRDefault="00CF7682">
            <w:pPr>
              <w:snapToGrid w:val="0"/>
              <w:jc w:val="right"/>
            </w:pPr>
            <w:r>
              <w:t>155257</w:t>
            </w:r>
          </w:p>
          <w:p w14:paraId="3A97C363" w14:textId="3A55C788" w:rsidR="0067099B" w:rsidRDefault="006E4329">
            <w:pPr>
              <w:snapToGrid w:val="0"/>
              <w:jc w:val="right"/>
            </w:pPr>
            <w:r>
              <w:t xml:space="preserve">            </w:t>
            </w:r>
          </w:p>
        </w:tc>
      </w:tr>
      <w:tr w:rsidR="0067099B" w14:paraId="211CE2AD" w14:textId="77777777">
        <w:trPr>
          <w:trHeight w:val="420"/>
        </w:trPr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B8257E" w14:textId="0B15BA9C" w:rsidR="0067099B" w:rsidRDefault="006E4329">
            <w:pPr>
              <w:snapToGrid w:val="0"/>
            </w:pPr>
            <w:r>
              <w:t>Odpoč</w:t>
            </w:r>
            <w:r w:rsidR="00655642">
              <w:t>í</w:t>
            </w:r>
            <w:r>
              <w:t>tateľné položky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832485" w14:textId="77777777" w:rsidR="0067099B" w:rsidRDefault="0067099B">
            <w:pPr>
              <w:snapToGrid w:val="0"/>
              <w:jc w:val="right"/>
            </w:pPr>
          </w:p>
        </w:tc>
      </w:tr>
      <w:tr w:rsidR="0067099B" w14:paraId="65BFB49A" w14:textId="77777777"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30D119" w14:textId="77777777" w:rsidR="0067099B" w:rsidRDefault="006E4329">
            <w:pPr>
              <w:snapToGrid w:val="0"/>
            </w:pPr>
            <w:r>
              <w:t>Základ dane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0DDF4" w14:textId="7F580CD7" w:rsidR="0067099B" w:rsidRDefault="00CF7682" w:rsidP="00BE663F">
            <w:pPr>
              <w:tabs>
                <w:tab w:val="center" w:pos="920"/>
                <w:tab w:val="right" w:pos="1840"/>
              </w:tabs>
              <w:snapToGrid w:val="0"/>
              <w:jc w:val="right"/>
            </w:pPr>
            <w:r>
              <w:t>-115</w:t>
            </w:r>
          </w:p>
        </w:tc>
      </w:tr>
      <w:tr w:rsidR="0067099B" w14:paraId="7AFD880A" w14:textId="77777777"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80656B" w14:textId="607E3E13" w:rsidR="0067099B" w:rsidRDefault="0067099B">
            <w:pPr>
              <w:snapToGrid w:val="0"/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F7BD0" w14:textId="77777777" w:rsidR="0067099B" w:rsidRDefault="0067099B">
            <w:pPr>
              <w:snapToGrid w:val="0"/>
              <w:jc w:val="right"/>
            </w:pPr>
          </w:p>
        </w:tc>
      </w:tr>
      <w:tr w:rsidR="0067099B" w14:paraId="56838164" w14:textId="77777777"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58F1A6" w14:textId="3903E3B9" w:rsidR="0067099B" w:rsidRDefault="0067099B">
            <w:pPr>
              <w:snapToGrid w:val="0"/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B5D9F" w14:textId="77777777" w:rsidR="0067099B" w:rsidRDefault="0067099B">
            <w:pPr>
              <w:snapToGrid w:val="0"/>
              <w:jc w:val="right"/>
            </w:pPr>
          </w:p>
        </w:tc>
      </w:tr>
      <w:tr w:rsidR="0067099B" w14:paraId="0F41F9CF" w14:textId="77777777"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07B0FF" w14:textId="77777777" w:rsidR="0067099B" w:rsidRDefault="006E4329">
            <w:pPr>
              <w:snapToGrid w:val="0"/>
            </w:pPr>
            <w:r>
              <w:t>Celková daň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14E378" w14:textId="77777777" w:rsidR="0067099B" w:rsidRDefault="00B566EC" w:rsidP="00B566EC">
            <w:pPr>
              <w:tabs>
                <w:tab w:val="center" w:pos="942"/>
                <w:tab w:val="right" w:pos="1884"/>
              </w:tabs>
              <w:snapToGrid w:val="0"/>
            </w:pPr>
            <w:r>
              <w:t xml:space="preserve">      </w:t>
            </w:r>
            <w:r w:rsidR="00CF7682">
              <w:t xml:space="preserve">                     0</w:t>
            </w:r>
          </w:p>
          <w:p w14:paraId="581DEE0B" w14:textId="3A149E97" w:rsidR="00CF7682" w:rsidRDefault="00CF7682" w:rsidP="00B566EC">
            <w:pPr>
              <w:tabs>
                <w:tab w:val="center" w:pos="942"/>
                <w:tab w:val="right" w:pos="1884"/>
              </w:tabs>
              <w:snapToGrid w:val="0"/>
            </w:pPr>
          </w:p>
        </w:tc>
      </w:tr>
    </w:tbl>
    <w:p w14:paraId="705B7C1A" w14:textId="77777777" w:rsidR="0067099B" w:rsidRDefault="0067099B"/>
    <w:p w14:paraId="00B4D3AE" w14:textId="77777777" w:rsidR="0067099B" w:rsidRDefault="0067099B"/>
    <w:p w14:paraId="342972C8" w14:textId="77777777" w:rsidR="0067099B" w:rsidRDefault="0067099B"/>
    <w:p w14:paraId="352541D1" w14:textId="38F19450" w:rsidR="0081290D" w:rsidRDefault="006E4329">
      <w:r>
        <w:t>V</w:t>
      </w:r>
      <w:r w:rsidR="00BE663F">
        <w:t> </w:t>
      </w:r>
      <w:r>
        <w:t>Hnúšti</w:t>
      </w:r>
      <w:r w:rsidR="00BE663F">
        <w:t xml:space="preserve"> </w:t>
      </w:r>
      <w:r w:rsidR="00CF7682">
        <w:t>8.2.2021</w:t>
      </w:r>
    </w:p>
    <w:sectPr w:rsidR="0081290D">
      <w:footerReference w:type="default" r:id="rId7"/>
      <w:footerReference w:type="first" r:id="rId8"/>
      <w:pgSz w:w="11906" w:h="16838"/>
      <w:pgMar w:top="1417" w:right="1417" w:bottom="1417" w:left="1417" w:header="708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4095FE" w14:textId="77777777" w:rsidR="00400B2E" w:rsidRDefault="00400B2E">
      <w:r>
        <w:separator/>
      </w:r>
    </w:p>
  </w:endnote>
  <w:endnote w:type="continuationSeparator" w:id="0">
    <w:p w14:paraId="7AED308F" w14:textId="77777777" w:rsidR="00400B2E" w:rsidRDefault="00400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21267C" w14:textId="77777777" w:rsidR="0067099B" w:rsidRDefault="007426F5">
    <w:pPr>
      <w:pStyle w:val="Pta"/>
      <w:ind w:right="360"/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10F91CB2" wp14:editId="3FCE956E">
              <wp:simplePos x="0" y="0"/>
              <wp:positionH relativeFrom="page">
                <wp:posOffset>6583680</wp:posOffset>
              </wp:positionH>
              <wp:positionV relativeFrom="paragraph">
                <wp:posOffset>635</wp:posOffset>
              </wp:positionV>
              <wp:extent cx="75565" cy="173990"/>
              <wp:effectExtent l="1905" t="635" r="8255" b="635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65" cy="17399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4782B6" w14:textId="77777777" w:rsidR="0067099B" w:rsidRDefault="006E4329">
                          <w:pPr>
                            <w:pStyle w:val="Pta"/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 w:rsidR="00F85267">
                            <w:rPr>
                              <w:rStyle w:val="slostrany"/>
                              <w:noProof/>
                            </w:rPr>
                            <w:t>1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8.4pt;margin-top:.05pt;width:5.95pt;height:13.7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" stroked="f">
              <v:fill opacity="0"/>
              <v:textbox inset="0,0,0,0">
                <w:txbxContent>
                  <w:p w:rsidR="0067099B" w:rsidRDefault="006E4329">
                    <w:pPr>
                      <w:pStyle w:val="Pta"/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 w:rsidR="00F85267">
                      <w:rPr>
                        <w:rStyle w:val="slostrany"/>
                        <w:noProof/>
                      </w:rPr>
                      <w:t>1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CBAD94" w14:textId="77777777" w:rsidR="0067099B" w:rsidRDefault="0067099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64E9A7" w14:textId="77777777" w:rsidR="00400B2E" w:rsidRDefault="00400B2E">
      <w:r>
        <w:separator/>
      </w:r>
    </w:p>
  </w:footnote>
  <w:footnote w:type="continuationSeparator" w:id="0">
    <w:p w14:paraId="121EA611" w14:textId="77777777" w:rsidR="00400B2E" w:rsidRDefault="00400B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color w:val="00000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90D"/>
    <w:rsid w:val="00022D85"/>
    <w:rsid w:val="001B5FFF"/>
    <w:rsid w:val="001C59F0"/>
    <w:rsid w:val="002E2FE9"/>
    <w:rsid w:val="003014AF"/>
    <w:rsid w:val="003051FC"/>
    <w:rsid w:val="00400B2E"/>
    <w:rsid w:val="00441D3E"/>
    <w:rsid w:val="00630429"/>
    <w:rsid w:val="00655642"/>
    <w:rsid w:val="0067099B"/>
    <w:rsid w:val="00673C62"/>
    <w:rsid w:val="006775B6"/>
    <w:rsid w:val="006D5072"/>
    <w:rsid w:val="006E4329"/>
    <w:rsid w:val="00730360"/>
    <w:rsid w:val="007426F5"/>
    <w:rsid w:val="0081290D"/>
    <w:rsid w:val="008140FA"/>
    <w:rsid w:val="008657D7"/>
    <w:rsid w:val="008C76A8"/>
    <w:rsid w:val="008E6388"/>
    <w:rsid w:val="00904064"/>
    <w:rsid w:val="00930356"/>
    <w:rsid w:val="009C1768"/>
    <w:rsid w:val="009D214A"/>
    <w:rsid w:val="00AE0E10"/>
    <w:rsid w:val="00B566EC"/>
    <w:rsid w:val="00B9451D"/>
    <w:rsid w:val="00BB29B3"/>
    <w:rsid w:val="00BE663F"/>
    <w:rsid w:val="00BF7F51"/>
    <w:rsid w:val="00C13B9D"/>
    <w:rsid w:val="00C51915"/>
    <w:rsid w:val="00CA3BF8"/>
    <w:rsid w:val="00CE5F89"/>
    <w:rsid w:val="00CF7682"/>
    <w:rsid w:val="00DD6CAF"/>
    <w:rsid w:val="00E338FE"/>
    <w:rsid w:val="00F143EB"/>
    <w:rsid w:val="00F735DB"/>
    <w:rsid w:val="00F85267"/>
    <w:rsid w:val="00FE3DDF"/>
    <w:rsid w:val="00FF6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2C4F4A0"/>
  <w15:chartTrackingRefBased/>
  <w15:docId w15:val="{CCA47FE6-8C97-4A1C-9C6E-B82F20808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2">
    <w:name w:val="WW8Num2z2"/>
    <w:rPr>
      <w:color w:val="000000"/>
    </w:rPr>
  </w:style>
  <w:style w:type="character" w:customStyle="1" w:styleId="Absatz-Standardschriftart">
    <w:name w:val="Absatz-Standardschriftart"/>
  </w:style>
  <w:style w:type="character" w:customStyle="1" w:styleId="WW8Num3z2">
    <w:name w:val="WW8Num3z2"/>
    <w:rPr>
      <w:rFonts w:ascii="Symbol" w:hAnsi="Symbol"/>
      <w:color w:val="000000"/>
    </w:rPr>
  </w:style>
  <w:style w:type="character" w:customStyle="1" w:styleId="WW8Num4z2">
    <w:name w:val="WW8Num4z2"/>
    <w:rPr>
      <w:rFonts w:ascii="Symbol" w:hAnsi="Symbol"/>
      <w:color w:val="000000"/>
    </w:rPr>
  </w:style>
  <w:style w:type="character" w:customStyle="1" w:styleId="WW8Num7z2">
    <w:name w:val="WW8Num7z2"/>
    <w:rPr>
      <w:rFonts w:ascii="Symbol" w:hAnsi="Symbol"/>
      <w:color w:val="000000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9z2">
    <w:name w:val="WW8Num9z2"/>
    <w:rPr>
      <w:rFonts w:ascii="Symbol" w:hAnsi="Symbol"/>
      <w:color w:val="000000"/>
    </w:rPr>
  </w:style>
  <w:style w:type="character" w:customStyle="1" w:styleId="WW8Num11z0">
    <w:name w:val="WW8Num11z0"/>
    <w:rPr>
      <w:rFonts w:ascii="Symbol" w:hAnsi="Symbol"/>
    </w:rPr>
  </w:style>
  <w:style w:type="character" w:customStyle="1" w:styleId="WW8Num12z2">
    <w:name w:val="WW8Num12z2"/>
    <w:rPr>
      <w:rFonts w:ascii="Symbol" w:hAnsi="Symbol"/>
      <w:color w:val="000000"/>
    </w:rPr>
  </w:style>
  <w:style w:type="character" w:customStyle="1" w:styleId="WW8Num14z2">
    <w:name w:val="WW8Num14z2"/>
    <w:rPr>
      <w:rFonts w:ascii="Symbol" w:hAnsi="Symbol"/>
      <w:color w:val="000000"/>
    </w:rPr>
  </w:style>
  <w:style w:type="character" w:customStyle="1" w:styleId="WW8Num15z2">
    <w:name w:val="WW8Num15z2"/>
    <w:rPr>
      <w:rFonts w:ascii="Symbol" w:hAnsi="Symbol"/>
      <w:color w:val="000000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21z0">
    <w:name w:val="WW8Num21z0"/>
    <w:rPr>
      <w:rFonts w:ascii="Symbol" w:hAnsi="Symbo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8z2">
    <w:name w:val="WW8Num28z2"/>
    <w:rPr>
      <w:rFonts w:ascii="Symbol" w:hAnsi="Symbol"/>
      <w:color w:val="000000"/>
    </w:rPr>
  </w:style>
  <w:style w:type="character" w:customStyle="1" w:styleId="WW8Num30z2">
    <w:name w:val="WW8Num30z2"/>
    <w:rPr>
      <w:rFonts w:ascii="Symbol" w:hAnsi="Symbol"/>
      <w:color w:val="000000"/>
    </w:rPr>
  </w:style>
  <w:style w:type="character" w:customStyle="1" w:styleId="WW8Num31z2">
    <w:name w:val="WW8Num31z2"/>
    <w:rPr>
      <w:rFonts w:ascii="Symbol" w:hAnsi="Symbol"/>
      <w:color w:val="000000"/>
    </w:rPr>
  </w:style>
  <w:style w:type="character" w:customStyle="1" w:styleId="WW8Num33z2">
    <w:name w:val="WW8Num33z2"/>
    <w:rPr>
      <w:color w:val="000000"/>
    </w:rPr>
  </w:style>
  <w:style w:type="character" w:customStyle="1" w:styleId="WW8Num34z2">
    <w:name w:val="WW8Num34z2"/>
    <w:rPr>
      <w:rFonts w:ascii="Symbol" w:hAnsi="Symbol"/>
      <w:color w:val="000000"/>
    </w:rPr>
  </w:style>
  <w:style w:type="character" w:customStyle="1" w:styleId="WW8Num35z0">
    <w:name w:val="WW8Num35z0"/>
    <w:rPr>
      <w:rFonts w:ascii="Symbol" w:hAnsi="Symbol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5z2">
    <w:name w:val="WW8Num35z2"/>
    <w:rPr>
      <w:rFonts w:ascii="Wingdings" w:hAnsi="Wingdings"/>
    </w:rPr>
  </w:style>
  <w:style w:type="character" w:customStyle="1" w:styleId="WW8Num36z2">
    <w:name w:val="WW8Num36z2"/>
    <w:rPr>
      <w:color w:val="000000"/>
    </w:rPr>
  </w:style>
  <w:style w:type="character" w:customStyle="1" w:styleId="Standardnpsmoodstavce">
    <w:name w:val="Standardní písmo odstavce"/>
  </w:style>
  <w:style w:type="character" w:styleId="slostrany">
    <w:name w:val="page number"/>
    <w:basedOn w:val="Standardnpsmoodstavce"/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y"/>
    <w:pPr>
      <w:ind w:left="426"/>
      <w:jc w:val="both"/>
    </w:pPr>
    <w:rPr>
      <w:sz w:val="18"/>
      <w:szCs w:val="20"/>
    </w:rPr>
  </w:style>
  <w:style w:type="paragraph" w:styleId="Nzov">
    <w:name w:val="Title"/>
    <w:basedOn w:val="Normlny"/>
    <w:next w:val="Zkladntext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Podtitul">
    <w:name w:val="Subtitle"/>
    <w:basedOn w:val="Nzov"/>
    <w:next w:val="Zkladntext"/>
    <w:qFormat/>
    <w:pPr>
      <w:jc w:val="center"/>
    </w:pPr>
    <w:rPr>
      <w:i/>
      <w:iCs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Tabulka">
    <w:name w:val="Tabulka"/>
    <w:basedOn w:val="Normlny"/>
    <w:rPr>
      <w:color w:val="000000"/>
      <w:sz w:val="18"/>
      <w:szCs w:val="20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Zkladntext"/>
  </w:style>
  <w:style w:type="paragraph" w:styleId="Textbubliny">
    <w:name w:val="Balloon Text"/>
    <w:basedOn w:val="Normlny"/>
    <w:link w:val="TextbublinyChar"/>
    <w:uiPriority w:val="99"/>
    <w:semiHidden/>
    <w:unhideWhenUsed/>
    <w:rsid w:val="00DD6CA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D6CAF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konomika\Desktop\CARBON\Moje%20dokumenty\CARBON%202015%20POZNAMKY.dot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CARBON 2015 POZNAMKY</Template>
  <TotalTime>0</TotalTime>
  <Pages>4</Pages>
  <Words>691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A)</vt:lpstr>
    </vt:vector>
  </TitlesOfParts>
  <Company/>
  <LinksUpToDate>false</LinksUpToDate>
  <CharactersWithSpaces>4623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subject/>
  <dc:creator>ekonomika</dc:creator>
  <cp:keywords/>
  <dc:description/>
  <cp:lastModifiedBy>ekonomika</cp:lastModifiedBy>
  <cp:revision>2</cp:revision>
  <cp:lastPrinted>2021-02-11T09:50:00Z</cp:lastPrinted>
  <dcterms:created xsi:type="dcterms:W3CDTF">2021-02-11T09:50:00Z</dcterms:created>
  <dcterms:modified xsi:type="dcterms:W3CDTF">2021-02-11T09:50:00Z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r8>-846979887</vt:r8>
  </property>
  <property fmtid="{D5CDD505-2E9C-101B-9397-08002B2CF9AE}" pid="3" name="_AuthorEmail">
    <vt:lpwstr>kasparova@slovexperta.sk</vt:lpwstr>
  </property>
  <property fmtid="{D5CDD505-2E9C-101B-9397-08002B2CF9AE}" pid="4" name="_AuthorEmailDisplayName">
    <vt:lpwstr>Kašparová Marta Ing.</vt:lpwstr>
  </property>
  <property fmtid="{D5CDD505-2E9C-101B-9397-08002B2CF9AE}" pid="5" name="_EmailSubject">
    <vt:lpwstr>Poznámky k účtovnej závierke</vt:lpwstr>
  </property>
</Properties>
</file>