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</w:t>
      </w:r>
      <w:proofErr w:type="spellEnd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 xml:space="preserve"> , s.r.o.</w:t>
      </w:r>
    </w:p>
    <w:p w:rsidR="00587B19" w:rsidRDefault="00587B19"/>
    <w:p w:rsidR="00587B19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09.03.2021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587B19" w:rsidRDefault="00587B19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00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 w:rsidR="00CE5D87"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307130" w:rsidRDefault="00307130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</w:t>
      </w:r>
      <w:r w:rsidR="00F357D3">
        <w:rPr>
          <w:rFonts w:ascii="Arial" w:hAnsi="Arial" w:cs="Arial"/>
          <w:b/>
          <w:color w:val="C00000"/>
          <w:sz w:val="20"/>
          <w:szCs w:val="20"/>
        </w:rPr>
        <w:t>20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>
      <w:pPr>
        <w:rPr>
          <w:b/>
        </w:rPr>
      </w:pPr>
    </w:p>
    <w:p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F35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 w:rsidP="00F357D3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F357D3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2020</w:t>
      </w:r>
    </w:p>
    <w:p w:rsidR="00587B19" w:rsidRDefault="00587B19">
      <w:pPr>
        <w:jc w:val="both"/>
      </w:pPr>
    </w:p>
    <w:p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42BAB">
        <w:rPr>
          <w:rFonts w:ascii="Arial" w:hAnsi="Arial" w:cs="Arial"/>
          <w:b/>
          <w:color w:val="C00000"/>
          <w:sz w:val="20"/>
          <w:szCs w:val="20"/>
        </w:rPr>
        <w:t>01.01.20</w:t>
      </w:r>
      <w:r w:rsidR="00F357D3">
        <w:rPr>
          <w:rFonts w:ascii="Arial" w:hAnsi="Arial" w:cs="Arial"/>
          <w:b/>
          <w:color w:val="C00000"/>
          <w:sz w:val="20"/>
          <w:szCs w:val="20"/>
        </w:rPr>
        <w:t>20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do 31.12.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20</w:t>
      </w:r>
      <w:r w:rsidR="00F357D3">
        <w:rPr>
          <w:rFonts w:ascii="Arial" w:hAnsi="Arial" w:cs="Arial"/>
          <w:b/>
          <w:color w:val="C00000"/>
          <w:sz w:val="20"/>
          <w:szCs w:val="20"/>
        </w:rPr>
        <w:t>20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242BAB">
        <w:rPr>
          <w:rFonts w:ascii="Arial" w:hAnsi="Arial"/>
          <w:b/>
          <w:color w:val="FF0000"/>
          <w:sz w:val="20"/>
          <w:szCs w:val="20"/>
        </w:rPr>
        <w:t>01.01.20</w:t>
      </w:r>
      <w:r w:rsidR="00F357D3">
        <w:rPr>
          <w:rFonts w:ascii="Arial" w:hAnsi="Arial"/>
          <w:b/>
          <w:color w:val="FF0000"/>
          <w:sz w:val="20"/>
          <w:szCs w:val="20"/>
        </w:rPr>
        <w:t>20</w:t>
      </w:r>
      <w:r>
        <w:rPr>
          <w:rFonts w:ascii="Arial" w:hAnsi="Arial"/>
          <w:sz w:val="20"/>
          <w:szCs w:val="20"/>
        </w:rPr>
        <w:t xml:space="preserve"> do </w:t>
      </w:r>
      <w:r w:rsidRPr="00CE5D87">
        <w:rPr>
          <w:rFonts w:ascii="Arial" w:hAnsi="Arial"/>
          <w:b/>
          <w:color w:val="FF0000"/>
          <w:sz w:val="20"/>
          <w:szCs w:val="20"/>
        </w:rPr>
        <w:t>31.12.20</w:t>
      </w:r>
      <w:r w:rsidR="00F357D3">
        <w:rPr>
          <w:rFonts w:ascii="Arial" w:hAnsi="Arial"/>
          <w:b/>
          <w:color w:val="FF0000"/>
          <w:sz w:val="20"/>
          <w:szCs w:val="20"/>
        </w:rPr>
        <w:t>20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:rsidR="00587B19" w:rsidRPr="00CE5D87" w:rsidRDefault="00331EFE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31. decembru 20</w:t>
      </w:r>
      <w:r w:rsidR="00F357D3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CE5D87">
        <w:rPr>
          <w:rFonts w:ascii="Arial" w:hAnsi="Arial"/>
          <w:i w:val="0"/>
          <w:iCs w:val="0"/>
          <w:sz w:val="20"/>
          <w:szCs w:val="20"/>
        </w:rPr>
        <w:t xml:space="preserve">zo </w:t>
      </w:r>
      <w:r w:rsidR="00242BAB">
        <w:rPr>
          <w:rFonts w:ascii="Arial" w:hAnsi="Arial"/>
          <w:i w:val="0"/>
          <w:iCs w:val="0"/>
          <w:sz w:val="20"/>
          <w:szCs w:val="20"/>
        </w:rPr>
        <w:t>ziskom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 w:rsidR="00F357D3">
        <w:rPr>
          <w:rFonts w:ascii="Arial" w:hAnsi="Arial"/>
          <w:b/>
          <w:i w:val="0"/>
          <w:iCs w:val="0"/>
          <w:color w:val="C00000"/>
          <w:sz w:val="20"/>
          <w:szCs w:val="20"/>
        </w:rPr>
        <w:t>3362,20</w:t>
      </w:r>
      <w:r w:rsidR="00587B19" w:rsidRPr="00CE5D87">
        <w:rPr>
          <w:rFonts w:ascii="Arial" w:hAnsi="Arial"/>
          <w:b/>
          <w:i w:val="0"/>
          <w:iCs w:val="0"/>
          <w:color w:val="C00000"/>
          <w:sz w:val="20"/>
          <w:szCs w:val="20"/>
        </w:rPr>
        <w:t xml:space="preserve">EUR </w:t>
      </w: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:rsidR="00587B19" w:rsidRDefault="00587B19">
      <w:pPr>
        <w:widowControl/>
        <w:jc w:val="both"/>
        <w:rPr>
          <w:rFonts w:ascii="Arial" w:hAnsi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09.03.2021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F357D3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Ján Kurek</w:t>
      </w:r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</w:pP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 xml:space="preserve"> , s.r.o.</w:t>
      </w:r>
    </w:p>
    <w:p w:rsidR="00307130" w:rsidRDefault="00307130" w:rsidP="00307130"/>
    <w:p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09.03.2021</w:t>
      </w:r>
    </w:p>
    <w:p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67856"/>
    <w:rsid w:val="00145104"/>
    <w:rsid w:val="00204AAD"/>
    <w:rsid w:val="0022030C"/>
    <w:rsid w:val="00242BAB"/>
    <w:rsid w:val="0028374A"/>
    <w:rsid w:val="00294047"/>
    <w:rsid w:val="00307130"/>
    <w:rsid w:val="00331EFE"/>
    <w:rsid w:val="00481ADC"/>
    <w:rsid w:val="00546B6D"/>
    <w:rsid w:val="005861FB"/>
    <w:rsid w:val="00587B19"/>
    <w:rsid w:val="007F573E"/>
    <w:rsid w:val="00852769"/>
    <w:rsid w:val="00973AD9"/>
    <w:rsid w:val="00C60FFB"/>
    <w:rsid w:val="00CE5D87"/>
    <w:rsid w:val="00DA77E9"/>
    <w:rsid w:val="00F357D3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3D09"/>
  <w15:docId w15:val="{960A587C-0FB4-401C-AF3D-82917AF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mezer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2020-01-16T19:17:00Z</dcterms:created>
  <dcterms:modified xsi:type="dcterms:W3CDTF">2021-03-09T03:48:00Z</dcterms:modified>
</cp:coreProperties>
</file>