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A082A" w14:textId="77777777" w:rsidR="002639F1" w:rsidRDefault="002639F1" w:rsidP="002639F1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14:paraId="68581BDB" w14:textId="77777777"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9"/>
        <w:gridCol w:w="7093"/>
      </w:tblGrid>
      <w:tr w:rsidR="002639F1" w14:paraId="5EE1CACC" w14:textId="77777777" w:rsidTr="00BC3D95">
        <w:trPr>
          <w:trHeight w:val="132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19048" w14:textId="77777777" w:rsidR="002639F1" w:rsidRDefault="002639F1" w:rsidP="00BC3D95">
            <w:pPr>
              <w:snapToGrid w:val="0"/>
              <w:rPr>
                <w:rFonts w:cs="Arial Narrow"/>
                <w:szCs w:val="22"/>
              </w:rPr>
            </w:pPr>
          </w:p>
          <w:p w14:paraId="6378C6F6" w14:textId="77777777" w:rsidR="002639F1" w:rsidRDefault="002639F1" w:rsidP="00BC3D95"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BD09" w14:textId="77777777" w:rsidR="002639F1" w:rsidRDefault="002639F1" w:rsidP="00BC3D95">
            <w:r>
              <w:rPr>
                <w:rFonts w:cs="Arial Narrow"/>
                <w:szCs w:val="22"/>
              </w:rPr>
              <w:t> MÜLLER a MÜLLEROVÁ, s.r.o.</w:t>
            </w:r>
          </w:p>
        </w:tc>
      </w:tr>
      <w:tr w:rsidR="002639F1" w14:paraId="65C4094E" w14:textId="77777777" w:rsidTr="00BC3D95">
        <w:trPr>
          <w:trHeight w:val="34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DEDB9" w14:textId="77777777"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57E1D" w14:textId="77777777" w:rsidR="002639F1" w:rsidRDefault="002639F1" w:rsidP="00BC3D95">
            <w:pPr>
              <w:spacing w:after="0"/>
            </w:pPr>
            <w:r>
              <w:rPr>
                <w:rFonts w:cs="Arial Narrow"/>
                <w:szCs w:val="22"/>
              </w:rPr>
              <w:t>Novozámocká 232/Za, 951 12 Ivanka pri Nitre</w:t>
            </w:r>
          </w:p>
        </w:tc>
      </w:tr>
    </w:tbl>
    <w:p w14:paraId="2CA5EF52" w14:textId="77777777" w:rsidR="002639F1" w:rsidRDefault="002639F1" w:rsidP="002639F1">
      <w:pPr>
        <w:jc w:val="both"/>
        <w:rPr>
          <w:szCs w:val="22"/>
        </w:rPr>
      </w:pPr>
      <w:r>
        <w:rPr>
          <w:bCs/>
          <w:szCs w:val="22"/>
        </w:rPr>
        <w:t>Opis vykonávanej  činnosti účtovnej jednotky:</w:t>
      </w:r>
    </w:p>
    <w:p w14:paraId="74DAEB89" w14:textId="77777777" w:rsidR="002639F1" w:rsidRDefault="002639F1" w:rsidP="002639F1">
      <w:pPr>
        <w:jc w:val="both"/>
        <w:rPr>
          <w:szCs w:val="22"/>
        </w:rPr>
      </w:pPr>
      <w:r>
        <w:rPr>
          <w:szCs w:val="22"/>
        </w:rPr>
        <w:t>Spoločnosť M</w:t>
      </w:r>
      <w:r>
        <w:rPr>
          <w:rFonts w:ascii="MingLiU-ExtB" w:eastAsia="MingLiU-ExtB" w:hAnsi="MingLiU-ExtB" w:cs="MingLiU-ExtB"/>
          <w:szCs w:val="22"/>
          <w:lang w:val="en-US"/>
        </w:rPr>
        <w:t>ÜLLER</w:t>
      </w:r>
      <w:r>
        <w:rPr>
          <w:szCs w:val="22"/>
        </w:rPr>
        <w:t xml:space="preserve"> a MÜLLEROVÁ, s.r.o. je obchodno-distribučná spoločnosť pôsobiaca v oblasti distribúcie rýchlo </w:t>
      </w:r>
      <w:proofErr w:type="spellStart"/>
      <w:r>
        <w:rPr>
          <w:szCs w:val="22"/>
        </w:rPr>
        <w:t>obrátkového</w:t>
      </w:r>
      <w:proofErr w:type="spellEnd"/>
      <w:r>
        <w:rPr>
          <w:szCs w:val="22"/>
        </w:rPr>
        <w:t xml:space="preserve"> , spotrebného, nepotravinárskeho sortimentu. V súčasnosti tvorí portfólio produktov viac ako 1000 položiek, ktorých distribúcia je zabezpečená prostredníctvom 15 obchodných zástupcov na celom území Slovenskej Republiky.  </w:t>
      </w:r>
    </w:p>
    <w:p w14:paraId="0D8AE34E" w14:textId="2F111949"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</w:rPr>
      </w:pPr>
      <w:r>
        <w:rPr>
          <w:szCs w:val="22"/>
        </w:rPr>
        <w:t xml:space="preserve">Dátum schválenia účtovnej závierky za bezprostredne predchádzajúce účtovné obdobie: </w:t>
      </w:r>
      <w:r w:rsidR="003457FD">
        <w:rPr>
          <w:szCs w:val="22"/>
        </w:rPr>
        <w:t>0</w:t>
      </w:r>
      <w:r w:rsidR="00B04D33">
        <w:rPr>
          <w:szCs w:val="22"/>
        </w:rPr>
        <w:t>6</w:t>
      </w:r>
      <w:r>
        <w:rPr>
          <w:szCs w:val="22"/>
        </w:rPr>
        <w:t>.0</w:t>
      </w:r>
      <w:r w:rsidR="00B04D33">
        <w:rPr>
          <w:szCs w:val="22"/>
        </w:rPr>
        <w:t>2</w:t>
      </w:r>
      <w:r>
        <w:rPr>
          <w:szCs w:val="22"/>
        </w:rPr>
        <w:t>.20</w:t>
      </w:r>
      <w:r w:rsidR="00B04D33">
        <w:rPr>
          <w:szCs w:val="22"/>
        </w:rPr>
        <w:t>20</w:t>
      </w:r>
    </w:p>
    <w:p w14:paraId="243ED69E" w14:textId="77777777" w:rsidR="002639F1" w:rsidRDefault="002639F1" w:rsidP="002639F1">
      <w:pPr>
        <w:pStyle w:val="Odsekzoznamu"/>
        <w:keepNext/>
        <w:spacing w:after="0" w:line="240" w:lineRule="auto"/>
        <w:ind w:left="357"/>
        <w:jc w:val="both"/>
        <w:rPr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28"/>
      </w:tblGrid>
      <w:tr w:rsidR="002639F1" w14:paraId="473EA4CE" w14:textId="77777777" w:rsidTr="00BC3D95">
        <w:trPr>
          <w:cantSplit/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C367B" w14:textId="77777777"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2C04F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87650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F85D9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6C6301CD" w14:textId="77777777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55DE9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07CC7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F9C8F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Mimoriadna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5F19E" w14:textId="77777777" w:rsidR="002639F1" w:rsidRDefault="002639F1" w:rsidP="00BC3D95">
            <w:pPr>
              <w:snapToGrid w:val="0"/>
              <w:spacing w:after="0" w:line="240" w:lineRule="auto"/>
            </w:pPr>
          </w:p>
        </w:tc>
      </w:tr>
      <w:tr w:rsidR="002639F1" w14:paraId="79ED6AB9" w14:textId="77777777" w:rsidTr="00BC3D95">
        <w:trPr>
          <w:cantSplit/>
          <w:trHeight w:hRule="exact" w:val="34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19A6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9B8AA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36E9" w14:textId="77777777" w:rsidR="002639F1" w:rsidRDefault="002639F1" w:rsidP="00BC3D95">
            <w:pPr>
              <w:snapToGrid w:val="0"/>
              <w:spacing w:after="0" w:line="240" w:lineRule="auto"/>
            </w:pPr>
          </w:p>
        </w:tc>
      </w:tr>
    </w:tbl>
    <w:p w14:paraId="2424327F" w14:textId="77777777" w:rsidR="002639F1" w:rsidRDefault="002639F1" w:rsidP="002639F1">
      <w:pPr>
        <w:keepNext/>
        <w:spacing w:after="0" w:line="240" w:lineRule="auto"/>
        <w:jc w:val="center"/>
        <w:rPr>
          <w:b/>
          <w:bCs/>
          <w:szCs w:val="22"/>
        </w:rPr>
      </w:pPr>
    </w:p>
    <w:p w14:paraId="1BB1EC35" w14:textId="77777777" w:rsidR="002639F1" w:rsidRDefault="002639F1" w:rsidP="002639F1">
      <w:pPr>
        <w:pStyle w:val="Odsekzoznamu"/>
        <w:keepNext/>
        <w:numPr>
          <w:ilvl w:val="0"/>
          <w:numId w:val="10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b/>
          <w:bCs/>
          <w:szCs w:val="22"/>
        </w:rPr>
        <w:t>Údaje o skupine účtovných jednotiek: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72"/>
      </w:tblGrid>
      <w:tr w:rsidR="002639F1" w14:paraId="7689D31E" w14:textId="77777777" w:rsidTr="00BC3D95"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F7E54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E2486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BF183" w14:textId="77777777" w:rsidR="002639F1" w:rsidRDefault="002639F1" w:rsidP="00BC3D95">
            <w:pPr>
              <w:spacing w:after="0"/>
            </w:pPr>
            <w:r>
              <w:rPr>
                <w:rFonts w:eastAsia="Arial Narrow" w:cs="Arial Narrow"/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CF758" w14:textId="77777777" w:rsidR="002639F1" w:rsidRDefault="002639F1" w:rsidP="00BC3D95">
            <w:pPr>
              <w:snapToGrid w:val="0"/>
              <w:spacing w:after="0"/>
              <w:ind w:left="56"/>
            </w:pPr>
          </w:p>
        </w:tc>
      </w:tr>
    </w:tbl>
    <w:p w14:paraId="2075122C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646E798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92F823E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14:paraId="1EA45E11" w14:textId="77777777" w:rsidR="002639F1" w:rsidRDefault="002639F1" w:rsidP="002639F1">
      <w:pPr>
        <w:pStyle w:val="Odsekzoznamu"/>
        <w:keepNext/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2B967FA" w14:textId="77777777"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3DD6A555" w14:textId="77777777" w:rsidR="002639F1" w:rsidRDefault="002639F1" w:rsidP="002639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14:paraId="6E917A9A" w14:textId="77777777" w:rsidR="002639F1" w:rsidRDefault="002639F1" w:rsidP="002639F1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6605"/>
        <w:gridCol w:w="1311"/>
      </w:tblGrid>
      <w:tr w:rsidR="002639F1" w14:paraId="6C12543B" w14:textId="77777777" w:rsidTr="00BC3D95">
        <w:trPr>
          <w:cantSplit/>
          <w:trHeight w:val="34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96625" w14:textId="77777777" w:rsidR="002639F1" w:rsidRDefault="002639F1" w:rsidP="002639F1">
            <w:pPr>
              <w:pStyle w:val="Odsekzoznamu"/>
              <w:keepNext/>
              <w:numPr>
                <w:ilvl w:val="0"/>
                <w:numId w:val="10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0918E" w14:textId="77777777"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CAE94" w14:textId="6FE41CC0" w:rsidR="002639F1" w:rsidRDefault="00B04D33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25</w:t>
            </w:r>
          </w:p>
        </w:tc>
      </w:tr>
      <w:tr w:rsidR="002639F1" w14:paraId="7E32C2C4" w14:textId="77777777" w:rsidTr="00BC3D95">
        <w:trPr>
          <w:cantSplit/>
          <w:trHeight w:val="340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64E00" w14:textId="77777777" w:rsidR="002639F1" w:rsidRDefault="002639F1" w:rsidP="00BC3D95">
            <w:pPr>
              <w:pStyle w:val="Odsekzoznamu"/>
              <w:keepNext/>
              <w:snapToGrid w:val="0"/>
              <w:spacing w:after="0" w:line="240" w:lineRule="auto"/>
              <w:ind w:left="357"/>
              <w:jc w:val="both"/>
            </w:pPr>
          </w:p>
        </w:tc>
        <w:tc>
          <w:tcPr>
            <w:tcW w:w="6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B2580" w14:textId="77777777" w:rsidR="002639F1" w:rsidRDefault="002639F1" w:rsidP="00BC3D95">
            <w:pPr>
              <w:pStyle w:val="Odsekzoznamu"/>
              <w:keepNext/>
              <w:spacing w:after="0" w:line="240" w:lineRule="auto"/>
              <w:ind w:left="0"/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A6EA1" w14:textId="77777777" w:rsidR="002639F1" w:rsidRDefault="002639F1" w:rsidP="00BC3D95">
            <w:pPr>
              <w:pStyle w:val="Odsekzoznamu"/>
              <w:spacing w:after="0" w:line="240" w:lineRule="auto"/>
            </w:pPr>
            <w:r>
              <w:rPr>
                <w:szCs w:val="22"/>
              </w:rPr>
              <w:t>2</w:t>
            </w:r>
            <w:r w:rsidR="003457FD">
              <w:rPr>
                <w:szCs w:val="22"/>
              </w:rPr>
              <w:t>6</w:t>
            </w:r>
          </w:p>
        </w:tc>
      </w:tr>
    </w:tbl>
    <w:p w14:paraId="7C66E6D0" w14:textId="77777777"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14:paraId="12B1C575" w14:textId="77777777" w:rsidR="002639F1" w:rsidRDefault="002639F1" w:rsidP="002639F1">
      <w:pPr>
        <w:spacing w:after="0"/>
        <w:ind w:left="705" w:hanging="705"/>
        <w:jc w:val="both"/>
        <w:rPr>
          <w:i/>
          <w:szCs w:val="22"/>
        </w:rPr>
      </w:pPr>
    </w:p>
    <w:p w14:paraId="48F0D1C6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14:paraId="59AC8294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A1A45F3" w14:textId="77777777" w:rsidR="002639F1" w:rsidRDefault="002639F1" w:rsidP="002639F1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86"/>
      </w:tblGrid>
      <w:tr w:rsidR="002639F1" w14:paraId="61FCC776" w14:textId="77777777" w:rsidTr="00BC3D95">
        <w:trPr>
          <w:trHeight w:val="57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A617A" w14:textId="77777777" w:rsidR="002639F1" w:rsidRDefault="002639F1" w:rsidP="00BC3D9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14:paraId="5C7A7C3B" w14:textId="77777777" w:rsidR="002639F1" w:rsidRDefault="002639F1" w:rsidP="00BC3D95">
            <w:pPr>
              <w:spacing w:after="0"/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2639F1" w14:paraId="113E2217" w14:textId="77777777" w:rsidTr="00BC3D95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CE684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417F8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8398B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46908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14:paraId="33CDA762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E7917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82BB1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F1F5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EF083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7820BEC8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B339D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80626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99E0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BF773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18088CF4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3EDDA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2639F1" w14:paraId="2D43A40F" w14:textId="77777777" w:rsidTr="00BC3D95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42E6E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5F7DE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2EB8C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322E9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48AB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14:paraId="02BEE9F7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9A86C" w14:textId="77777777" w:rsidR="002639F1" w:rsidRDefault="002639F1" w:rsidP="00BC3D95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rPr>
                <w:szCs w:val="22"/>
              </w:rPr>
              <w:lastRenderedPageBreak/>
              <w:t>1.Celková suma poskytnutých pôžičiek k poslednému dňu účtovného obdobia</w:t>
            </w:r>
          </w:p>
        </w:tc>
      </w:tr>
      <w:tr w:rsidR="002639F1" w14:paraId="2D6E80BA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25B14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D10DE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CF621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B35E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46DE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496C74A3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D1D64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D332F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17236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74DD2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40B6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437BCEEE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680E" w14:textId="77777777"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2639F1" w14:paraId="22940273" w14:textId="77777777" w:rsidTr="00BC3D95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E653C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EBAC3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FB05D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E4B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D695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788E04B4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EB40B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DE1A9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6FE29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16F11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EC8E6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655063BD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775D5" w14:textId="77777777" w:rsidR="002639F1" w:rsidRDefault="002639F1" w:rsidP="00BC3D95">
            <w:pPr>
              <w:tabs>
                <w:tab w:val="left" w:pos="851"/>
              </w:tabs>
              <w:spacing w:after="0" w:line="240" w:lineRule="auto"/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2639F1" w14:paraId="1B25638E" w14:textId="77777777" w:rsidTr="00BC3D95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3123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DFA2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347A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5F200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1E75C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0991CB09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8FBBC" w14:textId="77777777" w:rsidR="002639F1" w:rsidRDefault="002639F1" w:rsidP="00BC3D95">
            <w:pPr>
              <w:tabs>
                <w:tab w:val="left" w:pos="851"/>
              </w:tabs>
              <w:snapToGrid w:val="0"/>
              <w:spacing w:after="0"/>
              <w:jc w:val="both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E07CE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E3FA1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BDC82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7129D" w14:textId="77777777" w:rsidR="002639F1" w:rsidRDefault="002639F1" w:rsidP="00BC3D95">
            <w:pPr>
              <w:snapToGrid w:val="0"/>
              <w:spacing w:after="0"/>
            </w:pPr>
          </w:p>
        </w:tc>
      </w:tr>
      <w:tr w:rsidR="002639F1" w14:paraId="1E078B38" w14:textId="77777777" w:rsidTr="00BC3D95">
        <w:trPr>
          <w:trHeight w:val="340"/>
        </w:trPr>
        <w:tc>
          <w:tcPr>
            <w:tcW w:w="9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BC03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639F1" w14:paraId="5D605D55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4ABCD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FA3BF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9D325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BO</w:t>
            </w: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5F68D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PO</w:t>
            </w:r>
          </w:p>
        </w:tc>
      </w:tr>
      <w:tr w:rsidR="002639F1" w14:paraId="489B0E7C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9651D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8DE35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15478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68CB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  <w:tr w:rsidR="002639F1" w14:paraId="17E73DA4" w14:textId="77777777" w:rsidTr="00BC3D95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7839C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EC57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7720A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1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B876" w14:textId="77777777" w:rsidR="002639F1" w:rsidRDefault="002639F1" w:rsidP="00BC3D95">
            <w:pPr>
              <w:snapToGrid w:val="0"/>
              <w:spacing w:after="0" w:line="240" w:lineRule="auto"/>
              <w:jc w:val="both"/>
            </w:pPr>
          </w:p>
        </w:tc>
      </w:tr>
    </w:tbl>
    <w:p w14:paraId="1D348DF4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4368729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AEBE83E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7395CC8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bCs/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14:paraId="3EA9185B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81841A2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301"/>
      </w:tblGrid>
      <w:tr w:rsidR="002639F1" w14:paraId="4DA85333" w14:textId="77777777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AD73D" w14:textId="77777777" w:rsidR="002639F1" w:rsidRDefault="002639F1" w:rsidP="002639F1">
            <w:pPr>
              <w:pStyle w:val="Odsekzoznamu"/>
              <w:keepNext/>
              <w:numPr>
                <w:ilvl w:val="0"/>
                <w:numId w:val="2"/>
              </w:numPr>
              <w:snapToGrid w:val="0"/>
              <w:spacing w:after="0" w:line="240" w:lineRule="auto"/>
              <w:ind w:left="357" w:hanging="357"/>
              <w:jc w:val="both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034E0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93690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F0D33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A4408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0ACF8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47BBFDB3" w14:textId="77777777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CB2B4" w14:textId="77777777"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081CD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06A37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7AA87" w14:textId="77777777" w:rsidR="002639F1" w:rsidRDefault="002639F1" w:rsidP="00BC3D95">
            <w:pPr>
              <w:snapToGrid w:val="0"/>
              <w:spacing w:after="0" w:line="240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5E245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NIE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65A1F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14:paraId="12009CD6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i/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C8D8B4B" w14:textId="77777777" w:rsidR="002639F1" w:rsidRDefault="002639F1" w:rsidP="002639F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D259603" w14:textId="77777777" w:rsidR="002639F1" w:rsidRDefault="002639F1" w:rsidP="002639F1">
      <w:pPr>
        <w:numPr>
          <w:ilvl w:val="0"/>
          <w:numId w:val="2"/>
        </w:numPr>
        <w:spacing w:after="0" w:line="240" w:lineRule="auto"/>
        <w:rPr>
          <w:bCs/>
          <w:i/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5F8BBCB" w14:textId="77777777" w:rsidR="002639F1" w:rsidRDefault="002639F1" w:rsidP="002639F1">
      <w:pPr>
        <w:widowControl w:val="0"/>
        <w:autoSpaceDE w:val="0"/>
        <w:spacing w:after="0"/>
        <w:jc w:val="center"/>
        <w:rPr>
          <w:bCs/>
          <w:i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8"/>
        <w:gridCol w:w="8504"/>
      </w:tblGrid>
      <w:tr w:rsidR="002639F1" w14:paraId="6285D95D" w14:textId="77777777" w:rsidTr="00BC3D95">
        <w:trPr>
          <w:trHeight w:hRule="exact" w:val="34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93841" w14:textId="77777777" w:rsidR="002639F1" w:rsidRDefault="002639F1" w:rsidP="002639F1">
            <w:pPr>
              <w:numPr>
                <w:ilvl w:val="0"/>
                <w:numId w:val="2"/>
              </w:numPr>
              <w:snapToGrid w:val="0"/>
              <w:spacing w:after="0" w:line="240" w:lineRule="auto"/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009D3" w14:textId="77777777" w:rsidR="002639F1" w:rsidRDefault="002639F1" w:rsidP="00BC3D95">
            <w:pPr>
              <w:spacing w:after="0"/>
              <w:jc w:val="center"/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3F0AC69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14:paraId="0ED95462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31A01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 w:rsidR="002639F1" w14:paraId="754EDE35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6FA09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31238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297CF835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F9EB9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908A3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4B6C272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ADC6D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70CE6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1A3B6F6C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E8906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B7D87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306CC9E2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E51BB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2686D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45AF1581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9A3FD" w14:textId="77777777" w:rsidR="002639F1" w:rsidRDefault="002639F1" w:rsidP="00BC3D95">
            <w:pPr>
              <w:widowControl w:val="0"/>
              <w:autoSpaceDE w:val="0"/>
              <w:spacing w:after="0"/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5064A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63346093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8E0C9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 w:rsidR="002639F1" w14:paraId="0CA71CC9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9D445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15858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63C7C5A4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080551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0B40B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43FAB850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60588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ED83E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3D83C97C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DB43A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BC68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2B4AC57D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5C83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 w:rsidR="002639F1" w14:paraId="4511C4E5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71337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17C5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5A9AFC04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B6759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8993A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5963D206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31D44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67E31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031FEC05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D212B" w14:textId="77777777"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  <w:jc w:val="both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E6B88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05B574CE" w14:textId="77777777" w:rsidTr="00BC3D95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E2459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 w:rsidR="002639F1" w14:paraId="596CAA61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EC0CE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5AA0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0DB07DDD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127A0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9FD8A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7362DB56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93BE2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B3A93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2D295B00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56C74" w14:textId="77777777" w:rsidR="002639F1" w:rsidRDefault="002639F1" w:rsidP="00BC3D95">
            <w:pPr>
              <w:widowControl w:val="0"/>
              <w:autoSpaceDE w:val="0"/>
              <w:snapToGrid w:val="0"/>
              <w:spacing w:after="0" w:line="240" w:lineRule="auto"/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E5B82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14:paraId="2694E17F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14:paraId="451A8F66" w14:textId="77777777" w:rsidTr="00BC3D95">
        <w:trPr>
          <w:trHeight w:val="227"/>
        </w:trPr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9E74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2639F1" w14:paraId="1231CB38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FC0BEE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7511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E55A373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DE61C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Metódou FIFO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16D95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1C9AC26A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C6711" w14:textId="77777777" w:rsidR="002639F1" w:rsidRDefault="002639F1" w:rsidP="00BC3D95">
            <w:pPr>
              <w:widowControl w:val="0"/>
              <w:autoSpaceDE w:val="0"/>
              <w:spacing w:after="0" w:line="240" w:lineRule="auto"/>
              <w:rPr>
                <w:rFonts w:eastAsia="Arial Narrow" w:cs="Arial Narrow"/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14:paraId="77BACD6A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rFonts w:eastAsia="Arial Narrow" w:cs="Arial Narrow"/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5E55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  <w:tr w:rsidR="002639F1" w14:paraId="6EF27AAD" w14:textId="77777777" w:rsidTr="00BC3D95">
        <w:trPr>
          <w:trHeight w:val="227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126AF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60109" w14:textId="77777777" w:rsidR="002639F1" w:rsidRDefault="002639F1" w:rsidP="00BC3D95">
            <w:pPr>
              <w:widowControl w:val="0"/>
              <w:autoSpaceDE w:val="0"/>
              <w:snapToGrid w:val="0"/>
              <w:spacing w:after="0"/>
              <w:jc w:val="center"/>
            </w:pPr>
          </w:p>
        </w:tc>
      </w:tr>
    </w:tbl>
    <w:p w14:paraId="675938D4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789"/>
        <w:gridCol w:w="293"/>
      </w:tblGrid>
      <w:tr w:rsidR="002639F1" w14:paraId="16269E07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61220" w14:textId="77777777" w:rsidR="002639F1" w:rsidRDefault="002639F1" w:rsidP="00BC3D95">
            <w:pPr>
              <w:widowControl w:val="0"/>
              <w:autoSpaceDE w:val="0"/>
              <w:spacing w:after="0" w:line="240" w:lineRule="auto"/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25227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CCB73B1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92FAF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72ECE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66306A6F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24BDB" w14:textId="37B9C9B1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Daň z príjmov splatná - menovitá hodnota, daň sa  určuje z účtovného zisku pred zdanením pri sadzbe 2</w:t>
            </w:r>
            <w:r w:rsidR="00B04D33">
              <w:rPr>
                <w:szCs w:val="22"/>
              </w:rPr>
              <w:t>1</w:t>
            </w:r>
            <w:r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4E274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3E8D88DC" w14:textId="77777777" w:rsidTr="00BC3D95"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0C8C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4A19" w14:textId="77777777" w:rsidR="002639F1" w:rsidRDefault="002639F1" w:rsidP="00BC3D95">
            <w:pPr>
              <w:widowControl w:val="0"/>
              <w:autoSpaceDE w:val="0"/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</w:tbl>
    <w:p w14:paraId="56C8295A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10"/>
      </w:tblGrid>
      <w:tr w:rsidR="002639F1" w14:paraId="5CEF47EC" w14:textId="77777777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3BD5" w14:textId="77777777"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2639F1" w14:paraId="15336606" w14:textId="77777777" w:rsidTr="00BC3D95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71800" w14:textId="77777777" w:rsidR="002639F1" w:rsidRDefault="002639F1" w:rsidP="00BC3D95">
            <w:pPr>
              <w:pStyle w:val="Odsekzoznamu"/>
              <w:spacing w:after="0" w:line="240" w:lineRule="auto"/>
              <w:ind w:left="641"/>
              <w:jc w:val="right"/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AE16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19B85A5E" w14:textId="77777777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DBA76" w14:textId="77777777" w:rsidR="002639F1" w:rsidRDefault="002639F1" w:rsidP="00BC3D95">
            <w:pPr>
              <w:snapToGrid w:val="0"/>
              <w:spacing w:after="0"/>
              <w:rPr>
                <w:szCs w:val="22"/>
              </w:rPr>
            </w:pPr>
          </w:p>
          <w:p w14:paraId="2847293E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60A69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A44A5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50C554B1" w14:textId="77777777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F7554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505A9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6FEAE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2916F3FE" w14:textId="77777777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EF154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CF3FE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Odborným odhadom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0DE5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2A9CA291" w14:textId="77777777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B1D07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599DF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CAB19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2AB6A635" w14:textId="77777777" w:rsidTr="00BC3D95">
        <w:trPr>
          <w:cantSplit/>
          <w:trHeight w:val="34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56F43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A4E56" w14:textId="77777777" w:rsidR="002639F1" w:rsidRDefault="002639F1" w:rsidP="00BC3D95">
            <w:pPr>
              <w:spacing w:after="0"/>
            </w:pPr>
            <w:r>
              <w:rPr>
                <w:szCs w:val="22"/>
              </w:rPr>
              <w:t>Podľa kritérií definovaných internou smernicou spoločnosti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BE96D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5B69BB77" w14:textId="77777777" w:rsidTr="00BC3D95">
        <w:trPr>
          <w:cantSplit/>
          <w:trHeight w:val="340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30E27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2D246" w14:textId="77777777" w:rsidR="002639F1" w:rsidRDefault="002639F1" w:rsidP="00BC3D95">
            <w:pPr>
              <w:snapToGrid w:val="0"/>
              <w:spacing w:after="0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994AE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14:paraId="02499F6C" w14:textId="77777777" w:rsidR="002639F1" w:rsidRDefault="002639F1" w:rsidP="002639F1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10"/>
      </w:tblGrid>
      <w:tr w:rsidR="002639F1" w14:paraId="05B6650B" w14:textId="77777777" w:rsidTr="00BC3D95">
        <w:trPr>
          <w:trHeight w:val="340"/>
        </w:trPr>
        <w:tc>
          <w:tcPr>
            <w:tcW w:w="9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5A7E2" w14:textId="77777777" w:rsidR="002639F1" w:rsidRDefault="002639F1" w:rsidP="002639F1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ind w:left="641" w:hanging="284"/>
              <w:jc w:val="both"/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2639F1" w14:paraId="6376346B" w14:textId="77777777" w:rsidTr="00BC3D95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F1C9B" w14:textId="77777777" w:rsidR="002639F1" w:rsidRDefault="002639F1" w:rsidP="00BC3D95">
            <w:pPr>
              <w:pStyle w:val="Odsekzoznamu"/>
              <w:spacing w:after="0" w:line="240" w:lineRule="auto"/>
              <w:ind w:left="641"/>
              <w:jc w:val="both"/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93656" w14:textId="77777777" w:rsidR="002639F1" w:rsidRDefault="002639F1" w:rsidP="00BC3D95">
            <w:pPr>
              <w:pStyle w:val="Odsekzoznamu"/>
              <w:spacing w:after="0" w:line="240" w:lineRule="auto"/>
              <w:ind w:left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7B880370" w14:textId="77777777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5C908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E21C7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C262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4EEE68BC" w14:textId="77777777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8D7B9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8ADC0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E548D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  <w:tr w:rsidR="002639F1" w14:paraId="38EEC6CD" w14:textId="77777777" w:rsidTr="00BC3D95">
        <w:trPr>
          <w:cantSplit/>
          <w:trHeight w:val="34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4C106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DDD05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4DA7D" w14:textId="77777777" w:rsidR="002639F1" w:rsidRDefault="002639F1" w:rsidP="00BC3D95">
            <w:pPr>
              <w:spacing w:after="0"/>
              <w:jc w:val="center"/>
            </w:pPr>
            <w:r>
              <w:rPr>
                <w:szCs w:val="22"/>
              </w:rPr>
              <w:t>X</w:t>
            </w:r>
          </w:p>
        </w:tc>
      </w:tr>
      <w:tr w:rsidR="002639F1" w14:paraId="0DAAADBD" w14:textId="77777777" w:rsidTr="00BC3D95">
        <w:trPr>
          <w:cantSplit/>
          <w:trHeight w:val="340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D74B3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2C2C8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3EA3" w14:textId="77777777" w:rsidR="002639F1" w:rsidRDefault="002639F1" w:rsidP="00BC3D95">
            <w:pPr>
              <w:snapToGrid w:val="0"/>
              <w:spacing w:after="0"/>
              <w:jc w:val="center"/>
            </w:pPr>
          </w:p>
        </w:tc>
      </w:tr>
    </w:tbl>
    <w:p w14:paraId="67D7D9D0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14:paraId="5ECBFC91" w14:textId="77777777"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2A5381E" w14:textId="77777777"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766B0E4" w14:textId="77777777" w:rsidR="002639F1" w:rsidRDefault="002639F1" w:rsidP="002639F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99CD413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14:paraId="0080AE0E" w14:textId="77777777"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3A1F7B2" w14:textId="77777777" w:rsidR="002639F1" w:rsidRDefault="002639F1" w:rsidP="002639F1">
      <w:pPr>
        <w:pStyle w:val="Odsekzoznamu"/>
        <w:numPr>
          <w:ilvl w:val="0"/>
          <w:numId w:val="15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7A852BD" w14:textId="77777777" w:rsidR="002639F1" w:rsidRDefault="002639F1" w:rsidP="002639F1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14:paraId="6F7AF140" w14:textId="77777777" w:rsidR="002639F1" w:rsidRDefault="002639F1" w:rsidP="002639F1">
      <w:pPr>
        <w:pStyle w:val="Odsekzoznamu"/>
        <w:numPr>
          <w:ilvl w:val="0"/>
          <w:numId w:val="17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14:paraId="5A862739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14:paraId="679BA306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1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47"/>
      </w:tblGrid>
      <w:tr w:rsidR="002639F1" w14:paraId="5FF08FEF" w14:textId="77777777" w:rsidTr="00BC3D95"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A1DE8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A295E" w14:textId="77777777"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1E41DE0E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0D8E37A5" w14:textId="77777777" w:rsidTr="00BC3D95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E9D4A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F513" w14:textId="77777777" w:rsidR="002639F1" w:rsidRDefault="002639F1" w:rsidP="00BC3D95">
            <w:pPr>
              <w:snapToGrid w:val="0"/>
              <w:spacing w:after="0" w:line="240" w:lineRule="auto"/>
              <w:rPr>
                <w:szCs w:val="22"/>
              </w:rPr>
            </w:pPr>
          </w:p>
          <w:p w14:paraId="48EAC7E6" w14:textId="77777777" w:rsidR="002639F1" w:rsidRDefault="002639F1" w:rsidP="00BC3D95">
            <w:pPr>
              <w:spacing w:after="0" w:line="240" w:lineRule="auto"/>
              <w:rPr>
                <w:szCs w:val="22"/>
              </w:rPr>
            </w:pPr>
          </w:p>
          <w:p w14:paraId="72038EE7" w14:textId="77777777" w:rsidR="002639F1" w:rsidRDefault="002639F1" w:rsidP="00BC3D95">
            <w:pPr>
              <w:spacing w:after="0" w:line="240" w:lineRule="auto"/>
            </w:pPr>
          </w:p>
        </w:tc>
      </w:tr>
      <w:tr w:rsidR="002639F1" w14:paraId="13C90585" w14:textId="77777777" w:rsidTr="00BC3D95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97502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A8CD1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1D3A44CC" w14:textId="77777777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57FC2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2F10B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2400,-eur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61C58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  <w:tr w:rsidR="002639F1" w14:paraId="22D517B3" w14:textId="77777777" w:rsidTr="00BC3D95">
        <w:trPr>
          <w:trHeight w:val="340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DFE14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93968" w14:textId="77777777" w:rsidR="002639F1" w:rsidRDefault="002639F1" w:rsidP="00BC3D95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szCs w:val="22"/>
              </w:rPr>
              <w:t>1700,-eur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C1316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X</w:t>
            </w:r>
          </w:p>
        </w:tc>
      </w:tr>
    </w:tbl>
    <w:p w14:paraId="63FAE64C" w14:textId="77777777" w:rsidR="002639F1" w:rsidRDefault="002639F1" w:rsidP="002639F1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1009"/>
        <w:gridCol w:w="1653"/>
      </w:tblGrid>
      <w:tr w:rsidR="002639F1" w14:paraId="2686B711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DB43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5129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7781A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727A1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82F71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Zrýchlené odpisy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0E7BA" w14:textId="77777777" w:rsidR="002639F1" w:rsidRDefault="002639F1" w:rsidP="00BC3D95">
            <w:pPr>
              <w:snapToGrid w:val="0"/>
              <w:spacing w:after="120"/>
            </w:pPr>
          </w:p>
        </w:tc>
      </w:tr>
      <w:tr w:rsidR="002639F1" w14:paraId="0909FCF8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9E19E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Software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12716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57C23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3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84260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739DD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396B9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109D4014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6DB0" w14:textId="77777777" w:rsidR="002639F1" w:rsidRDefault="002639F1" w:rsidP="00BC3D95">
            <w:pPr>
              <w:spacing w:after="120"/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EF099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0FA7F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6969A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C822F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4906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3B39A443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FEB05" w14:textId="77777777"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82205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DCF64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A044C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3B0B3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E9BBE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34134513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F68D2" w14:textId="77777777" w:rsidR="002639F1" w:rsidRDefault="002639F1" w:rsidP="00BC3D95">
            <w:pPr>
              <w:spacing w:after="120"/>
              <w:jc w:val="both"/>
            </w:pPr>
            <w:r>
              <w:rPr>
                <w:szCs w:val="22"/>
              </w:rPr>
              <w:t>Automobily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508E5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1368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C4AEE" w14:textId="77777777" w:rsidR="002639F1" w:rsidRDefault="002639F1" w:rsidP="00BC3D95">
            <w:pPr>
              <w:spacing w:after="120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3779C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6BC5" w14:textId="77777777" w:rsidR="002639F1" w:rsidRDefault="002639F1" w:rsidP="00BC3D95">
            <w:pPr>
              <w:snapToGrid w:val="0"/>
              <w:spacing w:after="120"/>
              <w:jc w:val="center"/>
            </w:pPr>
          </w:p>
        </w:tc>
      </w:tr>
      <w:tr w:rsidR="002639F1" w14:paraId="043C61F8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DC1F1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624CC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E95AD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0F971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E5DF6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76E38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14:paraId="020E2E97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711E1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5B3B7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C3830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78EF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02717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7505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14:paraId="0C7E2905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E0E4D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789B4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A6DD2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3EA4E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08415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F9FC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  <w:tr w:rsidR="002639F1" w14:paraId="678ADBB5" w14:textId="77777777" w:rsidTr="00BC3D9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84A94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1FE95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8CC5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5381C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65C26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9C657" w14:textId="77777777" w:rsidR="002639F1" w:rsidRDefault="002639F1" w:rsidP="00BC3D95">
            <w:pPr>
              <w:snapToGrid w:val="0"/>
              <w:spacing w:after="120"/>
              <w:jc w:val="both"/>
            </w:pPr>
          </w:p>
        </w:tc>
      </w:tr>
    </w:tbl>
    <w:p w14:paraId="551BA25E" w14:textId="77777777" w:rsidR="002639F1" w:rsidRDefault="002639F1" w:rsidP="002639F1">
      <w:pPr>
        <w:spacing w:after="0"/>
        <w:jc w:val="both"/>
        <w:rPr>
          <w:szCs w:val="22"/>
        </w:rPr>
      </w:pPr>
    </w:p>
    <w:p w14:paraId="2030D468" w14:textId="77777777" w:rsidR="002639F1" w:rsidRDefault="002639F1" w:rsidP="002639F1">
      <w:pPr>
        <w:pStyle w:val="Odsekzoznamu"/>
        <w:numPr>
          <w:ilvl w:val="0"/>
          <w:numId w:val="19"/>
        </w:numPr>
        <w:spacing w:after="0" w:line="240" w:lineRule="auto"/>
        <w:ind w:left="641" w:hanging="284"/>
        <w:jc w:val="both"/>
        <w:rPr>
          <w:bCs/>
          <w:kern w:val="1"/>
          <w:szCs w:val="22"/>
          <w:lang w:eastAsia="sk-SK"/>
        </w:rPr>
      </w:pPr>
      <w:r>
        <w:rPr>
          <w:bCs/>
          <w:kern w:val="1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14:paraId="0C514E9C" w14:textId="77777777" w:rsidR="002639F1" w:rsidRDefault="002639F1" w:rsidP="002639F1">
      <w:pPr>
        <w:spacing w:after="0"/>
        <w:jc w:val="both"/>
        <w:rPr>
          <w:bCs/>
          <w:kern w:val="1"/>
          <w:szCs w:val="22"/>
          <w:lang w:eastAsia="sk-SK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985"/>
        <w:gridCol w:w="2420"/>
      </w:tblGrid>
      <w:tr w:rsidR="002639F1" w14:paraId="36E561BA" w14:textId="77777777" w:rsidTr="00BC3D95">
        <w:tc>
          <w:tcPr>
            <w:tcW w:w="9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16C53" w14:textId="77777777" w:rsidR="002639F1" w:rsidRDefault="002639F1" w:rsidP="002639F1">
            <w:pPr>
              <w:numPr>
                <w:ilvl w:val="0"/>
                <w:numId w:val="2"/>
              </w:numPr>
              <w:spacing w:after="0" w:line="240" w:lineRule="auto"/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2639F1" w14:paraId="6D8D0A6F" w14:textId="77777777" w:rsidTr="00BC3D95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2F18B" w14:textId="77777777" w:rsidR="002639F1" w:rsidRDefault="002639F1" w:rsidP="00BC3D95">
            <w:pPr>
              <w:spacing w:after="0" w:line="240" w:lineRule="auto"/>
              <w:ind w:right="-468"/>
              <w:jc w:val="both"/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91439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A76C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B678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+/- Vplyv na vlastné imanie</w:t>
            </w:r>
          </w:p>
        </w:tc>
      </w:tr>
      <w:tr w:rsidR="002639F1" w14:paraId="45FF633F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6334B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A9E88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0C2E3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1657E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145E230D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F44DF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208D0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8D953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5FCBF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08EBD25C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36044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119E6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B5682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29DC8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437D8AFE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1B896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32FEE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28459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F75D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54A9742D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A14CE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CF735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473F6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177B0" w14:textId="77777777" w:rsidR="002639F1" w:rsidRDefault="002639F1" w:rsidP="00BC3D95">
            <w:pPr>
              <w:spacing w:after="0"/>
              <w:jc w:val="center"/>
            </w:pPr>
          </w:p>
        </w:tc>
      </w:tr>
      <w:tr w:rsidR="002639F1" w14:paraId="530F1DFC" w14:textId="77777777" w:rsidTr="00BC3D95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AC901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DD8FE" w14:textId="77777777" w:rsidR="002639F1" w:rsidRDefault="002639F1" w:rsidP="00BC3D95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A79DD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1FB36" w14:textId="77777777" w:rsidR="002639F1" w:rsidRDefault="002639F1" w:rsidP="00BC3D95">
            <w:pPr>
              <w:spacing w:after="0"/>
              <w:jc w:val="center"/>
            </w:pPr>
          </w:p>
        </w:tc>
      </w:tr>
    </w:tbl>
    <w:p w14:paraId="05FE1E73" w14:textId="77777777" w:rsidR="002639F1" w:rsidRDefault="002639F1" w:rsidP="002639F1">
      <w:pPr>
        <w:pStyle w:val="Nadpis"/>
        <w:spacing w:before="0" w:after="0"/>
        <w:ind w:left="360"/>
        <w:jc w:val="left"/>
        <w:rPr>
          <w:szCs w:val="22"/>
        </w:rPr>
      </w:pPr>
    </w:p>
    <w:p w14:paraId="00E2C359" w14:textId="77777777" w:rsidR="002639F1" w:rsidRDefault="002639F1" w:rsidP="002639F1">
      <w:pPr>
        <w:rPr>
          <w:szCs w:val="22"/>
        </w:rPr>
      </w:pPr>
    </w:p>
    <w:p w14:paraId="166CEF32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14:paraId="6C211E0A" w14:textId="77777777" w:rsidR="002639F1" w:rsidRDefault="002639F1" w:rsidP="002639F1">
      <w:pPr>
        <w:rPr>
          <w:i/>
          <w:szCs w:val="22"/>
        </w:rPr>
      </w:pPr>
    </w:p>
    <w:p w14:paraId="4D8A58E9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14:paraId="4F81BAD6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14:paraId="3EE97590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D4FFCA4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color w:val="000000"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11"/>
      </w:tblGrid>
      <w:tr w:rsidR="002639F1" w14:paraId="0146ACF6" w14:textId="77777777" w:rsidTr="00BC3D95">
        <w:trPr>
          <w:cantSplit/>
          <w:trHeight w:val="340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E590" w14:textId="77777777" w:rsidR="002639F1" w:rsidRDefault="002639F1" w:rsidP="002639F1">
            <w:pPr>
              <w:numPr>
                <w:ilvl w:val="0"/>
                <w:numId w:val="3"/>
              </w:numPr>
              <w:spacing w:after="0"/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291D1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BO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C3DD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PO</w:t>
            </w:r>
          </w:p>
        </w:tc>
      </w:tr>
      <w:tr w:rsidR="002639F1" w14:paraId="4FB2E3AC" w14:textId="77777777" w:rsidTr="00BC3D95">
        <w:trPr>
          <w:cantSplit/>
          <w:trHeight w:val="340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60B46" w14:textId="77777777" w:rsidR="002639F1" w:rsidRDefault="002639F1" w:rsidP="002639F1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2EDB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17645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 </w:t>
            </w:r>
          </w:p>
        </w:tc>
      </w:tr>
      <w:tr w:rsidR="002639F1" w14:paraId="35CFDE1E" w14:textId="77777777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51694" w14:textId="77777777" w:rsidR="002639F1" w:rsidRDefault="002639F1" w:rsidP="002639F1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2639F1" w14:paraId="5CFD6631" w14:textId="77777777" w:rsidTr="00BC3D95">
        <w:trPr>
          <w:trHeight w:val="34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90124" w14:textId="77777777" w:rsidR="002639F1" w:rsidRDefault="002639F1" w:rsidP="00BC3D95">
            <w:pPr>
              <w:pStyle w:val="TopHeader"/>
              <w:jc w:val="left"/>
            </w:pPr>
            <w:r>
              <w:rPr>
                <w:b w:val="0"/>
              </w:rPr>
              <w:t>Spôsob zabezpečenia:</w:t>
            </w:r>
          </w:p>
        </w:tc>
      </w:tr>
      <w:tr w:rsidR="002639F1" w14:paraId="3DF1FDCE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654C7" w14:textId="77777777"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pohľadávkam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EFAC9" w14:textId="0C8A9559" w:rsidR="002639F1" w:rsidRDefault="00C23FDC" w:rsidP="00BC3D95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7B61C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bCs/>
                <w:szCs w:val="22"/>
              </w:rPr>
              <w:t>všetky pohľadávky</w:t>
            </w:r>
          </w:p>
        </w:tc>
      </w:tr>
      <w:tr w:rsidR="002639F1" w14:paraId="651F7471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29311" w14:textId="77777777"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Záložné právo k zásobám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0B4BE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28E06" w14:textId="77777777" w:rsidR="002639F1" w:rsidRDefault="002639F1" w:rsidP="00BC3D95">
            <w:pPr>
              <w:spacing w:after="0" w:line="240" w:lineRule="auto"/>
              <w:jc w:val="center"/>
            </w:pPr>
            <w:r>
              <w:rPr>
                <w:szCs w:val="22"/>
              </w:rPr>
              <w:t>315 342</w:t>
            </w:r>
          </w:p>
        </w:tc>
      </w:tr>
      <w:tr w:rsidR="002639F1" w14:paraId="7D3F60D5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F1FD" w14:textId="77777777" w:rsidR="002639F1" w:rsidRDefault="002639F1" w:rsidP="00BC3D95">
            <w:pPr>
              <w:spacing w:after="0" w:line="240" w:lineRule="auto"/>
            </w:pPr>
            <w:r>
              <w:rPr>
                <w:szCs w:val="22"/>
              </w:rPr>
              <w:t>Inak zabezpečené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A2FB6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0074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  <w:tr w:rsidR="002639F1" w14:paraId="1E9047F3" w14:textId="77777777" w:rsidTr="00BC3D95">
        <w:trPr>
          <w:trHeight w:val="34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238" w14:textId="77777777" w:rsidR="002639F1" w:rsidRDefault="002639F1" w:rsidP="00BC3D95">
            <w:pPr>
              <w:spacing w:after="0" w:line="240" w:lineRule="auto"/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1951D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7145" w14:textId="77777777" w:rsidR="002639F1" w:rsidRDefault="002639F1" w:rsidP="00BC3D95">
            <w:pPr>
              <w:snapToGrid w:val="0"/>
              <w:spacing w:after="0" w:line="240" w:lineRule="auto"/>
              <w:jc w:val="center"/>
            </w:pPr>
          </w:p>
        </w:tc>
      </w:tr>
    </w:tbl>
    <w:p w14:paraId="2024EDA0" w14:textId="77777777"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43BCDD61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Informácie o vlastných akciách:</w:t>
      </w:r>
    </w:p>
    <w:p w14:paraId="3F85AC4D" w14:textId="77777777"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14:paraId="062FEC8E" w14:textId="77777777"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14:paraId="7792AA3F" w14:textId="77777777"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9A2899" w14:textId="77777777" w:rsidR="002639F1" w:rsidRDefault="002639F1" w:rsidP="002639F1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5145D35" w14:textId="77777777" w:rsidR="002639F1" w:rsidRDefault="002639F1" w:rsidP="002639F1">
      <w:pPr>
        <w:pStyle w:val="Odsekzoznamu"/>
        <w:numPr>
          <w:ilvl w:val="0"/>
          <w:numId w:val="1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39489C1C" w14:textId="77777777" w:rsidR="002639F1" w:rsidRDefault="002639F1" w:rsidP="002639F1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3199C08E" w14:textId="77777777" w:rsidR="002639F1" w:rsidRDefault="002639F1" w:rsidP="002639F1">
      <w:pPr>
        <w:pStyle w:val="Odsekzoznamu"/>
        <w:numPr>
          <w:ilvl w:val="0"/>
          <w:numId w:val="4"/>
        </w:numPr>
        <w:spacing w:after="0" w:line="240" w:lineRule="auto"/>
        <w:ind w:left="357" w:hanging="357"/>
        <w:jc w:val="both"/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28"/>
      </w:tblGrid>
      <w:tr w:rsidR="002639F1" w14:paraId="355F8616" w14:textId="77777777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CCE04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865C4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4E2DA" w14:textId="77777777" w:rsidR="002639F1" w:rsidRDefault="002639F1" w:rsidP="00BC3D95">
            <w:pPr>
              <w:pStyle w:val="TopHeader"/>
            </w:pPr>
            <w:r>
              <w:rPr>
                <w:b w:val="0"/>
              </w:rPr>
              <w:t>EUR</w:t>
            </w:r>
          </w:p>
        </w:tc>
      </w:tr>
      <w:tr w:rsidR="002639F1" w14:paraId="4AC99E2B" w14:textId="77777777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7B902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1525A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10B41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</w:tr>
      <w:tr w:rsidR="002639F1" w14:paraId="5DA77668" w14:textId="77777777" w:rsidTr="00BC3D95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5C47E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FECB1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810C1" w14:textId="77777777" w:rsidR="002639F1" w:rsidRDefault="002639F1" w:rsidP="00BC3D95">
            <w:pPr>
              <w:pStyle w:val="TopHeader"/>
              <w:snapToGrid w:val="0"/>
              <w:jc w:val="left"/>
            </w:pPr>
          </w:p>
        </w:tc>
      </w:tr>
    </w:tbl>
    <w:p w14:paraId="7C7659C1" w14:textId="77777777" w:rsidR="002639F1" w:rsidRDefault="002639F1" w:rsidP="002639F1"/>
    <w:p w14:paraId="635E497B" w14:textId="77777777" w:rsidR="002639F1" w:rsidRDefault="002639F1" w:rsidP="002639F1"/>
    <w:p w14:paraId="3335E401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14:paraId="3578B88E" w14:textId="77777777" w:rsidR="002639F1" w:rsidRDefault="002639F1" w:rsidP="002639F1">
      <w:pPr>
        <w:rPr>
          <w:i/>
          <w:szCs w:val="22"/>
        </w:rPr>
      </w:pPr>
    </w:p>
    <w:p w14:paraId="734CF048" w14:textId="77777777" w:rsidR="002639F1" w:rsidRDefault="002639F1" w:rsidP="002639F1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14:paraId="69AAEC0C" w14:textId="77777777"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D2E65CB" w14:textId="77777777" w:rsidR="002639F1" w:rsidRDefault="002639F1" w:rsidP="002639F1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80409FE" w14:textId="77777777"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0028AC" w14:textId="77777777" w:rsidR="002639F1" w:rsidRDefault="002639F1" w:rsidP="002639F1">
      <w:pPr>
        <w:pStyle w:val="Odsekzoznamu"/>
        <w:numPr>
          <w:ilvl w:val="0"/>
          <w:numId w:val="5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7250854" w14:textId="77777777" w:rsidR="002639F1" w:rsidRDefault="002639F1" w:rsidP="002639F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14:paraId="7640DDBA" w14:textId="77777777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D610C" w14:textId="77777777"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2639F1" w14:paraId="1900504B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716A4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C64FA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84AB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3EDEE869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4FB41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7B453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D811C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58EA0432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6EACD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A681B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9F09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14:paraId="24AFC988" w14:textId="77777777" w:rsidR="002639F1" w:rsidRDefault="002639F1" w:rsidP="002639F1">
      <w:pPr>
        <w:spacing w:after="0"/>
        <w:ind w:right="-471"/>
        <w:rPr>
          <w:szCs w:val="22"/>
        </w:rPr>
      </w:pPr>
    </w:p>
    <w:p w14:paraId="06D3384F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023D044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8F9A8EE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CD27F6A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6ECDE5" w14:textId="77777777" w:rsidR="002639F1" w:rsidRDefault="002639F1" w:rsidP="002639F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53"/>
      </w:tblGrid>
      <w:tr w:rsidR="002639F1" w14:paraId="1C173E3C" w14:textId="77777777" w:rsidTr="00BC3D95">
        <w:tc>
          <w:tcPr>
            <w:tcW w:w="9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6922" w14:textId="77777777" w:rsidR="002639F1" w:rsidRDefault="002639F1" w:rsidP="002639F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</w:pPr>
            <w:r>
              <w:rPr>
                <w:bCs/>
                <w:szCs w:val="22"/>
                <w:lang w:eastAsia="sk-SK"/>
              </w:rPr>
              <w:lastRenderedPageBreak/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639F1" w14:paraId="6549C266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B382C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C88D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Účet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89786" w14:textId="77777777" w:rsidR="002639F1" w:rsidRDefault="002639F1" w:rsidP="00BC3D95">
            <w:pPr>
              <w:spacing w:after="0"/>
              <w:jc w:val="both"/>
            </w:pPr>
            <w:r>
              <w:rPr>
                <w:szCs w:val="22"/>
              </w:rPr>
              <w:t>EUR</w:t>
            </w:r>
          </w:p>
        </w:tc>
      </w:tr>
      <w:tr w:rsidR="002639F1" w14:paraId="77166B39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3B146" w14:textId="77777777" w:rsidR="002639F1" w:rsidRDefault="002639F1" w:rsidP="00BC3D95">
            <w:pPr>
              <w:pStyle w:val="Odsekzoznamu"/>
              <w:snapToGrid w:val="0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ABAF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B4FF0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7184DC2A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C5D06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977A4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747E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  <w:tr w:rsidR="002639F1" w14:paraId="0D0055E7" w14:textId="77777777" w:rsidTr="00BC3D95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F21A9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B012D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8D856" w14:textId="77777777" w:rsidR="002639F1" w:rsidRDefault="002639F1" w:rsidP="00BC3D95">
            <w:pPr>
              <w:snapToGrid w:val="0"/>
              <w:spacing w:after="0"/>
              <w:jc w:val="both"/>
            </w:pPr>
          </w:p>
        </w:tc>
      </w:tr>
    </w:tbl>
    <w:p w14:paraId="60EC3FBB" w14:textId="77777777" w:rsidR="002639F1" w:rsidRDefault="002639F1" w:rsidP="002639F1"/>
    <w:p w14:paraId="6255C757" w14:textId="77777777" w:rsidR="002639F1" w:rsidRDefault="002639F1" w:rsidP="002639F1"/>
    <w:p w14:paraId="0FCD4FB7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14:paraId="5277E3AA" w14:textId="77777777" w:rsidR="002639F1" w:rsidRDefault="002639F1" w:rsidP="002639F1">
      <w:pPr>
        <w:rPr>
          <w:i/>
          <w:szCs w:val="22"/>
        </w:rPr>
      </w:pPr>
    </w:p>
    <w:p w14:paraId="5C65D5D6" w14:textId="77777777" w:rsidR="002639F1" w:rsidRDefault="002639F1" w:rsidP="002639F1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49C94DDB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4ABC9F9A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14:paraId="4143B701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14:paraId="5DD075F5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14:paraId="214A149E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14:paraId="3205B85B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14:paraId="207E556D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14:paraId="299FEC53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14:paraId="7739E8B1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14:paraId="03A0C584" w14:textId="77777777" w:rsidR="002639F1" w:rsidRDefault="002639F1" w:rsidP="002639F1">
      <w:pPr>
        <w:numPr>
          <w:ilvl w:val="0"/>
          <w:numId w:val="7"/>
        </w:numPr>
        <w:spacing w:after="0" w:line="240" w:lineRule="auto"/>
        <w:ind w:left="641"/>
        <w:jc w:val="both"/>
        <w:rPr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14:paraId="49C60C21" w14:textId="77777777" w:rsidR="002639F1" w:rsidRDefault="002639F1" w:rsidP="002639F1">
      <w:pPr>
        <w:pStyle w:val="Nadpis"/>
        <w:spacing w:before="0" w:after="0"/>
        <w:ind w:left="360"/>
        <w:jc w:val="left"/>
        <w:rPr>
          <w:bCs w:val="0"/>
          <w:szCs w:val="22"/>
          <w:lang w:eastAsia="sk-SK"/>
        </w:rPr>
      </w:pPr>
    </w:p>
    <w:p w14:paraId="4DCC2A26" w14:textId="77777777" w:rsidR="002639F1" w:rsidRDefault="002639F1" w:rsidP="002639F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14:paraId="2C79DDAE" w14:textId="77777777" w:rsidR="002639F1" w:rsidRDefault="002639F1" w:rsidP="002639F1">
      <w:pPr>
        <w:rPr>
          <w:i/>
          <w:szCs w:val="22"/>
        </w:rPr>
      </w:pPr>
    </w:p>
    <w:p w14:paraId="5A3A28F0" w14:textId="77777777"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4415908" w14:textId="77777777"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14:paraId="5A013337" w14:textId="77777777"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14:paraId="7B169E5E" w14:textId="77777777" w:rsidR="002639F1" w:rsidRDefault="002639F1" w:rsidP="002639F1">
      <w:pPr>
        <w:numPr>
          <w:ilvl w:val="0"/>
          <w:numId w:val="16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14:paraId="2DC670BD" w14:textId="77777777" w:rsidR="002639F1" w:rsidRDefault="002639F1" w:rsidP="002639F1">
      <w:pPr>
        <w:spacing w:after="0" w:line="240" w:lineRule="auto"/>
        <w:ind w:left="641"/>
        <w:jc w:val="both"/>
        <w:rPr>
          <w:szCs w:val="22"/>
        </w:rPr>
      </w:pPr>
    </w:p>
    <w:p w14:paraId="30DFCE6A" w14:textId="77777777"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14FE847D" w14:textId="77777777" w:rsidR="002639F1" w:rsidRDefault="002639F1" w:rsidP="002639F1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032D69EF" w14:textId="77777777" w:rsidR="002639F1" w:rsidRDefault="002639F1" w:rsidP="002639F1">
      <w:pPr>
        <w:spacing w:after="0" w:line="240" w:lineRule="auto"/>
        <w:rPr>
          <w:rFonts w:cs="Arial"/>
          <w:szCs w:val="22"/>
        </w:rPr>
      </w:pPr>
    </w:p>
    <w:p w14:paraId="0045A3FC" w14:textId="77777777" w:rsidR="002639F1" w:rsidRDefault="002639F1" w:rsidP="002639F1">
      <w:pPr>
        <w:spacing w:after="0" w:line="240" w:lineRule="auto"/>
        <w:rPr>
          <w:szCs w:val="22"/>
        </w:rPr>
      </w:pPr>
    </w:p>
    <w:p w14:paraId="0AB0A9D5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14:paraId="36700C18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038CB565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8179D16" w14:textId="77777777" w:rsidR="002639F1" w:rsidRDefault="002639F1" w:rsidP="002639F1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CF23413" w14:textId="77777777" w:rsidR="002639F1" w:rsidRDefault="002639F1" w:rsidP="002639F1">
      <w:pPr>
        <w:spacing w:after="0" w:line="240" w:lineRule="auto"/>
      </w:pPr>
      <w:r>
        <w:rPr>
          <w:szCs w:val="22"/>
        </w:rPr>
        <w:t>X-položka sa vzťahuje na účtovnú jednotku</w:t>
      </w:r>
    </w:p>
    <w:p w14:paraId="02C4AA01" w14:textId="77777777" w:rsidR="00835768" w:rsidRDefault="00835768"/>
    <w:sectPr w:rsidR="008357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E6ADD" w14:textId="77777777" w:rsidR="00B07365" w:rsidRDefault="00B07365">
      <w:pPr>
        <w:spacing w:after="0" w:line="240" w:lineRule="auto"/>
      </w:pPr>
      <w:r>
        <w:separator/>
      </w:r>
    </w:p>
  </w:endnote>
  <w:endnote w:type="continuationSeparator" w:id="0">
    <w:p w14:paraId="424E5D74" w14:textId="77777777" w:rsidR="00B07365" w:rsidRDefault="00B0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CF3E0" w14:textId="77777777" w:rsidR="003470B9" w:rsidRDefault="002639F1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</w:p>
  <w:p w14:paraId="73B4A001" w14:textId="77777777" w:rsidR="003470B9" w:rsidRDefault="00B0736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AC9C4" w14:textId="77777777" w:rsidR="003470B9" w:rsidRDefault="00B073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9326F" w14:textId="77777777" w:rsidR="00B07365" w:rsidRDefault="00B07365">
      <w:pPr>
        <w:spacing w:after="0" w:line="240" w:lineRule="auto"/>
      </w:pPr>
      <w:r>
        <w:separator/>
      </w:r>
    </w:p>
  </w:footnote>
  <w:footnote w:type="continuationSeparator" w:id="0">
    <w:p w14:paraId="7902FF1A" w14:textId="77777777" w:rsidR="00B07365" w:rsidRDefault="00B0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F2034" w14:textId="77777777" w:rsidR="003470B9" w:rsidRDefault="00B07365">
    <w:pPr>
      <w:pStyle w:val="Hlavika"/>
    </w:pPr>
  </w:p>
  <w:tbl>
    <w:tblPr>
      <w:tblW w:w="0" w:type="auto"/>
      <w:tblInd w:w="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67"/>
    </w:tblGrid>
    <w:tr w:rsidR="003470B9" w14:paraId="5099176A" w14:textId="77777777">
      <w:trPr>
        <w:trHeight w:val="326"/>
      </w:trPr>
      <w:tc>
        <w:tcPr>
          <w:tcW w:w="2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1A83160D" w14:textId="77777777" w:rsidR="003470B9" w:rsidRDefault="002639F1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left w:val="single" w:sz="4" w:space="0" w:color="000000"/>
          </w:tcBorders>
          <w:shd w:val="clear" w:color="auto" w:fill="auto"/>
        </w:tcPr>
        <w:p w14:paraId="31F1BC2D" w14:textId="77777777" w:rsidR="003470B9" w:rsidRDefault="002639F1">
          <w:pPr>
            <w:spacing w:after="0" w:line="240" w:lineRule="auto"/>
          </w:pPr>
          <w:r>
            <w:rPr>
              <w:rFonts w:eastAsia="Arial Narrow" w:cs="Arial Narrow"/>
            </w:rP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21CCE0D1" w14:textId="77777777" w:rsidR="003470B9" w:rsidRDefault="002639F1">
          <w:pPr>
            <w:spacing w:after="0" w:line="240" w:lineRule="auto"/>
          </w:pPr>
          <w:r>
            <w:t>IČO: 36537853</w:t>
          </w:r>
        </w:p>
      </w:tc>
      <w:tc>
        <w:tcPr>
          <w:tcW w:w="444" w:type="dxa"/>
          <w:tcBorders>
            <w:left w:val="single" w:sz="4" w:space="0" w:color="000000"/>
          </w:tcBorders>
          <w:shd w:val="clear" w:color="auto" w:fill="auto"/>
        </w:tcPr>
        <w:p w14:paraId="4BD97CEE" w14:textId="77777777" w:rsidR="003470B9" w:rsidRDefault="00B07365">
          <w:pPr>
            <w:snapToGrid w:val="0"/>
            <w:spacing w:after="0" w:line="240" w:lineRule="auto"/>
          </w:pPr>
        </w:p>
      </w:tc>
      <w:tc>
        <w:tcPr>
          <w:tcW w:w="21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19A897B" w14:textId="77777777" w:rsidR="003470B9" w:rsidRDefault="002639F1">
          <w:pPr>
            <w:spacing w:after="0" w:line="240" w:lineRule="auto"/>
          </w:pPr>
          <w:r>
            <w:t>DIČ: 2020152739</w:t>
          </w:r>
        </w:p>
      </w:tc>
    </w:tr>
  </w:tbl>
  <w:p w14:paraId="1C240E5C" w14:textId="77777777" w:rsidR="003470B9" w:rsidRDefault="00B0736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991B3" w14:textId="77777777" w:rsidR="003470B9" w:rsidRDefault="00B073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862" w:hanging="360"/>
      </w:pPr>
      <w:rPr>
        <w:bCs/>
        <w:szCs w:val="22"/>
        <w:lang w:eastAsia="sk-SK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637" w:hanging="360"/>
      </w:pPr>
      <w:rPr>
        <w:rFonts w:hint="default"/>
        <w:bCs/>
        <w:szCs w:val="22"/>
        <w:lang w:eastAsia="sk-SK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Cs/>
        <w:szCs w:val="22"/>
        <w:lang w:eastAsia="sk-SK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7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  <w:bCs/>
        <w:szCs w:val="22"/>
        <w:lang w:eastAsia="sk-SK"/>
      </w:rPr>
    </w:lvl>
  </w:abstractNum>
  <w:abstractNum w:abstractNumId="7" w15:restartNumberingAfterBreak="0">
    <w:nsid w:val="00000009"/>
    <w:multiLevelType w:val="singleLevel"/>
    <w:tmpl w:val="00000009"/>
    <w:name w:val="WW8Num8"/>
    <w:lvl w:ilvl="0">
      <w:start w:val="2"/>
      <w:numFmt w:val="decimal"/>
      <w:lvlText w:val="%1a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2870" w:hanging="36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sz w:val="20"/>
        <w:szCs w:val="20"/>
      </w:rPr>
    </w:lvl>
  </w:abstractNum>
  <w:abstractNum w:abstractNumId="10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11" w15:restartNumberingAfterBreak="0">
    <w:nsid w:val="0000000D"/>
    <w:multiLevelType w:val="singleLevel"/>
    <w:tmpl w:val="0000000D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  <w:szCs w:val="22"/>
        <w:lang w:eastAsia="sk-SK"/>
      </w:rPr>
    </w:lvl>
  </w:abstractNum>
  <w:abstractNum w:abstractNumId="12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Cs/>
        <w:szCs w:val="22"/>
        <w:lang w:eastAsia="sk-SK"/>
      </w:rPr>
    </w:lvl>
  </w:abstractNum>
  <w:abstractNum w:abstractNumId="13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  <w:bCs/>
        <w:szCs w:val="22"/>
        <w:lang w:eastAsia="sk-SK"/>
      </w:rPr>
    </w:lvl>
  </w:abstractNum>
  <w:abstractNum w:abstractNumId="14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 Narrow" w:hAnsi="Arial Narrow" w:cs="Times New Roman"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00000012"/>
    <w:name w:val="WW8Num17"/>
    <w:lvl w:ilvl="0">
      <w:start w:val="2"/>
      <w:numFmt w:val="decimal"/>
      <w:lvlText w:val="%1b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4329" w:hanging="360"/>
      </w:pPr>
      <w:rPr>
        <w:b w:val="0"/>
        <w:sz w:val="20"/>
        <w:szCs w:val="22"/>
      </w:rPr>
    </w:lvl>
  </w:abstractNum>
  <w:abstractNum w:abstractNumId="18" w15:restartNumberingAfterBreak="0">
    <w:nsid w:val="00000014"/>
    <w:multiLevelType w:val="single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636" w:hanging="360"/>
      </w:pPr>
      <w:rPr>
        <w:rFonts w:ascii="Arial Narrow" w:hAnsi="Arial Narrow" w:cs="Times New Roman" w:hint="default"/>
        <w:b w:val="0"/>
        <w:bCs/>
        <w:kern w:val="1"/>
        <w:sz w:val="22"/>
        <w:szCs w:val="22"/>
        <w:lang w:eastAsia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F1"/>
    <w:rsid w:val="000C25D2"/>
    <w:rsid w:val="002639F1"/>
    <w:rsid w:val="003457FD"/>
    <w:rsid w:val="00835768"/>
    <w:rsid w:val="00945324"/>
    <w:rsid w:val="00B04D33"/>
    <w:rsid w:val="00B07365"/>
    <w:rsid w:val="00C2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AE39"/>
  <w15:chartTrackingRefBased/>
  <w15:docId w15:val="{6F2CC0E9-2DE2-4EDD-ADFA-D600D256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39F1"/>
    <w:pPr>
      <w:suppressAutoHyphens/>
      <w:spacing w:after="200" w:line="276" w:lineRule="auto"/>
    </w:pPr>
    <w:rPr>
      <w:rFonts w:ascii="Arial Narrow" w:eastAsia="SimSun" w:hAnsi="Arial Narrow" w:cs="Times New Roman"/>
      <w:szCs w:val="36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2639F1"/>
    <w:pPr>
      <w:keepNext/>
      <w:spacing w:before="280" w:after="220" w:line="240" w:lineRule="auto"/>
      <w:jc w:val="center"/>
    </w:pPr>
    <w:rPr>
      <w:b/>
      <w:bCs/>
      <w:kern w:val="1"/>
      <w:szCs w:val="32"/>
    </w:rPr>
  </w:style>
  <w:style w:type="paragraph" w:styleId="Hlavika">
    <w:name w:val="header"/>
    <w:basedOn w:val="Normlny"/>
    <w:link w:val="Hlavik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Pta">
    <w:name w:val="footer"/>
    <w:basedOn w:val="Normlny"/>
    <w:link w:val="PtaChar"/>
    <w:rsid w:val="00263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639F1"/>
    <w:rPr>
      <w:rFonts w:ascii="Arial Narrow" w:eastAsia="SimSun" w:hAnsi="Arial Narrow" w:cs="Times New Roman"/>
      <w:szCs w:val="36"/>
      <w:lang w:eastAsia="zh-CN"/>
    </w:rPr>
  </w:style>
  <w:style w:type="paragraph" w:styleId="Odsekzoznamu">
    <w:name w:val="List Paragraph"/>
    <w:basedOn w:val="Normlny"/>
    <w:qFormat/>
    <w:rsid w:val="002639F1"/>
    <w:pPr>
      <w:ind w:left="720"/>
      <w:contextualSpacing/>
    </w:pPr>
  </w:style>
  <w:style w:type="paragraph" w:customStyle="1" w:styleId="TopHeader">
    <w:name w:val="Top Header"/>
    <w:basedOn w:val="Normlny"/>
    <w:rsid w:val="002639F1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Laca</dc:creator>
  <cp:keywords/>
  <dc:description/>
  <cp:lastModifiedBy>Peter Muller</cp:lastModifiedBy>
  <cp:revision>2</cp:revision>
  <dcterms:created xsi:type="dcterms:W3CDTF">2021-03-03T07:05:00Z</dcterms:created>
  <dcterms:modified xsi:type="dcterms:W3CDTF">2021-03-03T07:05:00Z</dcterms:modified>
</cp:coreProperties>
</file>