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02EBDA2" w14:textId="77777777" w:rsidR="00527FCC" w:rsidRDefault="00527FC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3851F5">
        <w:rPr>
          <w:rFonts w:ascii="Arial Narrow" w:hAnsi="Arial Narrow" w:cs="Arial Narrow"/>
          <w:b/>
        </w:rPr>
        <w:t>20</w:t>
      </w:r>
    </w:p>
    <w:p w14:paraId="4C2DE9D6" w14:textId="77777777" w:rsidR="00527FCC" w:rsidRDefault="00527FC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1870857F" w14:textId="77777777" w:rsidR="00527FCC" w:rsidRDefault="00527FC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FBE08F1" w14:textId="77777777" w:rsidR="00527FCC" w:rsidRDefault="00527FCC">
      <w:pPr>
        <w:rPr>
          <w:rFonts w:ascii="Arial Narrow" w:hAnsi="Arial Narrow" w:cs="Arial Narrow"/>
          <w:sz w:val="22"/>
          <w:szCs w:val="22"/>
        </w:rPr>
      </w:pPr>
    </w:p>
    <w:p w14:paraId="2869DB0C" w14:textId="77777777" w:rsidR="00527FCC" w:rsidRDefault="00527FCC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0051881" w14:textId="77777777" w:rsidR="00527FCC" w:rsidRDefault="00527FCC">
      <w:pPr>
        <w:rPr>
          <w:rFonts w:ascii="Arial Narrow" w:hAnsi="Arial Narrow" w:cs="Arial Narrow"/>
          <w:sz w:val="22"/>
          <w:szCs w:val="22"/>
        </w:rPr>
      </w:pPr>
    </w:p>
    <w:p w14:paraId="5E89C8BB" w14:textId="77777777" w:rsidR="00527FCC" w:rsidRDefault="00527FCC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6E68CCB" w14:textId="77777777" w:rsidR="00527FCC" w:rsidRDefault="00527FCC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527FCC" w14:paraId="3810354E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B42DCD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4DD415" w14:textId="77777777" w:rsidR="00527FCC" w:rsidRDefault="00527FCC">
            <w:pPr>
              <w:jc w:val="both"/>
            </w:pPr>
            <w:r>
              <w:rPr>
                <w:rStyle w:val="ra"/>
              </w:rPr>
              <w:t>INKUR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0CE15D4" w14:textId="77777777" w:rsidR="00527FCC" w:rsidRDefault="00527FC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D282494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452AAB26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D9CEC5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DE48D0" w14:textId="77777777" w:rsidR="00527FCC" w:rsidRDefault="00527FCC">
            <w:pPr>
              <w:jc w:val="both"/>
            </w:pPr>
            <w:r>
              <w:rPr>
                <w:rStyle w:val="ra"/>
              </w:rPr>
              <w:t>Robotnícka 1C,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09C26F5" w14:textId="77777777" w:rsidR="00527FCC" w:rsidRDefault="00527FC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18F6537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23FE9878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F4A52D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71770F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FF12768" w14:textId="77777777" w:rsidR="00527FCC" w:rsidRDefault="00527FC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1819A05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16B2C88F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2C0796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92BF716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6.8.1992</w:t>
            </w:r>
          </w:p>
        </w:tc>
      </w:tr>
      <w:tr w:rsidR="00527FCC" w14:paraId="264B861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3C4C6F3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F11508A" w14:textId="77777777" w:rsidR="00527FCC" w:rsidRDefault="00527FCC">
            <w:pPr>
              <w:jc w:val="both"/>
            </w:pPr>
            <w:r>
              <w:rPr>
                <w:rStyle w:val="ra"/>
              </w:rPr>
              <w:t>veľkoobch. so železiar. tovar.</w:t>
            </w:r>
          </w:p>
        </w:tc>
      </w:tr>
      <w:tr w:rsidR="00527FCC" w14:paraId="7E5DDB0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62FC0A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26BD883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INKUR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 w:rsidR="00527FCC" w14:paraId="502222E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1A77ECB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1B822F7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851F5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48A15168" w14:textId="77777777" w:rsidR="00527FCC" w:rsidRDefault="00527FC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BCCEAE" w14:textId="77777777" w:rsidR="00527FCC" w:rsidRDefault="00527FCC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951E97D" w14:textId="77777777" w:rsidR="00527FCC" w:rsidRDefault="00527FC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677390E" w14:textId="77777777" w:rsidR="00527FCC" w:rsidRDefault="00527FC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527FCC" w14:paraId="77E61DA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47CFD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BEADF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FE5BAE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1006E9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27FCC" w14:paraId="779C337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C064D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A9D34" w14:textId="77777777" w:rsidR="00527FCC" w:rsidRDefault="003851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377661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4D9693" w14:textId="77777777" w:rsidR="00527FCC" w:rsidRDefault="003851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452695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967892" w14:textId="77777777" w:rsidR="00527FCC" w:rsidRDefault="003851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527FCC" w14:paraId="5FCCB9B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FE999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16C6B" w14:textId="77777777" w:rsidR="00527FCC" w:rsidRDefault="003851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650845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93CE8" w14:textId="77777777" w:rsidR="00527FCC" w:rsidRDefault="003851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655240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F269AC" w14:textId="77777777" w:rsidR="00527FCC" w:rsidRDefault="00527FC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27FCC" w14:paraId="4A57145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FD46DF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4A4FD" w14:textId="77777777" w:rsidR="00527FCC" w:rsidRDefault="003851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8A5ECB" w14:textId="77777777" w:rsidR="00527FCC" w:rsidRDefault="00527FC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3851F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636644" w14:textId="77777777" w:rsidR="00527FCC" w:rsidRDefault="00527FC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9B4656A" w14:textId="77777777" w:rsidR="00527FCC" w:rsidRDefault="00527FCC">
      <w:pPr>
        <w:jc w:val="both"/>
      </w:pPr>
    </w:p>
    <w:p w14:paraId="68A34722" w14:textId="77777777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14:paraId="5AECC2F5" w14:textId="77777777" w:rsidR="00527FCC" w:rsidRDefault="00527FC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8002884" w14:textId="77777777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3851F5">
        <w:rPr>
          <w:rFonts w:ascii="Arial Narrow" w:eastAsia="Arial Narrow" w:hAnsi="Arial Narrow" w:cs="Arial Narrow"/>
          <w:b/>
          <w:sz w:val="22"/>
          <w:szCs w:val="22"/>
        </w:rPr>
        <w:t>14.03.2020</w:t>
      </w:r>
    </w:p>
    <w:p w14:paraId="491F1EED" w14:textId="77777777" w:rsidR="00527FCC" w:rsidRDefault="00527FCC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9F2552B" w14:textId="77777777" w:rsidR="00527FCC" w:rsidRDefault="00527FCC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0BA421D" w14:textId="77777777" w:rsidR="00527FCC" w:rsidRDefault="00527FC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87372A" w14:textId="77777777" w:rsidR="00527FCC" w:rsidRDefault="00527FC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25C1E00" w14:textId="77777777" w:rsidR="00527FCC" w:rsidRDefault="00527FC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2F7B460" w14:textId="77777777" w:rsidR="00527FCC" w:rsidRDefault="00527FC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CFA090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527FCC" w14:paraId="239E765D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4F9E69" w14:textId="77777777" w:rsidR="00527FCC" w:rsidRDefault="00527FCC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7D03C8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06B6C5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27FCC" w14:paraId="2B1E73E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2F9C9D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97E9CE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851F5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0F17B92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851F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A51DD15" w14:textId="77777777" w:rsidR="00527FCC" w:rsidRDefault="00527FC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19B38E2" w14:textId="77777777" w:rsidR="00527FCC" w:rsidRDefault="00527FC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E21029" w14:textId="77777777" w:rsidR="00527FCC" w:rsidRDefault="00527FC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D9301D6" w14:textId="77777777" w:rsidR="00527FCC" w:rsidRDefault="00527FC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BBA3BD9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527FCC" w14:paraId="24EE7EC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96A3C9" w14:textId="77777777" w:rsidR="00527FCC" w:rsidRDefault="00527FCC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163972" w14:textId="77777777" w:rsidR="00527FCC" w:rsidRDefault="00527FCC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A6CC0B" w14:textId="77777777" w:rsidR="00527FCC" w:rsidRDefault="00527FCC">
            <w:pPr>
              <w:pStyle w:val="TopHeader"/>
            </w:pPr>
            <w:r>
              <w:t>Bezprostredne predchádzajúce účtovné obdobie</w:t>
            </w:r>
          </w:p>
        </w:tc>
      </w:tr>
      <w:tr w:rsidR="00527FCC" w14:paraId="31D1171C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81E497" w14:textId="77777777" w:rsidR="00527FCC" w:rsidRDefault="00527FCC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2B6852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4DE82E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6E974F5B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706450" w14:textId="77777777" w:rsidR="00527FCC" w:rsidRDefault="00527FC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C5346C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78C12A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7084A64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CC53DD" w14:textId="77777777" w:rsidR="00527FCC" w:rsidRDefault="00527FCC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BA1E39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2661DA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6FF1108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ED14CB" w14:textId="77777777" w:rsidR="00527FCC" w:rsidRDefault="00527FC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437F65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7B22C0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0B1D42E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137FF5" w14:textId="77777777" w:rsidR="00527FCC" w:rsidRDefault="00527FCC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2091FA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8CF19A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54BBB26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9BE32A" w14:textId="77777777" w:rsidR="00527FCC" w:rsidRDefault="00527FC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66C742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F6F257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B7AEC6" w14:textId="77777777" w:rsidR="00527FCC" w:rsidRDefault="00527FC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B8B2DB" w14:textId="77777777" w:rsidR="00527FCC" w:rsidRDefault="00527FC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CB235A1" w14:textId="77777777" w:rsidR="00527FCC" w:rsidRDefault="00527FCC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BC03290" w14:textId="77777777" w:rsidR="00527FCC" w:rsidRDefault="00527FC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7608652" w14:textId="77777777" w:rsidR="00527FCC" w:rsidRDefault="00527FC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 w14:paraId="0D0DC09F" w14:textId="77777777" w:rsidR="00527FCC" w:rsidRDefault="00527FCC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3A35C84" w14:textId="77777777" w:rsidR="00527FCC" w:rsidRDefault="00527FC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211C1B" w14:textId="77777777" w:rsidR="00527FCC" w:rsidRDefault="00527FC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A3FFDB7" w14:textId="77777777" w:rsidR="00527FCC" w:rsidRDefault="00527FCC">
      <w:pPr>
        <w:rPr>
          <w:rFonts w:ascii="Arial Narrow" w:hAnsi="Arial Narrow" w:cs="Arial Narrow"/>
          <w:sz w:val="22"/>
          <w:szCs w:val="22"/>
        </w:rPr>
      </w:pPr>
    </w:p>
    <w:p w14:paraId="13F54161" w14:textId="77777777" w:rsidR="00527FCC" w:rsidRDefault="00527FC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3851F5">
        <w:rPr>
          <w:rFonts w:ascii="Arial Narrow" w:hAnsi="Arial Narrow" w:cs="Arial Narrow"/>
          <w:b/>
          <w:sz w:val="22"/>
          <w:szCs w:val="22"/>
        </w:rPr>
        <w:t>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42D9EF4B" w14:textId="77777777" w:rsidR="00527FCC" w:rsidRDefault="00527FC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DBDEDE8" w14:textId="77777777" w:rsidR="00527FCC" w:rsidRDefault="00527FC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A5CB912" w14:textId="77777777" w:rsidR="00527FCC" w:rsidRDefault="00527FC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1234AE93" w14:textId="77777777" w:rsidR="00527FCC" w:rsidRDefault="00527F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527FCC" w14:paraId="2C210C4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9F860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A2C7B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69279A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27FCC" w14:paraId="7B05EB2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09E4B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553F3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126DAA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27FCC" w14:paraId="1A52747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BDDB6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156A28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964E9B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27FCC" w14:paraId="40C65AA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BB3A1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37079F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2C3A53" w14:textId="77777777" w:rsidR="00527FCC" w:rsidRDefault="00527FC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527FCC" w14:paraId="28B9769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903347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BDB45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E7D3EA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27FCC" w14:paraId="1C73556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06B293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FDB50E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17931B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27FCC" w14:paraId="3D8F1A6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09ED9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AAE6B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021290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27FCC" w14:paraId="7D650F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466BD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63686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36B906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27FCC" w14:paraId="3AEE880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6A54D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004479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4FDD6D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27FCC" w14:paraId="582B8EC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51775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1D612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E4009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27FCC" w14:paraId="3673FBB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07B20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03B84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Splatná daň z príjmov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odložená daň z príjmov: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07F5F7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A8C8668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1C0CFEFA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 2106,89€</w:t>
      </w:r>
    </w:p>
    <w:p w14:paraId="399E8354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1210470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AB3E4C6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5C6097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CF24078" w14:textId="77777777" w:rsidR="00527FCC" w:rsidRDefault="00527FCC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527FCC" w14:paraId="1B39291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01D9B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D9C66E7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46A1C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40784DF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12A89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949CD91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6020FF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15DEB101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527FCC" w14:paraId="712F1AA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A13E5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A2F68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95BF4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D9A22C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527FCC" w14:paraId="7ECB493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F042A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F846B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B7C972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B80CAF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527FCC" w14:paraId="0DD6A7E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C40922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F54DD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77142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10DC0C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527FCC" w14:paraId="0426F6F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F51AB1" w14:textId="77777777" w:rsidR="00527FCC" w:rsidRDefault="00527FCC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DF236" w14:textId="77777777" w:rsidR="00527FCC" w:rsidRDefault="00527FC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1C979" w14:textId="77777777" w:rsidR="00527FCC" w:rsidRDefault="00527FC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6B0836" w14:textId="77777777" w:rsidR="00527FCC" w:rsidRDefault="00527FC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5DDBC4B" w14:textId="77777777" w:rsidR="00527FCC" w:rsidRDefault="00527FCC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68D8388" w14:textId="77777777" w:rsidR="00527FCC" w:rsidRDefault="00527FCC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DFBBCAA" w14:textId="77777777" w:rsidR="00527FCC" w:rsidRDefault="00527FC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D81B1CE" w14:textId="77777777" w:rsidR="00527FCC" w:rsidRDefault="00527FC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38F02FB" w14:textId="77777777" w:rsidR="00527FCC" w:rsidRDefault="00527FC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72142E" w14:textId="77777777" w:rsidR="00527FCC" w:rsidRDefault="00527FC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  <w:r w:rsidR="003851F5">
        <w:rPr>
          <w:rFonts w:ascii="Arial Narrow" w:hAnsi="Arial Narrow" w:cs="Arial Narrow"/>
          <w:bCs w:val="0"/>
          <w:sz w:val="22"/>
          <w:szCs w:val="22"/>
        </w:rPr>
        <w:t xml:space="preserve">  5194,97€- dotácia z úradu práce na náhradu miezd zamestanancov PRVÁ POMOC</w:t>
      </w:r>
    </w:p>
    <w:p w14:paraId="037CD6A5" w14:textId="77777777" w:rsidR="00527FCC" w:rsidRDefault="00527FC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74338AD" w14:textId="77777777" w:rsidR="00527FCC" w:rsidRDefault="00527FC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527FCC" w14:paraId="4099110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E242A8" w14:textId="77777777" w:rsidR="00527FCC" w:rsidRDefault="00527FC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23D989" w14:textId="77777777" w:rsidR="00527FCC" w:rsidRDefault="00527FC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5D2094" w14:textId="77777777" w:rsidR="00527FCC" w:rsidRDefault="00527FC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B7B65E" w14:textId="77777777" w:rsidR="00527FCC" w:rsidRDefault="00527FCC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DBFD82" w14:textId="77777777" w:rsidR="00527FCC" w:rsidRDefault="00527FC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527FCC" w14:paraId="429C34F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2F5192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593CEE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837013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F34E2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4CB3D8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22AD21D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8DD37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B7FFD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A9F43C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0B8E25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8EDF1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F85FDD" w14:textId="77777777" w:rsidR="00527FCC" w:rsidRDefault="00527FC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829FEA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6B3DACCC" w14:textId="77777777" w:rsidR="00527FCC" w:rsidRDefault="00527FC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381AF151" w14:textId="77777777" w:rsidR="00527FCC" w:rsidRDefault="00527FC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A876C8" w14:textId="77777777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5E1C5FF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2175C4D8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E0D59F3" w14:textId="77777777" w:rsidR="00527FCC" w:rsidRDefault="00527FC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40A40F" w14:textId="77777777" w:rsidR="00527FCC" w:rsidRDefault="00527FC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527FCC" w14:paraId="0E27361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E292B0" w14:textId="77777777" w:rsidR="00527FCC" w:rsidRDefault="00527FCC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224F77" w14:textId="77777777" w:rsidR="00527FCC" w:rsidRDefault="00527FCC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4F66CA" w14:textId="77777777" w:rsidR="00527FCC" w:rsidRDefault="00527FCC">
            <w:pPr>
              <w:pStyle w:val="TopHeader"/>
            </w:pPr>
            <w:r>
              <w:t>Bezprostredne predchádzajúce účtovné obdobie</w:t>
            </w:r>
          </w:p>
        </w:tc>
      </w:tr>
      <w:tr w:rsidR="00527FCC" w14:paraId="1E91BEFB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51E632" w14:textId="77777777" w:rsidR="00527FCC" w:rsidRDefault="00527FCC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F8D29A" w14:textId="77777777" w:rsidR="00527FCC" w:rsidRDefault="00527FC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B40788" w14:textId="77777777" w:rsidR="00527FCC" w:rsidRDefault="00527FC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8585D1A" w14:textId="77777777" w:rsidR="00527FCC" w:rsidRDefault="00527FCC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14:paraId="50F897F2" w14:textId="77777777" w:rsidR="00527FCC" w:rsidRDefault="00527FC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BE9EF29" w14:textId="77777777" w:rsidR="00527FCC" w:rsidRDefault="00527FC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527FCC" w14:paraId="29068529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88E658" w14:textId="77777777" w:rsidR="00527FCC" w:rsidRDefault="00527FCC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F9678F" w14:textId="77777777" w:rsidR="00527FCC" w:rsidRDefault="00527FCC">
            <w:pPr>
              <w:pStyle w:val="TopHeader"/>
            </w:pPr>
            <w:r>
              <w:t>Bežné účtovné obdobie</w:t>
            </w:r>
          </w:p>
        </w:tc>
      </w:tr>
      <w:tr w:rsidR="00527FCC" w14:paraId="57E587D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2F2FD0" w14:textId="77777777" w:rsidR="00527FCC" w:rsidRDefault="00527FCC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4A280F" w14:textId="77777777" w:rsidR="00527FCC" w:rsidRDefault="00527FCC">
            <w:pPr>
              <w:pStyle w:val="TopHeader"/>
            </w:pPr>
            <w:r>
              <w:t xml:space="preserve">Spôsob </w:t>
            </w:r>
          </w:p>
          <w:p w14:paraId="5AEFBE0F" w14:textId="77777777" w:rsidR="00527FCC" w:rsidRDefault="00527FCC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5B33F8" w14:textId="77777777" w:rsidR="00527FCC" w:rsidRDefault="00527FCC">
            <w:pPr>
              <w:pStyle w:val="TopHeader"/>
            </w:pPr>
            <w:r>
              <w:t>Hodnota záväzkov</w:t>
            </w:r>
          </w:p>
        </w:tc>
      </w:tr>
      <w:tr w:rsidR="00527FCC" w14:paraId="6B3E66C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99E9CD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AB2001" w14:textId="77777777" w:rsidR="00527FCC" w:rsidRDefault="00527FC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1F5" w14:textId="77777777" w:rsidR="00527FCC" w:rsidRDefault="00527FC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27FCC" w14:paraId="1D04AA2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F940F9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3E6D4C" w14:textId="77777777" w:rsidR="00527FCC" w:rsidRDefault="00527FCC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F3B21C" w14:textId="77777777" w:rsidR="00527FCC" w:rsidRDefault="00527FC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27FCC" w14:paraId="29032FD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013732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AF5181" w14:textId="77777777" w:rsidR="00527FCC" w:rsidRDefault="00527FC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D6A19F" w14:textId="77777777" w:rsidR="00527FCC" w:rsidRDefault="00527FC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A4F5E90" w14:textId="77777777" w:rsidR="00527FCC" w:rsidRDefault="00527FC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EBA622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514EE0" w14:textId="77777777" w:rsidR="00527FCC" w:rsidRDefault="00527FC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4BD020" w14:textId="77777777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7C32EA" w14:textId="77777777" w:rsidR="00527FCC" w:rsidRDefault="00527FC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BA2C4D" w14:textId="77777777" w:rsidR="00527FCC" w:rsidRDefault="00527FCC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5425207" w14:textId="77777777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C519808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71423B4D" w14:textId="77777777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E9F55B" w14:textId="77777777" w:rsidR="00527FCC" w:rsidRDefault="00527FCC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E766B9D" w14:textId="77777777" w:rsidR="00527FCC" w:rsidRDefault="00527FCC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00B51C8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5D4D4749" w14:textId="77777777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8B4AF5B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46B82F38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F8463F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29AB9CA1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37A499BD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40AACBEA" w14:textId="77777777" w:rsidR="00527FCC" w:rsidRDefault="00527FC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35DAB31" w14:textId="77777777" w:rsidR="00527FCC" w:rsidRDefault="00527FC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6B7D792C" w14:textId="77777777" w:rsidR="00527FCC" w:rsidRDefault="00527FC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79E8F49" w14:textId="77777777" w:rsidR="00527FCC" w:rsidRDefault="00527FC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8EBB891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 w14:paraId="76144C5E" w14:textId="77777777" w:rsidR="00527FCC" w:rsidRPr="00CE76FA" w:rsidRDefault="00527FCC" w:rsidP="00CE76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CE76FA">
        <w:rPr>
          <w:rFonts w:ascii="Arial Narrow" w:hAnsi="Arial Narrow" w:cs="Arial Narrow"/>
          <w:b/>
          <w:bCs/>
          <w:sz w:val="22"/>
          <w:szCs w:val="22"/>
        </w:rPr>
        <w:t>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3C2AD1C" w14:textId="77777777" w:rsidR="00527FCC" w:rsidRDefault="00527FC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77C17E" w14:textId="77777777" w:rsidR="00527FCC" w:rsidRDefault="00527FC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346F310" w14:textId="77777777" w:rsidR="00527FCC" w:rsidRDefault="00527FC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3E7830E" w14:textId="77777777" w:rsidR="00527FCC" w:rsidRDefault="00527FC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9B8C8D" w14:textId="77777777" w:rsidR="00527FCC" w:rsidRDefault="00527FC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16BB63F" w14:textId="77777777" w:rsidR="00527FCC" w:rsidRDefault="00527FC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C3B4B21" w14:textId="77777777" w:rsidR="00527FCC" w:rsidRDefault="00527FC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527FCC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E74527" w14:textId="77777777" w:rsidR="00527FCC" w:rsidRDefault="00527FCC">
      <w:r>
        <w:separator/>
      </w:r>
    </w:p>
  </w:endnote>
  <w:endnote w:type="continuationSeparator" w:id="0">
    <w:p w14:paraId="75F15A2F" w14:textId="77777777" w:rsidR="00527FCC" w:rsidRDefault="00527F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2F608E" w14:textId="77777777" w:rsidR="00527FCC" w:rsidRDefault="00527FCC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6980552" w14:textId="77777777" w:rsidR="00527FCC" w:rsidRDefault="00527FC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CC12DF" w14:textId="77777777" w:rsidR="00527FCC" w:rsidRDefault="00527FC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BE0C53" w14:textId="77777777" w:rsidR="00527FCC" w:rsidRDefault="00527FCC">
      <w:r>
        <w:separator/>
      </w:r>
    </w:p>
  </w:footnote>
  <w:footnote w:type="continuationSeparator" w:id="0">
    <w:p w14:paraId="5FB5D723" w14:textId="77777777" w:rsidR="00527FCC" w:rsidRDefault="00527F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353BA4" w14:textId="77777777" w:rsidR="00527FCC" w:rsidRDefault="00527FC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31568700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2020432007</w:t>
    </w:r>
  </w:p>
  <w:p w14:paraId="243DD7D9" w14:textId="77777777" w:rsidR="00527FCC" w:rsidRDefault="00527FC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DBA6C6" w14:textId="77777777" w:rsidR="00527FCC" w:rsidRDefault="00527FC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1F5"/>
    <w:rsid w:val="003851F5"/>
    <w:rsid w:val="00527FCC"/>
    <w:rsid w:val="00B3053F"/>
    <w:rsid w:val="00CE7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3CE79FAA"/>
  <w15:chartTrackingRefBased/>
  <w15:docId w15:val="{7BDADB24-6518-4F3D-AFB4-425336419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1731</Words>
  <Characters>9870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2021-03-08T17:52:00Z</dcterms:created>
  <dcterms:modified xsi:type="dcterms:W3CDTF">2021-03-08T17:52:00Z</dcterms:modified>
</cp:coreProperties>
</file>