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2EBDA2" w14:textId="77777777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851F5">
        <w:rPr>
          <w:rFonts w:ascii="Arial Narrow" w:hAnsi="Arial Narrow" w:cs="Arial Narrow"/>
          <w:b/>
        </w:rPr>
        <w:t>20</w:t>
      </w:r>
    </w:p>
    <w:p w14:paraId="4C2DE9D6" w14:textId="77777777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1870857F" w14:textId="77777777" w:rsidR="00527FCC" w:rsidRDefault="00527FC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BE08F1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2869DB0C" w14:textId="77777777" w:rsidR="00527FCC" w:rsidRDefault="00527FC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0051881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5E89C8BB" w14:textId="77777777" w:rsidR="00527FCC" w:rsidRDefault="00527FC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6E68CCB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527FCC" w14:paraId="3810354E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42DC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DD415" w14:textId="77777777" w:rsidR="00527FCC" w:rsidRDefault="00527FCC">
            <w:pPr>
              <w:jc w:val="both"/>
            </w:pPr>
            <w:r>
              <w:rPr>
                <w:rStyle w:val="ra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CE15D4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D282494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452AAB26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D9CEC5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DE48D0" w14:textId="77777777" w:rsidR="00527FCC" w:rsidRDefault="00527FCC">
            <w:pPr>
              <w:jc w:val="both"/>
            </w:pPr>
            <w:r>
              <w:rPr>
                <w:rStyle w:val="ra"/>
              </w:rPr>
              <w:t>Robotnícka 1C,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9C26F5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18F6537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23FE987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4A52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1770F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FF12768" w14:textId="77777777" w:rsidR="00527FCC" w:rsidRDefault="00527FC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1819A05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16B2C88F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2C0796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2BF716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6.8.1992</w:t>
            </w:r>
          </w:p>
        </w:tc>
      </w:tr>
      <w:tr w:rsidR="00527FCC" w14:paraId="264B861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C4C6F3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11508A" w14:textId="77777777" w:rsidR="00527FCC" w:rsidRDefault="00527FCC">
            <w:pPr>
              <w:jc w:val="both"/>
            </w:pPr>
            <w:r>
              <w:rPr>
                <w:rStyle w:val="ra"/>
              </w:rPr>
              <w:t>veľkoobch. so železiar. tovar.</w:t>
            </w:r>
          </w:p>
        </w:tc>
      </w:tr>
      <w:tr w:rsidR="00527FCC" w14:paraId="7E5DDB0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2FC0A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6BD883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INKUR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527FCC" w14:paraId="502222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1A77ECB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B822F7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851F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8A15168" w14:textId="77777777" w:rsidR="00527FCC" w:rsidRDefault="00527FC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BCCEAE" w14:textId="77777777" w:rsidR="00527FCC" w:rsidRDefault="00527FC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951E97D" w14:textId="77777777" w:rsidR="00527FCC" w:rsidRDefault="00527FC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677390E" w14:textId="77777777" w:rsidR="00527FCC" w:rsidRDefault="00527FC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527FCC" w14:paraId="77E61D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7CFD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BEAD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5BAE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006E9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27FCC" w14:paraId="779C33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C064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A9D34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377661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D9693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452695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67892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527FCC" w14:paraId="5FCCB9B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FE999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16C6B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650845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93CE8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655240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69AC" w14:textId="77777777" w:rsidR="00527FCC" w:rsidRDefault="00527F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27FCC" w14:paraId="4A57145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D46DF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4A4FD" w14:textId="77777777" w:rsidR="00527FCC" w:rsidRDefault="003851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A5ECB" w14:textId="77777777" w:rsidR="00527FCC" w:rsidRDefault="00527F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851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6644" w14:textId="77777777" w:rsidR="00527FCC" w:rsidRDefault="00527FC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9B4656A" w14:textId="77777777" w:rsidR="00527FCC" w:rsidRDefault="00527FCC">
      <w:pPr>
        <w:jc w:val="both"/>
      </w:pPr>
    </w:p>
    <w:p w14:paraId="68A34722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5AECC2F5" w14:textId="77777777" w:rsidR="00527FCC" w:rsidRDefault="00527FC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002884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851F5">
        <w:rPr>
          <w:rFonts w:ascii="Arial Narrow" w:eastAsia="Arial Narrow" w:hAnsi="Arial Narrow" w:cs="Arial Narrow"/>
          <w:b/>
          <w:sz w:val="22"/>
          <w:szCs w:val="22"/>
        </w:rPr>
        <w:t>14.03.2020</w:t>
      </w:r>
    </w:p>
    <w:p w14:paraId="491F1EED" w14:textId="77777777" w:rsidR="00527FCC" w:rsidRDefault="00527FC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F2552B" w14:textId="77777777" w:rsidR="00527FCC" w:rsidRDefault="00527FC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0BA421D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87372A" w14:textId="77777777" w:rsidR="00527FCC" w:rsidRDefault="00527FC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25C1E00" w14:textId="77777777" w:rsidR="00527FCC" w:rsidRDefault="00527FC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2F7B460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CFA090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527FCC" w14:paraId="239E765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F9E69" w14:textId="77777777" w:rsidR="00527FCC" w:rsidRDefault="00527FC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D03C8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B6C5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27FCC" w14:paraId="2B1E73E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2F9C9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7E9CE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51F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17B9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851F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A51DD15" w14:textId="77777777" w:rsidR="00527FCC" w:rsidRDefault="00527FC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19B38E2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E21029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9301D6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BA3BD9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527FCC" w14:paraId="24EE7EC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6A3C9" w14:textId="77777777" w:rsidR="00527FCC" w:rsidRDefault="00527FC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3972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6CC0B" w14:textId="77777777" w:rsidR="00527FCC" w:rsidRDefault="00527FCC">
            <w:pPr>
              <w:pStyle w:val="TopHeader"/>
            </w:pPr>
            <w:r>
              <w:t>Bezprostredne predchádzajúce účtovné obdobie</w:t>
            </w:r>
          </w:p>
        </w:tc>
      </w:tr>
      <w:tr w:rsidR="00527FCC" w14:paraId="31D1171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E497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B6852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DE82E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6E974F5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06450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5346C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8C12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7084A64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C53DD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A1E39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661D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6FF1108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14CB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37F65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B22C0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0B1D42E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37FF5" w14:textId="77777777" w:rsidR="00527FCC" w:rsidRDefault="00527FC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091F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CF19A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54BBB2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BE32A" w14:textId="77777777" w:rsidR="00527FCC" w:rsidRDefault="00527FC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6C742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F257" w14:textId="77777777" w:rsidR="00527FCC" w:rsidRDefault="00527FC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B7AEC6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B8B2DB" w14:textId="77777777" w:rsidR="00527FCC" w:rsidRDefault="00527FC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B235A1" w14:textId="77777777" w:rsidR="00527FCC" w:rsidRDefault="00527FC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BC03290" w14:textId="77777777" w:rsidR="00527FCC" w:rsidRDefault="00527FC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608652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0D0DC09F" w14:textId="77777777" w:rsidR="00527FCC" w:rsidRDefault="00527FC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3A35C84" w14:textId="77777777" w:rsidR="00527FCC" w:rsidRDefault="00527FC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211C1B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A3FFDB7" w14:textId="77777777" w:rsidR="00527FCC" w:rsidRDefault="00527FCC">
      <w:pPr>
        <w:rPr>
          <w:rFonts w:ascii="Arial Narrow" w:hAnsi="Arial Narrow" w:cs="Arial Narrow"/>
          <w:sz w:val="22"/>
          <w:szCs w:val="22"/>
        </w:rPr>
      </w:pPr>
    </w:p>
    <w:p w14:paraId="13F54161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3851F5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2D9EF4B" w14:textId="77777777" w:rsidR="00527FCC" w:rsidRDefault="00527FC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DBDEDE8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5CB912" w14:textId="77777777" w:rsidR="00527FCC" w:rsidRDefault="00527FC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1234AE93" w14:textId="77777777" w:rsidR="00527FCC" w:rsidRDefault="00527F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527FCC" w14:paraId="2C210C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F86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A2C7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279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27FCC" w14:paraId="7B05EB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09E4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553F3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26DA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1A5274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BDDB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6A28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4E9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40C65A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BB3A1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079F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3A53" w14:textId="77777777" w:rsidR="00527FCC" w:rsidRDefault="00527FC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27FCC" w14:paraId="28B976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3347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BDB45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D3EA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1C7355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6B293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B50E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931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3D8F1A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9ED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AAE6B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129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27FCC" w14:paraId="7D650F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466B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6368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B906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3AEE88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A54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0447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DD6D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582B8E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51775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1D61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4009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27FCC" w14:paraId="3673FB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7B20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03B84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Splatná daň z príjmov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odložená daň z príjmov: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F5F7" w14:textId="77777777" w:rsidR="00527FCC" w:rsidRDefault="00527FC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8C866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1C0CFEFA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 2106,89€</w:t>
      </w:r>
    </w:p>
    <w:p w14:paraId="399E8354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1210470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B3E4C6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5C6097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CF24078" w14:textId="77777777" w:rsidR="00527FCC" w:rsidRDefault="00527FC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527FCC" w14:paraId="1B39291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1D9B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D9C66E7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6A1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40784D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12A89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949CD91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020F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5DEB101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27FCC" w14:paraId="712F1AA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A13E5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A2F68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5BF4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A22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27FCC" w14:paraId="7ECB49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F042A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846B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7C972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0CAF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27FCC" w14:paraId="0DD6A7E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4092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54DD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7142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DC0C" w14:textId="77777777" w:rsidR="00527FCC" w:rsidRDefault="00527FC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27FCC" w14:paraId="0426F6F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51AB1" w14:textId="77777777" w:rsidR="00527FCC" w:rsidRDefault="00527FC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DF236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C979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0836" w14:textId="77777777" w:rsidR="00527FCC" w:rsidRDefault="00527FC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DDBC4B" w14:textId="77777777" w:rsidR="00527FCC" w:rsidRDefault="00527FC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8D8388" w14:textId="77777777" w:rsidR="00527FCC" w:rsidRDefault="00527FC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FBBCAA" w14:textId="77777777" w:rsidR="00527FCC" w:rsidRDefault="00527FC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D81B1CE" w14:textId="77777777" w:rsidR="00527FCC" w:rsidRDefault="00527FC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38F02FB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72142E" w14:textId="77777777" w:rsidR="00527FCC" w:rsidRDefault="00527FC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  <w:r w:rsidR="003851F5">
        <w:rPr>
          <w:rFonts w:ascii="Arial Narrow" w:hAnsi="Arial Narrow" w:cs="Arial Narrow"/>
          <w:bCs w:val="0"/>
          <w:sz w:val="22"/>
          <w:szCs w:val="22"/>
        </w:rPr>
        <w:t xml:space="preserve">  5194,97€- dotácia z úradu práce na náhradu miezd zamestanancov PRVÁ POMOC</w:t>
      </w:r>
    </w:p>
    <w:p w14:paraId="037CD6A5" w14:textId="77777777" w:rsidR="00527FCC" w:rsidRDefault="00527FC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74338AD" w14:textId="77777777" w:rsidR="00527FCC" w:rsidRDefault="00527FC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527FCC" w14:paraId="4099110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242A8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3D989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D2094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7B65E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FD82" w14:textId="77777777" w:rsidR="00527FCC" w:rsidRDefault="00527FC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27FCC" w14:paraId="429C34F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F5192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3CEE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37013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F34E2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CB3D8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7FCC" w14:paraId="22AD21D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8DD37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FFD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F43C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8E25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EDF1" w14:textId="77777777" w:rsidR="00527FCC" w:rsidRDefault="00527FC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F85FDD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829FEA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6B3DACCC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81AF151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A876C8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E1C5FF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2175C4D8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0D59F3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40A40F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527FCC" w14:paraId="0E27361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292B0" w14:textId="77777777" w:rsidR="00527FCC" w:rsidRDefault="00527FC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24F77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66CA" w14:textId="77777777" w:rsidR="00527FCC" w:rsidRDefault="00527FCC">
            <w:pPr>
              <w:pStyle w:val="TopHeader"/>
            </w:pPr>
            <w:r>
              <w:t>Bezprostredne predchádzajúce účtovné obdobie</w:t>
            </w:r>
          </w:p>
        </w:tc>
      </w:tr>
      <w:tr w:rsidR="00527FCC" w14:paraId="1E91BEF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1E632" w14:textId="77777777" w:rsidR="00527FCC" w:rsidRDefault="00527FC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8D29A" w14:textId="77777777" w:rsidR="00527FCC" w:rsidRDefault="00527FC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40788" w14:textId="77777777" w:rsidR="00527FCC" w:rsidRDefault="00527FCC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8585D1A" w14:textId="77777777" w:rsidR="00527FCC" w:rsidRDefault="00527FC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50F897F2" w14:textId="77777777" w:rsidR="00527FCC" w:rsidRDefault="00527FC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BE9EF29" w14:textId="77777777" w:rsidR="00527FCC" w:rsidRDefault="00527FC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527FCC" w14:paraId="2906852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8E658" w14:textId="77777777" w:rsidR="00527FCC" w:rsidRDefault="00527FCC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678F" w14:textId="77777777" w:rsidR="00527FCC" w:rsidRDefault="00527FCC">
            <w:pPr>
              <w:pStyle w:val="TopHeader"/>
            </w:pPr>
            <w:r>
              <w:t>Bežné účtovné obdobie</w:t>
            </w:r>
          </w:p>
        </w:tc>
      </w:tr>
      <w:tr w:rsidR="00527FCC" w14:paraId="57E587D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2FD0" w14:textId="77777777" w:rsidR="00527FCC" w:rsidRDefault="00527FC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A280F" w14:textId="77777777" w:rsidR="00527FCC" w:rsidRDefault="00527FCC">
            <w:pPr>
              <w:pStyle w:val="TopHeader"/>
            </w:pPr>
            <w:r>
              <w:t xml:space="preserve">Spôsob </w:t>
            </w:r>
          </w:p>
          <w:p w14:paraId="5AEFBE0F" w14:textId="77777777" w:rsidR="00527FCC" w:rsidRDefault="00527FCC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33F8" w14:textId="77777777" w:rsidR="00527FCC" w:rsidRDefault="00527FCC">
            <w:pPr>
              <w:pStyle w:val="TopHeader"/>
            </w:pPr>
            <w:r>
              <w:t>Hodnota záväzkov</w:t>
            </w:r>
          </w:p>
        </w:tc>
      </w:tr>
      <w:tr w:rsidR="00527FCC" w14:paraId="6B3E66C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9E9CD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2001" w14:textId="77777777" w:rsidR="00527FCC" w:rsidRDefault="00527FC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1F5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27FCC" w14:paraId="1D04AA2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940F9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E6D4C" w14:textId="77777777" w:rsidR="00527FCC" w:rsidRDefault="00527FC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3B21C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27FCC" w14:paraId="29032FD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13732" w14:textId="77777777" w:rsidR="00527FCC" w:rsidRDefault="00527FC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F5181" w14:textId="77777777" w:rsidR="00527FCC" w:rsidRDefault="00527FC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6A19F" w14:textId="77777777" w:rsidR="00527FCC" w:rsidRDefault="00527FC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A4F5E90" w14:textId="77777777" w:rsidR="00527FCC" w:rsidRDefault="00527FC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EBA622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514EE0" w14:textId="77777777" w:rsidR="00527FCC" w:rsidRDefault="00527FC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4BD020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7C32EA" w14:textId="77777777" w:rsidR="00527FCC" w:rsidRDefault="00527FC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BA2C4D" w14:textId="77777777" w:rsidR="00527FCC" w:rsidRDefault="00527FC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5425207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51980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71423B4D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E9F55B" w14:textId="77777777" w:rsidR="00527FCC" w:rsidRDefault="00527FC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E766B9D" w14:textId="77777777" w:rsidR="00527FCC" w:rsidRDefault="00527FC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0B51C8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5D4D4749" w14:textId="77777777" w:rsidR="00527FCC" w:rsidRDefault="00527FC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B4AF5B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46B82F38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F8463F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29AB9CA1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37A499BD" w14:textId="77777777" w:rsidR="00527FCC" w:rsidRDefault="00527FCC">
      <w:pPr>
        <w:jc w:val="both"/>
        <w:rPr>
          <w:rFonts w:ascii="Arial Narrow" w:hAnsi="Arial Narrow" w:cs="Arial Narrow"/>
          <w:sz w:val="22"/>
          <w:szCs w:val="22"/>
        </w:rPr>
      </w:pPr>
    </w:p>
    <w:p w14:paraId="40AACBEA" w14:textId="77777777" w:rsidR="00527FCC" w:rsidRDefault="00527FC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5DAB31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B7D792C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79E8F49" w14:textId="77777777" w:rsidR="00527FCC" w:rsidRDefault="00527FC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8EBB891" w14:textId="77777777" w:rsidR="00527FCC" w:rsidRDefault="00527FC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76144C5E" w14:textId="77777777" w:rsidR="00527FCC" w:rsidRPr="00CE76FA" w:rsidRDefault="00527FCC" w:rsidP="00CE76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CE76FA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3C2AD1C" w14:textId="77777777" w:rsidR="00527FCC" w:rsidRDefault="00527FC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77C17E" w14:textId="77777777" w:rsidR="00527FCC" w:rsidRDefault="00527FC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346F310" w14:textId="77777777" w:rsidR="00527FCC" w:rsidRDefault="00527FC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3E7830E" w14:textId="77777777" w:rsidR="00527FCC" w:rsidRDefault="00527FC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9B8C8D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16BB63F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C3B4B21" w14:textId="77777777" w:rsidR="00527FCC" w:rsidRDefault="00527FC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27F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74527" w14:textId="77777777" w:rsidR="00527FCC" w:rsidRDefault="00527FCC">
      <w:r>
        <w:separator/>
      </w:r>
    </w:p>
  </w:endnote>
  <w:endnote w:type="continuationSeparator" w:id="0">
    <w:p w14:paraId="75F15A2F" w14:textId="77777777" w:rsidR="00527FCC" w:rsidRDefault="0052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F608E" w14:textId="77777777" w:rsidR="00527FCC" w:rsidRDefault="00527FC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6980552" w14:textId="77777777" w:rsidR="00527FCC" w:rsidRDefault="00527F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C12DF" w14:textId="77777777" w:rsidR="00527FCC" w:rsidRDefault="00527F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E0C53" w14:textId="77777777" w:rsidR="00527FCC" w:rsidRDefault="00527FCC">
      <w:r>
        <w:separator/>
      </w:r>
    </w:p>
  </w:footnote>
  <w:footnote w:type="continuationSeparator" w:id="0">
    <w:p w14:paraId="5FB5D723" w14:textId="77777777" w:rsidR="00527FCC" w:rsidRDefault="00527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53BA4" w14:textId="77777777" w:rsidR="00527FCC" w:rsidRDefault="00527FC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31568700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2020432007</w:t>
    </w:r>
  </w:p>
  <w:p w14:paraId="243DD7D9" w14:textId="77777777" w:rsidR="00527FCC" w:rsidRDefault="00527F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BA6C6" w14:textId="77777777" w:rsidR="00527FCC" w:rsidRDefault="00527F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F5"/>
    <w:rsid w:val="003851F5"/>
    <w:rsid w:val="00527FCC"/>
    <w:rsid w:val="00B3053F"/>
    <w:rsid w:val="00CE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CE79FAA"/>
  <w15:chartTrackingRefBased/>
  <w15:docId w15:val="{7BDADB24-6518-4F3D-AFB4-42533641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2021-03-08T17:52:00Z</dcterms:created>
  <dcterms:modified xsi:type="dcterms:W3CDTF">2021-03-08T17:52:00Z</dcterms:modified>
</cp:coreProperties>
</file>