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10611">
        <w:rPr>
          <w:rFonts w:ascii="Arial" w:hAnsi="Arial" w:cs="Arial"/>
          <w:color w:val="800000"/>
          <w:sz w:val="20"/>
          <w:szCs w:val="20"/>
        </w:rPr>
        <w:t>11.03.2021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Default="00331EFE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ml.</w:t>
      </w:r>
      <w:r w:rsidR="00587B19">
        <w:rPr>
          <w:rFonts w:ascii="Arial" w:hAnsi="Arial" w:cs="Arial"/>
          <w:color w:val="800000"/>
          <w:sz w:val="20"/>
          <w:szCs w:val="20"/>
        </w:rPr>
        <w:t>, č.d.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410611">
        <w:rPr>
          <w:rFonts w:ascii="Arial" w:hAnsi="Arial" w:cs="Arial"/>
          <w:color w:val="800000"/>
          <w:sz w:val="20"/>
          <w:szCs w:val="20"/>
        </w:rPr>
        <w:t>2020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331EFE">
      <w:pPr>
        <w:rPr>
          <w:rFonts w:ascii="Arial" w:hAnsi="Arial"/>
          <w:sz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/>
          <w:sz w:val="20"/>
        </w:rPr>
        <w:t xml:space="preserve">.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sz w:val="20"/>
          <w:szCs w:val="20"/>
        </w:rPr>
        <w:t>, 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331EFE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587B19" w:rsidRDefault="00587B19"/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7F573E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20</w:t>
      </w:r>
      <w:r w:rsidR="00410611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20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>
        <w:rPr>
          <w:rFonts w:ascii="Arial" w:hAnsi="Arial" w:cs="Arial"/>
          <w:color w:val="800000"/>
          <w:sz w:val="20"/>
          <w:szCs w:val="20"/>
        </w:rPr>
        <w:t>01.01.20</w:t>
      </w:r>
      <w:r w:rsidR="00410611">
        <w:rPr>
          <w:rFonts w:ascii="Arial" w:hAnsi="Arial" w:cs="Arial"/>
          <w:color w:val="800000"/>
          <w:sz w:val="20"/>
          <w:szCs w:val="20"/>
        </w:rPr>
        <w:t>20</w:t>
      </w:r>
      <w:r>
        <w:rPr>
          <w:rFonts w:ascii="Arial" w:hAnsi="Arial" w:cs="Arial"/>
          <w:color w:val="800000"/>
          <w:sz w:val="20"/>
          <w:szCs w:val="20"/>
        </w:rPr>
        <w:t xml:space="preserve"> do 31.12.</w:t>
      </w:r>
      <w:r w:rsidR="005861FB">
        <w:rPr>
          <w:rFonts w:ascii="Arial" w:hAnsi="Arial" w:cs="Arial"/>
          <w:color w:val="800000"/>
          <w:sz w:val="20"/>
          <w:szCs w:val="20"/>
        </w:rPr>
        <w:t>20</w:t>
      </w:r>
      <w:r w:rsidR="00410611">
        <w:rPr>
          <w:rFonts w:ascii="Arial" w:hAnsi="Arial" w:cs="Arial"/>
          <w:color w:val="800000"/>
          <w:sz w:val="20"/>
          <w:szCs w:val="20"/>
        </w:rPr>
        <w:t>20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2C12EA" w:rsidRDefault="002C12EA" w:rsidP="002C12E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2C12EA" w:rsidRPr="002A30F9" w:rsidRDefault="002C12EA" w:rsidP="002C12EA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410611">
        <w:rPr>
          <w:rFonts w:ascii="Arial" w:hAnsi="Arial"/>
          <w:color w:val="FF0000"/>
          <w:sz w:val="20"/>
          <w:szCs w:val="20"/>
        </w:rPr>
        <w:t>20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410611">
        <w:rPr>
          <w:rFonts w:ascii="Arial" w:hAnsi="Arial"/>
          <w:color w:val="FF0000"/>
          <w:sz w:val="20"/>
          <w:szCs w:val="20"/>
        </w:rPr>
        <w:t>20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2C12EA" w:rsidRPr="002A30F9" w:rsidRDefault="002C12EA" w:rsidP="002C12EA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410611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ziskom </w:t>
      </w:r>
      <w:r w:rsidR="00410611">
        <w:rPr>
          <w:rFonts w:ascii="Arial" w:hAnsi="Arial"/>
          <w:i w:val="0"/>
          <w:iCs w:val="0"/>
          <w:color w:val="000000" w:themeColor="text1"/>
          <w:sz w:val="20"/>
          <w:szCs w:val="20"/>
        </w:rPr>
        <w:t>623,93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410611">
        <w:rPr>
          <w:rFonts w:ascii="Arial" w:hAnsi="Arial"/>
          <w:i w:val="0"/>
          <w:iCs w:val="0"/>
          <w:color w:val="000000" w:themeColor="text1"/>
          <w:sz w:val="20"/>
          <w:szCs w:val="20"/>
        </w:rPr>
        <w:t>623,93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C12EA" w:rsidRPr="002A30F9" w:rsidRDefault="002C12EA" w:rsidP="002C12EA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>
        <w:rPr>
          <w:rFonts w:ascii="Arial" w:hAnsi="Arial"/>
          <w:color w:val="000000" w:themeColor="text1"/>
          <w:sz w:val="20"/>
          <w:szCs w:val="20"/>
        </w:rPr>
        <w:t>62,</w:t>
      </w:r>
      <w:r w:rsidR="00410611">
        <w:rPr>
          <w:rFonts w:ascii="Arial" w:hAnsi="Arial"/>
          <w:color w:val="000000" w:themeColor="text1"/>
          <w:sz w:val="20"/>
          <w:szCs w:val="20"/>
        </w:rPr>
        <w:t>39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C12EA" w:rsidRPr="002A30F9" w:rsidRDefault="002C12EA" w:rsidP="002C12EA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410611">
        <w:rPr>
          <w:rFonts w:ascii="Arial" w:hAnsi="Arial"/>
          <w:color w:val="000000" w:themeColor="text1"/>
          <w:sz w:val="20"/>
          <w:szCs w:val="20"/>
        </w:rPr>
        <w:t>561,54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2C12EA" w:rsidRDefault="002C12EA" w:rsidP="002C12EA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Beňadove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410611">
        <w:rPr>
          <w:rFonts w:ascii="Arial" w:hAnsi="Arial" w:cs="Arial"/>
          <w:color w:val="800000"/>
          <w:sz w:val="20"/>
          <w:szCs w:val="20"/>
        </w:rPr>
        <w:t>11.03.2021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331EFE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200275" cy="1101562"/>
            <wp:effectExtent l="19050" t="0" r="952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0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10611">
        <w:rPr>
          <w:rFonts w:ascii="Arial" w:hAnsi="Arial" w:cs="Arial"/>
          <w:color w:val="800000"/>
          <w:sz w:val="20"/>
          <w:szCs w:val="20"/>
        </w:rPr>
        <w:t>11.03.2021</w:t>
      </w:r>
      <w:bookmarkStart w:id="0" w:name="_GoBack"/>
      <w:bookmarkEnd w:id="0"/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331EFE" w:rsidRDefault="00331EFE" w:rsidP="00331EFE">
      <w:pPr>
        <w:pStyle w:val="Odstavecseseznamem"/>
        <w:numPr>
          <w:ilvl w:val="0"/>
          <w:numId w:val="4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P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Pr="00331EFE">
        <w:rPr>
          <w:rFonts w:ascii="Arial" w:hAnsi="Arial" w:cs="Arial"/>
          <w:color w:val="800000"/>
          <w:sz w:val="20"/>
          <w:szCs w:val="20"/>
        </w:rPr>
        <w:t xml:space="preserve"> ml</w:t>
      </w:r>
      <w:r w:rsidR="00587B19" w:rsidRPr="00331EFE">
        <w:rPr>
          <w:rFonts w:ascii="Arial" w:hAnsi="Arial" w:cs="Arial"/>
          <w:color w:val="800000"/>
          <w:sz w:val="20"/>
          <w:szCs w:val="20"/>
        </w:rPr>
        <w:t>, č.d.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861FB"/>
    <w:rsid w:val="00067856"/>
    <w:rsid w:val="00145104"/>
    <w:rsid w:val="0022030C"/>
    <w:rsid w:val="0028374A"/>
    <w:rsid w:val="002C12EA"/>
    <w:rsid w:val="00331EFE"/>
    <w:rsid w:val="00410611"/>
    <w:rsid w:val="00481ADC"/>
    <w:rsid w:val="00546B6D"/>
    <w:rsid w:val="005861FB"/>
    <w:rsid w:val="00587B19"/>
    <w:rsid w:val="007F573E"/>
    <w:rsid w:val="00852769"/>
    <w:rsid w:val="00AE1BDB"/>
    <w:rsid w:val="00C60FFB"/>
    <w:rsid w:val="00DA77E9"/>
    <w:rsid w:val="00F36DFE"/>
    <w:rsid w:val="00F5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29BB"/>
  <w15:docId w15:val="{4F7E8DC6-9ECF-4F7F-9CA1-2380F872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9</cp:revision>
  <cp:lastPrinted>2015-03-16T20:04:00Z</cp:lastPrinted>
  <dcterms:created xsi:type="dcterms:W3CDTF">2018-03-11T19:26:00Z</dcterms:created>
  <dcterms:modified xsi:type="dcterms:W3CDTF">2021-03-11T18:48:00Z</dcterms:modified>
</cp:coreProperties>
</file>