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E209DED" w14:textId="77777777" w:rsidR="000A622D" w:rsidRDefault="000A622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31042">
        <w:rPr>
          <w:rFonts w:ascii="Arial Narrow" w:hAnsi="Arial Narrow" w:cs="Arial Narrow"/>
          <w:b/>
        </w:rPr>
        <w:t>20</w:t>
      </w:r>
    </w:p>
    <w:p w14:paraId="64573D59" w14:textId="77777777" w:rsidR="000A622D" w:rsidRDefault="000A622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1D97EA4" w14:textId="77777777" w:rsidR="000A622D" w:rsidRDefault="000A622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FDBFDFF" w14:textId="77777777" w:rsidR="000A622D" w:rsidRDefault="000A622D">
      <w:pPr>
        <w:rPr>
          <w:rFonts w:ascii="Arial Narrow" w:hAnsi="Arial Narrow" w:cs="Arial Narrow"/>
          <w:sz w:val="22"/>
          <w:szCs w:val="22"/>
        </w:rPr>
      </w:pPr>
    </w:p>
    <w:p w14:paraId="05ABDDC2" w14:textId="77777777" w:rsidR="000A622D" w:rsidRDefault="000A622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D6715D9" w14:textId="77777777" w:rsidR="000A622D" w:rsidRDefault="000A622D">
      <w:pPr>
        <w:rPr>
          <w:rFonts w:ascii="Arial Narrow" w:hAnsi="Arial Narrow" w:cs="Arial Narrow"/>
          <w:sz w:val="22"/>
          <w:szCs w:val="22"/>
        </w:rPr>
      </w:pPr>
    </w:p>
    <w:p w14:paraId="66BDEC6A" w14:textId="77777777" w:rsidR="000A622D" w:rsidRDefault="000A622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F237C65" w14:textId="77777777" w:rsidR="000A622D" w:rsidRDefault="000A622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A622D" w14:paraId="68A3D85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67F906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C915D9" w14:textId="77777777" w:rsidR="000A622D" w:rsidRDefault="000A622D">
            <w:pPr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autoKOMPLEX</w:t>
            </w:r>
            <w:bookmarkStart w:id="0" w:name="__DdeLink__0_1342761596"/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bookmarkEnd w:id="0"/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58084A" w14:textId="77777777" w:rsidR="000A622D" w:rsidRDefault="000A622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742CC49" w14:textId="77777777" w:rsidR="000A622D" w:rsidRDefault="000A622D">
            <w:pPr>
              <w:snapToGrid w:val="0"/>
            </w:pPr>
          </w:p>
        </w:tc>
      </w:tr>
      <w:tr w:rsidR="000A622D" w14:paraId="02A5BC75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AFA146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CAFD8F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Jilemnického 45A/6100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26E05A1" w14:textId="77777777" w:rsidR="000A622D" w:rsidRDefault="000A622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DAD18C" w14:textId="77777777" w:rsidR="000A622D" w:rsidRDefault="000A622D">
            <w:pPr>
              <w:snapToGrid w:val="0"/>
            </w:pPr>
          </w:p>
        </w:tc>
      </w:tr>
      <w:tr w:rsidR="000A622D" w14:paraId="18346CB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3B8AC1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46D513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66904E9" w14:textId="77777777" w:rsidR="000A622D" w:rsidRDefault="000A622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5EE0B4E" w14:textId="77777777" w:rsidR="000A622D" w:rsidRDefault="000A622D">
            <w:pPr>
              <w:snapToGrid w:val="0"/>
            </w:pPr>
          </w:p>
        </w:tc>
      </w:tr>
      <w:tr w:rsidR="000A622D" w14:paraId="212F046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3B062A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684BC1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23.06.2005</w:t>
            </w:r>
          </w:p>
        </w:tc>
      </w:tr>
      <w:tr w:rsidR="000A622D" w14:paraId="25FCC2F3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C9B738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C86AF39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Taxislužba</w:t>
            </w:r>
          </w:p>
        </w:tc>
      </w:tr>
      <w:tr w:rsidR="000A622D" w14:paraId="42A3831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CFA251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92E68C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autoKOMPLEX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A622D" w14:paraId="0510C29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E806E9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5DC30F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3104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F05A771" w14:textId="77777777" w:rsidR="000A622D" w:rsidRDefault="000A622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F5932B" w14:textId="77777777" w:rsidR="000A622D" w:rsidRDefault="000A622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61BAF9D" w14:textId="77777777" w:rsidR="000A622D" w:rsidRDefault="000A622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F2CEF73" w14:textId="77777777" w:rsidR="000A622D" w:rsidRDefault="000A622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A622D" w14:paraId="015389F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B11AD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20046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162F5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E2F90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A622D" w14:paraId="3DCCFD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1B793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C8E97" w14:textId="77777777" w:rsidR="000A622D" w:rsidRDefault="0063104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24E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73CE6" w14:textId="77777777" w:rsidR="000A622D" w:rsidRDefault="0063104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7748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8421C" w14:textId="77777777" w:rsidR="000A622D" w:rsidRDefault="0063104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A622D" w14:paraId="176D96B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8E099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D39EE" w14:textId="77777777" w:rsidR="000A622D" w:rsidRDefault="0063104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28832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42C1C" w14:textId="77777777" w:rsidR="000A622D" w:rsidRDefault="0063104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18966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CD2768" w14:textId="77777777" w:rsidR="000A622D" w:rsidRDefault="0063104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A622D" w14:paraId="4DAD471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C1E28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DD466" w14:textId="77777777" w:rsidR="000A622D" w:rsidRDefault="000A622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A2E2A" w14:textId="77777777" w:rsidR="000A622D" w:rsidRDefault="0063104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9C452" w14:textId="77777777" w:rsidR="000A622D" w:rsidRDefault="0063104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B8C49BF" w14:textId="77777777" w:rsidR="000A622D" w:rsidRDefault="000A622D">
      <w:pPr>
        <w:jc w:val="both"/>
      </w:pPr>
    </w:p>
    <w:p w14:paraId="1FF5CD73" w14:textId="77777777" w:rsidR="000A622D" w:rsidRDefault="000A622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3D77CEF" w14:textId="77777777" w:rsidR="000A622D" w:rsidRDefault="000A622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CE0B397" w14:textId="77777777" w:rsidR="00A24E0B" w:rsidRPr="00A24E0B" w:rsidRDefault="000A622D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A24E0B">
        <w:rPr>
          <w:rFonts w:ascii="Arial Narrow" w:eastAsia="Arial Narrow" w:hAnsi="Arial Narrow" w:cs="Arial Narrow"/>
          <w:sz w:val="22"/>
          <w:szCs w:val="22"/>
        </w:rPr>
        <w:t>9.03.2020</w:t>
      </w:r>
    </w:p>
    <w:p w14:paraId="03568EBC" w14:textId="77777777" w:rsidR="000A622D" w:rsidRDefault="000A622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AAE84E9" w14:textId="77777777" w:rsidR="000A622D" w:rsidRDefault="000A622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42DA47B" w14:textId="77777777" w:rsidR="000A622D" w:rsidRDefault="000A62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0BC13F" w14:textId="77777777" w:rsidR="000A622D" w:rsidRDefault="000A622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C01816C" w14:textId="77777777" w:rsidR="000A622D" w:rsidRDefault="000A622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CF0FE3" w14:textId="77777777" w:rsidR="000A622D" w:rsidRDefault="000A62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A1307C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A622D" w14:paraId="674D95E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DE7A7" w14:textId="77777777" w:rsidR="000A622D" w:rsidRDefault="000A622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CCD01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18950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A622D" w14:paraId="368739C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7CC8F0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3568FF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09AEE4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4E0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CC00557" w14:textId="77777777" w:rsidR="000A622D" w:rsidRDefault="000A622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99E572" w14:textId="77777777" w:rsidR="000A622D" w:rsidRDefault="000A62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043695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0AEC8D1" w14:textId="77777777" w:rsidR="000A622D" w:rsidRDefault="000A62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5B0032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A622D" w14:paraId="3508596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236B2F" w14:textId="77777777" w:rsidR="000A622D" w:rsidRDefault="000A622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D3CF01" w14:textId="77777777" w:rsidR="000A622D" w:rsidRDefault="000A622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268B" w14:textId="77777777" w:rsidR="000A622D" w:rsidRDefault="000A622D">
            <w:pPr>
              <w:pStyle w:val="TopHeader"/>
            </w:pPr>
            <w:r>
              <w:t>Bezprostredne predchádzajúce účtovné obdobie</w:t>
            </w:r>
          </w:p>
        </w:tc>
      </w:tr>
      <w:tr w:rsidR="000A622D" w14:paraId="0B40611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B3D2F" w14:textId="77777777" w:rsidR="000A622D" w:rsidRDefault="000A622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6E958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2DACB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79FE02B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A2DF7" w14:textId="77777777" w:rsidR="000A622D" w:rsidRDefault="000A622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222F71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2E0FD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546526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AA775" w14:textId="77777777" w:rsidR="000A622D" w:rsidRDefault="000A622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6F4EB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EA4CE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45D6237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871C38" w14:textId="77777777" w:rsidR="000A622D" w:rsidRDefault="000A622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25940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6BBF9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3D3EF3E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1C38B1" w14:textId="77777777" w:rsidR="000A622D" w:rsidRDefault="000A622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7C6AD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DB5AA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6FCEE1B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0BBA4" w14:textId="77777777" w:rsidR="000A622D" w:rsidRDefault="000A622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CB55AD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A2922E" w14:textId="77777777" w:rsidR="000A622D" w:rsidRDefault="000A622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B66F70" w14:textId="77777777" w:rsidR="000A622D" w:rsidRDefault="000A62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DE17FE" w14:textId="77777777" w:rsidR="000A622D" w:rsidRDefault="000A62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4B524D" w14:textId="77777777" w:rsidR="000A622D" w:rsidRDefault="000A622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AA12472" w14:textId="77777777" w:rsidR="000A622D" w:rsidRDefault="000A622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000666" w14:textId="77777777" w:rsidR="000A622D" w:rsidRDefault="000A622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30260DB" w14:textId="77777777" w:rsidR="000A622D" w:rsidRDefault="000A622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4A7751" w14:textId="77777777" w:rsidR="000A622D" w:rsidRDefault="000A62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D03C63" w14:textId="77777777" w:rsidR="000A622D" w:rsidRDefault="000A622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BA97344" w14:textId="77777777" w:rsidR="000A622D" w:rsidRDefault="000A622D">
      <w:pPr>
        <w:rPr>
          <w:rFonts w:ascii="Arial Narrow" w:hAnsi="Arial Narrow" w:cs="Arial Narrow"/>
          <w:sz w:val="22"/>
          <w:szCs w:val="22"/>
        </w:rPr>
      </w:pPr>
    </w:p>
    <w:p w14:paraId="4EB7AE40" w14:textId="77777777" w:rsidR="000A622D" w:rsidRDefault="000A622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2019.</w:t>
      </w:r>
    </w:p>
    <w:p w14:paraId="77A4B014" w14:textId="77777777" w:rsidR="000A622D" w:rsidRDefault="000A62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03DF83" w14:textId="77777777" w:rsidR="000A622D" w:rsidRDefault="000A622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3A25BF7" w14:textId="77777777" w:rsidR="000A622D" w:rsidRDefault="000A622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6AECF20" w14:textId="77777777" w:rsidR="000A622D" w:rsidRDefault="000A62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A622D" w14:paraId="74A78FE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CC18A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98679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8CAC5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A622D" w14:paraId="4E145F9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779F0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DC5E0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D0C79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A622D" w14:paraId="426C9E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3F167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0FC8B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551B6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A622D" w14:paraId="385CD1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EC63A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7984E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ABE22" w14:textId="77777777" w:rsidR="000A622D" w:rsidRDefault="000A622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A622D" w14:paraId="381EA7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AE51C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44388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F8283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A622D" w14:paraId="442BBA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5064E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F8440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161A4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A622D" w14:paraId="1D4569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0DFF6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CC3BA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D6481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A622D" w14:paraId="61B09B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11064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E7ED4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47531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A622D" w14:paraId="580D21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897FD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B9815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628EF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A622D" w14:paraId="719ABB3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5734F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5499B" w14:textId="77777777" w:rsidR="000A622D" w:rsidRDefault="000A622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5AA15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A622D" w14:paraId="16A41F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E5500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FB73E" w14:textId="77777777" w:rsidR="000A622D" w:rsidRDefault="000A622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5A1FB" w14:textId="77777777" w:rsidR="000A622D" w:rsidRDefault="000A622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69D025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4362D762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– opravné položky k pohľadávkam </w:t>
      </w:r>
      <w:r w:rsidR="00A24E0B">
        <w:rPr>
          <w:rFonts w:ascii="Arial Narrow" w:hAnsi="Arial Narrow" w:cs="Arial Narrow"/>
          <w:sz w:val="22"/>
          <w:szCs w:val="22"/>
        </w:rPr>
        <w:t>295,7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41EDB06E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6964008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1" w:name="__DdeLink__4_1342761596"/>
      <w:r>
        <w:rPr>
          <w:rFonts w:ascii="Arial Narrow" w:hAnsi="Arial Narrow" w:cs="Arial Narrow"/>
          <w:sz w:val="22"/>
          <w:szCs w:val="22"/>
        </w:rPr>
        <w:t>nie je náplň pre túto položku</w:t>
      </w:r>
      <w:bookmarkEnd w:id="1"/>
    </w:p>
    <w:p w14:paraId="5D23451A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2D1EDA40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3A7A0FE" w14:textId="77777777" w:rsidR="000A622D" w:rsidRDefault="000A622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A622D" w14:paraId="4AE04BE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7FEA7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950FFFF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99D5F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B972724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583EA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62A151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37D43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A794F33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A622D" w14:paraId="5C7735E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C470B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E22F9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08A38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33F10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A622D" w14:paraId="1844D89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BF11A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D5AE5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4E4F8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60FFE0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A622D" w14:paraId="2E1960E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50240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42758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6297E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2AE66" w14:textId="77777777" w:rsidR="000A622D" w:rsidRDefault="000A622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A622D" w14:paraId="7B7F642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7AD07" w14:textId="77777777" w:rsidR="000A622D" w:rsidRDefault="000A622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5ABFA" w14:textId="77777777" w:rsidR="000A622D" w:rsidRDefault="000A622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365C4" w14:textId="77777777" w:rsidR="000A622D" w:rsidRDefault="000A622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40923" w14:textId="77777777" w:rsidR="000A622D" w:rsidRDefault="000A622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31D6E0" w14:textId="77777777" w:rsidR="000A622D" w:rsidRDefault="000A622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00D3DE5" w14:textId="77777777" w:rsidR="000A622D" w:rsidRDefault="000A622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70C50F6" w14:textId="77777777" w:rsidR="000A622D" w:rsidRDefault="000A622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E8AADE2" w14:textId="77777777" w:rsidR="000A622D" w:rsidRDefault="000A622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93D79A3" w14:textId="77777777" w:rsidR="000A622D" w:rsidRDefault="000A62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704771" w14:textId="77777777" w:rsidR="000A622D" w:rsidRDefault="000A622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71A31A" w14:textId="77777777" w:rsidR="000A622D" w:rsidRDefault="000A622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E8AE940" w14:textId="77777777" w:rsidR="000A622D" w:rsidRDefault="000A622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A622D" w14:paraId="0752CA8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2F6B1" w14:textId="77777777" w:rsidR="000A622D" w:rsidRDefault="000A622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ED838" w14:textId="77777777" w:rsidR="000A622D" w:rsidRDefault="000A622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98FBF" w14:textId="77777777" w:rsidR="000A622D" w:rsidRDefault="000A622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C5D17" w14:textId="77777777" w:rsidR="000A622D" w:rsidRDefault="000A622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C18DD" w14:textId="77777777" w:rsidR="000A622D" w:rsidRDefault="000A622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A622D" w14:paraId="4F2871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F5FC7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A0F83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1F399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B1AB6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9C81B2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0F0C0D1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44F6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8162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A7BA5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64A20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677BA" w14:textId="77777777" w:rsidR="000A622D" w:rsidRDefault="000A622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5DE744" w14:textId="77777777" w:rsidR="000A622D" w:rsidRDefault="000A62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E0E59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13F91C5D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6C1DFD2" w14:textId="77777777" w:rsidR="000A622D" w:rsidRDefault="000A62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B4526E" w14:textId="77777777" w:rsidR="000A622D" w:rsidRDefault="000A622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2ECB2951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42FCDCB8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79AC65F1" w14:textId="77777777" w:rsidR="000A622D" w:rsidRDefault="000A62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CFCC5A" w14:textId="77777777" w:rsidR="000A622D" w:rsidRDefault="000A622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>: 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A622D" w14:paraId="5B02E57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F97FF" w14:textId="77777777" w:rsidR="000A622D" w:rsidRDefault="000A622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702C7" w14:textId="77777777" w:rsidR="000A622D" w:rsidRDefault="000A622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270EC" w14:textId="77777777" w:rsidR="000A622D" w:rsidRDefault="000A622D">
            <w:pPr>
              <w:pStyle w:val="TopHeader"/>
            </w:pPr>
            <w:r>
              <w:t>Bezprostredne predchádzajúce účtovné obdobie</w:t>
            </w:r>
          </w:p>
        </w:tc>
      </w:tr>
      <w:tr w:rsidR="000A622D" w14:paraId="6327F460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A47B3" w14:textId="77777777" w:rsidR="000A622D" w:rsidRDefault="000A622D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0D515B" w14:textId="77777777" w:rsidR="000A622D" w:rsidRDefault="000A622D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6D3CB" w14:textId="77777777" w:rsidR="000A622D" w:rsidRDefault="000A622D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ED6FAB8" w14:textId="77777777" w:rsidR="000A622D" w:rsidRDefault="000A622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5D1146" w14:textId="77777777" w:rsidR="000A622D" w:rsidRDefault="000A622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56C9F9E" w14:textId="77777777" w:rsidR="000A622D" w:rsidRDefault="000A622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A622D" w14:paraId="3D4F12F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44D89" w14:textId="77777777" w:rsidR="000A622D" w:rsidRDefault="000A622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F5224" w14:textId="77777777" w:rsidR="000A622D" w:rsidRDefault="000A622D">
            <w:pPr>
              <w:pStyle w:val="TopHeader"/>
            </w:pPr>
            <w:r>
              <w:t>Bežné účtovné obdobie</w:t>
            </w:r>
          </w:p>
        </w:tc>
      </w:tr>
      <w:tr w:rsidR="000A622D" w14:paraId="4A54D00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971FB7" w14:textId="77777777" w:rsidR="000A622D" w:rsidRDefault="000A622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A879BC" w14:textId="77777777" w:rsidR="000A622D" w:rsidRDefault="000A622D">
            <w:pPr>
              <w:pStyle w:val="TopHeader"/>
            </w:pPr>
            <w:r>
              <w:t xml:space="preserve">Spôsob </w:t>
            </w:r>
          </w:p>
          <w:p w14:paraId="5F52FB5C" w14:textId="77777777" w:rsidR="000A622D" w:rsidRDefault="000A622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1DF01" w14:textId="77777777" w:rsidR="000A622D" w:rsidRDefault="000A622D">
            <w:pPr>
              <w:pStyle w:val="TopHeader"/>
            </w:pPr>
            <w:r>
              <w:t>Hodnota záväzkov</w:t>
            </w:r>
          </w:p>
        </w:tc>
      </w:tr>
      <w:tr w:rsidR="000A622D" w14:paraId="35673F2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D6BE5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E0F161" w14:textId="77777777" w:rsidR="000A622D" w:rsidRDefault="000A622D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8F11F" w14:textId="77777777" w:rsidR="000A622D" w:rsidRDefault="000A622D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622D" w14:paraId="5170903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D9B0C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61EED5" w14:textId="77777777" w:rsidR="000A622D" w:rsidRDefault="000A622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142231" w14:textId="77777777" w:rsidR="000A622D" w:rsidRDefault="000A622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A622D" w14:paraId="20389D1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593C5C" w14:textId="77777777" w:rsidR="000A622D" w:rsidRDefault="000A622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D7FF9" w14:textId="77777777" w:rsidR="000A622D" w:rsidRDefault="000A622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3322B" w14:textId="77777777" w:rsidR="000A622D" w:rsidRDefault="000A622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6EF9D20" w14:textId="77777777" w:rsidR="000A622D" w:rsidRDefault="000A62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BB4AF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3BFF722B" w14:textId="77777777" w:rsidR="000A622D" w:rsidRDefault="000A622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CBB83B" w14:textId="77777777" w:rsidR="000A622D" w:rsidRDefault="000A622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F679CC2" w14:textId="77777777" w:rsidR="000A622D" w:rsidRDefault="000A622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F5727B" w14:textId="77777777" w:rsidR="000A622D" w:rsidRDefault="000A622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358E69" w14:textId="77777777" w:rsidR="000A622D" w:rsidRDefault="000A622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CA50EB0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733146C8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4475667C" w14:textId="77777777" w:rsidR="000A622D" w:rsidRDefault="000A622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6E97863" w14:textId="77777777" w:rsidR="000A622D" w:rsidRDefault="000A622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5BC69E6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483760AA" w14:textId="77777777" w:rsidR="000A622D" w:rsidRDefault="000A622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0F8437DF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5E601EE1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288D98C6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5B2AA125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0D74F1A5" w14:textId="77777777" w:rsidR="000A622D" w:rsidRDefault="000A622D">
      <w:pPr>
        <w:jc w:val="both"/>
        <w:rPr>
          <w:rFonts w:ascii="Arial Narrow" w:hAnsi="Arial Narrow" w:cs="Arial Narrow"/>
          <w:sz w:val="22"/>
          <w:szCs w:val="22"/>
        </w:rPr>
      </w:pPr>
    </w:p>
    <w:p w14:paraId="5A66FB51" w14:textId="77777777" w:rsidR="000A622D" w:rsidRDefault="000A622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C42AFE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FB22092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F987A20" w14:textId="77777777" w:rsidR="000A622D" w:rsidRDefault="000A622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791E57B" w14:textId="77777777" w:rsidR="000A622D" w:rsidRDefault="000A622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31D80F0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A24E0B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DE86E8C" w14:textId="77777777" w:rsidR="000A622D" w:rsidRDefault="000A62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E5D855" w14:textId="77777777" w:rsidR="000A622D" w:rsidRDefault="000A622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4A92F29" w14:textId="77777777" w:rsidR="000A622D" w:rsidRDefault="000A622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9832284" w14:textId="77777777" w:rsidR="000A622D" w:rsidRDefault="000A622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D00E00" w14:textId="77777777" w:rsidR="000A622D" w:rsidRDefault="000A622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6B5ED24" w14:textId="77777777" w:rsidR="000A622D" w:rsidRDefault="000A622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C57616E" w14:textId="77777777" w:rsidR="000A622D" w:rsidRDefault="000A622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A622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D0D8C7" w14:textId="77777777" w:rsidR="000A622D" w:rsidRDefault="000A622D">
      <w:r>
        <w:separator/>
      </w:r>
    </w:p>
  </w:endnote>
  <w:endnote w:type="continuationSeparator" w:id="0">
    <w:p w14:paraId="558CAC10" w14:textId="77777777" w:rsidR="000A622D" w:rsidRDefault="000A6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71F894" w14:textId="77777777" w:rsidR="000A622D" w:rsidRDefault="000A622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95A2992" w14:textId="77777777" w:rsidR="000A622D" w:rsidRDefault="000A62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0F7452" w14:textId="77777777" w:rsidR="000A622D" w:rsidRDefault="000A622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41B39E" w14:textId="77777777" w:rsidR="000A622D" w:rsidRDefault="000A622D">
      <w:r>
        <w:separator/>
      </w:r>
    </w:p>
  </w:footnote>
  <w:footnote w:type="continuationSeparator" w:id="0">
    <w:p w14:paraId="4E2134E3" w14:textId="77777777" w:rsidR="000A622D" w:rsidRDefault="000A62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CBF815" w14:textId="77777777" w:rsidR="000A622D" w:rsidRDefault="000A622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36431818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2022068312</w:t>
    </w:r>
  </w:p>
  <w:p w14:paraId="41F8FD18" w14:textId="77777777" w:rsidR="000A622D" w:rsidRDefault="000A62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26D008" w14:textId="77777777" w:rsidR="000A622D" w:rsidRDefault="000A622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042"/>
    <w:rsid w:val="000A622D"/>
    <w:rsid w:val="00631042"/>
    <w:rsid w:val="008D15F2"/>
    <w:rsid w:val="00A2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76C164C"/>
  <w15:chartTrackingRefBased/>
  <w15:docId w15:val="{F55047F6-8A77-4851-B612-EC2E77C1B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Wingdings"/>
      <w:sz w:val="22"/>
      <w:szCs w:val="22"/>
    </w:rPr>
  </w:style>
  <w:style w:type="character" w:customStyle="1" w:styleId="WW8Num5z0">
    <w:name w:val="WW8Num5z0"/>
    <w:rPr>
      <w:rFonts w:ascii="Wingdings" w:hAnsi="Wingdings" w:cs="Wingdings"/>
      <w:sz w:val="22"/>
      <w:szCs w:val="22"/>
    </w:rPr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1727</Words>
  <Characters>9844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2021-03-12T15:10:00Z</dcterms:created>
  <dcterms:modified xsi:type="dcterms:W3CDTF">2021-03-12T15:10:00Z</dcterms:modified>
</cp:coreProperties>
</file>