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82A43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,029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44 </w:t>
      </w:r>
      <w:r w:rsidR="00682A43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691C59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691C59">
        <w:rPr>
          <w:rFonts w:ascii="Arial" w:hAnsi="Arial"/>
          <w:b/>
          <w:bCs/>
          <w:color w:val="FF0000"/>
          <w:sz w:val="20"/>
        </w:rPr>
        <w:t>73467</w:t>
      </w:r>
      <w:r w:rsidR="00682A43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="00691C5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91C59"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42511">
        <w:rPr>
          <w:rFonts w:ascii="Arial" w:hAnsi="Arial" w:cs="Arial"/>
          <w:color w:val="FF0000"/>
          <w:sz w:val="20"/>
          <w:szCs w:val="20"/>
        </w:rPr>
        <w:t>16.3.2021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1"/>
          <w:szCs w:val="21"/>
          <w:shd w:val="clear" w:color="auto" w:fill="FFFFFF"/>
        </w:rPr>
        <w:t>Rabča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691C59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color w:val="FF0000"/>
          <w:sz w:val="20"/>
          <w:szCs w:val="20"/>
        </w:rPr>
        <w:t>,</w:t>
      </w:r>
      <w:r w:rsidR="00C3024A">
        <w:rPr>
          <w:rFonts w:ascii="Arial" w:hAnsi="Arial" w:cs="Arial"/>
          <w:color w:val="80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</w:t>
      </w:r>
      <w:r w:rsidR="00682A43"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B42511">
        <w:rPr>
          <w:rFonts w:ascii="Arial" w:hAnsi="Arial" w:cs="Arial"/>
          <w:color w:val="FF0000"/>
          <w:sz w:val="20"/>
          <w:szCs w:val="20"/>
        </w:rPr>
        <w:t>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691C59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91C59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691C5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 w:rsidR="00682A43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4251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B42511">
        <w:rPr>
          <w:rFonts w:ascii="Arial" w:hAnsi="Arial" w:cs="Arial"/>
          <w:color w:val="FF0000"/>
          <w:sz w:val="20"/>
          <w:szCs w:val="20"/>
        </w:rPr>
        <w:t>01.2020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B42511">
        <w:rPr>
          <w:rFonts w:ascii="Arial" w:hAnsi="Arial" w:cs="Arial"/>
          <w:color w:val="FF0000"/>
          <w:sz w:val="20"/>
          <w:szCs w:val="20"/>
        </w:rPr>
        <w:t>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1C59">
        <w:rPr>
          <w:rFonts w:ascii="Arial" w:hAnsi="Arial"/>
          <w:color w:val="FF0000"/>
          <w:sz w:val="20"/>
          <w:szCs w:val="20"/>
        </w:rPr>
        <w:t>01.</w:t>
      </w:r>
      <w:r w:rsidR="00B42511">
        <w:rPr>
          <w:rFonts w:ascii="Arial" w:hAnsi="Arial"/>
          <w:color w:val="FF0000"/>
          <w:sz w:val="20"/>
          <w:szCs w:val="20"/>
        </w:rPr>
        <w:t>01.2020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B42511">
        <w:rPr>
          <w:rFonts w:ascii="Arial" w:hAnsi="Arial"/>
          <w:color w:val="FF0000"/>
          <w:sz w:val="20"/>
          <w:szCs w:val="20"/>
        </w:rPr>
        <w:t>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B42511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42511" w:rsidRPr="00B42511">
        <w:rPr>
          <w:rFonts w:ascii="Arial" w:hAnsi="Arial"/>
          <w:i w:val="0"/>
          <w:iCs w:val="0"/>
          <w:color w:val="FF0000"/>
          <w:sz w:val="20"/>
          <w:szCs w:val="20"/>
        </w:rPr>
        <w:t>1321,40</w:t>
      </w:r>
      <w:r w:rsidRPr="00B42511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42511" w:rsidRPr="00B42511">
        <w:rPr>
          <w:rFonts w:ascii="Arial" w:hAnsi="Arial"/>
          <w:color w:val="FF0000"/>
          <w:sz w:val="20"/>
          <w:szCs w:val="20"/>
        </w:rPr>
        <w:t>132,14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42511" w:rsidRPr="00B42511">
        <w:rPr>
          <w:rFonts w:ascii="Arial" w:hAnsi="Arial"/>
          <w:color w:val="FF0000"/>
          <w:sz w:val="20"/>
          <w:szCs w:val="20"/>
        </w:rPr>
        <w:t>1189,26</w:t>
      </w:r>
      <w:r w:rsidRPr="00B42511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</w:rPr>
        <w:t>Rabči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B42511">
        <w:rPr>
          <w:rFonts w:ascii="Arial" w:hAnsi="Arial" w:cs="Arial"/>
          <w:color w:val="FF0000"/>
          <w:sz w:val="20"/>
          <w:szCs w:val="20"/>
        </w:rPr>
        <w:t>16.03.2021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691C5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691C59">
        <w:rPr>
          <w:rFonts w:ascii="Arial" w:hAnsi="Arial" w:cs="Arial"/>
          <w:color w:val="800000"/>
          <w:sz w:val="20"/>
          <w:szCs w:val="20"/>
        </w:rPr>
        <w:t xml:space="preserve">                </w:t>
      </w:r>
      <w:r w:rsidR="00691C59">
        <w:rPr>
          <w:rFonts w:ascii="Arial" w:hAnsi="Arial" w:cs="Arial"/>
          <w:color w:val="FF0000"/>
          <w:sz w:val="20"/>
          <w:szCs w:val="20"/>
        </w:rPr>
        <w:t>Pavol Kurtulík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691C5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01650A26" wp14:editId="1C43155F">
            <wp:extent cx="1645920" cy="72686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51" cy="75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60315D" w:rsidRDefault="0060315D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91C59" w:rsidRDefault="00691C59" w:rsidP="00691C5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Mokrá1092/6 ,029 44  Rabča</w:t>
      </w:r>
    </w:p>
    <w:p w:rsidR="00691C59" w:rsidRDefault="00691C59" w:rsidP="00691C5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73467/L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691C5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691C59" w:rsidRPr="00C3024A" w:rsidRDefault="00691C59" w:rsidP="00691C5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KPSP,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0000"/>
          <w:sz w:val="20"/>
          <w:szCs w:val="20"/>
        </w:rPr>
        <w:t>s.r.o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42511">
        <w:rPr>
          <w:rFonts w:ascii="Arial" w:hAnsi="Arial" w:cs="Arial"/>
          <w:color w:val="FF0000"/>
          <w:sz w:val="20"/>
          <w:szCs w:val="20"/>
        </w:rPr>
        <w:t>16.3.2021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691C59">
        <w:rPr>
          <w:rFonts w:ascii="Arial" w:hAnsi="Arial" w:cs="Arial"/>
          <w:color w:val="FF0000"/>
          <w:sz w:val="20"/>
          <w:szCs w:val="20"/>
        </w:rPr>
        <w:t>Rabča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691C59" w:rsidRPr="00691C59" w:rsidRDefault="00682A43" w:rsidP="00691C5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 xml:space="preserve">1/ </w:t>
      </w:r>
      <w:r w:rsidR="00691C59">
        <w:rPr>
          <w:rFonts w:ascii="Arial" w:hAnsi="Arial" w:cs="Arial"/>
          <w:color w:val="FF0000"/>
          <w:sz w:val="20"/>
          <w:szCs w:val="20"/>
        </w:rPr>
        <w:t>Pavol Kurtulík,</w:t>
      </w:r>
      <w:r w:rsidR="00691C59">
        <w:rPr>
          <w:rFonts w:ascii="Arial" w:hAnsi="Arial" w:cs="Arial"/>
          <w:color w:val="800000"/>
          <w:sz w:val="20"/>
          <w:szCs w:val="20"/>
        </w:rPr>
        <w:t xml:space="preserve">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Mokrá 1092/6,</w:t>
      </w:r>
      <w:r w:rsidR="00691C59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029 </w:t>
      </w:r>
      <w:r w:rsidR="00691C59">
        <w:rPr>
          <w:rFonts w:ascii="Arial" w:hAnsi="Arial" w:cs="Arial"/>
          <w:color w:val="FF0000"/>
          <w:sz w:val="20"/>
          <w:szCs w:val="20"/>
          <w:shd w:val="clear" w:color="auto" w:fill="FFFFFF"/>
        </w:rPr>
        <w:t>44 Rabča</w:t>
      </w:r>
    </w:p>
    <w:p w:rsid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82A43" w:rsidRPr="00682A43" w:rsidRDefault="00682A43" w:rsidP="00682A43">
      <w:pPr>
        <w:pStyle w:val="Odstavecseseznamem"/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0"/>
        <w:jc w:val="both"/>
        <w:rPr>
          <w:rFonts w:ascii="Arial" w:hAnsi="Arial" w:cs="Arial"/>
          <w:color w:val="800000"/>
          <w:sz w:val="20"/>
          <w:szCs w:val="20"/>
        </w:rPr>
      </w:pP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B42511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0953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2020-03-05T09:47:00Z</dcterms:created>
  <dcterms:modified xsi:type="dcterms:W3CDTF">2021-03-16T17:39:00Z</dcterms:modified>
</cp:coreProperties>
</file>