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A126ACC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13788">
        <w:rPr>
          <w:rFonts w:ascii="Arial Narrow" w:hAnsi="Arial Narrow" w:cs="Arial Narrow"/>
          <w:b/>
        </w:rPr>
        <w:t>20</w:t>
      </w:r>
    </w:p>
    <w:p w14:paraId="7F97D8D1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F65B96A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87227F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6743603D" w14:textId="77777777" w:rsidR="002A336E" w:rsidRDefault="002A33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ECFF8FA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2B8F491E" w14:textId="77777777" w:rsidR="002A336E" w:rsidRDefault="002A33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4C384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2A336E" w14:paraId="7DB0CDCB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FD5A98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896988" w14:textId="77777777" w:rsidR="002A336E" w:rsidRDefault="002A33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EA29166" w14:textId="77777777" w:rsidR="002A336E" w:rsidRDefault="002A336E">
            <w:pPr>
              <w:snapToGrid w:val="0"/>
            </w:pPr>
          </w:p>
        </w:tc>
      </w:tr>
      <w:tr w:rsidR="002A336E" w14:paraId="6B68881B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D3D97D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4B43E4" w14:textId="77777777" w:rsidR="002A336E" w:rsidRDefault="002A336E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782D24" w14:textId="77777777" w:rsidR="002A336E" w:rsidRDefault="002A336E">
            <w:pPr>
              <w:snapToGrid w:val="0"/>
            </w:pPr>
          </w:p>
        </w:tc>
      </w:tr>
      <w:tr w:rsidR="002A336E" w14:paraId="586CC9BC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3A5F5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680C87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8B59047" w14:textId="77777777" w:rsidR="002A336E" w:rsidRDefault="002A336E">
            <w:pPr>
              <w:snapToGrid w:val="0"/>
            </w:pPr>
          </w:p>
        </w:tc>
      </w:tr>
      <w:tr w:rsidR="002A336E" w14:paraId="79F9853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84183F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A318C1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15.11.1994</w:t>
            </w:r>
          </w:p>
        </w:tc>
      </w:tr>
      <w:tr w:rsidR="002A336E" w14:paraId="227C94FB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789EC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6FB4EC" w14:textId="77777777" w:rsidR="002A336E" w:rsidRDefault="002A33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2A336E" w14:paraId="58148BA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6C337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FED3E9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A336E" w14:paraId="70A29C0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73D6E3D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BAF053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1378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2947DC4F" w14:textId="77777777" w:rsidR="002A336E" w:rsidRDefault="002A33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DB859C" w14:textId="77777777" w:rsidR="002A336E" w:rsidRDefault="002A33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A19361" w14:textId="77777777" w:rsidR="002A336E" w:rsidRDefault="002A33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59FC4AF" w14:textId="77777777" w:rsidR="002A336E" w:rsidRDefault="002A33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2A336E" w14:paraId="6B85E8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93C40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9327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13F6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9C27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A336E" w14:paraId="48A1B0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BF91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F5633" w14:textId="77777777" w:rsidR="002A336E" w:rsidRDefault="0041378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49422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AA583" w14:textId="77777777" w:rsidR="002A336E" w:rsidRDefault="0041378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43653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C7B44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A336E" w14:paraId="38A2715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ACB97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151E6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4137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FA9B6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4137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9541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E0F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A336E" w14:paraId="554587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3639C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13051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4254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857A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77BF9BE" w14:textId="77777777" w:rsidR="002A336E" w:rsidRDefault="002A336E">
      <w:pPr>
        <w:jc w:val="both"/>
      </w:pPr>
    </w:p>
    <w:p w14:paraId="1A28D0C8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ADE4B92" w14:textId="77777777" w:rsidR="002A336E" w:rsidRDefault="002A33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05DB62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413788">
        <w:rPr>
          <w:rFonts w:ascii="Arial Narrow" w:eastAsia="Arial Narrow" w:hAnsi="Arial Narrow" w:cs="Arial Narrow"/>
          <w:b/>
          <w:sz w:val="22"/>
          <w:szCs w:val="22"/>
        </w:rPr>
        <w:t>14.03.2020</w:t>
      </w:r>
    </w:p>
    <w:p w14:paraId="54BE130B" w14:textId="77777777" w:rsidR="002A336E" w:rsidRDefault="002A33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ED8209" w14:textId="77777777" w:rsidR="002A336E" w:rsidRDefault="002A33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4A26279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A86F36" w14:textId="77777777" w:rsidR="002A336E" w:rsidRDefault="002A33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CBF2762" w14:textId="77777777" w:rsidR="002A336E" w:rsidRDefault="002A33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C56C05A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1E302A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2A336E" w14:paraId="53758BE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A6B37" w14:textId="77777777" w:rsidR="002A336E" w:rsidRDefault="002A33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FDA0B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CD99F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336E" w14:paraId="50F8362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848F9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85143A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65F1C0" w14:textId="77777777" w:rsidR="002A336E" w:rsidRDefault="002A336E">
            <w:pPr>
              <w:jc w:val="both"/>
            </w:pPr>
            <w:r>
              <w:t>2</w:t>
            </w:r>
          </w:p>
        </w:tc>
      </w:tr>
    </w:tbl>
    <w:p w14:paraId="5D435DF9" w14:textId="77777777" w:rsidR="002A336E" w:rsidRDefault="002A33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78FC6F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92C81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BAD2634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9F94D2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2A336E" w14:paraId="6F48098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1D26EA" w14:textId="77777777" w:rsidR="002A336E" w:rsidRDefault="002A33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AA4C5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FD12B" w14:textId="77777777" w:rsidR="002A336E" w:rsidRDefault="002A336E">
            <w:pPr>
              <w:pStyle w:val="TopHeader"/>
            </w:pPr>
            <w:r>
              <w:t>Bezprostredne predchádzajúce účtovné obdobie</w:t>
            </w:r>
          </w:p>
        </w:tc>
      </w:tr>
      <w:tr w:rsidR="002A336E" w14:paraId="2D733C0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A3697F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30FF7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866F8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3542396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346E4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536AF4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3AC91D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0EA1DB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0CC0E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1124C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7C5F4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3D94D4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CC75A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8B4CA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C9535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725CDDB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5CF43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CEE45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D9800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16238B0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190C9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C65EF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F3F7E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9A8075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3F09AD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6337BE" w14:textId="77777777" w:rsidR="002A336E" w:rsidRDefault="002A33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05E64A5" w14:textId="77777777" w:rsidR="002A336E" w:rsidRDefault="002A33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47C1A4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DC9728" w14:textId="77777777" w:rsidR="002A336E" w:rsidRDefault="002A33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9FA68F" w14:textId="77777777" w:rsidR="002A336E" w:rsidRDefault="002A33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C58B4C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87DCA2A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2CC161C9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13788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1D11C29" w14:textId="77777777" w:rsidR="002A336E" w:rsidRDefault="002A336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E3216F4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2A7621D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A6BB359" w14:textId="77777777" w:rsidR="002A336E" w:rsidRDefault="002A33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2A336E" w14:paraId="3628C8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C3BB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CD3C4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50E0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A336E" w14:paraId="54F6C3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A6D3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DFA35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48172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61F893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7FB11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7723F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6C822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5EEB8D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8E699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337C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E951F" w14:textId="77777777" w:rsidR="002A336E" w:rsidRDefault="002A33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A336E" w14:paraId="2850E2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2366B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E59C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5DB0A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368929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05B7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F2567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DADE26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2717BB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7661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353CB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286B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53D5DA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EE87D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E14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4EAF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227E2B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178CD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41DD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AE635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6AD790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48D8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562C1" w14:textId="77777777" w:rsidR="002A336E" w:rsidRDefault="002A33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A7E98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126C78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C34CE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2BE3E" w14:textId="77777777" w:rsidR="002A336E" w:rsidRDefault="002A33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930A8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65B37B5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54750873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 Opravné položky 658,40 eur</w:t>
      </w:r>
    </w:p>
    <w:p w14:paraId="28D1FA9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A886D3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D3C84C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B81794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A6D47EE" w14:textId="77777777" w:rsidR="002A336E" w:rsidRDefault="002A33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2A336E" w14:paraId="6C9A93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D540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63D267F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B871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782ACE1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07CE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4B6265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AA093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3BEDFC0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A336E" w14:paraId="06CA4EC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6676E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AA752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1F61E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BAF8B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A336E" w14:paraId="0C8A61E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BDAC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461D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9C69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3D6F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A336E" w14:paraId="4F93F53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9A54B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6FCB2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1953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D44C5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A336E" w14:paraId="43F3CC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2E291" w14:textId="77777777" w:rsidR="002A336E" w:rsidRDefault="002A33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ADF99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09B11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9B4A4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038F8F" w14:textId="77777777" w:rsidR="002A336E" w:rsidRDefault="002A33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A753AA" w14:textId="77777777" w:rsidR="002A336E" w:rsidRDefault="002A33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8417E31" w14:textId="77777777" w:rsidR="002A336E" w:rsidRDefault="002A33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3930B0D" w14:textId="77777777" w:rsidR="002A336E" w:rsidRDefault="002A33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B1B9EE8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ABF210" w14:textId="77777777" w:rsidR="002A336E" w:rsidRDefault="002A33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8722A1A" w14:textId="77777777" w:rsidR="002A336E" w:rsidRDefault="002A33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C5FC91" w14:textId="77777777" w:rsidR="002A336E" w:rsidRDefault="002A33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2A336E" w14:paraId="0B062EA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0756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16514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F8D40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ABA0C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04A7C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A336E" w14:paraId="130D57D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8413E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B9E13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BFB5E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7356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81AEB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1453FB6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F2B2C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7F19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B9641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0242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73B8B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E0187F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18B2ED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5295126D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BF0C1C1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5E102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D5BFAC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1827214C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35252C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DFC42F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2A336E" w14:paraId="34B98AD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5DF39" w14:textId="77777777" w:rsidR="002A336E" w:rsidRDefault="002A33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13E43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E75C9" w14:textId="77777777" w:rsidR="002A336E" w:rsidRDefault="002A336E">
            <w:pPr>
              <w:pStyle w:val="TopHeader"/>
            </w:pPr>
            <w:r>
              <w:t>Bezprostredne predchádzajúce účtovné obdobie</w:t>
            </w:r>
          </w:p>
        </w:tc>
      </w:tr>
      <w:tr w:rsidR="002A336E" w14:paraId="75E7481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1413C" w14:textId="77777777" w:rsidR="002A336E" w:rsidRDefault="002A33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08BCA" w14:textId="77777777" w:rsidR="002A336E" w:rsidRDefault="002A33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FF9AEC" w14:textId="77777777" w:rsidR="002A336E" w:rsidRDefault="002A33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4C4A997" w14:textId="77777777" w:rsidR="002A336E" w:rsidRDefault="002A33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AAD19C" w14:textId="77777777" w:rsidR="002A336E" w:rsidRDefault="002A33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3819A5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2A336E" w14:paraId="03FA438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D630" w14:textId="77777777" w:rsidR="002A336E" w:rsidRDefault="002A336E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1C409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</w:tr>
      <w:tr w:rsidR="002A336E" w14:paraId="4B2FD55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FD0C46" w14:textId="77777777" w:rsidR="002A336E" w:rsidRDefault="002A33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CB3CB" w14:textId="77777777" w:rsidR="002A336E" w:rsidRDefault="002A336E">
            <w:pPr>
              <w:pStyle w:val="TopHeader"/>
            </w:pPr>
            <w:r>
              <w:t xml:space="preserve">Spôsob </w:t>
            </w:r>
          </w:p>
          <w:p w14:paraId="381A4ED5" w14:textId="77777777" w:rsidR="002A336E" w:rsidRDefault="002A336E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F2448" w14:textId="77777777" w:rsidR="002A336E" w:rsidRDefault="002A336E">
            <w:pPr>
              <w:pStyle w:val="TopHeader"/>
            </w:pPr>
            <w:r>
              <w:t>Hodnota záväzkov</w:t>
            </w:r>
          </w:p>
        </w:tc>
      </w:tr>
      <w:tr w:rsidR="002A336E" w14:paraId="42FAE78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9509E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66C3B" w14:textId="77777777" w:rsidR="002A336E" w:rsidRDefault="002A33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2DB11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336E" w14:paraId="213384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10368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3C6CB3" w14:textId="77777777" w:rsidR="002A336E" w:rsidRDefault="002A33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2C02F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336E" w14:paraId="55ACA85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0AE8C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519D6" w14:textId="77777777" w:rsidR="002A336E" w:rsidRDefault="002A33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CEC94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C2920E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A005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9D1BD2" w14:textId="77777777" w:rsidR="002A336E" w:rsidRDefault="002A33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4122EC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5BD8E" w14:textId="77777777" w:rsidR="002A336E" w:rsidRDefault="002A33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A5DA50" w14:textId="77777777" w:rsidR="002A336E" w:rsidRDefault="002A33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7B4EDEE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88626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2EDF2C9C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F171E" w14:textId="77777777" w:rsidR="002A336E" w:rsidRDefault="002A33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E6A773" w14:textId="77777777" w:rsidR="002A336E" w:rsidRDefault="002A33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6B2C08B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32915F33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FE050B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65141E7B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E24A52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374A0C5F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2EC97786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01FB0F73" w14:textId="77777777" w:rsidR="002A336E" w:rsidRDefault="002A33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C51FF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D326559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6703A4" w14:textId="77777777" w:rsidR="002A336E" w:rsidRDefault="002A33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036B3E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35F9FE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413788">
        <w:rPr>
          <w:rFonts w:ascii="Arial Narrow" w:hAnsi="Arial Narrow" w:cs="Arial Narrow"/>
          <w:b/>
          <w:bCs/>
          <w:sz w:val="22"/>
          <w:szCs w:val="22"/>
        </w:rPr>
        <w:t>20</w:t>
      </w:r>
    </w:p>
    <w:p w14:paraId="0FC488A0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1BA25A4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2AAF1" w14:textId="77777777" w:rsidR="002A336E" w:rsidRDefault="002A33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A4B964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691A02" w14:textId="77777777" w:rsidR="002A336E" w:rsidRDefault="002A33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1768AF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B17F6FD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16B1396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A336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53CE71" w14:textId="77777777" w:rsidR="002A336E" w:rsidRDefault="002A336E">
      <w:r>
        <w:separator/>
      </w:r>
    </w:p>
  </w:endnote>
  <w:endnote w:type="continuationSeparator" w:id="0">
    <w:p w14:paraId="4E4953E7" w14:textId="77777777" w:rsidR="002A336E" w:rsidRDefault="002A3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70E54A" w14:textId="77777777" w:rsidR="002A336E" w:rsidRDefault="002A33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F1929E3" w14:textId="77777777" w:rsidR="002A336E" w:rsidRDefault="002A33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85F8F5" w14:textId="77777777" w:rsidR="002A336E" w:rsidRDefault="002A33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DB4CDE" w14:textId="77777777" w:rsidR="002A336E" w:rsidRDefault="002A336E">
      <w:r>
        <w:separator/>
      </w:r>
    </w:p>
  </w:footnote>
  <w:footnote w:type="continuationSeparator" w:id="0">
    <w:p w14:paraId="018BAE08" w14:textId="77777777" w:rsidR="002A336E" w:rsidRDefault="002A33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0DC89A" w14:textId="77777777" w:rsidR="002A336E" w:rsidRDefault="002A33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31618596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2020434229</w:t>
    </w:r>
  </w:p>
  <w:p w14:paraId="41D56408" w14:textId="77777777" w:rsidR="002A336E" w:rsidRDefault="002A33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77B236" w14:textId="77777777" w:rsidR="002A336E" w:rsidRDefault="002A33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788"/>
    <w:rsid w:val="002A336E"/>
    <w:rsid w:val="00413788"/>
    <w:rsid w:val="00451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612BE9BC"/>
  <w15:chartTrackingRefBased/>
  <w15:docId w15:val="{9420383C-205D-4950-96EE-9E0B7946C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1725</Words>
  <Characters>9839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2021-03-15T19:53:00Z</dcterms:created>
  <dcterms:modified xsi:type="dcterms:W3CDTF">2021-03-15T19:53:00Z</dcterms:modified>
</cp:coreProperties>
</file>