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A126ACC" w14:textId="77777777" w:rsidR="002A336E" w:rsidRDefault="002A33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13788">
        <w:rPr>
          <w:rFonts w:ascii="Arial Narrow" w:hAnsi="Arial Narrow" w:cs="Arial Narrow"/>
          <w:b/>
        </w:rPr>
        <w:t>20</w:t>
      </w:r>
    </w:p>
    <w:p w14:paraId="7F97D8D1" w14:textId="77777777" w:rsidR="002A336E" w:rsidRDefault="002A33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F65B96A" w14:textId="77777777" w:rsidR="002A336E" w:rsidRDefault="002A336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C87227F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p w14:paraId="6743603D" w14:textId="77777777" w:rsidR="002A336E" w:rsidRDefault="002A336E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ECFF8FA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p w14:paraId="2B8F491E" w14:textId="77777777" w:rsidR="002A336E" w:rsidRDefault="002A336E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2F4C384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2A336E" w14:paraId="7DB0CDCB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FD5A98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896988" w14:textId="77777777" w:rsidR="002A336E" w:rsidRDefault="002A336E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COMSYS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EA29166" w14:textId="77777777" w:rsidR="002A336E" w:rsidRDefault="002A336E">
            <w:pPr>
              <w:snapToGrid w:val="0"/>
            </w:pPr>
          </w:p>
        </w:tc>
      </w:tr>
      <w:tr w:rsidR="002A336E" w14:paraId="6B68881B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D3D97D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4B43E4" w14:textId="77777777" w:rsidR="002A336E" w:rsidRDefault="002A336E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6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782D24" w14:textId="77777777" w:rsidR="002A336E" w:rsidRDefault="002A336E">
            <w:pPr>
              <w:snapToGrid w:val="0"/>
            </w:pPr>
          </w:p>
        </w:tc>
      </w:tr>
      <w:tr w:rsidR="002A336E" w14:paraId="586CC9BC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3A5F55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680C87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8B59047" w14:textId="77777777" w:rsidR="002A336E" w:rsidRDefault="002A336E">
            <w:pPr>
              <w:snapToGrid w:val="0"/>
            </w:pPr>
          </w:p>
        </w:tc>
      </w:tr>
      <w:tr w:rsidR="002A336E" w14:paraId="79F9853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84183F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A318C1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15.11.1994</w:t>
            </w:r>
          </w:p>
        </w:tc>
      </w:tr>
      <w:tr w:rsidR="002A336E" w14:paraId="227C94FB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789EC4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6FB4EC" w14:textId="77777777" w:rsidR="002A336E" w:rsidRDefault="002A336E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2A336E" w14:paraId="58148BA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6C3375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FED3E9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COMSYS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2A336E" w14:paraId="70A29C02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73D6E3D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BAF053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13788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2947DC4F" w14:textId="77777777" w:rsidR="002A336E" w:rsidRDefault="002A33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DB859C" w14:textId="77777777" w:rsidR="002A336E" w:rsidRDefault="002A336E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4A19361" w14:textId="77777777" w:rsidR="002A336E" w:rsidRDefault="002A33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59FC4AF" w14:textId="77777777" w:rsidR="002A336E" w:rsidRDefault="002A336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2A336E" w14:paraId="6B85E84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93C40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9327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13F6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9C276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A336E" w14:paraId="48A1B00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BF915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F5633" w14:textId="77777777" w:rsidR="002A336E" w:rsidRDefault="0041378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49422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AA583" w14:textId="77777777" w:rsidR="002A336E" w:rsidRDefault="0041378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43653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7B44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A336E" w14:paraId="38A2715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ACB97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151E6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41378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FA9B6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 w:rsidR="0041378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9541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E0F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A336E" w14:paraId="554587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3639C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13051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74254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857A" w14:textId="77777777" w:rsidR="002A336E" w:rsidRDefault="002A336E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77BF9BE" w14:textId="77777777" w:rsidR="002A336E" w:rsidRDefault="002A336E">
      <w:pPr>
        <w:jc w:val="both"/>
      </w:pPr>
    </w:p>
    <w:p w14:paraId="1A28D0C8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ADE4B92" w14:textId="77777777" w:rsidR="002A336E" w:rsidRDefault="002A336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D05DB62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</w:t>
      </w:r>
      <w:r w:rsidR="00413788">
        <w:rPr>
          <w:rFonts w:ascii="Arial Narrow" w:eastAsia="Arial Narrow" w:hAnsi="Arial Narrow" w:cs="Arial Narrow"/>
          <w:b/>
          <w:sz w:val="22"/>
          <w:szCs w:val="22"/>
        </w:rPr>
        <w:t>14.03.2020</w:t>
      </w:r>
    </w:p>
    <w:p w14:paraId="54BE130B" w14:textId="77777777" w:rsidR="002A336E" w:rsidRDefault="002A336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AED8209" w14:textId="77777777" w:rsidR="002A336E" w:rsidRDefault="002A336E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4A26279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A86F36" w14:textId="77777777" w:rsidR="002A336E" w:rsidRDefault="002A336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CBF2762" w14:textId="77777777" w:rsidR="002A336E" w:rsidRDefault="002A336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C56C05A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1E302A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2A336E" w14:paraId="53758BE4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A6B37" w14:textId="77777777" w:rsidR="002A336E" w:rsidRDefault="002A336E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FDA0B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CD99F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336E" w14:paraId="50F8362E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848F94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85143A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5F1C0" w14:textId="77777777" w:rsidR="002A336E" w:rsidRDefault="002A336E">
            <w:pPr>
              <w:jc w:val="both"/>
            </w:pPr>
            <w:r>
              <w:t>2</w:t>
            </w:r>
          </w:p>
        </w:tc>
      </w:tr>
    </w:tbl>
    <w:p w14:paraId="5D435DF9" w14:textId="77777777" w:rsidR="002A336E" w:rsidRDefault="002A336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78FC6F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792C81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BAD2634" w14:textId="77777777" w:rsidR="002A336E" w:rsidRDefault="002A33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9F94D2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2A336E" w14:paraId="6F48098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D26EA" w14:textId="77777777" w:rsidR="002A336E" w:rsidRDefault="002A336E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AA4C5" w14:textId="77777777" w:rsidR="002A336E" w:rsidRDefault="002A336E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FD12B" w14:textId="77777777" w:rsidR="002A336E" w:rsidRDefault="002A336E">
            <w:pPr>
              <w:pStyle w:val="TopHeader"/>
            </w:pPr>
            <w:r>
              <w:t>Bezprostredne predchádzajúce účtovné obdobie</w:t>
            </w:r>
          </w:p>
        </w:tc>
      </w:tr>
      <w:tr w:rsidR="002A336E" w14:paraId="2D733C0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3697F" w14:textId="77777777" w:rsidR="002A336E" w:rsidRDefault="002A336E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30FF7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866F8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3542396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346E4" w14:textId="77777777" w:rsidR="002A336E" w:rsidRDefault="002A33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36AF4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AC91D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0EA1DB0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CC0E" w14:textId="77777777" w:rsidR="002A336E" w:rsidRDefault="002A336E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1124C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7C5F4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3D94D46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CC75A" w14:textId="77777777" w:rsidR="002A336E" w:rsidRDefault="002A33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8B4CA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C9535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725CDDB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5CF43" w14:textId="77777777" w:rsidR="002A336E" w:rsidRDefault="002A336E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CEE45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D9800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16238B0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190C9" w14:textId="77777777" w:rsidR="002A336E" w:rsidRDefault="002A336E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C65EF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F3F7E" w14:textId="77777777" w:rsidR="002A336E" w:rsidRDefault="002A336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C9A8075" w14:textId="77777777" w:rsidR="002A336E" w:rsidRDefault="002A33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3F09AD" w14:textId="77777777" w:rsidR="002A336E" w:rsidRDefault="002A336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36337BE" w14:textId="77777777" w:rsidR="002A336E" w:rsidRDefault="002A336E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05E64A5" w14:textId="77777777" w:rsidR="002A336E" w:rsidRDefault="002A336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47C1A4" w14:textId="77777777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BDC9728" w14:textId="77777777" w:rsidR="002A336E" w:rsidRDefault="002A336E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89FA68F" w14:textId="77777777" w:rsidR="002A336E" w:rsidRDefault="002A336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C58B4C" w14:textId="77777777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87DCA2A" w14:textId="77777777" w:rsidR="002A336E" w:rsidRDefault="002A336E">
      <w:pPr>
        <w:rPr>
          <w:rFonts w:ascii="Arial Narrow" w:hAnsi="Arial Narrow" w:cs="Arial Narrow"/>
          <w:sz w:val="22"/>
          <w:szCs w:val="22"/>
        </w:rPr>
      </w:pPr>
    </w:p>
    <w:p w14:paraId="2CC161C9" w14:textId="77777777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413788">
        <w:rPr>
          <w:rFonts w:ascii="Arial Narrow" w:hAnsi="Arial Narrow" w:cs="Arial Narrow"/>
          <w:b/>
          <w:sz w:val="22"/>
          <w:szCs w:val="22"/>
        </w:rPr>
        <w:t>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1D11C29" w14:textId="77777777" w:rsidR="002A336E" w:rsidRDefault="002A336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E3216F4" w14:textId="77777777" w:rsidR="002A336E" w:rsidRDefault="002A33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2A7621D" w14:textId="77777777" w:rsidR="002A336E" w:rsidRDefault="002A336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A6BB359" w14:textId="77777777" w:rsidR="002A336E" w:rsidRDefault="002A336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2A336E" w14:paraId="3628C8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C3BBF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CD3C4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0E0C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A336E" w14:paraId="54F6C3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6D3F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DFA35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48172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61F893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7FB11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7723F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6C822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5EEB8D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8E699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337C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951F" w14:textId="77777777" w:rsidR="002A336E" w:rsidRDefault="002A336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A336E" w14:paraId="2850E2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2366B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E59C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DB0A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368929D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05B7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F2567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ADE26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2717BB0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7661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353CB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86BC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A336E" w14:paraId="53D5DA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EE87D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E14C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4EAF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227E2B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178CD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41DDF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E635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6AD7906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48D80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562C1" w14:textId="77777777" w:rsidR="002A336E" w:rsidRDefault="002A33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A7E98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A336E" w14:paraId="126C789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C34CE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2BE3E" w14:textId="77777777" w:rsidR="002A336E" w:rsidRDefault="002A336E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930A8" w14:textId="77777777" w:rsidR="002A336E" w:rsidRDefault="002A336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65B37B5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54750873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 Opravné položky 658,40 eur</w:t>
      </w:r>
    </w:p>
    <w:p w14:paraId="28D1FA9F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A886D3F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D3C84C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B81794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A6D47EE" w14:textId="77777777" w:rsidR="002A336E" w:rsidRDefault="002A336E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2A336E" w14:paraId="6C9A930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D5406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63D267F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AB871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782ACE1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F07CE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64B6265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AA093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3BEDFC0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A336E" w14:paraId="06CA4EC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6676E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AA752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1F61E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BAF8B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2A336E" w14:paraId="0C8A61E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BDAC4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461D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9C694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3D6F6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A336E" w14:paraId="4F93F53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9A54B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6FCB2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91953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D44C5" w14:textId="77777777" w:rsidR="002A336E" w:rsidRDefault="002A336E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A336E" w14:paraId="43F3CCC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2E291" w14:textId="77777777" w:rsidR="002A336E" w:rsidRDefault="002A336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ADF99" w14:textId="77777777" w:rsidR="002A336E" w:rsidRDefault="002A33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09B11" w14:textId="77777777" w:rsidR="002A336E" w:rsidRDefault="002A33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9B4A4" w14:textId="77777777" w:rsidR="002A336E" w:rsidRDefault="002A336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038F8F" w14:textId="77777777" w:rsidR="002A336E" w:rsidRDefault="002A336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2A753AA" w14:textId="77777777" w:rsidR="002A336E" w:rsidRDefault="002A336E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8417E31" w14:textId="77777777" w:rsidR="002A336E" w:rsidRDefault="002A33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3930B0D" w14:textId="77777777" w:rsidR="002A336E" w:rsidRDefault="002A336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B1B9EE8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ABF210" w14:textId="77777777" w:rsidR="002A336E" w:rsidRDefault="002A33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8722A1A" w14:textId="77777777" w:rsidR="002A336E" w:rsidRDefault="002A336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C5FC91" w14:textId="77777777" w:rsidR="002A336E" w:rsidRDefault="002A336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2A336E" w14:paraId="0B062EA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70756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16514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F8D40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ABA0C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4A7C" w14:textId="77777777" w:rsidR="002A336E" w:rsidRDefault="002A336E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A336E" w14:paraId="130D57D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8413E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B9E13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BFB5E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3564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81AEB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336E" w14:paraId="1453FB6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F2B2C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7F194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B9641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02424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3B8B" w14:textId="77777777" w:rsidR="002A336E" w:rsidRDefault="002A336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E0187F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18B2ED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5295126D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BF0C1C1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5E102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D5BFAC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1827214C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35252C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DFC42F" w14:textId="77777777" w:rsidR="002A336E" w:rsidRDefault="002A33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2A336E" w14:paraId="34B98AD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5DF39" w14:textId="77777777" w:rsidR="002A336E" w:rsidRDefault="002A336E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13E43" w14:textId="77777777" w:rsidR="002A336E" w:rsidRDefault="002A336E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E75C9" w14:textId="77777777" w:rsidR="002A336E" w:rsidRDefault="002A336E">
            <w:pPr>
              <w:pStyle w:val="TopHeader"/>
            </w:pPr>
            <w:r>
              <w:t>Bezprostredne predchádzajúce účtovné obdobie</w:t>
            </w:r>
          </w:p>
        </w:tc>
      </w:tr>
      <w:tr w:rsidR="002A336E" w14:paraId="75E7481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1413C" w14:textId="77777777" w:rsidR="002A336E" w:rsidRDefault="002A336E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8BCA" w14:textId="77777777" w:rsidR="002A336E" w:rsidRDefault="002A33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F9AEC" w14:textId="77777777" w:rsidR="002A336E" w:rsidRDefault="002A336E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4C4A997" w14:textId="77777777" w:rsidR="002A336E" w:rsidRDefault="002A336E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7AAD19C" w14:textId="77777777" w:rsidR="002A336E" w:rsidRDefault="002A336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3819A5" w14:textId="77777777" w:rsidR="002A336E" w:rsidRDefault="002A336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2A336E" w14:paraId="03FA438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D630" w14:textId="77777777" w:rsidR="002A336E" w:rsidRDefault="002A336E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1C409" w14:textId="77777777" w:rsidR="002A336E" w:rsidRDefault="002A336E">
            <w:pPr>
              <w:pStyle w:val="TopHeader"/>
            </w:pPr>
            <w:r>
              <w:t>Bežné účtovné obdobie</w:t>
            </w:r>
          </w:p>
        </w:tc>
      </w:tr>
      <w:tr w:rsidR="002A336E" w14:paraId="4B2FD55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D0C46" w14:textId="77777777" w:rsidR="002A336E" w:rsidRDefault="002A336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CB3CB" w14:textId="77777777" w:rsidR="002A336E" w:rsidRDefault="002A336E">
            <w:pPr>
              <w:pStyle w:val="TopHeader"/>
            </w:pPr>
            <w:r>
              <w:t xml:space="preserve">Spôsob </w:t>
            </w:r>
          </w:p>
          <w:p w14:paraId="381A4ED5" w14:textId="77777777" w:rsidR="002A336E" w:rsidRDefault="002A336E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F2448" w14:textId="77777777" w:rsidR="002A336E" w:rsidRDefault="002A336E">
            <w:pPr>
              <w:pStyle w:val="TopHeader"/>
            </w:pPr>
            <w:r>
              <w:t>Hodnota záväzkov</w:t>
            </w:r>
          </w:p>
        </w:tc>
      </w:tr>
      <w:tr w:rsidR="002A336E" w14:paraId="42FAE78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9509E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66C3B" w14:textId="77777777" w:rsidR="002A336E" w:rsidRDefault="002A33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2DB11" w14:textId="77777777" w:rsidR="002A336E" w:rsidRDefault="002A33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A336E" w14:paraId="2133848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10368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C6CB3" w14:textId="77777777" w:rsidR="002A336E" w:rsidRDefault="002A336E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2C02F" w14:textId="77777777" w:rsidR="002A336E" w:rsidRDefault="002A33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A336E" w14:paraId="55ACA85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0AE8C" w14:textId="77777777" w:rsidR="002A336E" w:rsidRDefault="002A336E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19D6" w14:textId="77777777" w:rsidR="002A336E" w:rsidRDefault="002A336E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CEC94" w14:textId="77777777" w:rsidR="002A336E" w:rsidRDefault="002A336E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BC2920E" w14:textId="77777777" w:rsidR="002A336E" w:rsidRDefault="002A33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6A005F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9D1BD2" w14:textId="77777777" w:rsidR="002A336E" w:rsidRDefault="002A33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4122EC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E5BD8E" w14:textId="77777777" w:rsidR="002A336E" w:rsidRDefault="002A336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AA5DA50" w14:textId="77777777" w:rsidR="002A336E" w:rsidRDefault="002A336E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7B4EDEE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188626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2EDF2C9C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BF171E" w14:textId="77777777" w:rsidR="002A336E" w:rsidRDefault="002A336E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7E6A773" w14:textId="77777777" w:rsidR="002A336E" w:rsidRDefault="002A336E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6B2C08B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32915F33" w14:textId="77777777" w:rsidR="002A336E" w:rsidRDefault="002A336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DFE050B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65141E7B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E24A52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374A0C5F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2EC97786" w14:textId="77777777" w:rsidR="002A336E" w:rsidRDefault="002A336E">
      <w:pPr>
        <w:jc w:val="both"/>
        <w:rPr>
          <w:rFonts w:ascii="Arial Narrow" w:hAnsi="Arial Narrow" w:cs="Arial Narrow"/>
          <w:sz w:val="22"/>
          <w:szCs w:val="22"/>
        </w:rPr>
      </w:pPr>
    </w:p>
    <w:p w14:paraId="01FB0F73" w14:textId="77777777" w:rsidR="002A336E" w:rsidRDefault="002A336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8C51FF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D326559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6703A4" w14:textId="77777777" w:rsidR="002A336E" w:rsidRDefault="002A33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8036B3E" w14:textId="77777777" w:rsidR="002A336E" w:rsidRDefault="002A336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635F9FE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413788">
        <w:rPr>
          <w:rFonts w:ascii="Arial Narrow" w:hAnsi="Arial Narrow" w:cs="Arial Narrow"/>
          <w:b/>
          <w:bCs/>
          <w:sz w:val="22"/>
          <w:szCs w:val="22"/>
        </w:rPr>
        <w:t>20</w:t>
      </w:r>
    </w:p>
    <w:p w14:paraId="0FC488A0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1BA25A4" w14:textId="77777777" w:rsidR="002A336E" w:rsidRDefault="002A336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42AAF1" w14:textId="77777777" w:rsidR="002A336E" w:rsidRDefault="002A336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1A4B964" w14:textId="77777777" w:rsidR="002A336E" w:rsidRDefault="002A336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7691A02" w14:textId="77777777" w:rsidR="002A336E" w:rsidRDefault="002A336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1768AF" w14:textId="77777777" w:rsidR="002A336E" w:rsidRDefault="002A33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B17F6FD" w14:textId="77777777" w:rsidR="002A336E" w:rsidRDefault="002A33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16B1396" w14:textId="77777777" w:rsidR="002A336E" w:rsidRDefault="002A336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A336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3CE71" w14:textId="77777777" w:rsidR="002A336E" w:rsidRDefault="002A336E">
      <w:r>
        <w:separator/>
      </w:r>
    </w:p>
  </w:endnote>
  <w:endnote w:type="continuationSeparator" w:id="0">
    <w:p w14:paraId="4E4953E7" w14:textId="77777777" w:rsidR="002A336E" w:rsidRDefault="002A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0E54A" w14:textId="77777777" w:rsidR="002A336E" w:rsidRDefault="002A336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F1929E3" w14:textId="77777777" w:rsidR="002A336E" w:rsidRDefault="002A33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5F8F5" w14:textId="77777777" w:rsidR="002A336E" w:rsidRDefault="002A33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B4CDE" w14:textId="77777777" w:rsidR="002A336E" w:rsidRDefault="002A336E">
      <w:r>
        <w:separator/>
      </w:r>
    </w:p>
  </w:footnote>
  <w:footnote w:type="continuationSeparator" w:id="0">
    <w:p w14:paraId="018BAE08" w14:textId="77777777" w:rsidR="002A336E" w:rsidRDefault="002A3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DC89A" w14:textId="77777777" w:rsidR="002A336E" w:rsidRDefault="002A336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31618596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2020434229</w:t>
    </w:r>
  </w:p>
  <w:p w14:paraId="41D56408" w14:textId="77777777" w:rsidR="002A336E" w:rsidRDefault="002A33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7B236" w14:textId="77777777" w:rsidR="002A336E" w:rsidRDefault="002A33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88"/>
    <w:rsid w:val="002A336E"/>
    <w:rsid w:val="00413788"/>
    <w:rsid w:val="0045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12BE9BC"/>
  <w15:chartTrackingRefBased/>
  <w15:docId w15:val="{9420383C-205D-4950-96EE-9E0B7946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2021-03-15T19:53:00Z</dcterms:created>
  <dcterms:modified xsi:type="dcterms:W3CDTF">2021-03-15T19:53:00Z</dcterms:modified>
</cp:coreProperties>
</file>