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CA7FEC" w14:textId="77777777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703307">
        <w:rPr>
          <w:rFonts w:ascii="Arial Narrow" w:hAnsi="Arial Narrow" w:cs="Arial Narrow"/>
          <w:b/>
        </w:rPr>
        <w:t>20</w:t>
      </w:r>
    </w:p>
    <w:p w14:paraId="1D9A5255" w14:textId="77777777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4455594D" w14:textId="77777777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94FB152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2152622B" w14:textId="77777777" w:rsidR="00A43F03" w:rsidRDefault="00A43F0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08CDB1E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66BF0362" w14:textId="77777777" w:rsidR="00A43F03" w:rsidRDefault="00A43F0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8F1BF9C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A43F03" w14:paraId="09269B5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0AAE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BA051D" w14:textId="77777777" w:rsidR="00A43F03" w:rsidRDefault="00A43F03">
            <w:pPr>
              <w:jc w:val="both"/>
            </w:pPr>
            <w:r>
              <w:rPr>
                <w:rStyle w:val="ra"/>
              </w:rPr>
              <w:t>RIS Studio,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62FA3B" w14:textId="77777777" w:rsidR="00A43F03" w:rsidRDefault="00A43F03">
            <w:pPr>
              <w:snapToGrid w:val="0"/>
            </w:pPr>
          </w:p>
        </w:tc>
      </w:tr>
      <w:tr w:rsidR="00A43F03" w14:paraId="0304B24C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219C97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113BE" w14:textId="77777777" w:rsidR="00A43F03" w:rsidRDefault="00A43F03">
            <w:pPr>
              <w:jc w:val="both"/>
            </w:pPr>
            <w:r>
              <w:rPr>
                <w:rStyle w:val="ra"/>
              </w:rPr>
              <w:t>Zábrehy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DF0D0E" w14:textId="77777777" w:rsidR="00A43F03" w:rsidRDefault="00A43F03">
            <w:pPr>
              <w:snapToGrid w:val="0"/>
            </w:pPr>
          </w:p>
        </w:tc>
      </w:tr>
      <w:tr w:rsidR="00A43F03" w14:paraId="5B4B00D9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8C9C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A1ABA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437777" w14:textId="77777777" w:rsidR="00A43F03" w:rsidRDefault="00A43F03">
            <w:pPr>
              <w:snapToGrid w:val="0"/>
            </w:pPr>
          </w:p>
        </w:tc>
      </w:tr>
      <w:tr w:rsidR="00A43F03" w14:paraId="433D857C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C5EF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43DA4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01.07.2011</w:t>
            </w:r>
          </w:p>
        </w:tc>
      </w:tr>
      <w:tr w:rsidR="00A43F03" w14:paraId="58B6F5D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36B5C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E82A99" w14:textId="77777777" w:rsidR="00A43F03" w:rsidRDefault="00A43F03">
            <w:pPr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A43F03" w14:paraId="085305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307A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49B935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RIS Studio, s.r.o.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A43F03" w14:paraId="064ECB8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411E08F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E0C76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03307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7E3DA49" w14:textId="77777777" w:rsidR="00A43F03" w:rsidRDefault="00A43F0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39D1E0" w14:textId="77777777" w:rsidR="00A43F03" w:rsidRDefault="00A43F0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435506D" w14:textId="77777777" w:rsidR="00A43F03" w:rsidRDefault="00A43F0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C5B151A" w14:textId="77777777" w:rsidR="00A43F03" w:rsidRDefault="00A43F0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A43F03" w14:paraId="24DA458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666E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5796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7F63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D5A7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43F03" w14:paraId="11742F4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B22EA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74C0B" w14:textId="77777777" w:rsidR="00A43F03" w:rsidRDefault="00A43F0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70330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FE16" w14:textId="77777777" w:rsidR="00A43F03" w:rsidRDefault="0070330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53960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C85C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3F03" w14:paraId="3E5B557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7964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D24EB" w14:textId="77777777" w:rsidR="00A43F03" w:rsidRDefault="0070330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E2043" w14:textId="77777777" w:rsidR="00A43F03" w:rsidRDefault="0070330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57865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A2D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3F03" w14:paraId="081A4F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B784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1E36D" w14:textId="77777777" w:rsidR="00A43F03" w:rsidRDefault="00A43F0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ED02C" w14:textId="77777777" w:rsidR="00A43F03" w:rsidRDefault="00A43F0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0054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4787CBA" w14:textId="77777777" w:rsidR="00A43F03" w:rsidRDefault="00A43F03">
      <w:pPr>
        <w:jc w:val="both"/>
      </w:pPr>
    </w:p>
    <w:p w14:paraId="4D55D8AA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7165DD94" w14:textId="77777777" w:rsidR="00A43F03" w:rsidRDefault="00A43F0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F25F37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03307">
        <w:rPr>
          <w:rFonts w:ascii="Arial Narrow" w:eastAsia="Arial Narrow" w:hAnsi="Arial Narrow" w:cs="Arial Narrow"/>
          <w:sz w:val="22"/>
          <w:szCs w:val="22"/>
        </w:rPr>
        <w:t>12.03.2020</w:t>
      </w:r>
    </w:p>
    <w:p w14:paraId="4C3BA2E9" w14:textId="77777777" w:rsidR="00A43F03" w:rsidRDefault="00A43F03">
      <w:pPr>
        <w:jc w:val="both"/>
      </w:pPr>
    </w:p>
    <w:p w14:paraId="26E5AE12" w14:textId="77777777" w:rsidR="00A43F03" w:rsidRDefault="00A43F0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453B1D1" w14:textId="77777777" w:rsidR="00A43F03" w:rsidRDefault="00A43F0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D9917E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AF5E33" w14:textId="77777777" w:rsidR="00A43F03" w:rsidRDefault="00A43F0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4BD92AF" w14:textId="77777777" w:rsidR="00A43F03" w:rsidRDefault="00A43F0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B11A58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4C627C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A43F03" w14:paraId="5D9C30D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AF194" w14:textId="77777777" w:rsidR="00A43F03" w:rsidRDefault="00A43F0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2C65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7A2E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43F03" w14:paraId="16E9C54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0AAB4E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5AAB33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69187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214126F5" w14:textId="77777777" w:rsidR="00A43F03" w:rsidRDefault="00A43F0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803E66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E6AE23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B361CF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BC2E06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A43F03" w14:paraId="0739216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E5E44" w14:textId="77777777" w:rsidR="00A43F03" w:rsidRDefault="00A43F03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3387C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AC876" w14:textId="77777777" w:rsidR="00A43F03" w:rsidRDefault="00A43F03">
            <w:pPr>
              <w:pStyle w:val="TopHeader"/>
            </w:pPr>
            <w:r>
              <w:t>Bezprostredne predchádzajúce účtovné obdobie</w:t>
            </w:r>
          </w:p>
        </w:tc>
      </w:tr>
      <w:tr w:rsidR="00A43F03" w14:paraId="2992463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3FBCF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00A4B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7ADC6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A03DF5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BA7A8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BA69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B3B05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71F12B4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D0DF5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D7707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074F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B6A4B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62ADE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76C08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8192A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5E4D9C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30545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DEE92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65452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494C100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FB0D1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27E7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AAED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10A748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EE1F7E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3AF04E" w14:textId="77777777" w:rsidR="00A43F03" w:rsidRDefault="00A43F0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1219769" w14:textId="77777777" w:rsidR="00A43F03" w:rsidRDefault="00A43F0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BA5E07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18B605F1" w14:textId="77777777" w:rsidR="00A43F03" w:rsidRDefault="00A43F0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0EA866" w14:textId="77777777" w:rsidR="00A43F03" w:rsidRDefault="00A43F0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5F0D39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C8B1814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3F277EF9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703307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93EE9C6" w14:textId="77777777" w:rsidR="00A43F03" w:rsidRDefault="00A43F0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D9B5089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6D580F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0FD80B72" w14:textId="77777777" w:rsidR="00A43F03" w:rsidRDefault="00A43F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A43F03" w14:paraId="37F073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DFA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F7E82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F24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43F03" w14:paraId="085652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055B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49CA1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95D7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1ED5819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D2907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EE5F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A40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5DBD7A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C6E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332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FAD05" w14:textId="77777777" w:rsidR="00A43F03" w:rsidRDefault="00A43F0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43F03" w14:paraId="5A53CB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0FBE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C8DF5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EBCF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5B427E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5A4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A09F1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4C93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41A9C1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B23C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83559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3900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0BB48F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2F3F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4EE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53D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66ECB0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581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4167D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92B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780E72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884E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EEA6E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4625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56E177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B286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4759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Splatná daň z príjmov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D6D5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2ADA174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7A17911D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5270BA7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5F70B43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780473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4F740A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7236951" w14:textId="77777777" w:rsidR="00A43F03" w:rsidRDefault="00A43F0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A43F03" w14:paraId="0755D7C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C1F6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E9E2149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F06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8671F4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8C10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921968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6B38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4F2546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43F03" w14:paraId="58E19AE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D5F9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45B6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3E6E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CE6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43F03" w14:paraId="1CB198B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FE342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E514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15675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E806D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43F03" w14:paraId="67C86F0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348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5A6F1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23B5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B054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43F03" w14:paraId="1FC536E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BB6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975E4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9D1F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7A50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D87F67" w14:textId="77777777" w:rsidR="00A43F03" w:rsidRDefault="00A43F0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B9C8ECC" w14:textId="77777777" w:rsidR="00A43F03" w:rsidRDefault="00A43F0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01F1607" w14:textId="77777777" w:rsidR="00A43F03" w:rsidRDefault="00A43F0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39CF65D" w14:textId="77777777" w:rsidR="00A43F03" w:rsidRDefault="00A43F0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7A4364F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C45D87" w14:textId="77777777" w:rsidR="00A43F03" w:rsidRDefault="00A43F0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544BBF2" w14:textId="77777777" w:rsidR="00A43F03" w:rsidRDefault="00A43F0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EAD35C" w14:textId="77777777" w:rsidR="00A43F03" w:rsidRDefault="00A43F0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A43F03" w14:paraId="595220C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B3CDA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3529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6480D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6F29D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64D59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43F03" w14:paraId="4114BC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05D24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208AA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352C0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664C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1D37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646154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7AA0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B3FBD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19EA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40132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B72D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AB667C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87A27F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4171E137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8D9D738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2249D2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76EC43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1B527A31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2677F3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D4906D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43F03" w14:paraId="16D77E8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575B3" w14:textId="77777777" w:rsidR="00A43F03" w:rsidRDefault="00A43F03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10E2B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98607" w14:textId="77777777" w:rsidR="00A43F03" w:rsidRDefault="00A43F03">
            <w:pPr>
              <w:pStyle w:val="TopHeader"/>
            </w:pPr>
            <w:r>
              <w:t>Bezprostredne predchádzajúce účtovné obdobie</w:t>
            </w:r>
          </w:p>
        </w:tc>
      </w:tr>
      <w:tr w:rsidR="00A43F03" w14:paraId="000C271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CEB09" w14:textId="77777777" w:rsidR="00A43F03" w:rsidRDefault="00A43F0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AB3F" w14:textId="77777777" w:rsidR="00A43F03" w:rsidRDefault="00A43F0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727E" w14:textId="77777777" w:rsidR="00A43F03" w:rsidRDefault="00A43F0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D45471E" w14:textId="77777777" w:rsidR="00A43F03" w:rsidRDefault="00A43F0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15C643F6" w14:textId="77777777" w:rsidR="00A43F03" w:rsidRDefault="00A43F0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229F16E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A43F03" w14:paraId="2B555C8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00A96" w14:textId="77777777" w:rsidR="00A43F03" w:rsidRDefault="00A43F03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FF9F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</w:tr>
      <w:tr w:rsidR="00A43F03" w14:paraId="7CBB199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B010F" w14:textId="77777777" w:rsidR="00A43F03" w:rsidRDefault="00A43F0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44C66" w14:textId="77777777" w:rsidR="00A43F03" w:rsidRDefault="00A43F03">
            <w:pPr>
              <w:pStyle w:val="TopHeader"/>
            </w:pPr>
            <w:r>
              <w:t xml:space="preserve">Spôsob </w:t>
            </w:r>
          </w:p>
          <w:p w14:paraId="0923EEDA" w14:textId="77777777" w:rsidR="00A43F03" w:rsidRDefault="00A43F03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ED62B" w14:textId="77777777" w:rsidR="00A43F03" w:rsidRDefault="00A43F03">
            <w:pPr>
              <w:pStyle w:val="TopHeader"/>
            </w:pPr>
            <w:r>
              <w:t>Hodnota záväzkov</w:t>
            </w:r>
          </w:p>
        </w:tc>
      </w:tr>
      <w:tr w:rsidR="00A43F03" w14:paraId="2EF0CC4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0C9BC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80717" w14:textId="77777777" w:rsidR="00A43F03" w:rsidRDefault="00A43F0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D65E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3F03" w14:paraId="3813568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8E06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5ED38" w14:textId="77777777" w:rsidR="00A43F03" w:rsidRDefault="00A43F03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455A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3F03" w14:paraId="63D4FBC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B41CC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81742" w14:textId="77777777" w:rsidR="00A43F03" w:rsidRDefault="00A43F0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12B3F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CCC1712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9E1190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149D41" w14:textId="77777777" w:rsidR="00A43F03" w:rsidRDefault="00A43F0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E17539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5ABE6F" w14:textId="77777777" w:rsidR="00A43F03" w:rsidRDefault="00A43F0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488109" w14:textId="77777777" w:rsidR="00A43F03" w:rsidRDefault="00A43F0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C8B38DF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118D91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5070C340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FF4459" w14:textId="77777777" w:rsidR="00A43F03" w:rsidRDefault="00A43F0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BEDB27F" w14:textId="77777777" w:rsidR="00A43F03" w:rsidRDefault="00A43F0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8E57366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7588F1E8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B55A07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454B850D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3C1AA3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05D6D408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1D90F147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5C84F760" w14:textId="77777777" w:rsidR="00A43F03" w:rsidRDefault="00A43F0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12FBC2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751322C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0FE7CA8" w14:textId="77777777" w:rsidR="00A43F03" w:rsidRDefault="00A43F0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E00F51F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65C89A06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703307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BC9CA5E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657175" w14:textId="77777777" w:rsidR="00A43F03" w:rsidRDefault="00A43F0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9BE7244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A326F98" w14:textId="77777777" w:rsidR="00A43F03" w:rsidRDefault="00A43F0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F012B4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40A603B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D1A6CEF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43F0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B192F" w14:textId="77777777" w:rsidR="00A43F03" w:rsidRDefault="00A43F03">
      <w:r>
        <w:separator/>
      </w:r>
    </w:p>
  </w:endnote>
  <w:endnote w:type="continuationSeparator" w:id="0">
    <w:p w14:paraId="344021E8" w14:textId="77777777" w:rsidR="00A43F03" w:rsidRDefault="00A4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7747A" w14:textId="77777777" w:rsidR="00A43F03" w:rsidRDefault="00A43F0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DC5479" w14:textId="77777777" w:rsidR="00A43F03" w:rsidRDefault="00A43F0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4C4A6" w14:textId="77777777" w:rsidR="00A43F03" w:rsidRDefault="00A43F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1DAD3" w14:textId="77777777" w:rsidR="00A43F03" w:rsidRDefault="00A43F03">
      <w:r>
        <w:separator/>
      </w:r>
    </w:p>
  </w:footnote>
  <w:footnote w:type="continuationSeparator" w:id="0">
    <w:p w14:paraId="0E4ECFA1" w14:textId="77777777" w:rsidR="00A43F03" w:rsidRDefault="00A4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5BA8E" w14:textId="77777777" w:rsidR="00A43F03" w:rsidRDefault="00A43F0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46157182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2023293778</w:t>
    </w:r>
  </w:p>
  <w:p w14:paraId="2452A198" w14:textId="77777777" w:rsidR="00A43F03" w:rsidRDefault="00A43F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3E92F" w14:textId="77777777" w:rsidR="00A43F03" w:rsidRDefault="00A43F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07"/>
    <w:rsid w:val="004A7420"/>
    <w:rsid w:val="00703307"/>
    <w:rsid w:val="00A4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155EF99"/>
  <w15:chartTrackingRefBased/>
  <w15:docId w15:val="{CA481732-CED3-459C-B102-88FB4524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2021-03-18T17:18:00Z</dcterms:created>
  <dcterms:modified xsi:type="dcterms:W3CDTF">2021-03-18T17:18:00Z</dcterms:modified>
</cp:coreProperties>
</file>