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0D7407" w14:textId="77777777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5C26D7">
        <w:rPr>
          <w:rFonts w:ascii="Arial Narrow" w:hAnsi="Arial Narrow" w:cs="Arial Narrow"/>
          <w:b/>
        </w:rPr>
        <w:t>20</w:t>
      </w:r>
    </w:p>
    <w:p w14:paraId="6529341D" w14:textId="77777777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8C13B3C" w14:textId="77777777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80A72EC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33E7809B" w14:textId="77777777" w:rsidR="00BC2406" w:rsidRDefault="00BC240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33D8EFA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7BA2F066" w14:textId="77777777" w:rsidR="00BC2406" w:rsidRDefault="00BC240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4ED6241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BC2406" w14:paraId="685B954C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DF325B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9B7F43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L+L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6DFBA3" w14:textId="77777777" w:rsidR="00BC2406" w:rsidRDefault="00BC2406">
            <w:pPr>
              <w:snapToGrid w:val="0"/>
            </w:pPr>
          </w:p>
        </w:tc>
      </w:tr>
      <w:tr w:rsidR="00BC2406" w14:paraId="043E230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B72D5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F11046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Jesenského 1734/1, Turany 03853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0A1E6E" w14:textId="77777777" w:rsidR="00BC2406" w:rsidRDefault="00BC2406">
            <w:pPr>
              <w:snapToGrid w:val="0"/>
            </w:pPr>
          </w:p>
        </w:tc>
      </w:tr>
      <w:tr w:rsidR="00BC2406" w14:paraId="275C24ED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D183F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BFF00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67DB7D" w14:textId="77777777" w:rsidR="00BC2406" w:rsidRDefault="00BC2406">
            <w:pPr>
              <w:snapToGrid w:val="0"/>
            </w:pPr>
          </w:p>
        </w:tc>
      </w:tr>
      <w:tr w:rsidR="00BC2406" w14:paraId="15BAC2A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015BC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29FC2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27.02.2008</w:t>
            </w:r>
          </w:p>
        </w:tc>
      </w:tr>
      <w:tr w:rsidR="00BC2406" w14:paraId="7887BDC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B3958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3BE48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herní a stávkových kancelárií</w:t>
            </w:r>
          </w:p>
        </w:tc>
      </w:tr>
      <w:tr w:rsidR="00BC2406" w14:paraId="25883AD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84B2C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B87C60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L+L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C2406" w14:paraId="2B54A9AA" w14:textId="77777777">
        <w:tblPrEx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6469E1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2B39CA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2019</w:t>
            </w:r>
          </w:p>
        </w:tc>
      </w:tr>
    </w:tbl>
    <w:p w14:paraId="69FDA9D5" w14:textId="77777777" w:rsidR="00BC2406" w:rsidRDefault="00BC240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6950BB" w14:textId="77777777" w:rsidR="00BC2406" w:rsidRDefault="00BC240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A4AF58B" w14:textId="77777777" w:rsidR="00BC2406" w:rsidRDefault="00BC240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8BAA6A4" w14:textId="77777777" w:rsidR="00BC2406" w:rsidRDefault="00BC240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BC2406" w14:paraId="1F111E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7D6E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CBA14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B80C2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771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C2406" w14:paraId="5772624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AF5B9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1BE61" w14:textId="10EFC667" w:rsidR="004B5F05" w:rsidRPr="004B5F05" w:rsidRDefault="005C26D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4B5F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0672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178F7" w14:textId="77777777" w:rsidR="00BC2406" w:rsidRDefault="005C26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46060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5A99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C2406" w14:paraId="737AEBE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0BDDE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CE75" w14:textId="77777777" w:rsidR="00BC2406" w:rsidRDefault="005C26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287699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D2C0F" w14:textId="77777777" w:rsidR="00BC2406" w:rsidRDefault="005C26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266816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EEDA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C2406" w14:paraId="5EFE2D3C" w14:textId="77777777">
        <w:trPr>
          <w:trHeight w:val="32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8B411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BE07" w14:textId="77777777" w:rsidR="00BC2406" w:rsidRDefault="005C26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6E1D1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EF82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81A3CEC" w14:textId="77777777" w:rsidR="00BC2406" w:rsidRDefault="00BC2406">
      <w:pPr>
        <w:jc w:val="both"/>
      </w:pPr>
    </w:p>
    <w:p w14:paraId="01A019AE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605E9EC" w14:textId="77777777" w:rsidR="00BC2406" w:rsidRDefault="00BC240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EBE80A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5C26D7">
        <w:rPr>
          <w:rFonts w:ascii="Arial Narrow" w:eastAsia="Arial Narrow" w:hAnsi="Arial Narrow" w:cs="Arial Narrow"/>
          <w:b/>
          <w:sz w:val="22"/>
          <w:szCs w:val="22"/>
        </w:rPr>
        <w:t>31.03.2020</w:t>
      </w:r>
    </w:p>
    <w:p w14:paraId="04319CD5" w14:textId="77777777" w:rsidR="00BC2406" w:rsidRDefault="00BC240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E5A38A5" w14:textId="77777777" w:rsidR="00BC2406" w:rsidRDefault="00BC240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63C04A8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8B7E78" w14:textId="77777777" w:rsidR="00BC2406" w:rsidRDefault="00BC240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D7F887A" w14:textId="77777777" w:rsidR="00BC2406" w:rsidRDefault="00BC240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A383B8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00E3B0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BC2406" w14:paraId="4B05C8C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BB977" w14:textId="77777777" w:rsidR="00BC2406" w:rsidRDefault="00BC240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7050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91F6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C2406" w14:paraId="55C1154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4033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2BF9B2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C26D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6FBA7" w14:textId="77777777" w:rsidR="00BC2406" w:rsidRDefault="00BC2406">
            <w:pPr>
              <w:jc w:val="both"/>
            </w:pPr>
            <w:r>
              <w:t>1</w:t>
            </w:r>
          </w:p>
        </w:tc>
      </w:tr>
    </w:tbl>
    <w:p w14:paraId="6B5A15F0" w14:textId="77777777" w:rsidR="00BC2406" w:rsidRDefault="00BC240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088D86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2A38E7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D5CD10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289BC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BC2406" w14:paraId="745A5AF9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E0222" w14:textId="77777777" w:rsidR="00BC2406" w:rsidRDefault="00BC240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9317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BB0CC" w14:textId="77777777" w:rsidR="00BC2406" w:rsidRDefault="00BC2406">
            <w:pPr>
              <w:pStyle w:val="TopHeader"/>
            </w:pPr>
            <w:r>
              <w:t>Bezprostredne predchádzajúce účtovné obdobie</w:t>
            </w:r>
          </w:p>
        </w:tc>
      </w:tr>
      <w:tr w:rsidR="00BC2406" w14:paraId="51139F2D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0ECA1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2C52A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AC95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7B4E94E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E7363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D885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3053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2475534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336F7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05B80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1911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323E776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99EAB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8DCF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B73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4BC8C1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7434C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D79C5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57F7D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04BC4F2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A3166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1A00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06D43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362ECA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ADD321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894101" w14:textId="77777777" w:rsidR="00BC2406" w:rsidRDefault="00BC240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B8F76B0" w14:textId="77777777" w:rsidR="00BC2406" w:rsidRDefault="00BC240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92809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511C2E7" w14:textId="77777777" w:rsidR="00BC2406" w:rsidRDefault="00BC240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6EE565" w14:textId="77777777" w:rsidR="00BC2406" w:rsidRDefault="00BC240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63267D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8C8583C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68EDD2EE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5C26D7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6C1EC33" w14:textId="77777777" w:rsidR="00BC2406" w:rsidRDefault="00BC240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88F1E0B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5806AB6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A8A6C02" w14:textId="77777777" w:rsidR="00BC2406" w:rsidRDefault="00BC2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BC2406" w14:paraId="2F6E61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62CB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0C5F7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3B65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C2406" w14:paraId="1BC809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DA42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079F7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3B8D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74B179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CB0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8F2E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6654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69C6B2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5C38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AD0E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3D54" w14:textId="77777777" w:rsidR="00BC2406" w:rsidRDefault="00BC240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C2406" w14:paraId="046779B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19E0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7F35E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036EA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05A0665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518A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A65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026E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2FC579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236CC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D163D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AEBD1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480ECD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7107E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07BCD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A52F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5566D9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382E1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0F205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5C1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29E838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58D8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2A2D2" w14:textId="77777777" w:rsidR="00BC2406" w:rsidRDefault="00BC240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300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5219A2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D1219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2ACA" w14:textId="77777777" w:rsidR="00BC2406" w:rsidRDefault="00BC240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25BD3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832F80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0FC21B1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4970AAB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1810182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23CBB1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4A1B9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3125FD4" w14:textId="77777777" w:rsidR="00BC2406" w:rsidRDefault="00BC240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BC2406" w14:paraId="592E219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3234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49D3DC6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7ACBF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18B07BC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483CD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131146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B7D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4E0A53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C2406" w14:paraId="08688DE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B810F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092B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3A5F7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2CB93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BC2406" w14:paraId="5A2BCE5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7FBE2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6CC57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0B23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F5E9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C2406" w14:paraId="1253AFC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72875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7F656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1EEF2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B27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C2406" w14:paraId="5C59E5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AA395" w14:textId="77777777" w:rsidR="00BC2406" w:rsidRDefault="00BC240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25980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0838D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3A265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C1178B" w14:textId="77777777" w:rsidR="00BC2406" w:rsidRDefault="00BC240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DB12BE1" w14:textId="77777777" w:rsidR="00BC2406" w:rsidRDefault="00BC240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0ED1E4D" w14:textId="77777777" w:rsidR="00BC2406" w:rsidRDefault="00BC240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3B00EFF" w14:textId="77777777" w:rsidR="00BC2406" w:rsidRDefault="00BC240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43C07C2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026884" w14:textId="77777777" w:rsidR="00BC2406" w:rsidRDefault="00BC240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D7079A4" w14:textId="77777777" w:rsidR="00BC2406" w:rsidRDefault="00BC240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EF7572E" w14:textId="77777777" w:rsidR="00BC2406" w:rsidRDefault="00BC240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BC2406" w14:paraId="7960FD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847F2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CC64A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C146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683B5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7219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C2406" w14:paraId="5CB3B4E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AF2B8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E4C32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DDB5B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4E696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C8A2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324C98F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0221D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999B6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AB999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F24A8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2775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94C698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939C05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3ED54DC0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81481BD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1F1F8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6CADC7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5053A0B4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490B6F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486656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BC2406" w14:paraId="10A4E16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AAFE2" w14:textId="77777777" w:rsidR="00BC2406" w:rsidRDefault="00BC2406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A453F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F5B0D" w14:textId="77777777" w:rsidR="00BC2406" w:rsidRDefault="00BC2406">
            <w:pPr>
              <w:pStyle w:val="TopHeader"/>
            </w:pPr>
            <w:r>
              <w:t>Bezprostredne predchádzajúce účtovné obdobie</w:t>
            </w:r>
          </w:p>
        </w:tc>
      </w:tr>
      <w:tr w:rsidR="00BC2406" w14:paraId="4A441E0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2AE6" w14:textId="77777777" w:rsidR="00BC2406" w:rsidRDefault="00BC240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8468" w14:textId="77777777" w:rsidR="00BC2406" w:rsidRDefault="00BC240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E753B" w14:textId="77777777" w:rsidR="00BC2406" w:rsidRDefault="00BC240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2415C05" w14:textId="77777777" w:rsidR="00BC2406" w:rsidRDefault="00BC240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074055C" w14:textId="77777777" w:rsidR="00BC2406" w:rsidRDefault="00BC240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FE5038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BC2406" w14:paraId="6BD0276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85E38" w14:textId="77777777" w:rsidR="00BC2406" w:rsidRDefault="00BC2406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5712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</w:tr>
      <w:tr w:rsidR="00BC2406" w14:paraId="758805F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385E9" w14:textId="77777777" w:rsidR="00BC2406" w:rsidRDefault="00BC2406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5152E" w14:textId="77777777" w:rsidR="00BC2406" w:rsidRDefault="00BC2406">
            <w:pPr>
              <w:pStyle w:val="TopHeader"/>
            </w:pPr>
            <w:r>
              <w:t xml:space="preserve">Spôsob </w:t>
            </w:r>
          </w:p>
          <w:p w14:paraId="10FA883D" w14:textId="77777777" w:rsidR="00BC2406" w:rsidRDefault="00BC2406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4FD1" w14:textId="77777777" w:rsidR="00BC2406" w:rsidRDefault="00BC2406">
            <w:pPr>
              <w:pStyle w:val="TopHeader"/>
            </w:pPr>
            <w:r>
              <w:t>Hodnota záväzkov</w:t>
            </w:r>
          </w:p>
        </w:tc>
      </w:tr>
      <w:tr w:rsidR="00BC2406" w14:paraId="58DBF0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93362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53D66" w14:textId="77777777" w:rsidR="00BC2406" w:rsidRDefault="00BC240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4334" w14:textId="77777777" w:rsidR="00BC2406" w:rsidRDefault="00BC240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C2406" w14:paraId="49FB12D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4395D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9478E" w14:textId="77777777" w:rsidR="00BC2406" w:rsidRDefault="00BC240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D0DA" w14:textId="77777777" w:rsidR="00BC2406" w:rsidRDefault="005C26D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C2406" w14:paraId="492EB45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F6FB1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CB71D" w14:textId="77777777" w:rsidR="00BC2406" w:rsidRDefault="00BC240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96E5" w14:textId="77777777" w:rsidR="00BC2406" w:rsidRDefault="005C26D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FC9760D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C2A1A6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C0175F" w14:textId="77777777" w:rsidR="00BC2406" w:rsidRDefault="00BC240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4D8EF2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71C84A" w14:textId="77777777" w:rsidR="00BC2406" w:rsidRDefault="00BC240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1D616E" w14:textId="77777777" w:rsidR="00BC2406" w:rsidRDefault="00BC240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32F6252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DBD350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1B4697C1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388BF8" w14:textId="77777777" w:rsidR="00BC2406" w:rsidRDefault="00BC240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A5EA686" w14:textId="77777777" w:rsidR="00BC2406" w:rsidRDefault="00BC240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C273F36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08B10756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732684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7E99593C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015758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3A80B13F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761C9566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419C7040" w14:textId="77777777" w:rsidR="00BC2406" w:rsidRDefault="00BC240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8B2D61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B58ABD1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3C45900" w14:textId="77777777" w:rsidR="00BC2406" w:rsidRDefault="00BC240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973A4D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AA48BFE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5C26D7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59B57F4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8A0CD3" w14:textId="77777777" w:rsidR="00BC2406" w:rsidRDefault="00BC240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1AC4B0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7F832BB" w14:textId="77777777" w:rsidR="00BC2406" w:rsidRDefault="00BC240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BF22E0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AA9CE48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F5B7101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C240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B2579" w14:textId="77777777" w:rsidR="00BC2406" w:rsidRDefault="00BC2406">
      <w:r>
        <w:separator/>
      </w:r>
    </w:p>
  </w:endnote>
  <w:endnote w:type="continuationSeparator" w:id="0">
    <w:p w14:paraId="360E5001" w14:textId="77777777" w:rsidR="00BC2406" w:rsidRDefault="00BC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3FB03" w14:textId="77777777" w:rsidR="00BC2406" w:rsidRDefault="00BC240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C5176C2" w14:textId="77777777" w:rsidR="00BC2406" w:rsidRDefault="00BC24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D318B" w14:textId="77777777" w:rsidR="00BC2406" w:rsidRDefault="00BC2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B0CD5" w14:textId="77777777" w:rsidR="00BC2406" w:rsidRDefault="00BC2406">
      <w:r>
        <w:separator/>
      </w:r>
    </w:p>
  </w:footnote>
  <w:footnote w:type="continuationSeparator" w:id="0">
    <w:p w14:paraId="4FAD3D40" w14:textId="77777777" w:rsidR="00BC2406" w:rsidRDefault="00BC2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DF453" w14:textId="77777777" w:rsidR="00BC2406" w:rsidRDefault="00BC240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44006152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2022549298</w:t>
    </w:r>
  </w:p>
  <w:p w14:paraId="2B42D844" w14:textId="77777777" w:rsidR="00BC2406" w:rsidRDefault="00BC24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50649" w14:textId="77777777" w:rsidR="00BC2406" w:rsidRDefault="00BC24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D7"/>
    <w:rsid w:val="004B5F05"/>
    <w:rsid w:val="005C26D7"/>
    <w:rsid w:val="00B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48EAC10"/>
  <w15:chartTrackingRefBased/>
  <w15:docId w15:val="{9AF6D392-0FCE-4FE3-B3F2-C89C39E7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2021-03-17T20:48:00Z</dcterms:created>
  <dcterms:modified xsi:type="dcterms:W3CDTF">2021-03-17T20:48:00Z</dcterms:modified>
</cp:coreProperties>
</file>