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2D135" w14:textId="77777777" w:rsidR="009051C6" w:rsidRDefault="009051C6">
      <w:pPr>
        <w:rPr>
          <w:noProof/>
        </w:rPr>
      </w:pPr>
      <w:r>
        <w:rPr>
          <w:noProof/>
        </w:rPr>
        <w:t xml:space="preserve">     </w:t>
      </w:r>
    </w:p>
    <w:p w14:paraId="4C8D4111" w14:textId="4200B086" w:rsidR="00A9204E" w:rsidRDefault="009051C6">
      <w:pPr>
        <w:rPr>
          <w:noProof/>
        </w:rPr>
      </w:pPr>
      <w:r>
        <w:rPr>
          <w:noProof/>
        </w:rPr>
        <w:t xml:space="preserve">                             Poznámky k účtovnej závierka k 31.12.2020  </w:t>
      </w:r>
    </w:p>
    <w:p w14:paraId="2F80EF74" w14:textId="006F08C4" w:rsidR="009051C6" w:rsidRDefault="009051C6">
      <w:pPr>
        <w:rPr>
          <w:noProof/>
        </w:rPr>
      </w:pPr>
    </w:p>
    <w:p w14:paraId="3EAFEF97" w14:textId="77777777" w:rsidR="009051C6" w:rsidRDefault="009051C6">
      <w:pPr>
        <w:rPr>
          <w:noProof/>
        </w:rPr>
      </w:pPr>
    </w:p>
    <w:p w14:paraId="11481C63" w14:textId="1675AD47" w:rsidR="009051C6" w:rsidRDefault="009051C6">
      <w:pPr>
        <w:rPr>
          <w:noProof/>
        </w:rPr>
      </w:pPr>
    </w:p>
    <w:p w14:paraId="3B852FD2" w14:textId="7E874A05" w:rsidR="009051C6" w:rsidRDefault="009051C6">
      <w:pPr>
        <w:rPr>
          <w:noProof/>
        </w:rPr>
      </w:pPr>
      <w:r>
        <w:rPr>
          <w:noProof/>
        </w:rPr>
        <w:t>Firma: STS spoločnosť s ručením obmedzeným Trebišov</w:t>
      </w:r>
    </w:p>
    <w:p w14:paraId="272FA924" w14:textId="6A787F5A" w:rsidR="009051C6" w:rsidRDefault="009051C6">
      <w:pPr>
        <w:rPr>
          <w:noProof/>
        </w:rPr>
      </w:pPr>
    </w:p>
    <w:p w14:paraId="2BBA7F28" w14:textId="77777777" w:rsidR="009051C6" w:rsidRDefault="009051C6">
      <w:pPr>
        <w:rPr>
          <w:noProof/>
        </w:rPr>
      </w:pPr>
    </w:p>
    <w:p w14:paraId="7DAF4A7F" w14:textId="2CACE4BE" w:rsidR="009051C6" w:rsidRDefault="009051C6">
      <w:pPr>
        <w:rPr>
          <w:noProof/>
        </w:rPr>
      </w:pPr>
      <w:r>
        <w:rPr>
          <w:noProof/>
        </w:rPr>
        <w:t>IČO    : 31715419</w:t>
      </w:r>
    </w:p>
    <w:p w14:paraId="7FD0243D" w14:textId="6F0B227B" w:rsidR="009051C6" w:rsidRDefault="009051C6">
      <w:pPr>
        <w:rPr>
          <w:noProof/>
        </w:rPr>
      </w:pPr>
    </w:p>
    <w:p w14:paraId="1936BF4C" w14:textId="77777777" w:rsidR="009051C6" w:rsidRDefault="009051C6">
      <w:pPr>
        <w:rPr>
          <w:noProof/>
        </w:rPr>
      </w:pPr>
    </w:p>
    <w:p w14:paraId="529C08E1" w14:textId="64558EC3" w:rsidR="009051C6" w:rsidRDefault="009051C6">
      <w:pPr>
        <w:rPr>
          <w:noProof/>
        </w:rPr>
      </w:pPr>
      <w:r>
        <w:rPr>
          <w:noProof/>
        </w:rPr>
        <w:t xml:space="preserve">DIČ    : 2020758971    </w:t>
      </w:r>
    </w:p>
    <w:p w14:paraId="4152CBF8" w14:textId="2067CFF9" w:rsidR="009051C6" w:rsidRDefault="009051C6">
      <w:pPr>
        <w:rPr>
          <w:noProof/>
        </w:rPr>
      </w:pPr>
    </w:p>
    <w:p w14:paraId="49A245FE" w14:textId="0741F73C" w:rsidR="009051C6" w:rsidRDefault="009051C6">
      <w:pPr>
        <w:rPr>
          <w:noProof/>
        </w:rPr>
      </w:pPr>
      <w:r>
        <w:rPr>
          <w:noProof/>
        </w:rPr>
        <w:t>V rok 2020 firma nevykonávla žiadnu ekonomickú činnosť.</w:t>
      </w:r>
    </w:p>
    <w:p w14:paraId="08B66C5A" w14:textId="59676AF9" w:rsidR="009051C6" w:rsidRDefault="009051C6">
      <w:pPr>
        <w:rPr>
          <w:noProof/>
        </w:rPr>
      </w:pPr>
    </w:p>
    <w:p w14:paraId="6F7FA7B9" w14:textId="0F52592C" w:rsidR="009051C6" w:rsidRDefault="009051C6">
      <w:pPr>
        <w:rPr>
          <w:noProof/>
        </w:rPr>
      </w:pPr>
    </w:p>
    <w:p w14:paraId="6533B54A" w14:textId="0BBEBC97" w:rsidR="009051C6" w:rsidRDefault="009051C6">
      <w:pPr>
        <w:rPr>
          <w:noProof/>
        </w:rPr>
      </w:pPr>
    </w:p>
    <w:p w14:paraId="2F55A521" w14:textId="03ACA647" w:rsidR="009051C6" w:rsidRDefault="009051C6">
      <w:pPr>
        <w:rPr>
          <w:noProof/>
        </w:rPr>
      </w:pPr>
    </w:p>
    <w:p w14:paraId="1173A99E" w14:textId="1D3ED23D" w:rsidR="009051C6" w:rsidRDefault="009051C6">
      <w:pPr>
        <w:rPr>
          <w:noProof/>
        </w:rPr>
      </w:pPr>
    </w:p>
    <w:p w14:paraId="0E143EB6" w14:textId="39B689B5" w:rsidR="009051C6" w:rsidRDefault="009051C6">
      <w:pPr>
        <w:rPr>
          <w:noProof/>
        </w:rPr>
      </w:pPr>
    </w:p>
    <w:p w14:paraId="2ACDCA6F" w14:textId="1BC9D98C" w:rsidR="009051C6" w:rsidRDefault="009051C6">
      <w:pPr>
        <w:rPr>
          <w:noProof/>
        </w:rPr>
      </w:pPr>
      <w:r>
        <w:rPr>
          <w:noProof/>
        </w:rPr>
        <w:t>V Trebišove, 22. marca 2021</w:t>
      </w:r>
    </w:p>
    <w:p w14:paraId="29AB8AAE" w14:textId="34F3FF3E" w:rsidR="009051C6" w:rsidRDefault="009051C6">
      <w:pPr>
        <w:rPr>
          <w:noProof/>
        </w:rPr>
      </w:pPr>
    </w:p>
    <w:p w14:paraId="0F93B2AF" w14:textId="303AB027" w:rsidR="009051C6" w:rsidRDefault="009051C6">
      <w:pPr>
        <w:rPr>
          <w:noProof/>
        </w:rPr>
      </w:pPr>
    </w:p>
    <w:p w14:paraId="56849412" w14:textId="3B6ED207" w:rsidR="009051C6" w:rsidRDefault="009051C6">
      <w:pPr>
        <w:rPr>
          <w:noProof/>
        </w:rPr>
      </w:pPr>
      <w:r>
        <w:rPr>
          <w:noProof/>
        </w:rPr>
        <w:t>Vypracoval: Gejza Zurko / plná moc/</w:t>
      </w:r>
    </w:p>
    <w:p w14:paraId="1F7BAF29" w14:textId="77777777" w:rsidR="009051C6" w:rsidRPr="006A19C6" w:rsidRDefault="009051C6">
      <w:pPr>
        <w:rPr>
          <w:noProof/>
        </w:rPr>
      </w:pPr>
    </w:p>
    <w:sectPr w:rsidR="009051C6" w:rsidRPr="006A19C6" w:rsidSect="008154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4D29D" w14:textId="77777777" w:rsidR="00721416" w:rsidRDefault="00721416" w:rsidP="006A19C6">
      <w:r>
        <w:separator/>
      </w:r>
    </w:p>
  </w:endnote>
  <w:endnote w:type="continuationSeparator" w:id="0">
    <w:p w14:paraId="714A37AB" w14:textId="77777777" w:rsidR="00721416" w:rsidRDefault="00721416" w:rsidP="006A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90DCA" w14:textId="77777777" w:rsidR="00721416" w:rsidRDefault="00721416" w:rsidP="006A19C6">
      <w:r>
        <w:separator/>
      </w:r>
    </w:p>
  </w:footnote>
  <w:footnote w:type="continuationSeparator" w:id="0">
    <w:p w14:paraId="1704466A" w14:textId="77777777" w:rsidR="00721416" w:rsidRDefault="00721416" w:rsidP="006A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874A89E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CD480C6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400FE6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AEA1CC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3AD0B2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EE236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6E6780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82DF1C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C49F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C207D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18C1234"/>
    <w:multiLevelType w:val="multilevel"/>
    <w:tmpl w:val="04090023"/>
    <w:styleLink w:val="lnokalebosekci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50F362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B81791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5"/>
  </w:num>
  <w:num w:numId="24">
    <w:abstractNumId w:val="23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C6"/>
    <w:rsid w:val="00221C76"/>
    <w:rsid w:val="004E108E"/>
    <w:rsid w:val="00645252"/>
    <w:rsid w:val="006A19C6"/>
    <w:rsid w:val="006D3D74"/>
    <w:rsid w:val="00721416"/>
    <w:rsid w:val="008154B2"/>
    <w:rsid w:val="0083569A"/>
    <w:rsid w:val="009051C6"/>
    <w:rsid w:val="00A9204E"/>
    <w:rsid w:val="00CB2823"/>
    <w:rsid w:val="00D5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77B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9C6"/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19C6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19C6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A19C6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A19C6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A19C6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A19C6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A19C6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A19C6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A19C6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19C6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19C6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A19C6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A19C6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dpis5Char">
    <w:name w:val="Nadpis 5 Char"/>
    <w:basedOn w:val="Predvolenpsmoodseku"/>
    <w:link w:val="Nadpis5"/>
    <w:uiPriority w:val="9"/>
    <w:rsid w:val="006A19C6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dpis6Char">
    <w:name w:val="Nadpis 6 Char"/>
    <w:basedOn w:val="Predvolenpsmoodseku"/>
    <w:link w:val="Nadpis6"/>
    <w:uiPriority w:val="9"/>
    <w:rsid w:val="006A19C6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6A19C6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6A19C6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6A19C6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rsid w:val="006A19C6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19C6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19C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A19C6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6A19C6"/>
    <w:rPr>
      <w:rFonts w:ascii="Calibri" w:hAnsi="Calibri" w:cs="Calibri"/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qFormat/>
    <w:rsid w:val="006A19C6"/>
    <w:rPr>
      <w:rFonts w:ascii="Calibri" w:hAnsi="Calibri" w:cs="Calibri"/>
      <w:i/>
      <w:iCs/>
    </w:rPr>
  </w:style>
  <w:style w:type="character" w:styleId="Intenzvnezvraznenie">
    <w:name w:val="Intense Emphasis"/>
    <w:basedOn w:val="Predvolenpsmoodseku"/>
    <w:uiPriority w:val="21"/>
    <w:qFormat/>
    <w:rsid w:val="006A19C6"/>
    <w:rPr>
      <w:rFonts w:ascii="Calibri" w:hAnsi="Calibri" w:cs="Calibri"/>
      <w:i/>
      <w:iCs/>
      <w:color w:val="1F4E79" w:themeColor="accent1" w:themeShade="80"/>
    </w:rPr>
  </w:style>
  <w:style w:type="character" w:styleId="Vrazn">
    <w:name w:val="Strong"/>
    <w:basedOn w:val="Predvolenpsmoodseku"/>
    <w:uiPriority w:val="22"/>
    <w:qFormat/>
    <w:rsid w:val="006A19C6"/>
    <w:rPr>
      <w:rFonts w:ascii="Calibri" w:hAnsi="Calibri" w:cs="Calibri"/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A19C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19C6"/>
    <w:rPr>
      <w:rFonts w:ascii="Calibri" w:hAnsi="Calibri" w:cs="Calibri"/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19C6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19C6"/>
    <w:rPr>
      <w:rFonts w:ascii="Calibri" w:hAnsi="Calibri" w:cs="Calibri"/>
      <w:i/>
      <w:iCs/>
      <w:color w:val="1F4E79" w:themeColor="accent1" w:themeShade="80"/>
    </w:rPr>
  </w:style>
  <w:style w:type="character" w:styleId="Jemnodkaz">
    <w:name w:val="Subtle Reference"/>
    <w:basedOn w:val="Predvolenpsmoodseku"/>
    <w:uiPriority w:val="31"/>
    <w:qFormat/>
    <w:rsid w:val="006A19C6"/>
    <w:rPr>
      <w:rFonts w:ascii="Calibri" w:hAnsi="Calibri" w:cs="Calibri"/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6A19C6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zovknihy">
    <w:name w:val="Book Title"/>
    <w:basedOn w:val="Predvolenpsmoodseku"/>
    <w:uiPriority w:val="33"/>
    <w:qFormat/>
    <w:rsid w:val="006A19C6"/>
    <w:rPr>
      <w:rFonts w:ascii="Calibri" w:hAnsi="Calibri" w:cs="Calibri"/>
      <w:b/>
      <w:bCs/>
      <w:i/>
      <w:iCs/>
      <w:spacing w:val="5"/>
    </w:rPr>
  </w:style>
  <w:style w:type="character" w:styleId="Hypertextovprepojenie">
    <w:name w:val="Hyperlink"/>
    <w:basedOn w:val="Predvolenpsmoodseku"/>
    <w:uiPriority w:val="99"/>
    <w:unhideWhenUsed/>
    <w:rsid w:val="006A19C6"/>
    <w:rPr>
      <w:rFonts w:ascii="Calibri" w:hAnsi="Calibri" w:cs="Calibri"/>
      <w:color w:val="1F4E79" w:themeColor="accent1" w:themeShade="80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6A19C6"/>
    <w:rPr>
      <w:rFonts w:ascii="Calibri" w:hAnsi="Calibri" w:cs="Calibri"/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6A19C6"/>
    <w:pPr>
      <w:spacing w:after="200"/>
    </w:pPr>
    <w:rPr>
      <w:i/>
      <w:iCs/>
      <w:color w:val="44546A" w:themeColor="text2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19C6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19C6"/>
    <w:rPr>
      <w:rFonts w:ascii="Segoe UI" w:hAnsi="Segoe UI" w:cs="Segoe UI"/>
      <w:szCs w:val="18"/>
    </w:rPr>
  </w:style>
  <w:style w:type="paragraph" w:styleId="Oznaitext">
    <w:name w:val="Block Text"/>
    <w:basedOn w:val="Normlny"/>
    <w:uiPriority w:val="99"/>
    <w:semiHidden/>
    <w:unhideWhenUsed/>
    <w:rsid w:val="006A19C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A19C6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A19C6"/>
    <w:rPr>
      <w:rFonts w:ascii="Calibri" w:hAnsi="Calibri" w:cs="Calibri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A19C6"/>
    <w:pPr>
      <w:spacing w:after="120"/>
      <w:ind w:left="360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A19C6"/>
    <w:rPr>
      <w:rFonts w:ascii="Calibri" w:hAnsi="Calibri" w:cs="Calibri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A19C6"/>
    <w:rPr>
      <w:rFonts w:ascii="Calibri" w:hAnsi="Calibri" w:cs="Calibri"/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19C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A19C6"/>
    <w:rPr>
      <w:rFonts w:ascii="Calibri" w:hAnsi="Calibri" w:cs="Calibri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19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19C6"/>
    <w:rPr>
      <w:rFonts w:ascii="Calibri" w:hAnsi="Calibri" w:cs="Calibri"/>
      <w:b/>
      <w:bCs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A19C6"/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A19C6"/>
    <w:rPr>
      <w:rFonts w:ascii="Segoe UI" w:hAnsi="Segoe UI" w:cs="Segoe UI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A19C6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A19C6"/>
    <w:rPr>
      <w:rFonts w:ascii="Calibri" w:hAnsi="Calibri" w:cs="Calibri"/>
      <w:szCs w:val="20"/>
    </w:rPr>
  </w:style>
  <w:style w:type="paragraph" w:styleId="Spiatonadresanaoblke">
    <w:name w:val="envelope return"/>
    <w:basedOn w:val="Normlny"/>
    <w:uiPriority w:val="99"/>
    <w:semiHidden/>
    <w:unhideWhenUsed/>
    <w:rsid w:val="006A19C6"/>
    <w:rPr>
      <w:rFonts w:ascii="Calibri Light" w:eastAsiaTheme="majorEastAsia" w:hAnsi="Calibri Light" w:cs="Calibri Light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19C6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19C6"/>
    <w:rPr>
      <w:rFonts w:ascii="Calibri" w:hAnsi="Calibri" w:cs="Calibri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character" w:styleId="KlvesnicaHTML">
    <w:name w:val="HTML Keyboard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A19C6"/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A19C6"/>
    <w:rPr>
      <w:rFonts w:ascii="Consolas" w:hAnsi="Consolas" w:cs="Calibri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6A19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A19C6"/>
    <w:rPr>
      <w:rFonts w:ascii="Consolas" w:hAnsi="Consolas" w:cs="Calibri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A19C6"/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A19C6"/>
    <w:rPr>
      <w:rFonts w:ascii="Consolas" w:hAnsi="Consolas" w:cs="Calibri"/>
      <w:szCs w:val="21"/>
    </w:rPr>
  </w:style>
  <w:style w:type="character" w:styleId="Zstupntext">
    <w:name w:val="Placeholder Text"/>
    <w:basedOn w:val="Predvolenpsmoodseku"/>
    <w:uiPriority w:val="99"/>
    <w:semiHidden/>
    <w:rsid w:val="006A19C6"/>
    <w:rPr>
      <w:rFonts w:ascii="Calibri" w:hAnsi="Calibri" w:cs="Calibri"/>
      <w:color w:val="3B3838" w:themeColor="background2" w:themeShade="40"/>
    </w:rPr>
  </w:style>
  <w:style w:type="paragraph" w:styleId="Hlavika">
    <w:name w:val="header"/>
    <w:basedOn w:val="Normlny"/>
    <w:link w:val="HlavikaChar"/>
    <w:uiPriority w:val="99"/>
    <w:unhideWhenUsed/>
    <w:rsid w:val="006A19C6"/>
  </w:style>
  <w:style w:type="character" w:customStyle="1" w:styleId="HlavikaChar">
    <w:name w:val="Hlavička Char"/>
    <w:basedOn w:val="Predvolenpsmoodseku"/>
    <w:link w:val="Hlavika"/>
    <w:uiPriority w:val="99"/>
    <w:rsid w:val="006A19C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6A19C6"/>
  </w:style>
  <w:style w:type="character" w:customStyle="1" w:styleId="PtaChar">
    <w:name w:val="Päta Char"/>
    <w:basedOn w:val="Predvolenpsmoodseku"/>
    <w:link w:val="Pta"/>
    <w:uiPriority w:val="99"/>
    <w:rsid w:val="006A19C6"/>
    <w:rPr>
      <w:rFonts w:ascii="Calibri" w:hAnsi="Calibri" w:cs="Calibri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6A19C6"/>
    <w:pPr>
      <w:spacing w:after="120"/>
      <w:ind w:left="1757"/>
    </w:pPr>
  </w:style>
  <w:style w:type="character" w:styleId="Zmienka">
    <w:name w:val="Mention"/>
    <w:basedOn w:val="Predvolenpsmoodseku"/>
    <w:uiPriority w:val="99"/>
    <w:semiHidden/>
    <w:unhideWhenUsed/>
    <w:rsid w:val="006A19C6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zoznamu"/>
    <w:uiPriority w:val="99"/>
    <w:semiHidden/>
    <w:unhideWhenUsed/>
    <w:rsid w:val="006A19C6"/>
    <w:pPr>
      <w:numPr>
        <w:numId w:val="24"/>
      </w:numPr>
    </w:pPr>
  </w:style>
  <w:style w:type="numbering" w:styleId="1ai">
    <w:name w:val="Outline List 1"/>
    <w:basedOn w:val="Bezzoznamu"/>
    <w:uiPriority w:val="99"/>
    <w:semiHidden/>
    <w:unhideWhenUsed/>
    <w:rsid w:val="006A19C6"/>
    <w:pPr>
      <w:numPr>
        <w:numId w:val="25"/>
      </w:numPr>
    </w:pPr>
  </w:style>
  <w:style w:type="character" w:styleId="PremennHTML">
    <w:name w:val="HTML Variable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6A19C6"/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A19C6"/>
    <w:rPr>
      <w:rFonts w:ascii="Calibri" w:hAnsi="Calibri" w:cs="Calibri"/>
      <w:i/>
      <w:iCs/>
    </w:rPr>
  </w:style>
  <w:style w:type="character" w:styleId="DefinciaHTML">
    <w:name w:val="HTML Definition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character" w:styleId="UkkaHTML">
    <w:name w:val="HTML Sample"/>
    <w:basedOn w:val="Predvolenpsmoodseku"/>
    <w:uiPriority w:val="99"/>
    <w:semiHidden/>
    <w:unhideWhenUsed/>
    <w:rsid w:val="006A19C6"/>
    <w:rPr>
      <w:rFonts w:ascii="Consolas" w:hAnsi="Consolas" w:cs="Calibri"/>
      <w:sz w:val="24"/>
      <w:szCs w:val="24"/>
    </w:rPr>
  </w:style>
  <w:style w:type="character" w:styleId="SkratkaHTML">
    <w:name w:val="HTML Acronym"/>
    <w:basedOn w:val="Predvolenpsmoodseku"/>
    <w:uiPriority w:val="99"/>
    <w:semiHidden/>
    <w:unhideWhenUsed/>
    <w:rsid w:val="006A19C6"/>
    <w:rPr>
      <w:rFonts w:ascii="Calibri" w:hAnsi="Calibri" w:cs="Calibri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A19C6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6A19C6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A19C6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A19C6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A19C6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A19C6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A19C6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A19C6"/>
    <w:pPr>
      <w:spacing w:after="100"/>
      <w:ind w:left="1540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A19C6"/>
    <w:pPr>
      <w:outlineLvl w:val="9"/>
    </w:pPr>
    <w:rPr>
      <w:color w:val="2E74B5" w:themeColor="accent1" w:themeShade="BF"/>
    </w:rPr>
  </w:style>
  <w:style w:type="table" w:styleId="Profesionlnatabuka">
    <w:name w:val="Table Professional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rednzoznam1">
    <w:name w:val="Medium List 1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6A19C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lny"/>
    <w:next w:val="Normlny"/>
    <w:uiPriority w:val="37"/>
    <w:semiHidden/>
    <w:unhideWhenUsed/>
    <w:rsid w:val="006A19C6"/>
  </w:style>
  <w:style w:type="character" w:styleId="Hashtag">
    <w:name w:val="Hashtag"/>
    <w:basedOn w:val="Predvolenpsmoodseku"/>
    <w:uiPriority w:val="99"/>
    <w:semiHidden/>
    <w:unhideWhenUsed/>
    <w:rsid w:val="006A19C6"/>
    <w:rPr>
      <w:rFonts w:ascii="Calibri" w:hAnsi="Calibri" w:cs="Calibri"/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6A19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A19C6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tabuka">
    <w:name w:val="Table Elegant"/>
    <w:basedOn w:val="Normlnatabuka"/>
    <w:uiPriority w:val="99"/>
    <w:semiHidden/>
    <w:unhideWhenUsed/>
    <w:rsid w:val="006A19C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oznam">
    <w:name w:val="List"/>
    <w:basedOn w:val="Normlny"/>
    <w:uiPriority w:val="99"/>
    <w:semiHidden/>
    <w:unhideWhenUsed/>
    <w:rsid w:val="006A19C6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A19C6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A19C6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A19C6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A19C6"/>
    <w:pPr>
      <w:ind w:left="1800" w:hanging="360"/>
      <w:contextualSpacing/>
    </w:pPr>
  </w:style>
  <w:style w:type="table" w:styleId="Tabukaakozoznam1">
    <w:name w:val="Table List 1"/>
    <w:basedOn w:val="Normlnatabuka"/>
    <w:uiPriority w:val="99"/>
    <w:semiHidden/>
    <w:unhideWhenUsed/>
    <w:rsid w:val="006A19C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A19C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A19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A19C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A19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aniezoznamu">
    <w:name w:val="List Continue"/>
    <w:basedOn w:val="Normlny"/>
    <w:uiPriority w:val="99"/>
    <w:semiHidden/>
    <w:unhideWhenUsed/>
    <w:rsid w:val="006A19C6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A19C6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A19C6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A19C6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A19C6"/>
    <w:pPr>
      <w:spacing w:after="120"/>
      <w:ind w:left="1800"/>
      <w:contextualSpacing/>
    </w:pPr>
  </w:style>
  <w:style w:type="paragraph" w:styleId="Odsekzoznamu">
    <w:name w:val="List Paragraph"/>
    <w:basedOn w:val="Normlny"/>
    <w:uiPriority w:val="34"/>
    <w:semiHidden/>
    <w:unhideWhenUsed/>
    <w:qFormat/>
    <w:rsid w:val="006A19C6"/>
    <w:pPr>
      <w:ind w:left="72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A19C6"/>
    <w:pPr>
      <w:numPr>
        <w:numId w:val="13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A19C6"/>
    <w:pPr>
      <w:numPr>
        <w:numId w:val="14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A19C6"/>
    <w:pPr>
      <w:numPr>
        <w:numId w:val="15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A19C6"/>
    <w:pPr>
      <w:numPr>
        <w:numId w:val="16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A19C6"/>
    <w:pPr>
      <w:numPr>
        <w:numId w:val="17"/>
      </w:numPr>
      <w:contextualSpacing/>
    </w:pPr>
  </w:style>
  <w:style w:type="paragraph" w:styleId="Zoznamsodrkami">
    <w:name w:val="List Bullet"/>
    <w:basedOn w:val="Normlny"/>
    <w:uiPriority w:val="99"/>
    <w:semiHidden/>
    <w:unhideWhenUsed/>
    <w:rsid w:val="006A19C6"/>
    <w:pPr>
      <w:numPr>
        <w:numId w:val="8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A19C6"/>
    <w:pPr>
      <w:numPr>
        <w:numId w:val="9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A19C6"/>
    <w:pPr>
      <w:numPr>
        <w:numId w:val="10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A19C6"/>
    <w:pPr>
      <w:numPr>
        <w:numId w:val="11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A19C6"/>
    <w:pPr>
      <w:numPr>
        <w:numId w:val="12"/>
      </w:numPr>
      <w:contextualSpacing/>
    </w:pPr>
  </w:style>
  <w:style w:type="table" w:styleId="Klasicktabuka1">
    <w:name w:val="Table Classic 1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A19C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oznamobrzkov">
    <w:name w:val="table of figures"/>
    <w:basedOn w:val="Normlny"/>
    <w:next w:val="Normlny"/>
    <w:uiPriority w:val="99"/>
    <w:semiHidden/>
    <w:unhideWhenUsed/>
    <w:rsid w:val="006A19C6"/>
  </w:style>
  <w:style w:type="character" w:styleId="Odkaznavysvetlivku">
    <w:name w:val="endnote reference"/>
    <w:basedOn w:val="Predvolenpsmoodseku"/>
    <w:uiPriority w:val="99"/>
    <w:semiHidden/>
    <w:unhideWhenUsed/>
    <w:rsid w:val="006A19C6"/>
    <w:rPr>
      <w:rFonts w:ascii="Calibri" w:hAnsi="Calibri" w:cs="Calibri"/>
      <w:vertAlign w:val="superscript"/>
    </w:rPr>
  </w:style>
  <w:style w:type="paragraph" w:styleId="Zoznamcitci">
    <w:name w:val="table of authorities"/>
    <w:basedOn w:val="Normlny"/>
    <w:next w:val="Normlny"/>
    <w:uiPriority w:val="99"/>
    <w:semiHidden/>
    <w:unhideWhenUsed/>
    <w:rsid w:val="006A19C6"/>
    <w:pPr>
      <w:ind w:left="220" w:hanging="220"/>
    </w:pPr>
  </w:style>
  <w:style w:type="paragraph" w:styleId="Hlavikazoznamucitci">
    <w:name w:val="toa heading"/>
    <w:basedOn w:val="Normlny"/>
    <w:next w:val="Normlny"/>
    <w:uiPriority w:val="99"/>
    <w:semiHidden/>
    <w:unhideWhenUsed/>
    <w:rsid w:val="006A19C6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arebnzoznam">
    <w:name w:val="Colorful List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ebntabuka1">
    <w:name w:val="Table Colorful 1"/>
    <w:basedOn w:val="Normlnatabuka"/>
    <w:uiPriority w:val="99"/>
    <w:semiHidden/>
    <w:unhideWhenUsed/>
    <w:rsid w:val="006A19C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A19C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A19C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mrieka">
    <w:name w:val="Colorful Grid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naoblke">
    <w:name w:val="envelope address"/>
    <w:basedOn w:val="Normlny"/>
    <w:uiPriority w:val="99"/>
    <w:semiHidden/>
    <w:unhideWhenUsed/>
    <w:rsid w:val="006A19C6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nokalebosekcia">
    <w:name w:val="Outline List 3"/>
    <w:basedOn w:val="Bezzoznamu"/>
    <w:uiPriority w:val="99"/>
    <w:semiHidden/>
    <w:unhideWhenUsed/>
    <w:rsid w:val="006A19C6"/>
    <w:pPr>
      <w:numPr>
        <w:numId w:val="26"/>
      </w:numPr>
    </w:pPr>
  </w:style>
  <w:style w:type="table" w:styleId="Obyajntabuka1">
    <w:name w:val="Plain Table 1"/>
    <w:basedOn w:val="Normlnatabuka"/>
    <w:uiPriority w:val="41"/>
    <w:rsid w:val="006A19C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6A19C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6A19C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A19C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A19C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riadkovania">
    <w:name w:val="No Spacing"/>
    <w:uiPriority w:val="1"/>
    <w:qFormat/>
    <w:rsid w:val="006A19C6"/>
    <w:rPr>
      <w:rFonts w:ascii="Calibri" w:hAnsi="Calibri" w:cs="Calibri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A19C6"/>
  </w:style>
  <w:style w:type="character" w:customStyle="1" w:styleId="DtumChar">
    <w:name w:val="Dátum Char"/>
    <w:basedOn w:val="Predvolenpsmoodseku"/>
    <w:link w:val="Dtum"/>
    <w:uiPriority w:val="99"/>
    <w:semiHidden/>
    <w:rsid w:val="006A19C6"/>
    <w:rPr>
      <w:rFonts w:ascii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6A19C6"/>
    <w:rPr>
      <w:rFonts w:ascii="Times New Roman" w:hAnsi="Times New Roman" w:cs="Times New Roman"/>
      <w:sz w:val="24"/>
      <w:szCs w:val="24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6A19C6"/>
    <w:rPr>
      <w:rFonts w:ascii="Calibri" w:hAnsi="Calibri" w:cs="Calibri"/>
      <w:u w:val="dotted"/>
    </w:rPr>
  </w:style>
  <w:style w:type="character" w:styleId="Nevyrieenzmienka">
    <w:name w:val="Unresolved Mention"/>
    <w:basedOn w:val="Predvolenpsmoodseku"/>
    <w:uiPriority w:val="99"/>
    <w:semiHidden/>
    <w:unhideWhenUsed/>
    <w:rsid w:val="006A19C6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9C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9C6"/>
    <w:rPr>
      <w:rFonts w:ascii="Calibri" w:hAnsi="Calibri" w:cs="Calibri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A19C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A19C6"/>
    <w:rPr>
      <w:rFonts w:ascii="Calibri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A19C6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A19C6"/>
    <w:rPr>
      <w:rFonts w:ascii="Calibri" w:hAnsi="Calibri" w:cs="Calibri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9C6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A19C6"/>
    <w:rPr>
      <w:rFonts w:ascii="Calibri" w:hAnsi="Calibri" w:cs="Calibri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A19C6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A19C6"/>
    <w:rPr>
      <w:rFonts w:ascii="Calibri" w:hAnsi="Calibri" w:cs="Calibri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A19C6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A19C6"/>
    <w:rPr>
      <w:rFonts w:ascii="Calibri" w:hAnsi="Calibri" w:cs="Calibri"/>
    </w:rPr>
  </w:style>
  <w:style w:type="paragraph" w:styleId="Normlnysozarkami">
    <w:name w:val="Normal Indent"/>
    <w:basedOn w:val="Normlny"/>
    <w:uiPriority w:val="99"/>
    <w:semiHidden/>
    <w:unhideWhenUsed/>
    <w:rsid w:val="006A19C6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A19C6"/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A19C6"/>
    <w:rPr>
      <w:rFonts w:ascii="Calibri" w:hAnsi="Calibri" w:cs="Calibri"/>
    </w:rPr>
  </w:style>
  <w:style w:type="table" w:styleId="Moderntabuka">
    <w:name w:val="Table Contemporary"/>
    <w:basedOn w:val="Normlnatabuka"/>
    <w:uiPriority w:val="99"/>
    <w:semiHidden/>
    <w:unhideWhenUsed/>
    <w:rsid w:val="006A19C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etlzoznam">
    <w:name w:val="Light List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A19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etlmrieka">
    <w:name w:val="Light Grid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6A19C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mavzoznam">
    <w:name w:val="Dark List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ukasozoznamom1svetl">
    <w:name w:val="List Table 1 Light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A19C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A19C6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A19C6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A19C6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A19C6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A19C6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A19C6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A19C6"/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A19C6"/>
    <w:rPr>
      <w:rFonts w:ascii="Calibri" w:hAnsi="Calibri" w:cs="Calibri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A19C6"/>
  </w:style>
  <w:style w:type="character" w:customStyle="1" w:styleId="OslovenieChar">
    <w:name w:val="Oslovenie Char"/>
    <w:basedOn w:val="Predvolenpsmoodseku"/>
    <w:link w:val="Oslovenie"/>
    <w:uiPriority w:val="99"/>
    <w:semiHidden/>
    <w:rsid w:val="006A19C6"/>
    <w:rPr>
      <w:rFonts w:ascii="Calibri" w:hAnsi="Calibri" w:cs="Calibri"/>
    </w:rPr>
  </w:style>
  <w:style w:type="table" w:styleId="Stpcetabuky1">
    <w:name w:val="Table Columns 1"/>
    <w:basedOn w:val="Normlnatabuka"/>
    <w:uiPriority w:val="99"/>
    <w:semiHidden/>
    <w:unhideWhenUsed/>
    <w:rsid w:val="006A19C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A19C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A19C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A19C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A19C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y"/>
    <w:link w:val="PodpisChar"/>
    <w:uiPriority w:val="99"/>
    <w:semiHidden/>
    <w:unhideWhenUsed/>
    <w:rsid w:val="006A19C6"/>
    <w:pPr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A19C6"/>
    <w:rPr>
      <w:rFonts w:ascii="Calibri" w:hAnsi="Calibri" w:cs="Calibri"/>
    </w:rPr>
  </w:style>
  <w:style w:type="table" w:styleId="Jednoduchtabuka1">
    <w:name w:val="Table Simple 1"/>
    <w:basedOn w:val="Normlnatabuka"/>
    <w:uiPriority w:val="99"/>
    <w:semiHidden/>
    <w:unhideWhenUsed/>
    <w:rsid w:val="006A19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A19C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A19C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rsid w:val="006A19C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A19C6"/>
    <w:pPr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A19C6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A19C6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A19C6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A19C6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A19C6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A19C6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A19C6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A19C6"/>
    <w:pPr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A19C6"/>
    <w:rPr>
      <w:rFonts w:ascii="Calibri Light" w:eastAsiaTheme="majorEastAsia" w:hAnsi="Calibri Light" w:cs="Calibri Light"/>
      <w:b/>
      <w:bCs/>
    </w:rPr>
  </w:style>
  <w:style w:type="paragraph" w:styleId="Zver">
    <w:name w:val="Closing"/>
    <w:basedOn w:val="Normlny"/>
    <w:link w:val="ZverChar"/>
    <w:uiPriority w:val="99"/>
    <w:semiHidden/>
    <w:unhideWhenUsed/>
    <w:rsid w:val="006A19C6"/>
    <w:pPr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A19C6"/>
    <w:rPr>
      <w:rFonts w:ascii="Calibri" w:hAnsi="Calibri" w:cs="Calibri"/>
    </w:rPr>
  </w:style>
  <w:style w:type="table" w:styleId="Mriekatabuky">
    <w:name w:val="Table Grid"/>
    <w:basedOn w:val="Normlnatabuka"/>
    <w:uiPriority w:val="39"/>
    <w:rsid w:val="006A1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1">
    <w:name w:val="Table Grid 1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A19C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A19C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A19C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A19C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A19C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">
    <w:name w:val="Grid Table 1 Light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3">
    <w:name w:val="Grid Table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ovtabuka1">
    <w:name w:val="Table Web 1"/>
    <w:basedOn w:val="Normlnatabuka"/>
    <w:uiPriority w:val="99"/>
    <w:semiHidden/>
    <w:unhideWhenUsed/>
    <w:rsid w:val="006A19C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A19C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rsid w:val="006A19C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poznmkupodiarou">
    <w:name w:val="footnote reference"/>
    <w:basedOn w:val="Predvolenpsmoodseku"/>
    <w:uiPriority w:val="99"/>
    <w:semiHidden/>
    <w:unhideWhenUsed/>
    <w:rsid w:val="006A19C6"/>
    <w:rPr>
      <w:rFonts w:ascii="Calibri" w:hAnsi="Calibri" w:cs="Calibri"/>
      <w:vertAlign w:val="superscript"/>
    </w:rPr>
  </w:style>
  <w:style w:type="character" w:styleId="sloriadka">
    <w:name w:val="line number"/>
    <w:basedOn w:val="Predvolenpsmoodseku"/>
    <w:uiPriority w:val="99"/>
    <w:semiHidden/>
    <w:unhideWhenUsed/>
    <w:rsid w:val="006A19C6"/>
    <w:rPr>
      <w:rFonts w:ascii="Calibri" w:hAnsi="Calibri" w:cs="Calibri"/>
    </w:rPr>
  </w:style>
  <w:style w:type="table" w:styleId="Tabukaspriestorovmiefektmi1">
    <w:name w:val="Table 3D effects 1"/>
    <w:basedOn w:val="Normlnatabuka"/>
    <w:uiPriority w:val="99"/>
    <w:semiHidden/>
    <w:unhideWhenUsed/>
    <w:rsid w:val="006A19C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A19C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A1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A19C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Local\Microsoft\Office\16.0\DTS\sk-SK%7bE2841AD4-49AD-4104-AAF8-82B7EF1AF9B4%7d\%7bAE086FC2-FD79-4E9E-ACF5-71BED14BF42D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{AE086FC2-FD79-4E9E-ACF5-71BED14BF42D}tf02786999_win32.dotx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2021-03-22T14:38:00Z</dcterms:created>
  <dcterms:modified xsi:type="dcterms:W3CDTF">2021-03-22T14:41:00Z</dcterms:modified>
</cp:coreProperties>
</file>