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F11" w:rsidRDefault="006A7F11" w:rsidP="00372EBF">
      <w:pPr>
        <w:jc w:val="center"/>
        <w:rPr>
          <w:rFonts w:ascii="Verdana" w:hAnsi="Verdana" w:cs="Arial"/>
          <w:b/>
        </w:rPr>
      </w:pPr>
      <w:bookmarkStart w:id="0" w:name="_GoBack"/>
      <w:bookmarkEnd w:id="0"/>
    </w:p>
    <w:p w:rsidR="00372EBF" w:rsidRPr="00BC7B4C" w:rsidRDefault="00DB36B2" w:rsidP="00372EBF">
      <w:pPr>
        <w:jc w:val="center"/>
        <w:rPr>
          <w:rFonts w:ascii="Verdana" w:hAnsi="Verdana" w:cs="Arial"/>
          <w:b/>
        </w:rPr>
      </w:pPr>
      <w:r w:rsidRPr="00BC7B4C">
        <w:rPr>
          <w:rFonts w:ascii="Verdana" w:hAnsi="Verdana" w:cs="Arial"/>
          <w:b/>
        </w:rPr>
        <w:t>ČL.</w:t>
      </w:r>
      <w:r w:rsidR="009D47A9" w:rsidRPr="00BC7B4C">
        <w:rPr>
          <w:rFonts w:ascii="Verdana" w:hAnsi="Verdana" w:cs="Arial"/>
          <w:b/>
        </w:rPr>
        <w:t xml:space="preserve"> </w:t>
      </w:r>
      <w:r w:rsidRPr="00BC7B4C">
        <w:rPr>
          <w:rFonts w:ascii="Verdana" w:hAnsi="Verdana" w:cs="Arial"/>
          <w:b/>
        </w:rPr>
        <w:t>I</w:t>
      </w:r>
    </w:p>
    <w:p w:rsidR="00DB36B2" w:rsidRPr="003C22D0" w:rsidRDefault="00DB36B2" w:rsidP="00372EBF">
      <w:pPr>
        <w:jc w:val="center"/>
        <w:rPr>
          <w:rFonts w:ascii="Verdana" w:hAnsi="Verdana" w:cs="Arial"/>
          <w:b/>
        </w:rPr>
      </w:pPr>
      <w:r w:rsidRPr="00BC7B4C">
        <w:rPr>
          <w:rFonts w:ascii="Verdana" w:hAnsi="Verdana" w:cs="Arial"/>
          <w:b/>
        </w:rPr>
        <w:t>VŠEOBECNÉ INFORMÁCIE</w:t>
      </w:r>
    </w:p>
    <w:p w:rsidR="00EE4ED3" w:rsidRPr="003C22D0" w:rsidRDefault="00EE4ED3" w:rsidP="00EE4ED3">
      <w:pPr>
        <w:rPr>
          <w:rFonts w:ascii="Verdana" w:hAnsi="Verdana" w:cs="Arial"/>
          <w:sz w:val="16"/>
          <w:szCs w:val="16"/>
        </w:rPr>
      </w:pPr>
    </w:p>
    <w:p w:rsidR="00DB36B2" w:rsidRPr="00567A0C" w:rsidRDefault="00E02A23" w:rsidP="00DB36B2">
      <w:pPr>
        <w:pStyle w:val="Zkladntext"/>
        <w:numPr>
          <w:ilvl w:val="0"/>
          <w:numId w:val="43"/>
        </w:numPr>
        <w:tabs>
          <w:tab w:val="clear" w:pos="720"/>
          <w:tab w:val="num" w:pos="360"/>
        </w:tabs>
        <w:ind w:hanging="720"/>
        <w:rPr>
          <w:rFonts w:ascii="Verdana" w:hAnsi="Verdana" w:cs="Arial"/>
          <w:sz w:val="16"/>
          <w:szCs w:val="16"/>
        </w:rPr>
      </w:pPr>
      <w:r w:rsidRPr="004271B5">
        <w:rPr>
          <w:rFonts w:ascii="Verdana" w:hAnsi="Verdana" w:cs="Arial"/>
          <w:sz w:val="16"/>
          <w:szCs w:val="16"/>
        </w:rPr>
        <w:t xml:space="preserve">ZÁKLADNÉ ÚDAJE </w:t>
      </w:r>
      <w:r w:rsidR="00DB36B2" w:rsidRPr="00BC7B4C">
        <w:rPr>
          <w:rFonts w:ascii="Verdana" w:hAnsi="Verdana" w:cs="Arial"/>
          <w:sz w:val="16"/>
          <w:szCs w:val="16"/>
        </w:rPr>
        <w:t>A HLAVNÝ PREDMET ČINNOSTI</w:t>
      </w:r>
    </w:p>
    <w:p w:rsidR="00E02A23" w:rsidRPr="004E0D9F" w:rsidRDefault="00E02A23" w:rsidP="00DB36B2">
      <w:pPr>
        <w:pStyle w:val="Zkladntext"/>
        <w:ind w:left="720"/>
        <w:rPr>
          <w:rFonts w:ascii="Verdana" w:hAnsi="Verdana" w:cs="Arial"/>
          <w:sz w:val="16"/>
          <w:szCs w:val="16"/>
        </w:rPr>
      </w:pPr>
    </w:p>
    <w:p w:rsidR="00EE4ED3" w:rsidRPr="00465C3E" w:rsidRDefault="00EE4ED3" w:rsidP="00EE4ED3">
      <w:pPr>
        <w:pStyle w:val="Zkladntext"/>
        <w:rPr>
          <w:rFonts w:ascii="Verdana" w:hAnsi="Verdana" w:cs="Arial"/>
          <w:sz w:val="16"/>
          <w:szCs w:val="16"/>
        </w:rPr>
      </w:pPr>
      <w:r w:rsidRPr="0019100B">
        <w:rPr>
          <w:rFonts w:ascii="Verdana" w:hAnsi="Verdana" w:cs="Arial"/>
          <w:sz w:val="16"/>
          <w:szCs w:val="16"/>
        </w:rPr>
        <w:t xml:space="preserve">Účtovná </w:t>
      </w:r>
      <w:r w:rsidRPr="008B7395">
        <w:rPr>
          <w:rFonts w:ascii="Verdana" w:hAnsi="Verdana" w:cs="Arial"/>
          <w:sz w:val="16"/>
          <w:szCs w:val="16"/>
        </w:rPr>
        <w:t>jednotka</w:t>
      </w:r>
      <w:r w:rsidRPr="00BC7B4C">
        <w:rPr>
          <w:rFonts w:ascii="Verdana" w:hAnsi="Verdana" w:cs="Arial"/>
          <w:sz w:val="16"/>
          <w:szCs w:val="16"/>
        </w:rPr>
        <w:t xml:space="preserve"> </w:t>
      </w:r>
      <w:r w:rsidR="000505CB" w:rsidRPr="00BC7B4C">
        <w:rPr>
          <w:rFonts w:ascii="Verdana" w:hAnsi="Verdana" w:cs="Arial"/>
          <w:sz w:val="16"/>
          <w:szCs w:val="16"/>
        </w:rPr>
        <w:t>STEFE Trnava, s. r. o.</w:t>
      </w:r>
      <w:r w:rsidR="000505CB">
        <w:rPr>
          <w:rFonts w:ascii="Verdana" w:hAnsi="Verdana" w:cs="Arial"/>
          <w:color w:val="800000"/>
          <w:sz w:val="16"/>
          <w:szCs w:val="16"/>
        </w:rPr>
        <w:t xml:space="preserve"> </w:t>
      </w:r>
      <w:r w:rsidRPr="00941725">
        <w:rPr>
          <w:rFonts w:ascii="Verdana" w:hAnsi="Verdana" w:cs="Arial"/>
          <w:sz w:val="16"/>
          <w:szCs w:val="16"/>
        </w:rPr>
        <w:t xml:space="preserve">(ďalej len „spoločnosť“) je </w:t>
      </w:r>
      <w:r w:rsidR="00473F1D">
        <w:rPr>
          <w:rFonts w:ascii="Verdana" w:hAnsi="Verdana" w:cs="Arial"/>
          <w:sz w:val="16"/>
          <w:szCs w:val="16"/>
        </w:rPr>
        <w:t>spoločnosťou s ručením obmed</w:t>
      </w:r>
      <w:r w:rsidR="00AA2FBB">
        <w:rPr>
          <w:rFonts w:ascii="Verdana" w:hAnsi="Verdana" w:cs="Arial"/>
          <w:sz w:val="16"/>
          <w:szCs w:val="16"/>
        </w:rPr>
        <w:t>z</w:t>
      </w:r>
      <w:r w:rsidR="00473F1D">
        <w:rPr>
          <w:rFonts w:ascii="Verdana" w:hAnsi="Verdana" w:cs="Arial"/>
          <w:sz w:val="16"/>
          <w:szCs w:val="16"/>
        </w:rPr>
        <w:t>en</w:t>
      </w:r>
      <w:r w:rsidR="00113268">
        <w:rPr>
          <w:rFonts w:ascii="Verdana" w:hAnsi="Verdana" w:cs="Arial"/>
          <w:sz w:val="16"/>
          <w:szCs w:val="16"/>
        </w:rPr>
        <w:t>ý</w:t>
      </w:r>
      <w:r w:rsidR="00473F1D">
        <w:rPr>
          <w:rFonts w:ascii="Verdana" w:hAnsi="Verdana" w:cs="Arial"/>
          <w:sz w:val="16"/>
          <w:szCs w:val="16"/>
        </w:rPr>
        <w:t xml:space="preserve">m </w:t>
      </w:r>
      <w:r w:rsidRPr="00941725">
        <w:rPr>
          <w:rFonts w:ascii="Verdana" w:hAnsi="Verdana" w:cs="Arial"/>
          <w:sz w:val="16"/>
          <w:szCs w:val="16"/>
        </w:rPr>
        <w:t>so sídlom</w:t>
      </w:r>
      <w:r w:rsidR="00AA2FBB">
        <w:rPr>
          <w:rFonts w:ascii="Verdana" w:hAnsi="Verdana" w:cs="Arial"/>
          <w:sz w:val="16"/>
          <w:szCs w:val="16"/>
        </w:rPr>
        <w:t xml:space="preserve"> v Trnave, Františkánska ul. č. 16, PSČ </w:t>
      </w:r>
      <w:r w:rsidR="004C19E5">
        <w:rPr>
          <w:rFonts w:ascii="Verdana" w:hAnsi="Verdana" w:cs="Arial"/>
          <w:sz w:val="16"/>
          <w:szCs w:val="16"/>
        </w:rPr>
        <w:t>917 32</w:t>
      </w:r>
      <w:r w:rsidR="004C19E5">
        <w:rPr>
          <w:rFonts w:ascii="Verdana" w:hAnsi="Verdana" w:cs="Arial"/>
          <w:color w:val="0070C0"/>
          <w:sz w:val="16"/>
          <w:szCs w:val="16"/>
        </w:rPr>
        <w:t xml:space="preserve">. </w:t>
      </w:r>
      <w:r w:rsidRPr="00DC7804">
        <w:rPr>
          <w:rFonts w:ascii="Verdana" w:hAnsi="Verdana" w:cs="Arial"/>
          <w:sz w:val="16"/>
          <w:szCs w:val="16"/>
        </w:rPr>
        <w:t>Založená bola dňa</w:t>
      </w:r>
      <w:r w:rsidR="004C19E5">
        <w:rPr>
          <w:rFonts w:ascii="Verdana" w:hAnsi="Verdana" w:cs="Arial"/>
          <w:sz w:val="16"/>
          <w:szCs w:val="16"/>
        </w:rPr>
        <w:t xml:space="preserve"> 29. 11. 2005 spoločenskou zmluvou </w:t>
      </w:r>
      <w:r w:rsidRPr="00B95231">
        <w:rPr>
          <w:rFonts w:ascii="Verdana" w:hAnsi="Verdana" w:cs="Arial"/>
          <w:color w:val="800000"/>
          <w:sz w:val="16"/>
          <w:szCs w:val="16"/>
        </w:rPr>
        <w:t xml:space="preserve"> </w:t>
      </w:r>
      <w:r w:rsidRPr="00465C3E">
        <w:rPr>
          <w:rFonts w:ascii="Verdana" w:hAnsi="Verdana" w:cs="Arial"/>
          <w:sz w:val="16"/>
          <w:szCs w:val="16"/>
        </w:rPr>
        <w:t>vo forme notárskej zápisnice. Deň vzniku je</w:t>
      </w:r>
      <w:r w:rsidR="00A961B7">
        <w:rPr>
          <w:rFonts w:ascii="Verdana" w:hAnsi="Verdana" w:cs="Arial"/>
          <w:sz w:val="16"/>
          <w:szCs w:val="16"/>
        </w:rPr>
        <w:t xml:space="preserve"> 29. 11. 2005, </w:t>
      </w:r>
      <w:r w:rsidRPr="00465C3E">
        <w:rPr>
          <w:rFonts w:ascii="Verdana" w:hAnsi="Verdana" w:cs="Arial"/>
          <w:sz w:val="16"/>
          <w:szCs w:val="16"/>
        </w:rPr>
        <w:t>IČO</w:t>
      </w:r>
      <w:r w:rsidR="00A961B7">
        <w:rPr>
          <w:rFonts w:ascii="Verdana" w:hAnsi="Verdana" w:cs="Arial"/>
          <w:sz w:val="16"/>
          <w:szCs w:val="16"/>
        </w:rPr>
        <w:t xml:space="preserve"> 36277215</w:t>
      </w:r>
      <w:r w:rsidRPr="00465C3E">
        <w:rPr>
          <w:rFonts w:ascii="Verdana" w:hAnsi="Verdana" w:cs="Arial"/>
          <w:sz w:val="16"/>
          <w:szCs w:val="16"/>
        </w:rPr>
        <w:t>. Spoločnosť je zapísaná v Obchodnom registri Okresného súdu</w:t>
      </w:r>
      <w:r w:rsidR="00A961B7">
        <w:rPr>
          <w:rFonts w:ascii="Verdana" w:hAnsi="Verdana" w:cs="Arial"/>
          <w:sz w:val="16"/>
          <w:szCs w:val="16"/>
        </w:rPr>
        <w:t xml:space="preserve"> Trnava, </w:t>
      </w:r>
      <w:r w:rsidR="00D227A0">
        <w:rPr>
          <w:rFonts w:ascii="Verdana" w:hAnsi="Verdana" w:cs="Arial"/>
          <w:sz w:val="16"/>
          <w:szCs w:val="16"/>
        </w:rPr>
        <w:t xml:space="preserve">oddiel: </w:t>
      </w:r>
      <w:r w:rsidR="00A961B7">
        <w:rPr>
          <w:rFonts w:ascii="Verdana" w:hAnsi="Verdana" w:cs="Arial"/>
          <w:sz w:val="16"/>
          <w:szCs w:val="16"/>
        </w:rPr>
        <w:t>Sro,</w:t>
      </w:r>
      <w:r w:rsidR="00D227A0">
        <w:rPr>
          <w:rFonts w:ascii="Verdana" w:hAnsi="Verdana" w:cs="Arial"/>
          <w:sz w:val="16"/>
          <w:szCs w:val="16"/>
        </w:rPr>
        <w:t xml:space="preserve"> vložka č. 17769 / T. </w:t>
      </w:r>
    </w:p>
    <w:p w:rsidR="008161D7" w:rsidRPr="00465C3E" w:rsidRDefault="008161D7" w:rsidP="00EE4ED3">
      <w:pPr>
        <w:pStyle w:val="Zkladntext"/>
        <w:rPr>
          <w:rFonts w:ascii="Verdana" w:hAnsi="Verdana" w:cs="Arial"/>
          <w:sz w:val="16"/>
          <w:szCs w:val="16"/>
        </w:rPr>
      </w:pPr>
    </w:p>
    <w:p w:rsidR="00EE4ED3" w:rsidRDefault="00EE4ED3" w:rsidP="00EE4ED3">
      <w:pPr>
        <w:pStyle w:val="Zkladntext"/>
        <w:rPr>
          <w:rFonts w:ascii="Verdana" w:hAnsi="Verdana" w:cs="Arial"/>
          <w:sz w:val="16"/>
          <w:szCs w:val="16"/>
        </w:rPr>
      </w:pPr>
      <w:r w:rsidRPr="00465C3E">
        <w:rPr>
          <w:rFonts w:ascii="Verdana" w:hAnsi="Verdana" w:cs="Arial"/>
          <w:sz w:val="16"/>
          <w:szCs w:val="16"/>
        </w:rPr>
        <w:t>Hlavným predmetom činnosti spoločnosti je:</w:t>
      </w:r>
    </w:p>
    <w:p w:rsidR="00D227A0" w:rsidRDefault="00D227A0" w:rsidP="00EE4ED3">
      <w:pPr>
        <w:pStyle w:val="Zkladntext"/>
        <w:rPr>
          <w:rFonts w:ascii="Verdana" w:hAnsi="Verdana" w:cs="Arial"/>
          <w:sz w:val="16"/>
          <w:szCs w:val="16"/>
        </w:rPr>
      </w:pPr>
      <w:r>
        <w:rPr>
          <w:rFonts w:ascii="Verdana" w:hAnsi="Verdana" w:cs="Arial"/>
          <w:sz w:val="16"/>
          <w:szCs w:val="16"/>
        </w:rPr>
        <w:t xml:space="preserve">  - výroba a rozvod pary a teplej vody</w:t>
      </w:r>
    </w:p>
    <w:p w:rsidR="00D227A0" w:rsidRDefault="00D227A0" w:rsidP="00EE4ED3">
      <w:pPr>
        <w:pStyle w:val="Zkladntext"/>
        <w:rPr>
          <w:rFonts w:ascii="Verdana" w:hAnsi="Verdana" w:cs="Arial"/>
          <w:sz w:val="16"/>
          <w:szCs w:val="16"/>
        </w:rPr>
      </w:pPr>
      <w:r>
        <w:rPr>
          <w:rFonts w:ascii="Verdana" w:hAnsi="Verdana" w:cs="Arial"/>
          <w:sz w:val="16"/>
          <w:szCs w:val="16"/>
        </w:rPr>
        <w:t xml:space="preserve">  - obstarávanie služieb spojených so zabezpečením riadnej prevádzky nehnuteľností</w:t>
      </w:r>
    </w:p>
    <w:p w:rsidR="00EE4ED3" w:rsidRPr="00465C3E" w:rsidRDefault="00C11FB4" w:rsidP="00BC7B4C">
      <w:pPr>
        <w:pStyle w:val="Zkladntext"/>
      </w:pPr>
      <w:r>
        <w:rPr>
          <w:rFonts w:ascii="Verdana" w:hAnsi="Verdana" w:cs="Arial"/>
          <w:sz w:val="16"/>
          <w:szCs w:val="16"/>
        </w:rPr>
        <w:t xml:space="preserve">  - strojové a ručné čistenie miestnych komunikácií. </w:t>
      </w:r>
    </w:p>
    <w:p w:rsidR="00555A61" w:rsidRPr="00465C3E" w:rsidRDefault="00555A61" w:rsidP="00B56D22">
      <w:pPr>
        <w:rPr>
          <w:rFonts w:ascii="Verdana" w:hAnsi="Verdana" w:cs="Arial"/>
          <w:sz w:val="16"/>
          <w:szCs w:val="16"/>
          <w:highlight w:val="green"/>
        </w:rPr>
      </w:pPr>
    </w:p>
    <w:p w:rsidR="00003BB8" w:rsidRPr="00465C3E" w:rsidRDefault="009D47A9" w:rsidP="00003BB8">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INFORMÁCIA O NEOBMEDZENOM RUČENÍ</w:t>
      </w:r>
    </w:p>
    <w:p w:rsidR="009D47A9" w:rsidRPr="00465C3E" w:rsidRDefault="009D47A9" w:rsidP="00003BB8">
      <w:pPr>
        <w:pStyle w:val="Zkladntext"/>
        <w:rPr>
          <w:rFonts w:ascii="Verdana" w:hAnsi="Verdana"/>
          <w:sz w:val="16"/>
          <w:szCs w:val="16"/>
        </w:rPr>
      </w:pPr>
    </w:p>
    <w:p w:rsidR="00E54A2E" w:rsidRPr="00465C3E" w:rsidRDefault="00E54A2E" w:rsidP="00E54A2E">
      <w:pPr>
        <w:pStyle w:val="Zkladntext"/>
        <w:rPr>
          <w:rFonts w:ascii="Verdana" w:hAnsi="Verdana" w:cs="Arial"/>
          <w:sz w:val="16"/>
          <w:szCs w:val="16"/>
        </w:rPr>
      </w:pPr>
      <w:r w:rsidRPr="00465C3E">
        <w:rPr>
          <w:rFonts w:ascii="Verdana" w:hAnsi="Verdana" w:cs="Arial"/>
          <w:sz w:val="16"/>
          <w:szCs w:val="16"/>
        </w:rPr>
        <w:t xml:space="preserve">Spoločnosť </w:t>
      </w:r>
      <w:r w:rsidRPr="00BC7B4C">
        <w:rPr>
          <w:rFonts w:ascii="Verdana" w:hAnsi="Verdana" w:cs="Arial"/>
          <w:sz w:val="16"/>
          <w:szCs w:val="16"/>
        </w:rPr>
        <w:t>nie je</w:t>
      </w:r>
      <w:r w:rsidRPr="00465C3E">
        <w:rPr>
          <w:rFonts w:ascii="Verdana" w:hAnsi="Verdana" w:cs="Arial"/>
          <w:sz w:val="16"/>
          <w:szCs w:val="16"/>
        </w:rPr>
        <w:t xml:space="preserve"> ani neobmedzene ručiacim spoločníkom verejnej obchodnej spoločnosti</w:t>
      </w:r>
      <w:r w:rsidR="008D3DB0">
        <w:rPr>
          <w:rFonts w:ascii="Verdana" w:hAnsi="Verdana" w:cs="Arial"/>
          <w:sz w:val="16"/>
          <w:szCs w:val="16"/>
        </w:rPr>
        <w:t xml:space="preserve">, </w:t>
      </w:r>
      <w:r w:rsidRPr="00465C3E">
        <w:rPr>
          <w:rFonts w:ascii="Verdana" w:hAnsi="Verdana" w:cs="Arial"/>
          <w:sz w:val="16"/>
          <w:szCs w:val="16"/>
        </w:rPr>
        <w:t>ani komplementárom komanditnej spoločnosti.</w:t>
      </w:r>
    </w:p>
    <w:p w:rsidR="00E54A2E" w:rsidRPr="00465C3E" w:rsidRDefault="00E54A2E" w:rsidP="00BC7B4C"/>
    <w:p w:rsidR="006B6E36" w:rsidRPr="00465C3E" w:rsidRDefault="006B6E36" w:rsidP="006B6E36">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rsidR="006B6E36" w:rsidRPr="00465C3E" w:rsidRDefault="006B6E36" w:rsidP="006B6E36">
      <w:pPr>
        <w:pStyle w:val="Zkladntext"/>
        <w:rPr>
          <w:rFonts w:ascii="Verdana" w:hAnsi="Verdana" w:cs="Arial"/>
          <w:sz w:val="16"/>
          <w:szCs w:val="16"/>
        </w:rPr>
      </w:pPr>
    </w:p>
    <w:p w:rsidR="006B6E36" w:rsidRPr="00F41C96" w:rsidRDefault="006B6E36" w:rsidP="006B6E36">
      <w:pPr>
        <w:pStyle w:val="Zkladntext"/>
        <w:rPr>
          <w:rFonts w:ascii="Verdana" w:hAnsi="Verdana" w:cs="Arial"/>
          <w:color w:val="FF0000"/>
          <w:sz w:val="16"/>
          <w:szCs w:val="16"/>
        </w:rPr>
      </w:pPr>
      <w:r w:rsidRPr="00465C3E">
        <w:rPr>
          <w:rFonts w:ascii="Verdana" w:hAnsi="Verdana" w:cs="Arial"/>
          <w:sz w:val="16"/>
          <w:szCs w:val="16"/>
        </w:rPr>
        <w:t xml:space="preserve">Účtovná závierka zostavená za predchádzajúce účtovné obdobie bola schválená Valným zhromaždením, v súlade s Obchodným zákonníkom, </w:t>
      </w:r>
      <w:r w:rsidRPr="008352D7">
        <w:rPr>
          <w:rFonts w:ascii="Verdana" w:hAnsi="Verdana" w:cs="Arial"/>
          <w:sz w:val="16"/>
          <w:szCs w:val="16"/>
        </w:rPr>
        <w:t>dňa</w:t>
      </w:r>
      <w:r w:rsidR="008352D7">
        <w:rPr>
          <w:rFonts w:ascii="Verdana" w:hAnsi="Verdana" w:cs="Arial"/>
          <w:sz w:val="16"/>
          <w:szCs w:val="16"/>
        </w:rPr>
        <w:t xml:space="preserve"> </w:t>
      </w:r>
      <w:r w:rsidR="00DB2276">
        <w:rPr>
          <w:rFonts w:ascii="Verdana" w:hAnsi="Verdana" w:cs="Arial"/>
          <w:sz w:val="16"/>
          <w:szCs w:val="16"/>
        </w:rPr>
        <w:t>23.04.2020.</w:t>
      </w:r>
      <w:r w:rsidR="008352D7">
        <w:rPr>
          <w:rFonts w:ascii="Verdana" w:hAnsi="Verdana" w:cs="Arial"/>
          <w:sz w:val="16"/>
          <w:szCs w:val="16"/>
        </w:rPr>
        <w:t xml:space="preserve"> </w:t>
      </w:r>
    </w:p>
    <w:p w:rsidR="00E54A2E" w:rsidRPr="00465C3E" w:rsidRDefault="00E54A2E" w:rsidP="006B6E36">
      <w:pPr>
        <w:pStyle w:val="Zkladntext"/>
        <w:rPr>
          <w:rFonts w:ascii="Verdana" w:hAnsi="Verdana" w:cs="Arial"/>
          <w:sz w:val="16"/>
          <w:szCs w:val="16"/>
        </w:rPr>
      </w:pPr>
    </w:p>
    <w:p w:rsidR="006B6E36" w:rsidRPr="00465C3E" w:rsidRDefault="006B6E36" w:rsidP="006B6E36">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rsidR="006B6E36" w:rsidRPr="00465C3E" w:rsidRDefault="006B6E36" w:rsidP="006B6E36">
      <w:pPr>
        <w:pStyle w:val="Zkladntext"/>
        <w:rPr>
          <w:rFonts w:ascii="Verdana" w:hAnsi="Verdana" w:cs="Arial"/>
          <w:sz w:val="16"/>
          <w:szCs w:val="16"/>
        </w:rPr>
      </w:pPr>
    </w:p>
    <w:p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Spoločnosť zostavuje túto účtovnú závierku podľa §</w:t>
      </w:r>
      <w:r w:rsidR="008D3DB0">
        <w:rPr>
          <w:rFonts w:ascii="Verdana" w:hAnsi="Verdana" w:cs="Arial"/>
          <w:sz w:val="16"/>
          <w:szCs w:val="16"/>
        </w:rPr>
        <w:t xml:space="preserve"> - u </w:t>
      </w:r>
      <w:r w:rsidRPr="00465C3E">
        <w:rPr>
          <w:rFonts w:ascii="Verdana" w:hAnsi="Verdana" w:cs="Arial"/>
          <w:sz w:val="16"/>
          <w:szCs w:val="16"/>
        </w:rPr>
        <w:t>17 Zákona 431/2002 Z.</w:t>
      </w:r>
      <w:r w:rsidR="008D3DB0">
        <w:rPr>
          <w:rFonts w:ascii="Verdana" w:hAnsi="Verdana" w:cs="Arial"/>
          <w:sz w:val="16"/>
          <w:szCs w:val="16"/>
        </w:rPr>
        <w:t xml:space="preserve"> </w:t>
      </w:r>
      <w:r w:rsidRPr="00465C3E">
        <w:rPr>
          <w:rFonts w:ascii="Verdana" w:hAnsi="Verdana" w:cs="Arial"/>
          <w:sz w:val="16"/>
          <w:szCs w:val="16"/>
        </w:rPr>
        <w:t>z. o</w:t>
      </w:r>
      <w:r w:rsidR="008D3DB0">
        <w:rPr>
          <w:rFonts w:ascii="Verdana" w:hAnsi="Verdana" w:cs="Arial"/>
          <w:sz w:val="16"/>
          <w:szCs w:val="16"/>
        </w:rPr>
        <w:t> </w:t>
      </w:r>
      <w:r w:rsidRPr="00465C3E">
        <w:rPr>
          <w:rFonts w:ascii="Verdana" w:hAnsi="Verdana" w:cs="Arial"/>
          <w:sz w:val="16"/>
          <w:szCs w:val="16"/>
        </w:rPr>
        <w:t>účtovníctve</w:t>
      </w:r>
      <w:r w:rsidR="008D3DB0">
        <w:rPr>
          <w:rFonts w:ascii="Verdana" w:hAnsi="Verdana" w:cs="Arial"/>
          <w:sz w:val="16"/>
          <w:szCs w:val="16"/>
        </w:rPr>
        <w:t xml:space="preserve">, </w:t>
      </w:r>
      <w:r w:rsidRPr="00465C3E">
        <w:rPr>
          <w:rFonts w:ascii="Verdana" w:hAnsi="Verdana" w:cs="Arial"/>
          <w:sz w:val="16"/>
          <w:szCs w:val="16"/>
        </w:rPr>
        <w:t>v znení neskorších predpisov</w:t>
      </w:r>
      <w:r w:rsidR="002B7419">
        <w:rPr>
          <w:rFonts w:ascii="Verdana" w:hAnsi="Verdana" w:cs="Arial"/>
          <w:sz w:val="16"/>
          <w:szCs w:val="16"/>
        </w:rPr>
        <w:t xml:space="preserve">, </w:t>
      </w:r>
      <w:r w:rsidRPr="00465C3E">
        <w:rPr>
          <w:rFonts w:ascii="Verdana" w:hAnsi="Verdana" w:cs="Arial"/>
          <w:sz w:val="16"/>
          <w:szCs w:val="16"/>
        </w:rPr>
        <w:t>ako riadnu účtovnú závierku k poslednému dňu účtovného obdobia. Účtovná závierka spoločnosti bola zostavená za predpokladu nepretržitého trvania účtovnej jednotky.</w:t>
      </w:r>
    </w:p>
    <w:p w:rsidR="00E54A2E" w:rsidRPr="00465C3E" w:rsidRDefault="00E54A2E" w:rsidP="00B56D22">
      <w:pPr>
        <w:rPr>
          <w:rFonts w:ascii="Verdana" w:hAnsi="Verdana" w:cs="Arial"/>
          <w:sz w:val="16"/>
          <w:szCs w:val="16"/>
        </w:rPr>
      </w:pPr>
    </w:p>
    <w:p w:rsidR="00003BB8" w:rsidRPr="00BC7B4C" w:rsidRDefault="00003BB8" w:rsidP="001F6E70">
      <w:pPr>
        <w:pStyle w:val="Zkladntext"/>
        <w:numPr>
          <w:ilvl w:val="0"/>
          <w:numId w:val="43"/>
        </w:numPr>
        <w:tabs>
          <w:tab w:val="clear" w:pos="720"/>
          <w:tab w:val="num" w:pos="360"/>
        </w:tabs>
        <w:ind w:hanging="720"/>
        <w:rPr>
          <w:rFonts w:ascii="Verdana" w:hAnsi="Verdana" w:cs="Arial"/>
          <w:sz w:val="16"/>
          <w:szCs w:val="16"/>
        </w:rPr>
      </w:pPr>
      <w:r w:rsidRPr="00BC7B4C">
        <w:rPr>
          <w:rFonts w:ascii="Verdana" w:hAnsi="Verdana" w:cs="Arial"/>
          <w:sz w:val="16"/>
          <w:szCs w:val="16"/>
        </w:rPr>
        <w:t>ÚDAJE O SKUPINE</w:t>
      </w:r>
    </w:p>
    <w:p w:rsidR="00003BB8" w:rsidRPr="00465C3E" w:rsidRDefault="00003BB8" w:rsidP="00E0525A">
      <w:pPr>
        <w:pStyle w:val="Zkladntext"/>
        <w:rPr>
          <w:rFonts w:ascii="Verdana" w:hAnsi="Verdana" w:cs="Arial"/>
          <w:sz w:val="16"/>
          <w:szCs w:val="16"/>
        </w:rPr>
      </w:pPr>
    </w:p>
    <w:p w:rsidR="00F276EF" w:rsidRPr="00465C3E" w:rsidRDefault="00F276EF" w:rsidP="00836836">
      <w:pPr>
        <w:numPr>
          <w:ilvl w:val="0"/>
          <w:numId w:val="86"/>
        </w:numPr>
        <w:ind w:left="709" w:hanging="426"/>
        <w:rPr>
          <w:rFonts w:ascii="Verdana" w:hAnsi="Verdana" w:cs="Arial"/>
          <w:i/>
          <w:sz w:val="16"/>
          <w:szCs w:val="16"/>
        </w:rPr>
      </w:pPr>
      <w:r w:rsidRPr="00465C3E">
        <w:rPr>
          <w:rFonts w:ascii="Verdana" w:hAnsi="Verdana" w:cs="Arial"/>
          <w:sz w:val="16"/>
          <w:szCs w:val="16"/>
        </w:rPr>
        <w:t>NAJVYŠŠÍ PODNIK V KONSOLIDÁCII</w:t>
      </w:r>
    </w:p>
    <w:p w:rsidR="00127A6D" w:rsidRPr="00465C3E" w:rsidRDefault="00127A6D" w:rsidP="005E555B">
      <w:pPr>
        <w:rPr>
          <w:rFonts w:ascii="Verdana" w:hAnsi="Verdana" w:cs="Arial"/>
          <w:i/>
          <w:sz w:val="16"/>
          <w:szCs w:val="16"/>
        </w:rPr>
      </w:pPr>
    </w:p>
    <w:p w:rsidR="00127A6D" w:rsidRDefault="00127A6D" w:rsidP="00127A6D">
      <w:pPr>
        <w:pStyle w:val="Zkladntext"/>
        <w:rPr>
          <w:rFonts w:ascii="Verdana" w:hAnsi="Verdana" w:cs="Arial"/>
          <w:color w:val="0070C0"/>
          <w:sz w:val="16"/>
          <w:szCs w:val="16"/>
        </w:rPr>
      </w:pPr>
      <w:r w:rsidRPr="00465C3E">
        <w:rPr>
          <w:rFonts w:ascii="Verdana" w:hAnsi="Verdana" w:cs="Arial"/>
          <w:sz w:val="16"/>
          <w:szCs w:val="16"/>
        </w:rPr>
        <w:t xml:space="preserve">Najvyšším podnikom v konsolidácii, ktorý zostavuje </w:t>
      </w:r>
      <w:r w:rsidR="001C66E8" w:rsidRPr="00465C3E">
        <w:rPr>
          <w:rFonts w:ascii="Verdana" w:hAnsi="Verdana" w:cs="Arial"/>
          <w:sz w:val="16"/>
          <w:szCs w:val="16"/>
        </w:rPr>
        <w:t xml:space="preserve">konsolidovanú </w:t>
      </w:r>
      <w:r w:rsidRPr="00465C3E">
        <w:rPr>
          <w:rFonts w:ascii="Verdana" w:hAnsi="Verdana" w:cs="Arial"/>
          <w:sz w:val="16"/>
          <w:szCs w:val="16"/>
        </w:rPr>
        <w:t>účtovnú závierku za najväčšiu skupinu</w:t>
      </w:r>
      <w:r w:rsidR="001C66E8" w:rsidRPr="00465C3E">
        <w:rPr>
          <w:rFonts w:ascii="Verdana" w:hAnsi="Verdana" w:cs="Arial"/>
          <w:sz w:val="16"/>
          <w:szCs w:val="16"/>
        </w:rPr>
        <w:t xml:space="preserve">, </w:t>
      </w:r>
      <w:r w:rsidR="002F0FAF">
        <w:rPr>
          <w:rFonts w:ascii="Verdana" w:hAnsi="Verdana" w:cs="Arial"/>
          <w:sz w:val="16"/>
          <w:szCs w:val="16"/>
        </w:rPr>
        <w:t>pre ktorú je účtovná jednotka konsolidovanou účtovnou jednotkou</w:t>
      </w:r>
      <w:r w:rsidR="00E14C61">
        <w:rPr>
          <w:rFonts w:ascii="Verdana" w:hAnsi="Verdana" w:cs="Arial"/>
          <w:sz w:val="16"/>
          <w:szCs w:val="16"/>
        </w:rPr>
        <w:t xml:space="preserve">: </w:t>
      </w:r>
      <w:r w:rsidR="002F0FAF">
        <w:rPr>
          <w:rFonts w:ascii="Verdana" w:hAnsi="Verdana" w:cs="Arial"/>
          <w:sz w:val="16"/>
          <w:szCs w:val="16"/>
        </w:rPr>
        <w:t xml:space="preserve"> </w:t>
      </w:r>
    </w:p>
    <w:p w:rsidR="006A0DF0" w:rsidRDefault="006A0DF0" w:rsidP="00127A6D">
      <w:pPr>
        <w:pStyle w:val="Zkladntext"/>
        <w:rPr>
          <w:rFonts w:ascii="Verdana" w:hAnsi="Verdana" w:cs="Arial"/>
          <w:color w:val="0070C0"/>
          <w:sz w:val="16"/>
          <w:szCs w:val="16"/>
        </w:rPr>
      </w:pPr>
    </w:p>
    <w:p w:rsidR="006A0DF0" w:rsidRPr="00BC7B4C" w:rsidRDefault="006A0DF0" w:rsidP="00BC7B4C">
      <w:pPr>
        <w:pStyle w:val="Zkladntext"/>
        <w:tabs>
          <w:tab w:val="left" w:pos="15120"/>
        </w:tabs>
        <w:rPr>
          <w:rFonts w:ascii="Verdana" w:hAnsi="Verdana"/>
          <w:sz w:val="16"/>
          <w:szCs w:val="16"/>
        </w:rPr>
      </w:pPr>
      <w:r w:rsidRPr="00BC7B4C">
        <w:rPr>
          <w:rFonts w:ascii="Verdana" w:hAnsi="Verdana"/>
          <w:sz w:val="16"/>
          <w:szCs w:val="16"/>
        </w:rPr>
        <w:t xml:space="preserve">Spoločníkom spoločnosti STEFE Trnava, s. r. o. vo výške 50 %  majetkového podielu je Mesto Trnava so sídlom Hlavná ul. č. 1, 917 00 Trnava. Mesto Trnava zostavuje konsolidovanú účtovnú závierku za všetky skupiny účtovných jednotiek konsolidovaného celku, pre ktorú je STEFE Trnava, s. r. o. konsolidovanou účtovnou jednotkou. </w:t>
      </w:r>
    </w:p>
    <w:p w:rsidR="006A0DF0" w:rsidRPr="00BC7B4C" w:rsidRDefault="006A0DF0" w:rsidP="006A0DF0">
      <w:pPr>
        <w:pStyle w:val="Zkladntext"/>
        <w:tabs>
          <w:tab w:val="left" w:pos="15120"/>
        </w:tabs>
        <w:ind w:left="720"/>
        <w:rPr>
          <w:rFonts w:ascii="Verdana" w:hAnsi="Verdana"/>
          <w:sz w:val="16"/>
          <w:szCs w:val="16"/>
        </w:rPr>
      </w:pPr>
    </w:p>
    <w:p w:rsidR="00E14C61" w:rsidRPr="00BC7B4C" w:rsidRDefault="006A0DF0" w:rsidP="00BC7B4C">
      <w:pPr>
        <w:pStyle w:val="Zkladntext"/>
        <w:tabs>
          <w:tab w:val="left" w:pos="15120"/>
        </w:tabs>
        <w:rPr>
          <w:rFonts w:ascii="Verdana" w:hAnsi="Verdana"/>
          <w:sz w:val="16"/>
          <w:szCs w:val="16"/>
        </w:rPr>
      </w:pPr>
      <w:r w:rsidRPr="00BC7B4C">
        <w:rPr>
          <w:rFonts w:ascii="Verdana" w:hAnsi="Verdana"/>
          <w:sz w:val="16"/>
          <w:szCs w:val="16"/>
        </w:rPr>
        <w:t xml:space="preserve">Spoločníkom spoločnosti STEFE Trnava, s. r. o. vo výške 50 % majetkového podielu je spoločnosť STEFE SK, a. s. so sídlom Na Troskách 26, 917 01 Banská Bystrica. Táto spoločnosť je súčasťou skupiny Energie Steiermark AG ako dcérska spoločnosť materskej spoločnosti Energie Steiermark AG so sídlom na adrese Leonhardgurtel 10, Graz, Rakúska republika.  </w:t>
      </w:r>
    </w:p>
    <w:p w:rsidR="00D74CED" w:rsidRPr="00465C3E" w:rsidRDefault="00D74CED" w:rsidP="00E0525A">
      <w:pPr>
        <w:pStyle w:val="Default"/>
        <w:rPr>
          <w:rFonts w:ascii="Verdana" w:hAnsi="Verdana"/>
          <w:sz w:val="16"/>
        </w:rPr>
      </w:pPr>
    </w:p>
    <w:p w:rsidR="001C66E8" w:rsidRPr="00465C3E" w:rsidRDefault="00F276EF" w:rsidP="00836836">
      <w:pPr>
        <w:numPr>
          <w:ilvl w:val="0"/>
          <w:numId w:val="86"/>
        </w:numPr>
        <w:ind w:left="709" w:hanging="426"/>
        <w:rPr>
          <w:rFonts w:ascii="Verdana" w:hAnsi="Verdana" w:cs="Arial"/>
          <w:i/>
          <w:sz w:val="16"/>
          <w:szCs w:val="16"/>
        </w:rPr>
      </w:pPr>
      <w:r w:rsidRPr="00465C3E">
        <w:rPr>
          <w:rFonts w:ascii="Verdana" w:hAnsi="Verdana" w:cs="Arial"/>
          <w:sz w:val="16"/>
          <w:szCs w:val="16"/>
        </w:rPr>
        <w:t>MATERSKÝ PODNIK V KONSOLIDÁCII</w:t>
      </w:r>
    </w:p>
    <w:p w:rsidR="00984D4C" w:rsidRPr="00465C3E" w:rsidRDefault="00984D4C" w:rsidP="001C66E8">
      <w:pPr>
        <w:pStyle w:val="Zkladntext"/>
        <w:rPr>
          <w:rFonts w:ascii="Verdana" w:hAnsi="Verdana" w:cs="Arial"/>
          <w:sz w:val="16"/>
          <w:szCs w:val="16"/>
        </w:rPr>
      </w:pPr>
    </w:p>
    <w:p w:rsidR="00A4784C" w:rsidRDefault="00A4784C" w:rsidP="00A4784C">
      <w:pPr>
        <w:pStyle w:val="Zkladntext"/>
        <w:rPr>
          <w:rFonts w:ascii="Verdana" w:hAnsi="Verdana" w:cs="Arial"/>
          <w:sz w:val="16"/>
          <w:szCs w:val="16"/>
        </w:rPr>
      </w:pPr>
      <w:r w:rsidRPr="004750AC">
        <w:rPr>
          <w:rFonts w:ascii="Verdana" w:hAnsi="Verdana" w:cs="Arial"/>
          <w:sz w:val="16"/>
          <w:szCs w:val="16"/>
        </w:rPr>
        <w:t>Materským</w:t>
      </w:r>
      <w:r w:rsidR="00530910">
        <w:rPr>
          <w:rFonts w:ascii="Verdana" w:hAnsi="Verdana" w:cs="Arial"/>
          <w:sz w:val="16"/>
          <w:szCs w:val="16"/>
        </w:rPr>
        <w:t>i</w:t>
      </w:r>
      <w:r w:rsidRPr="004750AC">
        <w:rPr>
          <w:rFonts w:ascii="Verdana" w:hAnsi="Verdana" w:cs="Arial"/>
          <w:sz w:val="16"/>
          <w:szCs w:val="16"/>
        </w:rPr>
        <w:t xml:space="preserve"> podnikm</w:t>
      </w:r>
      <w:r w:rsidR="00530910">
        <w:rPr>
          <w:rFonts w:ascii="Verdana" w:hAnsi="Verdana" w:cs="Arial"/>
          <w:sz w:val="16"/>
          <w:szCs w:val="16"/>
        </w:rPr>
        <w:t>i</w:t>
      </w:r>
      <w:r w:rsidRPr="004750AC">
        <w:rPr>
          <w:rFonts w:ascii="Verdana" w:hAnsi="Verdana" w:cs="Arial"/>
          <w:sz w:val="16"/>
          <w:szCs w:val="16"/>
        </w:rPr>
        <w:t xml:space="preserve"> v konsolidácii,  ktor</w:t>
      </w:r>
      <w:r w:rsidR="00530910">
        <w:rPr>
          <w:rFonts w:ascii="Verdana" w:hAnsi="Verdana" w:cs="Arial"/>
          <w:sz w:val="16"/>
          <w:szCs w:val="16"/>
        </w:rPr>
        <w:t>é</w:t>
      </w:r>
      <w:r w:rsidRPr="004750AC">
        <w:rPr>
          <w:rFonts w:ascii="Verdana" w:hAnsi="Verdana" w:cs="Arial"/>
          <w:sz w:val="16"/>
          <w:szCs w:val="16"/>
        </w:rPr>
        <w:t xml:space="preserve"> zostavuj</w:t>
      </w:r>
      <w:r w:rsidR="00530910">
        <w:rPr>
          <w:rFonts w:ascii="Verdana" w:hAnsi="Verdana" w:cs="Arial"/>
          <w:sz w:val="16"/>
          <w:szCs w:val="16"/>
        </w:rPr>
        <w:t>ú</w:t>
      </w:r>
      <w:r w:rsidRPr="004750AC">
        <w:rPr>
          <w:rFonts w:ascii="Verdana" w:hAnsi="Verdana" w:cs="Arial"/>
          <w:sz w:val="16"/>
          <w:szCs w:val="16"/>
        </w:rPr>
        <w:t xml:space="preserve"> konsolidovan</w:t>
      </w:r>
      <w:r w:rsidR="00530910">
        <w:rPr>
          <w:rFonts w:ascii="Verdana" w:hAnsi="Verdana" w:cs="Arial"/>
          <w:sz w:val="16"/>
          <w:szCs w:val="16"/>
        </w:rPr>
        <w:t>é</w:t>
      </w:r>
      <w:r w:rsidRPr="004750AC">
        <w:rPr>
          <w:rFonts w:ascii="Verdana" w:hAnsi="Verdana" w:cs="Arial"/>
          <w:sz w:val="16"/>
          <w:szCs w:val="16"/>
        </w:rPr>
        <w:t xml:space="preserve"> závierk</w:t>
      </w:r>
      <w:r w:rsidR="001F34DC">
        <w:rPr>
          <w:rFonts w:ascii="Verdana" w:hAnsi="Verdana" w:cs="Arial"/>
          <w:sz w:val="16"/>
          <w:szCs w:val="16"/>
        </w:rPr>
        <w:t>y</w:t>
      </w:r>
      <w:r w:rsidRPr="004750AC">
        <w:rPr>
          <w:rFonts w:ascii="Verdana" w:hAnsi="Verdana" w:cs="Arial"/>
          <w:sz w:val="16"/>
          <w:szCs w:val="16"/>
        </w:rPr>
        <w:t xml:space="preserve"> za tú skupinu účtovných jednotiek konsolidovaného celku, ktorého súčasťou je spoločnosť</w:t>
      </w:r>
      <w:r w:rsidR="0003520C">
        <w:rPr>
          <w:rFonts w:ascii="Verdana" w:hAnsi="Verdana" w:cs="Arial"/>
          <w:sz w:val="16"/>
          <w:szCs w:val="16"/>
        </w:rPr>
        <w:t xml:space="preserve"> STEFE Trnava, s. r. o.</w:t>
      </w:r>
      <w:r w:rsidR="001F34DC">
        <w:rPr>
          <w:rFonts w:ascii="Verdana" w:hAnsi="Verdana" w:cs="Arial"/>
          <w:sz w:val="16"/>
          <w:szCs w:val="16"/>
        </w:rPr>
        <w:t xml:space="preserve">, </w:t>
      </w:r>
      <w:r w:rsidR="0003520C">
        <w:rPr>
          <w:rFonts w:ascii="Verdana" w:hAnsi="Verdana" w:cs="Arial"/>
          <w:sz w:val="16"/>
          <w:szCs w:val="16"/>
        </w:rPr>
        <w:t>sú</w:t>
      </w:r>
      <w:r w:rsidR="00430927">
        <w:rPr>
          <w:rFonts w:ascii="Verdana" w:hAnsi="Verdana" w:cs="Arial"/>
          <w:sz w:val="16"/>
          <w:szCs w:val="16"/>
        </w:rPr>
        <w:t>:</w:t>
      </w:r>
    </w:p>
    <w:p w:rsidR="001F34DC" w:rsidRDefault="001F34DC" w:rsidP="00A4784C">
      <w:pPr>
        <w:pStyle w:val="Zkladntext"/>
        <w:rPr>
          <w:rFonts w:ascii="Verdana" w:hAnsi="Verdana" w:cs="Arial"/>
          <w:sz w:val="16"/>
          <w:szCs w:val="16"/>
        </w:rPr>
      </w:pPr>
    </w:p>
    <w:p w:rsidR="003B35DC" w:rsidRDefault="00530910" w:rsidP="00BC7B4C">
      <w:pPr>
        <w:pStyle w:val="Zkladntext"/>
        <w:tabs>
          <w:tab w:val="left" w:pos="15120"/>
        </w:tabs>
        <w:rPr>
          <w:rFonts w:ascii="Verdana" w:hAnsi="Verdana"/>
          <w:sz w:val="16"/>
          <w:szCs w:val="16"/>
        </w:rPr>
      </w:pPr>
      <w:r w:rsidRPr="00BC7B4C">
        <w:rPr>
          <w:rFonts w:ascii="Verdana" w:hAnsi="Verdana"/>
          <w:sz w:val="16"/>
          <w:szCs w:val="16"/>
        </w:rPr>
        <w:t>Mesto Trnava so sídlom Hlavná ul. č. 1, 917 00 Trnava zostavuje konsolidovanú účtovnú závierku konsolidovaného celku, ktorého súčasťou je spoločnosť STEFE Trnava, s. r. o.</w:t>
      </w:r>
    </w:p>
    <w:p w:rsidR="00530910" w:rsidRPr="00BC7B4C" w:rsidRDefault="00530910" w:rsidP="00BC7B4C">
      <w:pPr>
        <w:pStyle w:val="Zkladntext"/>
        <w:tabs>
          <w:tab w:val="left" w:pos="15120"/>
        </w:tabs>
        <w:rPr>
          <w:rFonts w:ascii="Verdana" w:hAnsi="Verdana"/>
          <w:sz w:val="16"/>
          <w:szCs w:val="16"/>
        </w:rPr>
      </w:pPr>
      <w:r w:rsidRPr="00BC7B4C">
        <w:rPr>
          <w:rFonts w:ascii="Verdana" w:hAnsi="Verdana"/>
          <w:sz w:val="16"/>
          <w:szCs w:val="16"/>
        </w:rPr>
        <w:t xml:space="preserve"> </w:t>
      </w:r>
    </w:p>
    <w:p w:rsidR="00530910" w:rsidRPr="00BC7B4C" w:rsidRDefault="00530910" w:rsidP="00BC7B4C">
      <w:pPr>
        <w:pStyle w:val="Zkladntext"/>
        <w:tabs>
          <w:tab w:val="left" w:pos="15120"/>
        </w:tabs>
        <w:rPr>
          <w:rFonts w:ascii="Verdana" w:hAnsi="Verdana"/>
          <w:sz w:val="16"/>
          <w:szCs w:val="16"/>
        </w:rPr>
      </w:pPr>
      <w:r w:rsidRPr="00BC7B4C">
        <w:rPr>
          <w:rFonts w:ascii="Verdana" w:hAnsi="Verdana"/>
          <w:sz w:val="16"/>
          <w:szCs w:val="16"/>
        </w:rPr>
        <w:t xml:space="preserve">Spoločnosť STEFE SK, a. s. so sídlom Na Troskách 26, 917 01 Banská Bystrica je oslobodená od povinnosti zostaviť konsolidovanú účtovnú závierku a konsolidovanú výročnú správu podľa § - u 22, ods.9 Zákona o účtovníctve, nakoľko spoločnosť Energie Steiermark AG so sídlom v Rakúskej republike, v Grazi na ul. Leonhardgurtel 10 zostavuje konsolidovanú účtovnú závierku podľa právnych predpisov EÚ, do ktorej je zahrňovaná účtovná jednotka a všetky jej dcérske účtovné jednotky.  </w:t>
      </w:r>
    </w:p>
    <w:p w:rsidR="00D74CED" w:rsidRPr="003C22D0" w:rsidRDefault="00D74CED" w:rsidP="00CB6FB9">
      <w:pPr>
        <w:rPr>
          <w:rFonts w:ascii="Verdana" w:hAnsi="Verdana" w:cs="Arial"/>
          <w:sz w:val="16"/>
          <w:szCs w:val="16"/>
        </w:rPr>
      </w:pPr>
    </w:p>
    <w:p w:rsidR="005513E0" w:rsidRPr="00EC05A2" w:rsidRDefault="005513E0" w:rsidP="00836836">
      <w:pPr>
        <w:numPr>
          <w:ilvl w:val="0"/>
          <w:numId w:val="86"/>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rsidR="00984D4C" w:rsidRPr="004E0D9F" w:rsidRDefault="00984D4C" w:rsidP="005513E0">
      <w:pPr>
        <w:rPr>
          <w:rFonts w:ascii="Verdana" w:hAnsi="Verdana" w:cs="Arial"/>
          <w:sz w:val="16"/>
          <w:szCs w:val="16"/>
        </w:rPr>
      </w:pPr>
    </w:p>
    <w:p w:rsidR="00294A0A" w:rsidRDefault="005513E0" w:rsidP="005513E0">
      <w:pPr>
        <w:rPr>
          <w:rFonts w:ascii="Verdana" w:hAnsi="Verdana" w:cs="Arial"/>
          <w:sz w:val="16"/>
          <w:szCs w:val="16"/>
        </w:rPr>
      </w:pPr>
      <w:r w:rsidRPr="0019100B">
        <w:rPr>
          <w:rFonts w:ascii="Verdana" w:hAnsi="Verdana" w:cs="Arial"/>
          <w:sz w:val="16"/>
          <w:szCs w:val="16"/>
        </w:rPr>
        <w:t xml:space="preserve">Miesto, kde je možné získať kópie </w:t>
      </w:r>
      <w:r w:rsidR="00113268" w:rsidRPr="0019100B">
        <w:rPr>
          <w:rFonts w:ascii="Verdana" w:hAnsi="Verdana" w:cs="Arial"/>
          <w:sz w:val="16"/>
          <w:szCs w:val="16"/>
        </w:rPr>
        <w:t>konsolidovan</w:t>
      </w:r>
      <w:r w:rsidR="00113268">
        <w:rPr>
          <w:rFonts w:ascii="Verdana" w:hAnsi="Verdana" w:cs="Arial"/>
          <w:sz w:val="16"/>
          <w:szCs w:val="16"/>
        </w:rPr>
        <w:t>ých</w:t>
      </w:r>
      <w:r w:rsidR="00113268" w:rsidRPr="0019100B">
        <w:rPr>
          <w:rFonts w:ascii="Verdana" w:hAnsi="Verdana" w:cs="Arial"/>
          <w:sz w:val="16"/>
          <w:szCs w:val="16"/>
        </w:rPr>
        <w:t xml:space="preserve"> účtovn</w:t>
      </w:r>
      <w:r w:rsidR="00113268">
        <w:rPr>
          <w:rFonts w:ascii="Verdana" w:hAnsi="Verdana" w:cs="Arial"/>
          <w:sz w:val="16"/>
          <w:szCs w:val="16"/>
        </w:rPr>
        <w:t>ých</w:t>
      </w:r>
      <w:r w:rsidR="00113268" w:rsidRPr="0019100B">
        <w:rPr>
          <w:rFonts w:ascii="Verdana" w:hAnsi="Verdana" w:cs="Arial"/>
          <w:sz w:val="16"/>
          <w:szCs w:val="16"/>
        </w:rPr>
        <w:t xml:space="preserve"> </w:t>
      </w:r>
      <w:r w:rsidRPr="0019100B">
        <w:rPr>
          <w:rFonts w:ascii="Verdana" w:hAnsi="Verdana" w:cs="Arial"/>
          <w:sz w:val="16"/>
          <w:szCs w:val="16"/>
        </w:rPr>
        <w:t xml:space="preserve">závierok uvedených v bode </w:t>
      </w:r>
      <w:r w:rsidR="004455CD">
        <w:rPr>
          <w:rFonts w:ascii="Verdana" w:hAnsi="Verdana" w:cs="Arial"/>
          <w:sz w:val="16"/>
          <w:szCs w:val="16"/>
        </w:rPr>
        <w:t>A</w:t>
      </w:r>
      <w:r w:rsidRPr="0019100B">
        <w:rPr>
          <w:rFonts w:ascii="Verdana" w:hAnsi="Verdana" w:cs="Arial"/>
          <w:sz w:val="16"/>
          <w:szCs w:val="16"/>
        </w:rPr>
        <w:t>) a v </w:t>
      </w:r>
      <w:r w:rsidR="004455CD">
        <w:rPr>
          <w:rFonts w:ascii="Verdana" w:hAnsi="Verdana" w:cs="Arial"/>
          <w:sz w:val="16"/>
          <w:szCs w:val="16"/>
        </w:rPr>
        <w:t>B</w:t>
      </w:r>
      <w:r w:rsidRPr="0019100B">
        <w:rPr>
          <w:rFonts w:ascii="Verdana" w:hAnsi="Verdana" w:cs="Arial"/>
          <w:sz w:val="16"/>
          <w:szCs w:val="16"/>
        </w:rPr>
        <w:t xml:space="preserve">), </w:t>
      </w:r>
      <w:r w:rsidR="00294A0A">
        <w:rPr>
          <w:rFonts w:ascii="Verdana" w:hAnsi="Verdana" w:cs="Arial"/>
          <w:sz w:val="16"/>
          <w:szCs w:val="16"/>
        </w:rPr>
        <w:t xml:space="preserve">sú </w:t>
      </w:r>
    </w:p>
    <w:p w:rsidR="00294A0A" w:rsidRDefault="005513E0" w:rsidP="005513E0">
      <w:pPr>
        <w:rPr>
          <w:rFonts w:ascii="Verdana" w:hAnsi="Verdana" w:cs="Arial"/>
          <w:color w:val="0070C0"/>
          <w:sz w:val="16"/>
          <w:szCs w:val="16"/>
        </w:rPr>
      </w:pPr>
      <w:r w:rsidRPr="0019100B">
        <w:rPr>
          <w:rFonts w:ascii="Verdana" w:hAnsi="Verdana" w:cs="Arial"/>
          <w:sz w:val="16"/>
          <w:szCs w:val="16"/>
        </w:rPr>
        <w:t xml:space="preserve"> </w:t>
      </w:r>
      <w:r w:rsidR="00294A0A">
        <w:rPr>
          <w:rFonts w:ascii="Verdana" w:hAnsi="Verdana" w:cs="Arial"/>
          <w:color w:val="0070C0"/>
          <w:sz w:val="16"/>
          <w:szCs w:val="16"/>
        </w:rPr>
        <w:t xml:space="preserve"> </w:t>
      </w:r>
    </w:p>
    <w:p w:rsidR="00294A0A" w:rsidRPr="00BC7B4C" w:rsidRDefault="00294A0A" w:rsidP="00BC7B4C">
      <w:pPr>
        <w:pStyle w:val="Zkladntext"/>
        <w:tabs>
          <w:tab w:val="left" w:pos="15120"/>
        </w:tabs>
        <w:rPr>
          <w:rFonts w:ascii="Verdana" w:hAnsi="Verdana"/>
          <w:sz w:val="16"/>
          <w:szCs w:val="16"/>
        </w:rPr>
      </w:pPr>
      <w:r w:rsidRPr="00BC7B4C">
        <w:rPr>
          <w:rFonts w:ascii="Verdana" w:hAnsi="Verdana"/>
          <w:sz w:val="16"/>
          <w:szCs w:val="16"/>
        </w:rPr>
        <w:t>Konsolidované účtovné závierky Mesta Trnava sú prístupné v sídle konsolidujúcej účtovnej jednotky na Hlavnej ul. č. 1, 917 00 Trnava, ako aj v Registri účtovných závierok Ministerstva financií Slovenskej republiky so sídlom 817 82 Bratislava, Štefanovičova ul. č. 5.</w:t>
      </w:r>
    </w:p>
    <w:p w:rsidR="00294A0A" w:rsidRPr="00BC7B4C" w:rsidRDefault="00294A0A" w:rsidP="00294A0A">
      <w:pPr>
        <w:pStyle w:val="Zkladntext"/>
        <w:tabs>
          <w:tab w:val="left" w:pos="15120"/>
        </w:tabs>
        <w:ind w:left="720"/>
        <w:rPr>
          <w:rFonts w:ascii="Verdana" w:hAnsi="Verdana"/>
          <w:sz w:val="16"/>
          <w:szCs w:val="16"/>
        </w:rPr>
      </w:pPr>
    </w:p>
    <w:p w:rsidR="003B35DC" w:rsidRDefault="003B35DC" w:rsidP="00376C8A">
      <w:pPr>
        <w:pStyle w:val="Zkladntext"/>
        <w:rPr>
          <w:rFonts w:ascii="Verdana" w:hAnsi="Verdana"/>
          <w:sz w:val="16"/>
          <w:szCs w:val="16"/>
        </w:rPr>
      </w:pPr>
    </w:p>
    <w:p w:rsidR="00740A3D" w:rsidRDefault="00294A0A" w:rsidP="00376C8A">
      <w:pPr>
        <w:pStyle w:val="Zkladntext"/>
        <w:rPr>
          <w:rFonts w:ascii="Verdana" w:hAnsi="Verdana" w:cs="Arial"/>
          <w:sz w:val="16"/>
          <w:szCs w:val="16"/>
        </w:rPr>
      </w:pPr>
      <w:r w:rsidRPr="00BC7B4C">
        <w:rPr>
          <w:rFonts w:ascii="Verdana" w:hAnsi="Verdana"/>
          <w:sz w:val="16"/>
          <w:szCs w:val="16"/>
        </w:rPr>
        <w:t xml:space="preserve">Konsolidované účtovné závierky spoločnosti Energie Steiermark AG sú prístupné v sídle konsolidujúcej účtovnej jednotky v Rakúskej republike, v Grazi na ul. Leonhardgurtel 10. </w:t>
      </w:r>
    </w:p>
    <w:p w:rsidR="003B35DC" w:rsidRDefault="003B35DC" w:rsidP="00376C8A">
      <w:pPr>
        <w:pStyle w:val="Zkladntext"/>
        <w:rPr>
          <w:rFonts w:ascii="Verdana" w:hAnsi="Verdana" w:cs="Arial"/>
          <w:sz w:val="16"/>
          <w:szCs w:val="16"/>
        </w:rPr>
      </w:pPr>
    </w:p>
    <w:p w:rsidR="00256EA2" w:rsidRPr="004061CB" w:rsidRDefault="00256EA2" w:rsidP="00376C8A">
      <w:pPr>
        <w:pStyle w:val="Zkladntext"/>
        <w:rPr>
          <w:rFonts w:ascii="Verdana" w:hAnsi="Verdana" w:cs="Arial"/>
          <w:sz w:val="16"/>
          <w:szCs w:val="16"/>
        </w:rPr>
      </w:pPr>
    </w:p>
    <w:p w:rsidR="00376C8A" w:rsidRPr="00AF3C6F" w:rsidRDefault="00376C8A" w:rsidP="00376C8A">
      <w:pPr>
        <w:numPr>
          <w:ilvl w:val="0"/>
          <w:numId w:val="86"/>
        </w:numPr>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rsidR="00376C8A" w:rsidRPr="00AF3C6F" w:rsidRDefault="00376C8A" w:rsidP="00376C8A">
      <w:pPr>
        <w:pStyle w:val="Zkladntext"/>
        <w:rPr>
          <w:rFonts w:ascii="Verdana" w:hAnsi="Verdana" w:cs="Arial"/>
          <w:sz w:val="16"/>
          <w:szCs w:val="16"/>
        </w:rPr>
      </w:pPr>
    </w:p>
    <w:p w:rsidR="00376C8A" w:rsidRPr="004061CB" w:rsidRDefault="00376C8A" w:rsidP="00376C8A">
      <w:pPr>
        <w:rPr>
          <w:rFonts w:ascii="Verdana" w:hAnsi="Verdana" w:cs="Arial"/>
          <w:sz w:val="16"/>
          <w:szCs w:val="16"/>
        </w:rPr>
      </w:pPr>
      <w:r>
        <w:rPr>
          <w:rFonts w:ascii="Verdana" w:hAnsi="Verdana" w:cs="Arial"/>
          <w:sz w:val="16"/>
          <w:szCs w:val="16"/>
        </w:rPr>
        <w:t xml:space="preserve">Spoločnosť </w:t>
      </w:r>
      <w:r w:rsidR="006658B2">
        <w:rPr>
          <w:rFonts w:ascii="Verdana" w:hAnsi="Verdana" w:cs="Arial"/>
          <w:color w:val="0070C0"/>
          <w:sz w:val="16"/>
          <w:szCs w:val="16"/>
        </w:rPr>
        <w:t xml:space="preserve"> </w:t>
      </w:r>
      <w:r w:rsidRPr="00BC7B4C">
        <w:rPr>
          <w:rFonts w:ascii="Verdana" w:hAnsi="Verdana" w:cs="Arial"/>
          <w:sz w:val="16"/>
          <w:szCs w:val="16"/>
        </w:rPr>
        <w:t>nie</w:t>
      </w:r>
      <w:r w:rsidRPr="006658B2">
        <w:rPr>
          <w:rFonts w:ascii="Verdana" w:hAnsi="Verdana" w:cs="Arial"/>
          <w:sz w:val="16"/>
          <w:szCs w:val="16"/>
        </w:rPr>
        <w:t xml:space="preserve"> j</w:t>
      </w:r>
      <w:r>
        <w:rPr>
          <w:rFonts w:ascii="Verdana" w:hAnsi="Verdana" w:cs="Arial"/>
          <w:sz w:val="16"/>
          <w:szCs w:val="16"/>
        </w:rPr>
        <w:t>e materskou spoločnosťou</w:t>
      </w:r>
      <w:r w:rsidR="00227ACD">
        <w:rPr>
          <w:rFonts w:ascii="Verdana" w:hAnsi="Verdana" w:cs="Arial"/>
          <w:sz w:val="16"/>
          <w:szCs w:val="16"/>
        </w:rPr>
        <w:t xml:space="preserve"> a vyššie uvedená povinnosť sa spoločnosti STEFE Trnava, s. r. o. netýka.</w:t>
      </w:r>
      <w:r w:rsidR="002C219E">
        <w:rPr>
          <w:rFonts w:ascii="Verdana" w:hAnsi="Verdana" w:cs="Arial"/>
          <w:sz w:val="16"/>
          <w:szCs w:val="16"/>
        </w:rPr>
        <w:t xml:space="preserve"> </w:t>
      </w:r>
    </w:p>
    <w:p w:rsidR="00E0525A" w:rsidRDefault="00E0525A" w:rsidP="00E0525A">
      <w:pPr>
        <w:pStyle w:val="Default"/>
        <w:jc w:val="both"/>
        <w:rPr>
          <w:rFonts w:ascii="Verdana" w:hAnsi="Verdana"/>
          <w:sz w:val="18"/>
          <w:szCs w:val="18"/>
        </w:rPr>
      </w:pPr>
    </w:p>
    <w:p w:rsidR="00256EA2" w:rsidRPr="00465C3E" w:rsidRDefault="00256EA2" w:rsidP="00E0525A">
      <w:pPr>
        <w:pStyle w:val="Default"/>
        <w:jc w:val="both"/>
        <w:rPr>
          <w:rFonts w:ascii="Verdana" w:hAnsi="Verdana"/>
          <w:sz w:val="18"/>
          <w:szCs w:val="18"/>
        </w:rPr>
      </w:pPr>
    </w:p>
    <w:p w:rsidR="00E02A23" w:rsidRPr="003C22D0" w:rsidRDefault="00E02A23" w:rsidP="00836836">
      <w:pPr>
        <w:pStyle w:val="Zkladntext"/>
        <w:numPr>
          <w:ilvl w:val="0"/>
          <w:numId w:val="43"/>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rsidR="00E02A23" w:rsidRPr="003C22D0" w:rsidRDefault="00E02A23" w:rsidP="00E02A23">
      <w:pPr>
        <w:pStyle w:val="Zkladntext"/>
        <w:rPr>
          <w:rFonts w:ascii="Verdana" w:hAnsi="Verdana" w:cs="Arial"/>
          <w:sz w:val="16"/>
          <w:szCs w:val="16"/>
        </w:rPr>
      </w:pPr>
    </w:p>
    <w:p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rsidR="007918FC" w:rsidRPr="003C22D0"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7918FC" w:rsidRPr="003C22D0" w:rsidTr="00CA3ADC">
        <w:tblPrEx>
          <w:tblCellMar>
            <w:top w:w="0" w:type="dxa"/>
            <w:bottom w:w="0" w:type="dxa"/>
          </w:tblCellMar>
        </w:tblPrEx>
        <w:trPr>
          <w:trHeight w:val="277"/>
          <w:jc w:val="center"/>
        </w:trPr>
        <w:tc>
          <w:tcPr>
            <w:tcW w:w="3693" w:type="dxa"/>
            <w:tcBorders>
              <w:top w:val="single" w:sz="12" w:space="0" w:color="auto"/>
              <w:bottom w:val="nil"/>
              <w:right w:val="single" w:sz="12" w:space="0" w:color="auto"/>
            </w:tcBorders>
            <w:vAlign w:val="center"/>
          </w:tcPr>
          <w:p w:rsidR="007918FC" w:rsidRPr="003C22D0" w:rsidRDefault="007918FC" w:rsidP="001F6E70">
            <w:pPr>
              <w:pStyle w:val="TopHeader"/>
              <w:rPr>
                <w:rFonts w:ascii="Verdana" w:hAnsi="Verdana"/>
                <w:b w:val="0"/>
                <w:i/>
                <w:sz w:val="16"/>
                <w:szCs w:val="16"/>
              </w:rPr>
            </w:pPr>
            <w:bookmarkStart w:id="1" w:name="_Hlk63754638"/>
            <w:r w:rsidRPr="003C22D0">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CA3ADC" w:rsidRPr="003C22D0" w:rsidTr="00CA3ADC">
        <w:tblPrEx>
          <w:tblCellMar>
            <w:top w:w="0" w:type="dxa"/>
            <w:bottom w:w="0" w:type="dxa"/>
          </w:tblCellMar>
        </w:tblPrEx>
        <w:trPr>
          <w:trHeight w:val="227"/>
          <w:jc w:val="center"/>
        </w:trPr>
        <w:tc>
          <w:tcPr>
            <w:tcW w:w="3693" w:type="dxa"/>
            <w:tcBorders>
              <w:top w:val="single" w:sz="12" w:space="0" w:color="auto"/>
              <w:right w:val="single" w:sz="12" w:space="0" w:color="auto"/>
            </w:tcBorders>
            <w:vAlign w:val="center"/>
          </w:tcPr>
          <w:p w:rsidR="00CA3ADC" w:rsidRPr="003C22D0" w:rsidRDefault="00CA3ADC" w:rsidP="001F6E70">
            <w:pPr>
              <w:rPr>
                <w:rFonts w:ascii="Verdana" w:hAnsi="Verdana" w:cs="Arial"/>
                <w:sz w:val="16"/>
                <w:szCs w:val="16"/>
              </w:rPr>
            </w:pPr>
            <w:r w:rsidRPr="003C22D0">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rsidR="00CA3ADC" w:rsidRPr="003C22D0" w:rsidRDefault="00ED6124" w:rsidP="003C260C">
            <w:pPr>
              <w:spacing w:line="360" w:lineRule="auto"/>
              <w:jc w:val="right"/>
              <w:rPr>
                <w:rFonts w:ascii="Verdana" w:hAnsi="Verdana" w:cs="Arial"/>
                <w:sz w:val="16"/>
                <w:szCs w:val="16"/>
              </w:rPr>
            </w:pPr>
            <w:r>
              <w:rPr>
                <w:rFonts w:ascii="Verdana" w:hAnsi="Verdana" w:cs="Arial"/>
                <w:sz w:val="16"/>
                <w:szCs w:val="16"/>
              </w:rPr>
              <w:t>86,7</w:t>
            </w:r>
          </w:p>
        </w:tc>
        <w:tc>
          <w:tcPr>
            <w:tcW w:w="2873" w:type="dxa"/>
            <w:tcBorders>
              <w:top w:val="single" w:sz="12" w:space="0" w:color="auto"/>
              <w:left w:val="single" w:sz="12" w:space="0" w:color="auto"/>
            </w:tcBorders>
            <w:vAlign w:val="center"/>
          </w:tcPr>
          <w:p w:rsidR="00CA3ADC" w:rsidRPr="003C22D0" w:rsidRDefault="00DB2276" w:rsidP="004F35FC">
            <w:pPr>
              <w:spacing w:line="360" w:lineRule="auto"/>
              <w:jc w:val="right"/>
              <w:rPr>
                <w:rFonts w:ascii="Verdana" w:hAnsi="Verdana" w:cs="Arial"/>
                <w:sz w:val="16"/>
                <w:szCs w:val="16"/>
              </w:rPr>
            </w:pPr>
            <w:r>
              <w:rPr>
                <w:rFonts w:ascii="Verdana" w:hAnsi="Verdana" w:cs="Arial"/>
                <w:sz w:val="16"/>
                <w:szCs w:val="16"/>
              </w:rPr>
              <w:t>85,42</w:t>
            </w:r>
          </w:p>
        </w:tc>
      </w:tr>
      <w:tr w:rsidR="00CA3ADC" w:rsidRPr="003C22D0" w:rsidTr="00CA3ADC">
        <w:tblPrEx>
          <w:tblCellMar>
            <w:top w:w="0" w:type="dxa"/>
            <w:bottom w:w="0" w:type="dxa"/>
          </w:tblCellMar>
        </w:tblPrEx>
        <w:trPr>
          <w:trHeight w:val="227"/>
          <w:jc w:val="center"/>
        </w:trPr>
        <w:tc>
          <w:tcPr>
            <w:tcW w:w="3693" w:type="dxa"/>
            <w:tcBorders>
              <w:right w:val="single" w:sz="12" w:space="0" w:color="auto"/>
            </w:tcBorders>
            <w:vAlign w:val="center"/>
          </w:tcPr>
          <w:p w:rsidR="00CA3ADC" w:rsidRPr="003C22D0" w:rsidRDefault="00CA3ADC" w:rsidP="001F6E70">
            <w:pPr>
              <w:rPr>
                <w:rFonts w:ascii="Verdana" w:hAnsi="Verdana" w:cs="Arial"/>
                <w:sz w:val="16"/>
                <w:szCs w:val="16"/>
              </w:rPr>
            </w:pPr>
            <w:r w:rsidRPr="003C22D0">
              <w:rPr>
                <w:rFonts w:ascii="Verdana" w:hAnsi="Verdana" w:cs="Arial"/>
                <w:sz w:val="16"/>
                <w:szCs w:val="16"/>
              </w:rPr>
              <w:t>Stav zamestnancov ku dňu, ku ktorému sa zostavuje účtovná závierka, z toho:</w:t>
            </w:r>
          </w:p>
        </w:tc>
        <w:tc>
          <w:tcPr>
            <w:tcW w:w="2644" w:type="dxa"/>
            <w:tcBorders>
              <w:left w:val="single" w:sz="12" w:space="0" w:color="auto"/>
              <w:right w:val="single" w:sz="12" w:space="0" w:color="auto"/>
            </w:tcBorders>
            <w:vAlign w:val="center"/>
          </w:tcPr>
          <w:p w:rsidR="00CA3ADC" w:rsidRPr="003C22D0" w:rsidRDefault="00ED6124" w:rsidP="003C260C">
            <w:pPr>
              <w:spacing w:line="360" w:lineRule="auto"/>
              <w:jc w:val="right"/>
              <w:rPr>
                <w:rFonts w:ascii="Verdana" w:hAnsi="Verdana" w:cs="Arial"/>
                <w:sz w:val="16"/>
                <w:szCs w:val="16"/>
              </w:rPr>
            </w:pPr>
            <w:r>
              <w:rPr>
                <w:rFonts w:ascii="Verdana" w:hAnsi="Verdana" w:cs="Arial"/>
                <w:sz w:val="16"/>
                <w:szCs w:val="16"/>
              </w:rPr>
              <w:t>86</w:t>
            </w:r>
          </w:p>
        </w:tc>
        <w:tc>
          <w:tcPr>
            <w:tcW w:w="2873" w:type="dxa"/>
            <w:tcBorders>
              <w:left w:val="single" w:sz="12" w:space="0" w:color="auto"/>
            </w:tcBorders>
            <w:vAlign w:val="center"/>
          </w:tcPr>
          <w:p w:rsidR="00CA3ADC" w:rsidRPr="003C22D0" w:rsidRDefault="005A301F" w:rsidP="009F5678">
            <w:pPr>
              <w:spacing w:line="360" w:lineRule="auto"/>
              <w:jc w:val="right"/>
              <w:rPr>
                <w:rFonts w:ascii="Verdana" w:hAnsi="Verdana" w:cs="Arial"/>
                <w:sz w:val="16"/>
                <w:szCs w:val="16"/>
              </w:rPr>
            </w:pPr>
            <w:r>
              <w:rPr>
                <w:rFonts w:ascii="Verdana" w:hAnsi="Verdana" w:cs="Arial"/>
                <w:sz w:val="16"/>
                <w:szCs w:val="16"/>
              </w:rPr>
              <w:t>8</w:t>
            </w:r>
            <w:r w:rsidR="00DB2276">
              <w:rPr>
                <w:rFonts w:ascii="Verdana" w:hAnsi="Verdana" w:cs="Arial"/>
                <w:sz w:val="16"/>
                <w:szCs w:val="16"/>
              </w:rPr>
              <w:t>9</w:t>
            </w:r>
          </w:p>
        </w:tc>
      </w:tr>
      <w:tr w:rsidR="00CA3ADC" w:rsidRPr="003C22D0" w:rsidTr="00CA3ADC">
        <w:tblPrEx>
          <w:tblCellMar>
            <w:top w:w="0" w:type="dxa"/>
            <w:bottom w:w="0" w:type="dxa"/>
          </w:tblCellMar>
        </w:tblPrEx>
        <w:trPr>
          <w:trHeight w:val="227"/>
          <w:jc w:val="center"/>
        </w:trPr>
        <w:tc>
          <w:tcPr>
            <w:tcW w:w="3693" w:type="dxa"/>
            <w:tcBorders>
              <w:bottom w:val="single" w:sz="12" w:space="0" w:color="auto"/>
              <w:right w:val="single" w:sz="12" w:space="0" w:color="auto"/>
            </w:tcBorders>
            <w:vAlign w:val="center"/>
          </w:tcPr>
          <w:p w:rsidR="00CA3ADC" w:rsidRPr="003C22D0" w:rsidRDefault="00CA3ADC" w:rsidP="001F6E70">
            <w:pPr>
              <w:rPr>
                <w:rFonts w:ascii="Verdana" w:hAnsi="Verdana" w:cs="Arial"/>
                <w:sz w:val="16"/>
                <w:szCs w:val="16"/>
              </w:rPr>
            </w:pPr>
            <w:r w:rsidRPr="003C22D0">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vAlign w:val="center"/>
          </w:tcPr>
          <w:p w:rsidR="00CA3ADC" w:rsidRPr="003C22D0" w:rsidRDefault="00DB2276" w:rsidP="004F35FC">
            <w:pPr>
              <w:spacing w:line="360" w:lineRule="auto"/>
              <w:jc w:val="right"/>
              <w:rPr>
                <w:rFonts w:ascii="Verdana" w:hAnsi="Verdana" w:cs="Arial"/>
                <w:sz w:val="16"/>
                <w:szCs w:val="16"/>
              </w:rPr>
            </w:pPr>
            <w:r>
              <w:rPr>
                <w:rFonts w:ascii="Verdana" w:hAnsi="Verdana" w:cs="Arial"/>
                <w:sz w:val="16"/>
                <w:szCs w:val="16"/>
              </w:rPr>
              <w:t>13</w:t>
            </w:r>
          </w:p>
        </w:tc>
        <w:tc>
          <w:tcPr>
            <w:tcW w:w="2873" w:type="dxa"/>
            <w:tcBorders>
              <w:left w:val="single" w:sz="12" w:space="0" w:color="auto"/>
              <w:bottom w:val="single" w:sz="12" w:space="0" w:color="auto"/>
            </w:tcBorders>
            <w:vAlign w:val="center"/>
          </w:tcPr>
          <w:p w:rsidR="00CA3ADC" w:rsidRPr="003C22D0" w:rsidRDefault="00CA3ADC" w:rsidP="004F35FC">
            <w:pPr>
              <w:spacing w:line="360" w:lineRule="auto"/>
              <w:jc w:val="right"/>
              <w:rPr>
                <w:rFonts w:ascii="Verdana" w:hAnsi="Verdana" w:cs="Arial"/>
                <w:sz w:val="16"/>
                <w:szCs w:val="16"/>
              </w:rPr>
            </w:pPr>
            <w:r>
              <w:rPr>
                <w:rFonts w:ascii="Verdana" w:hAnsi="Verdana" w:cs="Arial"/>
                <w:sz w:val="16"/>
                <w:szCs w:val="16"/>
              </w:rPr>
              <w:t>1</w:t>
            </w:r>
            <w:r w:rsidR="00DB2276">
              <w:rPr>
                <w:rFonts w:ascii="Verdana" w:hAnsi="Verdana" w:cs="Arial"/>
                <w:sz w:val="16"/>
                <w:szCs w:val="16"/>
              </w:rPr>
              <w:t>6</w:t>
            </w:r>
          </w:p>
        </w:tc>
      </w:tr>
      <w:bookmarkEnd w:id="1"/>
    </w:tbl>
    <w:p w:rsidR="00E02A23" w:rsidRPr="003C22D0" w:rsidRDefault="00E02A23" w:rsidP="00E02A23">
      <w:pPr>
        <w:rPr>
          <w:rFonts w:ascii="Verdana" w:hAnsi="Verdana" w:cs="Arial"/>
          <w:sz w:val="16"/>
          <w:szCs w:val="16"/>
        </w:rPr>
      </w:pPr>
    </w:p>
    <w:p w:rsidR="001B5F09" w:rsidRPr="00BC7B4C" w:rsidRDefault="00C04086" w:rsidP="00E02A23">
      <w:pPr>
        <w:rPr>
          <w:rFonts w:ascii="Verdana" w:hAnsi="Verdana" w:cs="Arial"/>
          <w:i/>
          <w:sz w:val="14"/>
          <w:szCs w:val="14"/>
        </w:rPr>
      </w:pPr>
      <w:r>
        <w:rPr>
          <w:rFonts w:ascii="Verdana" w:hAnsi="Verdana" w:cs="Arial"/>
          <w:i/>
          <w:sz w:val="14"/>
          <w:szCs w:val="14"/>
        </w:rPr>
        <w:t xml:space="preserve"> </w:t>
      </w:r>
    </w:p>
    <w:p w:rsidR="009C358E" w:rsidRPr="003C22D0" w:rsidRDefault="009C358E" w:rsidP="00E02A23">
      <w:pPr>
        <w:rPr>
          <w:rFonts w:ascii="Verdana" w:hAnsi="Verdana" w:cs="Arial"/>
          <w:sz w:val="16"/>
          <w:szCs w:val="16"/>
        </w:rPr>
      </w:pPr>
    </w:p>
    <w:p w:rsidR="007744DC" w:rsidRPr="003C22D0" w:rsidRDefault="007744DC" w:rsidP="00921293">
      <w:pPr>
        <w:pStyle w:val="Zkladntext"/>
        <w:rPr>
          <w:rFonts w:ascii="Verdana" w:hAnsi="Verdana" w:cs="Arial"/>
          <w:sz w:val="16"/>
          <w:szCs w:val="16"/>
        </w:rPr>
      </w:pPr>
    </w:p>
    <w:p w:rsidR="00F50442" w:rsidRPr="00BC7B4C" w:rsidRDefault="007A0874" w:rsidP="005E555B">
      <w:pPr>
        <w:pStyle w:val="Zkladntext"/>
        <w:jc w:val="center"/>
        <w:rPr>
          <w:rFonts w:ascii="Verdana" w:hAnsi="Verdana" w:cs="Arial"/>
          <w:b/>
          <w:sz w:val="20"/>
        </w:rPr>
      </w:pPr>
      <w:r w:rsidRPr="003C22D0">
        <w:rPr>
          <w:rFonts w:ascii="Verdana" w:hAnsi="Verdana" w:cs="Arial"/>
          <w:b/>
        </w:rPr>
        <w:br w:type="page"/>
      </w:r>
      <w:r w:rsidR="00FC3C97" w:rsidRPr="00BC7B4C">
        <w:rPr>
          <w:rFonts w:ascii="Verdana" w:hAnsi="Verdana" w:cs="Arial"/>
          <w:b/>
          <w:sz w:val="20"/>
        </w:rPr>
        <w:lastRenderedPageBreak/>
        <w:t>Č</w:t>
      </w:r>
      <w:r w:rsidR="00267DAB" w:rsidRPr="00BC7B4C">
        <w:rPr>
          <w:rFonts w:ascii="Verdana" w:hAnsi="Verdana" w:cs="Arial"/>
          <w:b/>
          <w:sz w:val="20"/>
        </w:rPr>
        <w:t>L</w:t>
      </w:r>
      <w:r w:rsidR="00FC3C97" w:rsidRPr="00BC7B4C">
        <w:rPr>
          <w:rFonts w:ascii="Verdana" w:hAnsi="Verdana" w:cs="Arial"/>
          <w:b/>
          <w:sz w:val="20"/>
        </w:rPr>
        <w:t>. II</w:t>
      </w:r>
    </w:p>
    <w:p w:rsidR="00FE16F7" w:rsidRPr="003C22D0" w:rsidRDefault="00FC3C97" w:rsidP="005E555B">
      <w:pPr>
        <w:pStyle w:val="Zkladntext"/>
        <w:jc w:val="center"/>
        <w:rPr>
          <w:rFonts w:ascii="Verdana" w:hAnsi="Verdana" w:cs="Arial"/>
          <w:b/>
          <w:sz w:val="20"/>
        </w:rPr>
      </w:pPr>
      <w:r w:rsidRPr="00BC7B4C">
        <w:rPr>
          <w:rFonts w:ascii="Verdana" w:hAnsi="Verdana" w:cs="Arial"/>
          <w:b/>
          <w:sz w:val="20"/>
        </w:rPr>
        <w:t>INFORMÁCIE O PRIJATÝCH POSTUPOCH</w:t>
      </w:r>
    </w:p>
    <w:p w:rsidR="003C59FB" w:rsidRPr="008276CC" w:rsidRDefault="003C59FB" w:rsidP="003C59FB">
      <w:pPr>
        <w:pStyle w:val="Zkladntext"/>
        <w:rPr>
          <w:rFonts w:ascii="Verdana" w:hAnsi="Verdana" w:cs="Arial"/>
          <w:sz w:val="16"/>
          <w:szCs w:val="16"/>
        </w:rPr>
      </w:pPr>
    </w:p>
    <w:p w:rsidR="003C59FB" w:rsidRPr="00BC7B4C" w:rsidRDefault="003C59FB" w:rsidP="003C59FB">
      <w:pPr>
        <w:pStyle w:val="Zkladntext"/>
        <w:numPr>
          <w:ilvl w:val="0"/>
          <w:numId w:val="65"/>
        </w:numPr>
        <w:tabs>
          <w:tab w:val="clear" w:pos="720"/>
        </w:tabs>
        <w:ind w:left="426" w:hanging="437"/>
        <w:rPr>
          <w:rFonts w:ascii="Verdana" w:hAnsi="Verdana" w:cs="Arial"/>
          <w:b/>
          <w:sz w:val="16"/>
          <w:szCs w:val="16"/>
        </w:rPr>
      </w:pPr>
      <w:r w:rsidRPr="00BC7B4C">
        <w:rPr>
          <w:rFonts w:ascii="Verdana" w:hAnsi="Verdana" w:cs="Arial"/>
          <w:b/>
          <w:sz w:val="16"/>
          <w:szCs w:val="16"/>
        </w:rPr>
        <w:t>VŠEOBECNÉ PREDPOKLADY PRE VYPRACOVANIE ÚČTOVNEJ ZÁVIERKY</w:t>
      </w:r>
    </w:p>
    <w:p w:rsidR="003C59FB" w:rsidRPr="008276CC" w:rsidRDefault="003C59FB" w:rsidP="00EE4ED3">
      <w:pPr>
        <w:rPr>
          <w:rFonts w:ascii="Verdana" w:hAnsi="Verdana" w:cs="Arial"/>
          <w:sz w:val="16"/>
          <w:szCs w:val="16"/>
        </w:rPr>
      </w:pPr>
    </w:p>
    <w:p w:rsidR="003C59FB" w:rsidRPr="008276CC" w:rsidRDefault="00EE4ED3" w:rsidP="00BC7B4C">
      <w:r w:rsidRPr="008276CC">
        <w:rPr>
          <w:rFonts w:ascii="Verdana" w:hAnsi="Verdana" w:cs="Arial"/>
          <w:sz w:val="16"/>
          <w:szCs w:val="16"/>
        </w:rPr>
        <w:t>Účtovná závierka spoločnosti pozostávajúca zo súvahy, výkazu ziskov a strát a poznámok k účtovnej závierke k 31.12.</w:t>
      </w:r>
      <w:r w:rsidR="009E2E4C" w:rsidRPr="008276CC">
        <w:rPr>
          <w:rFonts w:ascii="Verdana" w:hAnsi="Verdana" w:cs="Arial"/>
          <w:sz w:val="16"/>
          <w:szCs w:val="16"/>
        </w:rPr>
        <w:t>20</w:t>
      </w:r>
      <w:r w:rsidR="00DB2276">
        <w:rPr>
          <w:rFonts w:ascii="Verdana" w:hAnsi="Verdana" w:cs="Arial"/>
          <w:sz w:val="16"/>
          <w:szCs w:val="16"/>
        </w:rPr>
        <w:t>20</w:t>
      </w:r>
      <w:r w:rsidR="009E2E4C" w:rsidRPr="008276CC">
        <w:rPr>
          <w:rFonts w:ascii="Verdana" w:hAnsi="Verdana" w:cs="Arial"/>
          <w:sz w:val="16"/>
          <w:szCs w:val="16"/>
        </w:rPr>
        <w:t xml:space="preserve"> </w:t>
      </w:r>
      <w:r w:rsidRPr="008276CC">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3C59FB" w:rsidRPr="008276CC" w:rsidRDefault="003C59FB" w:rsidP="003C59FB">
      <w:pPr>
        <w:pStyle w:val="Zkladntext"/>
        <w:rPr>
          <w:rFonts w:ascii="Verdana" w:hAnsi="Verdana" w:cs="Arial"/>
          <w:sz w:val="16"/>
          <w:szCs w:val="16"/>
        </w:rPr>
      </w:pPr>
    </w:p>
    <w:p w:rsidR="003C59FB" w:rsidRPr="00BC7B4C" w:rsidRDefault="003C59FB" w:rsidP="003C59FB">
      <w:pPr>
        <w:pStyle w:val="Zkladntext"/>
        <w:numPr>
          <w:ilvl w:val="0"/>
          <w:numId w:val="65"/>
        </w:numPr>
        <w:tabs>
          <w:tab w:val="clear" w:pos="720"/>
        </w:tabs>
        <w:ind w:left="426" w:hanging="437"/>
        <w:rPr>
          <w:rFonts w:ascii="Verdana" w:hAnsi="Verdana" w:cs="Arial"/>
          <w:b/>
          <w:sz w:val="16"/>
          <w:szCs w:val="16"/>
        </w:rPr>
      </w:pPr>
      <w:r w:rsidRPr="00BC7B4C">
        <w:rPr>
          <w:rFonts w:ascii="Verdana" w:hAnsi="Verdana" w:cs="Arial"/>
          <w:b/>
          <w:sz w:val="16"/>
          <w:szCs w:val="16"/>
        </w:rPr>
        <w:t xml:space="preserve">INFORMÁCIA O APLIKÁCII </w:t>
      </w:r>
      <w:r w:rsidR="00C001AE" w:rsidRPr="00BC7B4C">
        <w:rPr>
          <w:rFonts w:ascii="Verdana" w:hAnsi="Verdana" w:cs="Arial"/>
          <w:b/>
          <w:sz w:val="16"/>
          <w:szCs w:val="16"/>
        </w:rPr>
        <w:t xml:space="preserve">A ZMENÁCH </w:t>
      </w:r>
      <w:r w:rsidRPr="00BC7B4C">
        <w:rPr>
          <w:rFonts w:ascii="Verdana" w:hAnsi="Verdana" w:cs="Arial"/>
          <w:b/>
          <w:sz w:val="16"/>
          <w:szCs w:val="16"/>
        </w:rPr>
        <w:t xml:space="preserve">ÚČTOVNÝCH ZÁSAD A ÚČTOVNÝCH METÓD </w:t>
      </w:r>
    </w:p>
    <w:p w:rsidR="00EE4ED3" w:rsidRPr="00567A0C" w:rsidRDefault="00EE4ED3" w:rsidP="00EE4ED3">
      <w:pPr>
        <w:rPr>
          <w:rFonts w:ascii="Verdana" w:hAnsi="Verdana" w:cs="Arial"/>
          <w:sz w:val="16"/>
          <w:szCs w:val="16"/>
        </w:rPr>
      </w:pPr>
    </w:p>
    <w:p w:rsidR="00EE4ED3" w:rsidRPr="00C44DDA" w:rsidRDefault="00EE4ED3" w:rsidP="00D62A19">
      <w:pPr>
        <w:numPr>
          <w:ilvl w:val="1"/>
          <w:numId w:val="65"/>
        </w:numPr>
        <w:shd w:val="clear" w:color="auto" w:fill="D9D9D9"/>
        <w:tabs>
          <w:tab w:val="left" w:pos="426"/>
        </w:tabs>
        <w:ind w:left="426" w:hanging="426"/>
        <w:rPr>
          <w:rFonts w:ascii="Verdana" w:hAnsi="Verdana" w:cs="Arial"/>
          <w:caps/>
          <w:sz w:val="16"/>
          <w:szCs w:val="16"/>
        </w:rPr>
      </w:pPr>
      <w:r w:rsidRPr="00C44DDA">
        <w:rPr>
          <w:rFonts w:ascii="Verdana" w:hAnsi="Verdana" w:cs="Arial"/>
          <w:caps/>
          <w:sz w:val="16"/>
          <w:szCs w:val="16"/>
        </w:rPr>
        <w:t xml:space="preserve">Všeobecné </w:t>
      </w:r>
      <w:r w:rsidR="004A73BA" w:rsidRPr="00BC7B4C">
        <w:rPr>
          <w:rFonts w:ascii="Verdana" w:hAnsi="Verdana" w:cs="Arial"/>
          <w:caps/>
          <w:sz w:val="16"/>
          <w:szCs w:val="16"/>
        </w:rPr>
        <w:t>účtovné</w:t>
      </w:r>
      <w:r w:rsidR="004A73BA" w:rsidRPr="00567A0C">
        <w:rPr>
          <w:rFonts w:ascii="Verdana" w:hAnsi="Verdana" w:cs="Arial"/>
          <w:caps/>
          <w:sz w:val="16"/>
          <w:szCs w:val="16"/>
        </w:rPr>
        <w:t xml:space="preserve"> </w:t>
      </w:r>
      <w:r w:rsidRPr="00C44DDA">
        <w:rPr>
          <w:rFonts w:ascii="Verdana" w:hAnsi="Verdana" w:cs="Arial"/>
          <w:caps/>
          <w:sz w:val="16"/>
          <w:szCs w:val="16"/>
        </w:rPr>
        <w:t>zásady</w:t>
      </w:r>
    </w:p>
    <w:p w:rsidR="00EE4ED3" w:rsidRPr="008276CC" w:rsidRDefault="00EE4ED3" w:rsidP="00EE4ED3">
      <w:pPr>
        <w:rPr>
          <w:rFonts w:ascii="Verdana" w:hAnsi="Verdana" w:cs="Arial"/>
          <w:sz w:val="16"/>
          <w:szCs w:val="16"/>
        </w:rPr>
      </w:pP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účtuje o skutočnostiach, ktoré sú predmetom účtovníctva</w:t>
      </w:r>
      <w:r w:rsidR="00240715" w:rsidRPr="008276CC">
        <w:rPr>
          <w:rFonts w:ascii="Verdana" w:hAnsi="Verdana" w:cs="Arial"/>
          <w:sz w:val="16"/>
          <w:szCs w:val="16"/>
        </w:rPr>
        <w:t>,</w:t>
      </w:r>
      <w:r w:rsidRPr="008276CC">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Majetok a záväzky sú vykazované v historických cenách, ak nie je v</w:t>
      </w:r>
      <w:r w:rsidR="00402D46" w:rsidRPr="008276CC">
        <w:rPr>
          <w:rFonts w:ascii="Verdana" w:hAnsi="Verdana" w:cs="Arial"/>
          <w:sz w:val="16"/>
          <w:szCs w:val="16"/>
        </w:rPr>
        <w:t> </w:t>
      </w:r>
      <w:r w:rsidRPr="008276CC">
        <w:rPr>
          <w:rFonts w:ascii="Verdana" w:hAnsi="Verdana" w:cs="Arial"/>
          <w:sz w:val="16"/>
          <w:szCs w:val="16"/>
        </w:rPr>
        <w:t xml:space="preserve">článku </w:t>
      </w:r>
      <w:r w:rsidR="009A06AE">
        <w:rPr>
          <w:rFonts w:ascii="Verdana" w:hAnsi="Verdana" w:cs="Arial"/>
          <w:sz w:val="16"/>
          <w:szCs w:val="16"/>
        </w:rPr>
        <w:t>II</w:t>
      </w:r>
      <w:r w:rsidR="00402D46" w:rsidRPr="008276CC">
        <w:rPr>
          <w:rFonts w:ascii="Verdana" w:hAnsi="Verdana" w:cs="Arial"/>
          <w:sz w:val="16"/>
          <w:szCs w:val="16"/>
        </w:rPr>
        <w:t xml:space="preserve"> bode </w:t>
      </w:r>
      <w:r w:rsidR="009A06AE">
        <w:rPr>
          <w:rFonts w:ascii="Verdana" w:hAnsi="Verdana" w:cs="Arial"/>
          <w:sz w:val="16"/>
          <w:szCs w:val="16"/>
        </w:rPr>
        <w:t>2.2.</w:t>
      </w:r>
      <w:r w:rsidR="00402D46" w:rsidRPr="008276CC">
        <w:rPr>
          <w:rFonts w:ascii="Verdana" w:hAnsi="Verdana" w:cs="Arial"/>
          <w:sz w:val="16"/>
          <w:szCs w:val="16"/>
        </w:rPr>
        <w:t>1</w:t>
      </w:r>
      <w:r w:rsidR="009A06AE">
        <w:rPr>
          <w:rFonts w:ascii="Verdana" w:hAnsi="Verdana" w:cs="Arial"/>
          <w:sz w:val="16"/>
          <w:szCs w:val="16"/>
        </w:rPr>
        <w:t xml:space="preserve"> </w:t>
      </w:r>
      <w:r w:rsidRPr="008276CC">
        <w:rPr>
          <w:rFonts w:ascii="Verdana" w:hAnsi="Verdana" w:cs="Arial"/>
          <w:sz w:val="16"/>
          <w:szCs w:val="16"/>
        </w:rPr>
        <w:t>(Spôsob ocenenia jednotlivých položiek) uvedené inak.</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vykonala ku dňu účtovnej závierky inventarizáciu majetku a záväzkov v súlade so zákonom o účtovníctve.</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8276CC">
        <w:rPr>
          <w:rFonts w:ascii="Verdana" w:hAnsi="Verdana" w:cs="Arial"/>
          <w:sz w:val="16"/>
          <w:szCs w:val="16"/>
        </w:rPr>
        <w:t>elo.</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DE2646" w:rsidRDefault="00DE2646" w:rsidP="000326A7">
      <w:pPr>
        <w:pStyle w:val="Default"/>
        <w:jc w:val="both"/>
        <w:rPr>
          <w:rFonts w:ascii="Verdana" w:hAnsi="Verdana"/>
          <w:color w:val="auto"/>
          <w:sz w:val="16"/>
          <w:szCs w:val="16"/>
        </w:rPr>
      </w:pPr>
    </w:p>
    <w:p w:rsidR="00DE2646" w:rsidRPr="008276CC" w:rsidRDefault="00DE2646" w:rsidP="000326A7">
      <w:pPr>
        <w:pStyle w:val="Default"/>
        <w:jc w:val="both"/>
        <w:rPr>
          <w:rFonts w:ascii="Verdana" w:hAnsi="Verdana"/>
          <w:i/>
          <w:color w:val="0070C0"/>
          <w:sz w:val="16"/>
          <w:szCs w:val="16"/>
          <w:highlight w:val="yellow"/>
        </w:rPr>
      </w:pPr>
    </w:p>
    <w:p w:rsidR="0059614B" w:rsidRPr="008276CC" w:rsidRDefault="0059614B" w:rsidP="0059614B">
      <w:pPr>
        <w:rPr>
          <w:rFonts w:ascii="Verdana" w:hAnsi="Verdana" w:cs="Arial"/>
          <w:sz w:val="16"/>
          <w:szCs w:val="16"/>
        </w:rPr>
      </w:pPr>
    </w:p>
    <w:p w:rsidR="0059614B" w:rsidRPr="008539FF" w:rsidRDefault="0059614B" w:rsidP="00D62A19">
      <w:pPr>
        <w:numPr>
          <w:ilvl w:val="1"/>
          <w:numId w:val="65"/>
        </w:numPr>
        <w:shd w:val="clear" w:color="auto" w:fill="D9D9D9"/>
        <w:tabs>
          <w:tab w:val="left" w:pos="426"/>
        </w:tabs>
        <w:ind w:left="426" w:hanging="426"/>
        <w:rPr>
          <w:rFonts w:ascii="Verdana" w:hAnsi="Verdana" w:cs="Arial"/>
          <w:caps/>
          <w:sz w:val="16"/>
          <w:szCs w:val="16"/>
        </w:rPr>
      </w:pPr>
      <w:r w:rsidRPr="008539FF">
        <w:rPr>
          <w:rFonts w:ascii="Verdana" w:hAnsi="Verdana" w:cs="Arial"/>
          <w:caps/>
          <w:sz w:val="16"/>
          <w:szCs w:val="16"/>
        </w:rPr>
        <w:t>Použité účtovné metódy a zásady</w:t>
      </w:r>
    </w:p>
    <w:p w:rsidR="0059614B" w:rsidRPr="008276CC" w:rsidRDefault="0059614B" w:rsidP="0059614B">
      <w:pPr>
        <w:rPr>
          <w:rFonts w:ascii="Verdana" w:hAnsi="Verdana" w:cs="Arial"/>
          <w:b/>
          <w:sz w:val="16"/>
          <w:szCs w:val="16"/>
        </w:rPr>
      </w:pPr>
    </w:p>
    <w:p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SPÔSOB OCENENIA JEDNOTLIVÝCH POLOŽIEK</w:t>
      </w:r>
    </w:p>
    <w:p w:rsidR="000326A7" w:rsidRPr="008276CC" w:rsidRDefault="000326A7" w:rsidP="000326A7">
      <w:pPr>
        <w:rPr>
          <w:rFonts w:ascii="Verdana" w:hAnsi="Verdana" w:cs="Arial"/>
          <w:i/>
          <w:sz w:val="16"/>
          <w:szCs w:val="16"/>
        </w:rPr>
      </w:pPr>
    </w:p>
    <w:p w:rsidR="000326A7" w:rsidRPr="008276CC" w:rsidRDefault="000326A7" w:rsidP="000326A7">
      <w:pPr>
        <w:numPr>
          <w:ilvl w:val="0"/>
          <w:numId w:val="14"/>
        </w:numPr>
        <w:rPr>
          <w:rFonts w:ascii="Verdana" w:hAnsi="Verdana" w:cs="Arial"/>
          <w:b/>
          <w:sz w:val="16"/>
          <w:szCs w:val="16"/>
        </w:rPr>
      </w:pPr>
      <w:r w:rsidRPr="008276CC">
        <w:rPr>
          <w:rFonts w:ascii="Verdana" w:hAnsi="Verdana" w:cs="Arial"/>
          <w:b/>
          <w:sz w:val="16"/>
          <w:szCs w:val="16"/>
        </w:rPr>
        <w:t>Dlhodobý nehmotný majetok obstaraný kúpou</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Dlhodobý nehmotný majetok obstaraný kúpou bol v účtovníct</w:t>
      </w:r>
      <w:r w:rsidR="007D6D22" w:rsidRPr="008276CC">
        <w:rPr>
          <w:rFonts w:ascii="Verdana" w:hAnsi="Verdana" w:cs="Arial"/>
          <w:sz w:val="16"/>
          <w:szCs w:val="16"/>
        </w:rPr>
        <w:t>ve ocenený v obstarávacej cene.</w:t>
      </w:r>
      <w:r w:rsidR="00E84142">
        <w:rPr>
          <w:rFonts w:ascii="Verdana" w:hAnsi="Verdana" w:cs="Arial"/>
          <w:sz w:val="16"/>
          <w:szCs w:val="16"/>
        </w:rPr>
        <w:t xml:space="preserve"> </w:t>
      </w:r>
      <w:r w:rsidR="00E84142">
        <w:rPr>
          <w:rFonts w:ascii="Verdana" w:hAnsi="Verdana"/>
          <w:sz w:val="16"/>
          <w:szCs w:val="16"/>
        </w:rPr>
        <w:t>O</w:t>
      </w:r>
      <w:r w:rsidR="00E84142" w:rsidRPr="00BC7B4C">
        <w:rPr>
          <w:rFonts w:ascii="Verdana" w:hAnsi="Verdana"/>
          <w:sz w:val="16"/>
          <w:szCs w:val="16"/>
        </w:rPr>
        <w:t>bstarávacia cena je cena, za ktorú sa majetok obstaral a náklady súvisiace s jeho obstaraním ( prepravné a clo )</w:t>
      </w:r>
      <w:r w:rsidR="00E84142">
        <w:rPr>
          <w:rFonts w:ascii="Verdana" w:hAnsi="Verdana"/>
          <w:sz w:val="16"/>
          <w:szCs w:val="16"/>
        </w:rPr>
        <w:t>.</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Drobný dlhodobý nehmotný majetok do výšky </w:t>
      </w:r>
      <w:r w:rsidRPr="00BC7B4C">
        <w:rPr>
          <w:rFonts w:ascii="Verdana" w:hAnsi="Verdana" w:cs="Arial"/>
          <w:sz w:val="16"/>
          <w:szCs w:val="16"/>
        </w:rPr>
        <w:t>2 400 EUR</w:t>
      </w:r>
      <w:r w:rsidRPr="008276CC">
        <w:rPr>
          <w:rFonts w:ascii="Verdana" w:hAnsi="Verdana" w:cs="Arial"/>
          <w:sz w:val="16"/>
          <w:szCs w:val="16"/>
        </w:rPr>
        <w:t xml:space="preserve"> je </w:t>
      </w:r>
      <w:r w:rsidR="00017655" w:rsidRPr="008276CC">
        <w:rPr>
          <w:rFonts w:ascii="Verdana" w:hAnsi="Verdana" w:cs="Arial"/>
          <w:sz w:val="16"/>
          <w:szCs w:val="16"/>
        </w:rPr>
        <w:t>jednorazovo</w:t>
      </w:r>
      <w:r w:rsidRPr="008276CC">
        <w:rPr>
          <w:rFonts w:ascii="Verdana" w:hAnsi="Verdana" w:cs="Arial"/>
          <w:sz w:val="16"/>
          <w:szCs w:val="16"/>
        </w:rPr>
        <w:t xml:space="preserve"> odpísaný do nákladov spoločnosti v roku jeho obstarania.</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4"/>
        </w:numPr>
        <w:rPr>
          <w:rFonts w:ascii="Verdana" w:hAnsi="Verdana" w:cs="Arial"/>
          <w:b/>
          <w:sz w:val="16"/>
          <w:szCs w:val="16"/>
        </w:rPr>
      </w:pPr>
      <w:r w:rsidRPr="008276CC">
        <w:rPr>
          <w:rFonts w:ascii="Verdana" w:hAnsi="Verdana" w:cs="Arial"/>
          <w:b/>
          <w:sz w:val="16"/>
          <w:szCs w:val="16"/>
        </w:rPr>
        <w:t>Dlhodobý nehmotný majetok obstaraný vlastnou činnosťou</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nevytvára dlhodobý nehmotný</w:t>
      </w:r>
      <w:r w:rsidRPr="008276CC">
        <w:rPr>
          <w:rFonts w:ascii="Verdana" w:hAnsi="Verdana" w:cs="Arial"/>
          <w:b/>
          <w:sz w:val="16"/>
          <w:szCs w:val="16"/>
        </w:rPr>
        <w:t xml:space="preserve"> </w:t>
      </w:r>
      <w:r w:rsidRPr="008276CC">
        <w:rPr>
          <w:rFonts w:ascii="Verdana" w:hAnsi="Verdana" w:cs="Arial"/>
          <w:sz w:val="16"/>
          <w:szCs w:val="16"/>
        </w:rPr>
        <w:t>majetok vlastnou činnosťou.</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0326A7">
      <w:pPr>
        <w:numPr>
          <w:ilvl w:val="0"/>
          <w:numId w:val="13"/>
        </w:numPr>
        <w:rPr>
          <w:rFonts w:ascii="Verdana" w:hAnsi="Verdana" w:cs="Arial"/>
          <w:b/>
          <w:sz w:val="16"/>
          <w:szCs w:val="16"/>
        </w:rPr>
      </w:pPr>
      <w:r w:rsidRPr="008276CC">
        <w:rPr>
          <w:rFonts w:ascii="Verdana" w:hAnsi="Verdana" w:cs="Arial"/>
          <w:b/>
          <w:sz w:val="16"/>
          <w:szCs w:val="16"/>
        </w:rPr>
        <w:t>Dlhodobý nehmotný majetok obstaraný iným spôsobom</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neeviduje dlhodobý nehmotný</w:t>
      </w:r>
      <w:r w:rsidRPr="008276CC">
        <w:rPr>
          <w:rFonts w:ascii="Verdana" w:hAnsi="Verdana" w:cs="Arial"/>
          <w:b/>
          <w:sz w:val="16"/>
          <w:szCs w:val="16"/>
        </w:rPr>
        <w:t xml:space="preserve"> </w:t>
      </w:r>
      <w:r w:rsidRPr="008276CC">
        <w:rPr>
          <w:rFonts w:ascii="Verdana" w:hAnsi="Verdana" w:cs="Arial"/>
          <w:sz w:val="16"/>
          <w:szCs w:val="16"/>
        </w:rPr>
        <w:t>majetok obstaraný iným spôsobom.</w:t>
      </w:r>
    </w:p>
    <w:p w:rsidR="000326A7" w:rsidRPr="008276CC" w:rsidRDefault="000326A7" w:rsidP="000326A7">
      <w:pPr>
        <w:rPr>
          <w:rFonts w:ascii="Verdana" w:hAnsi="Verdana" w:cs="Arial"/>
          <w:b/>
          <w:sz w:val="16"/>
          <w:szCs w:val="16"/>
        </w:rPr>
      </w:pPr>
    </w:p>
    <w:p w:rsidR="000326A7" w:rsidRPr="008276CC" w:rsidRDefault="000326A7" w:rsidP="000326A7">
      <w:pPr>
        <w:ind w:firstLine="45"/>
        <w:rPr>
          <w:rFonts w:ascii="Verdana" w:hAnsi="Verdana" w:cs="Arial"/>
          <w:b/>
          <w:sz w:val="16"/>
          <w:szCs w:val="16"/>
        </w:rPr>
      </w:pPr>
    </w:p>
    <w:p w:rsidR="000326A7" w:rsidRPr="008276CC" w:rsidRDefault="000326A7" w:rsidP="000326A7">
      <w:pPr>
        <w:numPr>
          <w:ilvl w:val="0"/>
          <w:numId w:val="13"/>
        </w:numPr>
        <w:rPr>
          <w:rFonts w:ascii="Verdana" w:hAnsi="Verdana" w:cs="Arial"/>
          <w:b/>
          <w:sz w:val="16"/>
          <w:szCs w:val="16"/>
        </w:rPr>
      </w:pPr>
      <w:r w:rsidRPr="008276CC">
        <w:rPr>
          <w:rFonts w:ascii="Verdana" w:hAnsi="Verdana" w:cs="Arial"/>
          <w:b/>
          <w:sz w:val="16"/>
          <w:szCs w:val="16"/>
        </w:rPr>
        <w:t>Dlhodobý hmotný majetok obstaraný kúpou</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8276CC">
        <w:rPr>
          <w:rFonts w:ascii="Verdana" w:hAnsi="Verdana" w:cs="Arial"/>
          <w:sz w:val="16"/>
          <w:szCs w:val="16"/>
        </w:rPr>
        <w:t>, clo, províziu.</w:t>
      </w:r>
    </w:p>
    <w:p w:rsidR="000326A7" w:rsidRPr="008276CC" w:rsidRDefault="000326A7" w:rsidP="000326A7">
      <w:pPr>
        <w:pStyle w:val="Hlavika"/>
        <w:tabs>
          <w:tab w:val="clear" w:pos="4536"/>
          <w:tab w:val="clear" w:pos="9072"/>
        </w:tabs>
        <w:rPr>
          <w:rFonts w:ascii="Verdana" w:hAnsi="Verdana" w:cs="Arial"/>
          <w:sz w:val="16"/>
          <w:szCs w:val="16"/>
        </w:rPr>
      </w:pPr>
    </w:p>
    <w:p w:rsidR="000326A7" w:rsidRPr="00AC058E" w:rsidRDefault="000326A7" w:rsidP="000326A7">
      <w:pPr>
        <w:rPr>
          <w:rFonts w:ascii="Verdana" w:hAnsi="Verdana" w:cs="Arial"/>
          <w:sz w:val="16"/>
          <w:szCs w:val="16"/>
        </w:rPr>
      </w:pPr>
      <w:r w:rsidRPr="00AC058E">
        <w:rPr>
          <w:rFonts w:ascii="Verdana" w:hAnsi="Verdana" w:cs="Arial"/>
          <w:sz w:val="16"/>
          <w:szCs w:val="16"/>
        </w:rPr>
        <w:t>Náklady na rozšírenie, modernizáciu a rekonštrukciu, vedúce k zvýšeniu výkonnosti, kapacity alebo účinnosti v úhrnnej hodnote viac ak</w:t>
      </w:r>
      <w:r w:rsidRPr="007B1962">
        <w:rPr>
          <w:rFonts w:ascii="Verdana" w:hAnsi="Verdana" w:cs="Arial"/>
          <w:sz w:val="16"/>
          <w:szCs w:val="16"/>
        </w:rPr>
        <w:t xml:space="preserve">o </w:t>
      </w:r>
      <w:r w:rsidRPr="00BC7B4C">
        <w:rPr>
          <w:rFonts w:ascii="Verdana" w:hAnsi="Verdana" w:cs="Arial"/>
          <w:sz w:val="16"/>
          <w:szCs w:val="16"/>
        </w:rPr>
        <w:t>1 700 EUR</w:t>
      </w:r>
      <w:r w:rsidRPr="00AC058E">
        <w:rPr>
          <w:rFonts w:ascii="Verdana" w:hAnsi="Verdana" w:cs="Arial"/>
          <w:sz w:val="16"/>
          <w:szCs w:val="16"/>
        </w:rPr>
        <w:t xml:space="preserve"> pri jednotlivom majetku za bežné účtovné obdobie, zvyšujú obstarávaciu cenu dlhodobého hmotného majetku. Náklady na technické zhodnotenie v úhrnnej hodnote </w:t>
      </w:r>
      <w:r w:rsidRPr="00BC7B4C">
        <w:rPr>
          <w:rFonts w:ascii="Verdana" w:hAnsi="Verdana" w:cs="Arial"/>
          <w:sz w:val="16"/>
          <w:szCs w:val="16"/>
        </w:rPr>
        <w:t>1 700 EUR</w:t>
      </w:r>
      <w:r w:rsidRPr="00AC058E">
        <w:rPr>
          <w:rFonts w:ascii="Verdana" w:hAnsi="Verdana" w:cs="Arial"/>
          <w:sz w:val="16"/>
          <w:szCs w:val="16"/>
        </w:rPr>
        <w:t xml:space="preserve"> a menej pri jednotlivom majetku za bežné účtovné obdobie a náklady na prevádzku, údržbu a opravy sa účtujú do nákladov bežného účtovného obdobia.</w:t>
      </w:r>
    </w:p>
    <w:p w:rsidR="000326A7" w:rsidRPr="007B1962" w:rsidRDefault="000326A7" w:rsidP="000326A7">
      <w:pPr>
        <w:pStyle w:val="Hlavika"/>
        <w:tabs>
          <w:tab w:val="clear" w:pos="4536"/>
          <w:tab w:val="clear" w:pos="9072"/>
        </w:tabs>
        <w:rPr>
          <w:rFonts w:ascii="Verdana" w:hAnsi="Verdana" w:cs="Arial"/>
          <w:sz w:val="16"/>
          <w:szCs w:val="16"/>
        </w:rPr>
      </w:pPr>
    </w:p>
    <w:p w:rsidR="000326A7" w:rsidRPr="00BC7B4C" w:rsidRDefault="000326A7" w:rsidP="000326A7">
      <w:pPr>
        <w:rPr>
          <w:rFonts w:ascii="Verdana" w:hAnsi="Verdana" w:cs="Arial"/>
          <w:sz w:val="16"/>
          <w:szCs w:val="16"/>
        </w:rPr>
      </w:pPr>
      <w:r w:rsidRPr="00BC7B4C">
        <w:rPr>
          <w:rFonts w:ascii="Verdana" w:hAnsi="Verdana" w:cs="Arial"/>
          <w:sz w:val="16"/>
          <w:szCs w:val="16"/>
        </w:rPr>
        <w:t>Dlhodobý hmotný majetok do výšky 1 700 EUR</w:t>
      </w:r>
      <w:r w:rsidRPr="00AC058E">
        <w:rPr>
          <w:rFonts w:ascii="Verdana" w:hAnsi="Verdana" w:cs="Arial"/>
          <w:sz w:val="16"/>
          <w:szCs w:val="16"/>
        </w:rPr>
        <w:t xml:space="preserve"> je </w:t>
      </w:r>
      <w:r w:rsidR="00017235" w:rsidRPr="00BC7B4C">
        <w:rPr>
          <w:rFonts w:ascii="Verdana" w:hAnsi="Verdana" w:cs="Arial"/>
          <w:sz w:val="16"/>
          <w:szCs w:val="16"/>
        </w:rPr>
        <w:t xml:space="preserve"> odpisovaný v súlade s vnútropodnikovou smernicou</w:t>
      </w:r>
      <w:r w:rsidR="007D6D22" w:rsidRPr="00BC7B4C">
        <w:rPr>
          <w:rFonts w:ascii="Verdana" w:hAnsi="Verdana" w:cs="Arial"/>
          <w:sz w:val="16"/>
          <w:szCs w:val="16"/>
        </w:rPr>
        <w:t>.</w:t>
      </w:r>
    </w:p>
    <w:p w:rsidR="000326A7" w:rsidRPr="00BC7B4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numPr>
          <w:ilvl w:val="0"/>
          <w:numId w:val="13"/>
        </w:numPr>
        <w:rPr>
          <w:rFonts w:ascii="Verdana" w:hAnsi="Verdana" w:cs="Arial"/>
          <w:b/>
          <w:sz w:val="16"/>
          <w:szCs w:val="16"/>
        </w:rPr>
      </w:pPr>
      <w:r w:rsidRPr="008276CC">
        <w:rPr>
          <w:rFonts w:ascii="Verdana" w:hAnsi="Verdana" w:cs="Arial"/>
          <w:b/>
          <w:sz w:val="16"/>
          <w:szCs w:val="16"/>
        </w:rPr>
        <w:t>Dlhodobý hmotný majetok obstaraný vlastnou činnosťou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nevytvára dlhodobý hmotný majetok vlastnou činnosťou.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3"/>
        </w:numPr>
        <w:rPr>
          <w:rFonts w:ascii="Verdana" w:hAnsi="Verdana" w:cs="Arial"/>
          <w:b/>
          <w:sz w:val="16"/>
          <w:szCs w:val="16"/>
        </w:rPr>
      </w:pPr>
      <w:r w:rsidRPr="008276CC">
        <w:rPr>
          <w:rFonts w:ascii="Verdana" w:hAnsi="Verdana" w:cs="Arial"/>
          <w:b/>
          <w:sz w:val="16"/>
          <w:szCs w:val="16"/>
        </w:rPr>
        <w:t>Dlhodobý hmotný majetok obstaraný iným spôsobom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neeviduje dlhodobý hmotný</w:t>
      </w:r>
      <w:r w:rsidRPr="008276CC">
        <w:rPr>
          <w:rFonts w:ascii="Verdana" w:hAnsi="Verdana" w:cs="Arial"/>
          <w:b/>
          <w:sz w:val="16"/>
          <w:szCs w:val="16"/>
        </w:rPr>
        <w:t xml:space="preserve"> </w:t>
      </w:r>
      <w:r w:rsidRPr="008276CC">
        <w:rPr>
          <w:rFonts w:ascii="Verdana" w:hAnsi="Verdana" w:cs="Arial"/>
          <w:sz w:val="16"/>
          <w:szCs w:val="16"/>
        </w:rPr>
        <w:t>majetok obstaraný iným spôsobom.</w:t>
      </w: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7D6D22" w:rsidP="000326A7">
      <w:pPr>
        <w:numPr>
          <w:ilvl w:val="0"/>
          <w:numId w:val="13"/>
        </w:numPr>
        <w:rPr>
          <w:rFonts w:ascii="Verdana" w:hAnsi="Verdana" w:cs="Arial"/>
          <w:b/>
          <w:sz w:val="16"/>
          <w:szCs w:val="16"/>
        </w:rPr>
      </w:pPr>
      <w:r w:rsidRPr="008276CC">
        <w:rPr>
          <w:rFonts w:ascii="Verdana" w:hAnsi="Verdana" w:cs="Arial"/>
          <w:b/>
          <w:sz w:val="16"/>
          <w:szCs w:val="16"/>
        </w:rPr>
        <w:t>Dlhodobý finančný majetok</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Finančný majetok je klasifikovaný ako dlhodobý finančný majetok, ak je jeho doba splatnosti alebo vyrovnania iným spôsobom dlhšia ako 1 rok.</w:t>
      </w:r>
      <w:r w:rsidRPr="008276CC">
        <w:rPr>
          <w:rFonts w:ascii="Verdana" w:hAnsi="Verdana" w:cs="Arial"/>
          <w:color w:val="0000FF"/>
          <w:sz w:val="16"/>
          <w:szCs w:val="16"/>
        </w:rPr>
        <w:t xml:space="preserve"> </w:t>
      </w:r>
      <w:r w:rsidRPr="008276CC">
        <w:rPr>
          <w:rFonts w:ascii="Verdana" w:hAnsi="Verdana" w:cs="Arial"/>
          <w:sz w:val="16"/>
          <w:szCs w:val="16"/>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w:t>
      </w:r>
      <w:r w:rsidR="007D6D22" w:rsidRPr="008276CC">
        <w:rPr>
          <w:rFonts w:ascii="Verdana" w:hAnsi="Verdana" w:cs="Arial"/>
          <w:sz w:val="16"/>
          <w:szCs w:val="16"/>
        </w:rPr>
        <w:t>ateľné cenné papiere a podiely.</w:t>
      </w:r>
    </w:p>
    <w:p w:rsidR="000326A7" w:rsidRPr="008276CC" w:rsidRDefault="000326A7" w:rsidP="000326A7">
      <w:pPr>
        <w:rPr>
          <w:rFonts w:ascii="Verdana" w:hAnsi="Verdana" w:cs="Arial"/>
          <w:sz w:val="16"/>
          <w:szCs w:val="16"/>
        </w:rPr>
      </w:pPr>
    </w:p>
    <w:p w:rsidR="000326A7" w:rsidRPr="00567A0C" w:rsidRDefault="000326A7" w:rsidP="000326A7">
      <w:pPr>
        <w:rPr>
          <w:rFonts w:ascii="Verdana" w:hAnsi="Verdana" w:cs="Arial"/>
          <w:sz w:val="16"/>
          <w:szCs w:val="16"/>
        </w:rPr>
      </w:pPr>
      <w:r w:rsidRPr="008276CC">
        <w:rPr>
          <w:rFonts w:ascii="Verdana" w:hAnsi="Verdana" w:cs="Arial"/>
          <w:sz w:val="16"/>
          <w:szCs w:val="16"/>
        </w:rPr>
        <w:t>Dlhodobý finančný majetok je evidovaný v obstarávacej cene. Obstarávacia cena obsahuje cenu obstarania majetku a náklady súvisiace s</w:t>
      </w:r>
      <w:r w:rsidR="00FC0F12">
        <w:rPr>
          <w:rFonts w:ascii="Verdana" w:hAnsi="Verdana" w:cs="Arial"/>
          <w:sz w:val="16"/>
          <w:szCs w:val="16"/>
        </w:rPr>
        <w:t> </w:t>
      </w:r>
      <w:r w:rsidRPr="008276CC">
        <w:rPr>
          <w:rFonts w:ascii="Verdana" w:hAnsi="Verdana" w:cs="Arial"/>
          <w:sz w:val="16"/>
          <w:szCs w:val="16"/>
        </w:rPr>
        <w:t>obstaraním</w:t>
      </w:r>
      <w:r w:rsidR="00FC0F12">
        <w:rPr>
          <w:rFonts w:ascii="Verdana" w:hAnsi="Verdana" w:cs="Arial"/>
          <w:sz w:val="16"/>
          <w:szCs w:val="16"/>
        </w:rPr>
        <w:t xml:space="preserve"> </w:t>
      </w:r>
      <w:r w:rsidR="007E470C" w:rsidRPr="00BC7B4C">
        <w:rPr>
          <w:rFonts w:ascii="Verdana" w:hAnsi="Verdana"/>
          <w:sz w:val="16"/>
          <w:szCs w:val="16"/>
        </w:rPr>
        <w:t>( poplatky a provízie maklérom, poradcom, burzám )</w:t>
      </w:r>
      <w:r w:rsidR="00FC0F12">
        <w:rPr>
          <w:rFonts w:ascii="Verdana" w:hAnsi="Verdana" w:cs="Arial"/>
          <w:i/>
          <w:sz w:val="16"/>
          <w:szCs w:val="16"/>
        </w:rPr>
        <w:t>.</w:t>
      </w:r>
    </w:p>
    <w:p w:rsidR="000326A7" w:rsidRPr="008276CC" w:rsidRDefault="000326A7" w:rsidP="000326A7">
      <w:pPr>
        <w:rPr>
          <w:rFonts w:ascii="Verdana" w:hAnsi="Verdana" w:cs="Arial"/>
          <w:sz w:val="16"/>
          <w:szCs w:val="16"/>
        </w:rPr>
      </w:pPr>
    </w:p>
    <w:p w:rsidR="000326A7" w:rsidRPr="008276CC" w:rsidRDefault="000326A7" w:rsidP="000326A7">
      <w:pPr>
        <w:pStyle w:val="Hlavika"/>
        <w:tabs>
          <w:tab w:val="clear" w:pos="4536"/>
          <w:tab w:val="clear" w:pos="9072"/>
        </w:tabs>
        <w:rPr>
          <w:rFonts w:ascii="Verdana" w:hAnsi="Verdana" w:cs="Arial"/>
          <w:sz w:val="16"/>
          <w:szCs w:val="16"/>
        </w:rPr>
      </w:pPr>
      <w:r w:rsidRPr="008276CC">
        <w:rPr>
          <w:rFonts w:ascii="Verdana" w:hAnsi="Verdana" w:cs="Arial"/>
          <w:sz w:val="16"/>
          <w:szCs w:val="16"/>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w:t>
      </w:r>
      <w:r w:rsidR="007D6D22" w:rsidRPr="008276CC">
        <w:rPr>
          <w:rFonts w:ascii="Verdana" w:hAnsi="Verdana" w:cs="Arial"/>
          <w:sz w:val="16"/>
          <w:szCs w:val="16"/>
        </w:rPr>
        <w:t>a (súčasná hodnota).</w:t>
      </w:r>
    </w:p>
    <w:p w:rsidR="000326A7" w:rsidRPr="008276CC" w:rsidRDefault="000326A7" w:rsidP="000326A7">
      <w:pPr>
        <w:rPr>
          <w:rFonts w:ascii="Verdana" w:hAnsi="Verdana" w:cs="Arial"/>
          <w:sz w:val="16"/>
          <w:szCs w:val="16"/>
        </w:rPr>
      </w:pP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Zásoby obstarané kúpou</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rsidR="000326A7" w:rsidRPr="008276CC" w:rsidRDefault="000326A7" w:rsidP="000326A7">
      <w:pPr>
        <w:rPr>
          <w:rFonts w:ascii="Verdana" w:hAnsi="Verdana" w:cs="Arial"/>
          <w:sz w:val="16"/>
          <w:szCs w:val="16"/>
        </w:rPr>
      </w:pPr>
    </w:p>
    <w:p w:rsidR="000326A7" w:rsidRDefault="000326A7" w:rsidP="000326A7">
      <w:pPr>
        <w:pStyle w:val="Zkladntext"/>
        <w:rPr>
          <w:rFonts w:ascii="Verdana" w:hAnsi="Verdana" w:cs="Arial"/>
          <w:sz w:val="16"/>
          <w:szCs w:val="16"/>
        </w:rPr>
      </w:pPr>
      <w:r w:rsidRPr="008276CC">
        <w:rPr>
          <w:rFonts w:ascii="Verdana" w:hAnsi="Verdana" w:cs="Arial"/>
          <w:sz w:val="16"/>
          <w:szCs w:val="16"/>
        </w:rPr>
        <w:t xml:space="preserve">Spoločnosť účtuje o obstaraní a úbytku zásob podľa spôsobu </w:t>
      </w:r>
      <w:r w:rsidRPr="00BC7B4C">
        <w:rPr>
          <w:rFonts w:ascii="Verdana" w:hAnsi="Verdana" w:cs="Arial"/>
          <w:sz w:val="16"/>
          <w:szCs w:val="16"/>
        </w:rPr>
        <w:t>A</w:t>
      </w:r>
      <w:r w:rsidRPr="00567A0C">
        <w:rPr>
          <w:rFonts w:ascii="Verdana" w:hAnsi="Verdana" w:cs="Arial"/>
          <w:sz w:val="16"/>
          <w:szCs w:val="16"/>
        </w:rPr>
        <w:t>.</w:t>
      </w:r>
    </w:p>
    <w:p w:rsidR="007E470C" w:rsidRDefault="007E470C" w:rsidP="000326A7">
      <w:pPr>
        <w:pStyle w:val="Zkladntext"/>
        <w:rPr>
          <w:rFonts w:ascii="Verdana" w:hAnsi="Verdana" w:cs="Arial"/>
          <w:sz w:val="16"/>
          <w:szCs w:val="16"/>
        </w:rPr>
      </w:pPr>
    </w:p>
    <w:p w:rsidR="007E470C" w:rsidRPr="008276CC" w:rsidRDefault="007E470C" w:rsidP="000326A7">
      <w:pPr>
        <w:pStyle w:val="Zkladntext"/>
        <w:rPr>
          <w:rFonts w:ascii="Verdana" w:hAnsi="Verdana" w:cs="Arial"/>
          <w:b/>
          <w:sz w:val="16"/>
          <w:szCs w:val="16"/>
        </w:rPr>
      </w:pPr>
      <w:r>
        <w:rPr>
          <w:rFonts w:ascii="Verdana" w:hAnsi="Verdana"/>
          <w:sz w:val="16"/>
          <w:szCs w:val="16"/>
        </w:rPr>
        <w:t>P</w:t>
      </w:r>
      <w:r w:rsidRPr="00BC7B4C">
        <w:rPr>
          <w:rFonts w:ascii="Verdana" w:hAnsi="Verdana"/>
          <w:sz w:val="16"/>
          <w:szCs w:val="16"/>
        </w:rPr>
        <w:t>ri úbytku rovnakého druhu zásob sa používa metóda váženého aritmetického priemeru</w:t>
      </w:r>
      <w:r>
        <w:rPr>
          <w:rFonts w:ascii="Verdana" w:hAnsi="Verdana"/>
          <w:sz w:val="16"/>
          <w:szCs w:val="16"/>
        </w:rPr>
        <w:t>.</w:t>
      </w:r>
      <w:r w:rsidRPr="00BC7B4C">
        <w:rPr>
          <w:rFonts w:ascii="Verdana" w:hAnsi="Verdana"/>
          <w:sz w:val="16"/>
          <w:szCs w:val="16"/>
        </w:rPr>
        <w:t xml:space="preserve"> </w:t>
      </w:r>
      <w:r>
        <w:rPr>
          <w:rFonts w:ascii="Verdana" w:hAnsi="Verdana"/>
          <w:sz w:val="16"/>
          <w:szCs w:val="16"/>
        </w:rPr>
        <w:t>D</w:t>
      </w:r>
      <w:r w:rsidRPr="00BC7B4C">
        <w:rPr>
          <w:rFonts w:ascii="Verdana" w:hAnsi="Verdana"/>
          <w:sz w:val="16"/>
          <w:szCs w:val="16"/>
        </w:rPr>
        <w:t>o vedľajších nákladov patrí prepravné</w:t>
      </w:r>
      <w:r>
        <w:rPr>
          <w:rFonts w:ascii="Verdana" w:hAnsi="Verdana"/>
          <w:sz w:val="16"/>
          <w:szCs w:val="16"/>
        </w:rPr>
        <w:t>.</w:t>
      </w:r>
    </w:p>
    <w:p w:rsidR="000326A7" w:rsidRPr="008276CC" w:rsidRDefault="000326A7" w:rsidP="000326A7">
      <w:pPr>
        <w:rPr>
          <w:rFonts w:ascii="Verdana" w:hAnsi="Verdana" w:cs="Arial"/>
          <w:sz w:val="16"/>
          <w:szCs w:val="16"/>
        </w:rPr>
      </w:pPr>
    </w:p>
    <w:p w:rsidR="000326A7" w:rsidRPr="00BC7B4C" w:rsidRDefault="000326A7" w:rsidP="000326A7">
      <w:pPr>
        <w:rPr>
          <w:rFonts w:ascii="Verdana" w:hAnsi="Verdana" w:cs="Arial"/>
          <w:color w:val="000000"/>
          <w:sz w:val="16"/>
          <w:szCs w:val="16"/>
        </w:rPr>
      </w:pPr>
      <w:r w:rsidRPr="008276CC">
        <w:rPr>
          <w:rFonts w:ascii="Verdana" w:hAnsi="Verdana" w:cs="Arial"/>
          <w:sz w:val="16"/>
          <w:szCs w:val="16"/>
        </w:rPr>
        <w:t xml:space="preserve">Účtovná jednotka </w:t>
      </w:r>
      <w:r w:rsidR="0080470E">
        <w:rPr>
          <w:rFonts w:ascii="Verdana" w:hAnsi="Verdana" w:cs="Arial"/>
          <w:color w:val="0000FF"/>
          <w:sz w:val="16"/>
          <w:szCs w:val="16"/>
        </w:rPr>
        <w:t xml:space="preserve"> </w:t>
      </w:r>
      <w:r w:rsidR="00141068" w:rsidRPr="00BC7B4C">
        <w:rPr>
          <w:rFonts w:ascii="Verdana" w:hAnsi="Verdana" w:cs="Arial"/>
          <w:color w:val="000000"/>
          <w:sz w:val="16"/>
          <w:szCs w:val="16"/>
        </w:rPr>
        <w:t>nemá</w:t>
      </w:r>
      <w:r w:rsidRPr="00BC7B4C">
        <w:rPr>
          <w:rFonts w:ascii="Verdana" w:hAnsi="Verdana" w:cs="Arial"/>
          <w:color w:val="000000"/>
          <w:sz w:val="16"/>
          <w:szCs w:val="16"/>
        </w:rPr>
        <w:t xml:space="preserve"> určené predpisom pre účtovné obdobie normy prirodzených úbytkov zásob.</w:t>
      </w:r>
    </w:p>
    <w:p w:rsidR="000326A7" w:rsidRPr="00BC7B4C" w:rsidRDefault="000326A7" w:rsidP="000326A7">
      <w:pPr>
        <w:pStyle w:val="Hlavika"/>
        <w:tabs>
          <w:tab w:val="clear" w:pos="4536"/>
          <w:tab w:val="clear" w:pos="9072"/>
        </w:tabs>
        <w:rPr>
          <w:rFonts w:ascii="Verdana" w:hAnsi="Verdana" w:cs="Arial"/>
          <w:color w:val="000000"/>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Zásoby vytvorené vlastnou činnosťou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w:t>
      </w:r>
      <w:r w:rsidR="007E470C">
        <w:rPr>
          <w:rFonts w:ascii="Verdana" w:hAnsi="Verdana" w:cs="Arial"/>
          <w:sz w:val="16"/>
          <w:szCs w:val="16"/>
        </w:rPr>
        <w:t>,</w:t>
      </w:r>
      <w:r w:rsidRPr="008276CC">
        <w:rPr>
          <w:rFonts w:ascii="Verdana" w:hAnsi="Verdana" w:cs="Arial"/>
          <w:sz w:val="16"/>
          <w:szCs w:val="16"/>
        </w:rPr>
        <w:t xml:space="preserve"> ako aj časť nepriamych nákladov, ktoré sa vynaložili v súvislosti s výrobnou činnosťou podniku.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Súčasťou priamych nákladov je priamy materiál, polotovary vlastnej výroby, priame mzdy, náklady na sociálne zabezpečenie, výrobné obaly.</w:t>
      </w:r>
      <w:r w:rsidR="007E493B">
        <w:rPr>
          <w:rFonts w:ascii="Verdana" w:hAnsi="Verdana" w:cs="Arial"/>
          <w:sz w:val="16"/>
          <w:szCs w:val="16"/>
        </w:rPr>
        <w:t xml:space="preserve"> Spoločnosť neeviduje zásoby vytvorené vlastnou činnosťou.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Zásoby obstarané iným spôsobom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neeviduje zásoby obstarané iným spôsobom.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Zákazková výroba a zákazková výstavba nehnuteľnosti určenej na predaj.</w:t>
      </w:r>
    </w:p>
    <w:p w:rsidR="000326A7" w:rsidRPr="008276CC" w:rsidRDefault="000326A7" w:rsidP="000326A7">
      <w:pPr>
        <w:rPr>
          <w:rFonts w:ascii="Verdana" w:hAnsi="Verdana" w:cs="Arial"/>
          <w:sz w:val="16"/>
          <w:szCs w:val="16"/>
        </w:rPr>
      </w:pPr>
    </w:p>
    <w:p w:rsidR="000326A7" w:rsidRPr="00D25775" w:rsidRDefault="000326A7" w:rsidP="000326A7">
      <w:pPr>
        <w:rPr>
          <w:rFonts w:ascii="Verdana" w:hAnsi="Verdana" w:cs="Arial"/>
          <w:sz w:val="16"/>
          <w:szCs w:val="16"/>
        </w:rPr>
      </w:pPr>
      <w:r w:rsidRPr="00D25775">
        <w:rPr>
          <w:rFonts w:ascii="Verdana" w:hAnsi="Verdana" w:cs="Arial"/>
          <w:sz w:val="16"/>
          <w:szCs w:val="16"/>
        </w:rPr>
        <w:t xml:space="preserve"> Spoločnosť neúčtuje o zákazkovej výrobe.</w:t>
      </w:r>
    </w:p>
    <w:p w:rsidR="000326A7" w:rsidRDefault="000326A7" w:rsidP="000326A7">
      <w:pPr>
        <w:rPr>
          <w:rFonts w:ascii="Verdana" w:hAnsi="Verdana" w:cs="Arial"/>
          <w:sz w:val="16"/>
          <w:szCs w:val="16"/>
        </w:rPr>
      </w:pPr>
    </w:p>
    <w:p w:rsidR="00DE2646" w:rsidRDefault="00DE2646" w:rsidP="000326A7">
      <w:pPr>
        <w:rPr>
          <w:rFonts w:ascii="Verdana" w:hAnsi="Verdana" w:cs="Arial"/>
          <w:sz w:val="16"/>
          <w:szCs w:val="16"/>
        </w:rPr>
      </w:pPr>
    </w:p>
    <w:p w:rsidR="00DE2646" w:rsidRPr="008276CC" w:rsidRDefault="00DE2646"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 xml:space="preserve"> Pohľadávky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Pohľadávky sú v účtovníctve ocenené ich menovitou hodnotou. V prípade pochybných a sporných pohľadávok spoločnosť vytvára adekvátnu</w:t>
      </w:r>
      <w:r w:rsidRPr="008276CC">
        <w:rPr>
          <w:rFonts w:ascii="Verdana" w:hAnsi="Verdana" w:cs="Arial"/>
          <w:b/>
          <w:sz w:val="16"/>
          <w:szCs w:val="16"/>
        </w:rPr>
        <w:t xml:space="preserve"> </w:t>
      </w:r>
      <w:r w:rsidRPr="008276CC">
        <w:rPr>
          <w:rFonts w:ascii="Verdana" w:hAnsi="Verdana" w:cs="Arial"/>
          <w:sz w:val="16"/>
          <w:szCs w:val="16"/>
        </w:rPr>
        <w:t>opravnú položku k pohľadávkam.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Pri dlhodobých pohľadávkach je opravnou položkou upravená hodnota pohľadávky na jej hodnotu v čase účtovania a vykazovania (súčasná hodnota).</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Krátkodobý finančný majetok</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Peňažné prostriedky a ceniny sú o</w:t>
      </w:r>
      <w:r w:rsidR="007D6D22" w:rsidRPr="008276CC">
        <w:rPr>
          <w:rFonts w:ascii="Verdana" w:hAnsi="Verdana" w:cs="Arial"/>
          <w:sz w:val="16"/>
          <w:szCs w:val="16"/>
        </w:rPr>
        <w:t>cenené v ich menovitej hodnote.</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Časové rozlíšenie na strane aktív súvahy</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r w:rsidRPr="008276CC">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Rezervy</w:t>
      </w:r>
    </w:p>
    <w:p w:rsidR="000326A7" w:rsidRPr="008276CC" w:rsidRDefault="000326A7" w:rsidP="000326A7">
      <w:pPr>
        <w:rPr>
          <w:rFonts w:ascii="Verdana" w:hAnsi="Verdana" w:cs="Arial"/>
          <w:sz w:val="16"/>
          <w:szCs w:val="16"/>
        </w:rPr>
      </w:pPr>
    </w:p>
    <w:p w:rsidR="000326A7" w:rsidRPr="008276CC" w:rsidRDefault="000326A7" w:rsidP="00A60F65">
      <w:pPr>
        <w:rPr>
          <w:rFonts w:ascii="Verdana" w:hAnsi="Verdana" w:cs="Arial"/>
          <w:sz w:val="16"/>
          <w:szCs w:val="16"/>
        </w:rPr>
      </w:pPr>
      <w:r w:rsidRPr="008276CC">
        <w:rPr>
          <w:rFonts w:ascii="Verdana" w:hAnsi="Verdana" w:cs="Arial"/>
          <w:sz w:val="16"/>
          <w:szCs w:val="16"/>
        </w:rPr>
        <w:t>Spoločnosť tvorí rezervy (</w:t>
      </w:r>
      <w:r w:rsidR="00E56159">
        <w:rPr>
          <w:rFonts w:ascii="Verdana" w:hAnsi="Verdana" w:cs="Arial"/>
          <w:sz w:val="16"/>
          <w:szCs w:val="16"/>
        </w:rPr>
        <w:t xml:space="preserve"> </w:t>
      </w:r>
      <w:r w:rsidRPr="008276CC">
        <w:rPr>
          <w:rFonts w:ascii="Verdana" w:hAnsi="Verdana" w:cs="Arial"/>
          <w:sz w:val="16"/>
          <w:szCs w:val="16"/>
        </w:rPr>
        <w:t>§</w:t>
      </w:r>
      <w:r w:rsidR="00E56159">
        <w:rPr>
          <w:rFonts w:ascii="Verdana" w:hAnsi="Verdana" w:cs="Arial"/>
          <w:sz w:val="16"/>
          <w:szCs w:val="16"/>
        </w:rPr>
        <w:t xml:space="preserve"> </w:t>
      </w:r>
      <w:r w:rsidRPr="008276CC">
        <w:rPr>
          <w:rFonts w:ascii="Verdana" w:hAnsi="Verdana" w:cs="Arial"/>
          <w:sz w:val="16"/>
          <w:szCs w:val="16"/>
        </w:rPr>
        <w:t>26 Zákona 431</w:t>
      </w:r>
      <w:r w:rsidR="00E56159">
        <w:rPr>
          <w:rFonts w:ascii="Verdana" w:hAnsi="Verdana" w:cs="Arial"/>
          <w:sz w:val="16"/>
          <w:szCs w:val="16"/>
        </w:rPr>
        <w:t xml:space="preserve"> </w:t>
      </w:r>
      <w:r w:rsidRPr="008276CC">
        <w:rPr>
          <w:rFonts w:ascii="Verdana" w:hAnsi="Verdana" w:cs="Arial"/>
          <w:sz w:val="16"/>
          <w:szCs w:val="16"/>
        </w:rPr>
        <w:t>/</w:t>
      </w:r>
      <w:r w:rsidR="00E56159">
        <w:rPr>
          <w:rFonts w:ascii="Verdana" w:hAnsi="Verdana" w:cs="Arial"/>
          <w:sz w:val="16"/>
          <w:szCs w:val="16"/>
        </w:rPr>
        <w:t xml:space="preserve"> </w:t>
      </w:r>
      <w:r w:rsidRPr="008276CC">
        <w:rPr>
          <w:rFonts w:ascii="Verdana" w:hAnsi="Verdana" w:cs="Arial"/>
          <w:sz w:val="16"/>
          <w:szCs w:val="16"/>
        </w:rPr>
        <w:t>2002 Z.</w:t>
      </w:r>
      <w:r w:rsidR="00E56159">
        <w:rPr>
          <w:rFonts w:ascii="Verdana" w:hAnsi="Verdana" w:cs="Arial"/>
          <w:sz w:val="16"/>
          <w:szCs w:val="16"/>
        </w:rPr>
        <w:t xml:space="preserve"> </w:t>
      </w:r>
      <w:r w:rsidRPr="008276CC">
        <w:rPr>
          <w:rFonts w:ascii="Verdana" w:hAnsi="Verdana" w:cs="Arial"/>
          <w:sz w:val="16"/>
          <w:szCs w:val="16"/>
        </w:rPr>
        <w:t>z. o</w:t>
      </w:r>
      <w:r w:rsidR="00E56159">
        <w:rPr>
          <w:rFonts w:ascii="Verdana" w:hAnsi="Verdana" w:cs="Arial"/>
          <w:sz w:val="16"/>
          <w:szCs w:val="16"/>
        </w:rPr>
        <w:t> </w:t>
      </w:r>
      <w:r w:rsidRPr="008276CC">
        <w:rPr>
          <w:rFonts w:ascii="Verdana" w:hAnsi="Verdana" w:cs="Arial"/>
          <w:sz w:val="16"/>
          <w:szCs w:val="16"/>
        </w:rPr>
        <w:t>účtovníctve</w:t>
      </w:r>
      <w:r w:rsidR="00E56159">
        <w:rPr>
          <w:rFonts w:ascii="Verdana" w:hAnsi="Verdana" w:cs="Arial"/>
          <w:sz w:val="16"/>
          <w:szCs w:val="16"/>
        </w:rPr>
        <w:t>, v znení neskorších predpisov</w:t>
      </w:r>
      <w:r w:rsidRPr="008276CC">
        <w:rPr>
          <w:rFonts w:ascii="Verdana" w:hAnsi="Verdana" w:cs="Arial"/>
          <w:sz w:val="16"/>
          <w:szCs w:val="16"/>
        </w:rPr>
        <w:t>) na predpokladané riziká, straty a zníženia hodnoty súvisiace so záväzkami s neurčitým časovým vymedzením alebo výškou</w:t>
      </w:r>
      <w:r w:rsidR="007D6D22" w:rsidRPr="008276CC">
        <w:rPr>
          <w:rFonts w:ascii="Verdana" w:hAnsi="Verdana" w:cs="Arial"/>
          <w:sz w:val="16"/>
          <w:szCs w:val="16"/>
        </w:rPr>
        <w:t>.</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Dlhopisy</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Dlhopisy sa pri ich obstar</w:t>
      </w:r>
      <w:r w:rsidR="007D6D22" w:rsidRPr="008276CC">
        <w:rPr>
          <w:rFonts w:ascii="Verdana" w:hAnsi="Verdana" w:cs="Arial"/>
          <w:sz w:val="16"/>
          <w:szCs w:val="16"/>
        </w:rPr>
        <w:t>aní oceňujú obstarávacou cenou.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Ku dňu ocenenia sa dlhopisy určené na obchodovanie oceňujú reálnou hodnotou. Ocenenie dlhopisov držaných do splatnosti sa odo dňa vyrovnania ich nákupu do dňa ich splatnosti post</w:t>
      </w:r>
      <w:r w:rsidR="007D6D22" w:rsidRPr="008276CC">
        <w:rPr>
          <w:rFonts w:ascii="Verdana" w:hAnsi="Verdana" w:cs="Arial"/>
          <w:sz w:val="16"/>
          <w:szCs w:val="16"/>
        </w:rPr>
        <w:t>upne zvyšuje o úrokové výnosy.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b/>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Záväzky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8276CC">
        <w:rPr>
          <w:rFonts w:ascii="Verdana" w:hAnsi="Verdana" w:cs="Arial"/>
          <w:sz w:val="16"/>
          <w:szCs w:val="16"/>
        </w:rPr>
        <w:t>ení.</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Časové rozlíšenie na strane pasív súvahy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 </w:t>
      </w: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Deriváty, majetok a záväzky zabezpečené derivátmi</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neúčtovala v priebehu účtovného obdobia o derivátoch a tiež nemá derivátmi zabezpečený majetok alebo záväzky.</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Prenajatý majetok a majetok obstaraný na základe zmluvy o kúpe prenajatej veci</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účtuje pri prenajatom majetku (operatívny prenájom) nájomné súvisiace s bežným obdobím priamo do nákladov v zmys</w:t>
      </w:r>
      <w:r w:rsidR="007D6D22" w:rsidRPr="008276CC">
        <w:rPr>
          <w:rFonts w:ascii="Verdana" w:hAnsi="Verdana" w:cs="Arial"/>
          <w:sz w:val="16"/>
          <w:szCs w:val="16"/>
        </w:rPr>
        <w:t>le časovej a vecnej súvislosti.</w:t>
      </w:r>
    </w:p>
    <w:p w:rsidR="000326A7" w:rsidRPr="008276CC" w:rsidRDefault="000326A7" w:rsidP="000326A7">
      <w:pPr>
        <w:rPr>
          <w:rFonts w:ascii="Verdana" w:hAnsi="Verdana" w:cs="Arial"/>
          <w:sz w:val="16"/>
          <w:szCs w:val="16"/>
        </w:rPr>
      </w:pPr>
    </w:p>
    <w:p w:rsidR="001D422B" w:rsidRPr="008276CC" w:rsidRDefault="000326A7" w:rsidP="000326A7">
      <w:pPr>
        <w:rPr>
          <w:rFonts w:ascii="Verdana" w:hAnsi="Verdana" w:cs="Arial"/>
          <w:sz w:val="16"/>
          <w:szCs w:val="16"/>
        </w:rPr>
      </w:pPr>
      <w:r w:rsidRPr="008276CC">
        <w:rPr>
          <w:rFonts w:ascii="Verdana" w:hAnsi="Verdana" w:cs="Arial"/>
          <w:sz w:val="16"/>
          <w:szCs w:val="16"/>
        </w:rPr>
        <w:t>Spoločnosť účtuje o majetku prenajímanom na základe zmluvy o kúpe prenajatej veci (</w:t>
      </w:r>
      <w:r w:rsidR="001D422B">
        <w:rPr>
          <w:rFonts w:ascii="Verdana" w:hAnsi="Verdana" w:cs="Arial"/>
          <w:sz w:val="16"/>
          <w:szCs w:val="16"/>
        </w:rPr>
        <w:t xml:space="preserve"> </w:t>
      </w:r>
      <w:r w:rsidRPr="008276CC">
        <w:rPr>
          <w:rFonts w:ascii="Verdana" w:hAnsi="Verdana" w:cs="Arial"/>
          <w:sz w:val="16"/>
          <w:szCs w:val="16"/>
        </w:rPr>
        <w:t>finančný leasing</w:t>
      </w:r>
      <w:r w:rsidR="001D422B">
        <w:rPr>
          <w:rFonts w:ascii="Verdana" w:hAnsi="Verdana" w:cs="Arial"/>
          <w:sz w:val="16"/>
          <w:szCs w:val="16"/>
        </w:rPr>
        <w:t xml:space="preserve"> </w:t>
      </w:r>
      <w:r w:rsidRPr="008276CC">
        <w:rPr>
          <w:rFonts w:ascii="Verdana" w:hAnsi="Verdana" w:cs="Arial"/>
          <w:sz w:val="16"/>
          <w:szCs w:val="16"/>
        </w:rPr>
        <w:t>)</w:t>
      </w:r>
      <w:r w:rsidR="001D422B">
        <w:rPr>
          <w:rFonts w:ascii="Verdana" w:hAnsi="Verdana" w:cs="Arial"/>
          <w:sz w:val="16"/>
          <w:szCs w:val="16"/>
        </w:rPr>
        <w:t xml:space="preserve"> </w:t>
      </w:r>
    </w:p>
    <w:p w:rsidR="000326A7" w:rsidRPr="008276CC" w:rsidRDefault="000326A7" w:rsidP="000326A7">
      <w:pPr>
        <w:numPr>
          <w:ilvl w:val="0"/>
          <w:numId w:val="29"/>
        </w:numPr>
        <w:rPr>
          <w:rFonts w:ascii="Verdana" w:hAnsi="Verdana" w:cs="Arial"/>
          <w:sz w:val="16"/>
          <w:szCs w:val="16"/>
        </w:rPr>
      </w:pPr>
      <w:r w:rsidRPr="008276CC">
        <w:rPr>
          <w:rFonts w:ascii="Verdana" w:hAnsi="Verdana" w:cs="Arial"/>
          <w:sz w:val="16"/>
          <w:szCs w:val="16"/>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w:t>
      </w:r>
      <w:r w:rsidR="007D6D22" w:rsidRPr="008276CC">
        <w:rPr>
          <w:rFonts w:ascii="Verdana" w:hAnsi="Verdana" w:cs="Arial"/>
          <w:sz w:val="16"/>
          <w:szCs w:val="16"/>
        </w:rPr>
        <w:t>ý majetok už nie je odpisovaný.</w:t>
      </w:r>
    </w:p>
    <w:p w:rsidR="000326A7" w:rsidRPr="008276CC" w:rsidRDefault="000326A7" w:rsidP="000326A7">
      <w:pPr>
        <w:numPr>
          <w:ilvl w:val="0"/>
          <w:numId w:val="29"/>
        </w:numPr>
        <w:rPr>
          <w:rFonts w:ascii="Verdana" w:hAnsi="Verdana" w:cs="Arial"/>
          <w:sz w:val="16"/>
          <w:szCs w:val="16"/>
        </w:rPr>
      </w:pPr>
      <w:r w:rsidRPr="008276CC">
        <w:rPr>
          <w:rFonts w:ascii="Verdana" w:hAnsi="Verdana" w:cs="Arial"/>
          <w:sz w:val="16"/>
          <w:szCs w:val="16"/>
        </w:rPr>
        <w:t>zmluvy uzavreté po 1.1.2004: predmet leasingu je vykázaný v majetku spoločnosti a je aj odpisovaný. Úrok z leasingu je podľa splátkového ka</w:t>
      </w:r>
      <w:r w:rsidR="007D6D22" w:rsidRPr="008276CC">
        <w:rPr>
          <w:rFonts w:ascii="Verdana" w:hAnsi="Verdana" w:cs="Arial"/>
          <w:sz w:val="16"/>
          <w:szCs w:val="16"/>
        </w:rPr>
        <w:t>lendára zahrňovaný do nákladov.</w:t>
      </w:r>
    </w:p>
    <w:p w:rsidR="000326A7" w:rsidRPr="008276CC" w:rsidRDefault="000326A7" w:rsidP="000326A7">
      <w:pPr>
        <w:rPr>
          <w:rFonts w:ascii="Verdana" w:hAnsi="Verdana" w:cs="Arial"/>
          <w:b/>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Daň z príjmov</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Splatná daň z príjmov sa vypočíta zo základu dane z príjmov a sadzby ustanovenej Zákonom o dani z príjmov.</w:t>
      </w:r>
    </w:p>
    <w:p w:rsidR="000326A7" w:rsidRPr="008276CC" w:rsidRDefault="000326A7" w:rsidP="000326A7">
      <w:pPr>
        <w:rPr>
          <w:rFonts w:ascii="Verdana" w:hAnsi="Verdana" w:cs="Arial"/>
          <w:b/>
          <w:sz w:val="16"/>
          <w:szCs w:val="16"/>
        </w:rPr>
      </w:pPr>
    </w:p>
    <w:p w:rsidR="000326A7" w:rsidRPr="008276CC" w:rsidRDefault="000326A7" w:rsidP="000326A7">
      <w:pPr>
        <w:pStyle w:val="Zkladntext"/>
        <w:rPr>
          <w:rFonts w:ascii="Verdana" w:hAnsi="Verdana" w:cs="Arial"/>
          <w:sz w:val="16"/>
          <w:szCs w:val="16"/>
        </w:rPr>
      </w:pPr>
      <w:r w:rsidRPr="008276CC">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0326A7" w:rsidRDefault="000326A7" w:rsidP="000326A7">
      <w:pPr>
        <w:rPr>
          <w:rFonts w:ascii="Verdana" w:hAnsi="Verdana" w:cs="Arial"/>
          <w:b/>
          <w:sz w:val="16"/>
          <w:szCs w:val="16"/>
        </w:rPr>
      </w:pPr>
    </w:p>
    <w:p w:rsidR="00DE2646" w:rsidRPr="008276CC" w:rsidRDefault="00DE2646" w:rsidP="000326A7">
      <w:pPr>
        <w:rPr>
          <w:rFonts w:ascii="Verdana" w:hAnsi="Verdana" w:cs="Arial"/>
          <w:b/>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Majetok nadobudnutý privatizáciou</w:t>
      </w:r>
    </w:p>
    <w:p w:rsidR="000326A7" w:rsidRPr="008276CC" w:rsidRDefault="000326A7" w:rsidP="000326A7">
      <w:pPr>
        <w:rPr>
          <w:rFonts w:ascii="Verdana" w:hAnsi="Verdana" w:cs="Arial"/>
          <w:b/>
          <w:sz w:val="16"/>
          <w:szCs w:val="16"/>
        </w:rPr>
      </w:pPr>
    </w:p>
    <w:p w:rsidR="000326A7" w:rsidRPr="008276CC" w:rsidRDefault="005968F9" w:rsidP="000326A7">
      <w:pPr>
        <w:rPr>
          <w:rFonts w:ascii="Verdana" w:hAnsi="Verdana" w:cs="Arial"/>
          <w:sz w:val="16"/>
          <w:szCs w:val="16"/>
        </w:rPr>
      </w:pPr>
      <w:r>
        <w:rPr>
          <w:rFonts w:ascii="Verdana" w:hAnsi="Verdana" w:cs="Arial"/>
          <w:sz w:val="16"/>
          <w:szCs w:val="16"/>
        </w:rPr>
        <w:t xml:space="preserve"> </w:t>
      </w:r>
      <w:r w:rsidR="000326A7" w:rsidRPr="00BC7B4C">
        <w:rPr>
          <w:rFonts w:ascii="Verdana" w:hAnsi="Verdana" w:cs="Arial"/>
          <w:sz w:val="16"/>
          <w:szCs w:val="16"/>
        </w:rPr>
        <w:t>Spoločnosti sa netýka.</w:t>
      </w:r>
    </w:p>
    <w:p w:rsidR="000326A7" w:rsidRDefault="000326A7" w:rsidP="000326A7">
      <w:pPr>
        <w:rPr>
          <w:rFonts w:ascii="Verdana" w:hAnsi="Verdana" w:cs="Arial"/>
          <w:sz w:val="16"/>
          <w:szCs w:val="16"/>
        </w:rPr>
      </w:pPr>
    </w:p>
    <w:p w:rsidR="00DE2646" w:rsidRDefault="00DE2646"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PLÁN ODPISOVANIA DLHODOBÉHO MAJETKU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Spoločnosť odpisuje </w:t>
      </w:r>
      <w:r w:rsidRPr="00BC7B4C">
        <w:rPr>
          <w:rFonts w:ascii="Verdana" w:hAnsi="Verdana" w:cs="Arial"/>
          <w:b/>
          <w:sz w:val="16"/>
          <w:szCs w:val="16"/>
        </w:rPr>
        <w:t>dlhodobý nehmotný majetok</w:t>
      </w:r>
      <w:r w:rsidRPr="008276CC">
        <w:rPr>
          <w:rFonts w:ascii="Verdana" w:hAnsi="Verdana" w:cs="Arial"/>
          <w:sz w:val="16"/>
          <w:szCs w:val="16"/>
        </w:rPr>
        <w:t xml:space="preserve"> metódou rovnomerného odpisovania na základe odpisových sadzieb odvodených od predpokladanej doby používania zodpovedajúcej spotrebe budúcich ekonomických úžitkov z majetku. Daňové odpisy dlhodobého nehmotného majetku sú v zmysle zákona č. 595</w:t>
      </w:r>
      <w:r w:rsidR="00E3465D">
        <w:rPr>
          <w:rFonts w:ascii="Verdana" w:hAnsi="Verdana" w:cs="Arial"/>
          <w:sz w:val="16"/>
          <w:szCs w:val="16"/>
        </w:rPr>
        <w:t xml:space="preserve"> </w:t>
      </w:r>
      <w:r w:rsidRPr="008276CC">
        <w:rPr>
          <w:rFonts w:ascii="Verdana" w:hAnsi="Verdana" w:cs="Arial"/>
          <w:sz w:val="16"/>
          <w:szCs w:val="16"/>
        </w:rPr>
        <w:t>/</w:t>
      </w:r>
      <w:r w:rsidR="00E3465D">
        <w:rPr>
          <w:rFonts w:ascii="Verdana" w:hAnsi="Verdana" w:cs="Arial"/>
          <w:sz w:val="16"/>
          <w:szCs w:val="16"/>
        </w:rPr>
        <w:t xml:space="preserve"> </w:t>
      </w:r>
      <w:r w:rsidRPr="008276CC">
        <w:rPr>
          <w:rFonts w:ascii="Verdana" w:hAnsi="Verdana" w:cs="Arial"/>
          <w:sz w:val="16"/>
          <w:szCs w:val="16"/>
        </w:rPr>
        <w:t>2003 Z.</w:t>
      </w:r>
      <w:r w:rsidR="00E3465D">
        <w:rPr>
          <w:rFonts w:ascii="Verdana" w:hAnsi="Verdana" w:cs="Arial"/>
          <w:sz w:val="16"/>
          <w:szCs w:val="16"/>
        </w:rPr>
        <w:t xml:space="preserve"> </w:t>
      </w:r>
      <w:r w:rsidRPr="008276CC">
        <w:rPr>
          <w:rFonts w:ascii="Verdana" w:hAnsi="Verdana" w:cs="Arial"/>
          <w:sz w:val="16"/>
          <w:szCs w:val="16"/>
        </w:rPr>
        <w:t>z. o dani z</w:t>
      </w:r>
      <w:r w:rsidR="00E3465D">
        <w:rPr>
          <w:rFonts w:ascii="Verdana" w:hAnsi="Verdana" w:cs="Arial"/>
          <w:sz w:val="16"/>
          <w:szCs w:val="16"/>
        </w:rPr>
        <w:t> </w:t>
      </w:r>
      <w:r w:rsidRPr="008276CC">
        <w:rPr>
          <w:rFonts w:ascii="Verdana" w:hAnsi="Verdana" w:cs="Arial"/>
          <w:sz w:val="16"/>
          <w:szCs w:val="16"/>
        </w:rPr>
        <w:t>príjmov</w:t>
      </w:r>
      <w:r w:rsidR="00E3465D">
        <w:rPr>
          <w:rFonts w:ascii="Verdana" w:hAnsi="Verdana" w:cs="Arial"/>
          <w:sz w:val="16"/>
          <w:szCs w:val="16"/>
        </w:rPr>
        <w:t xml:space="preserve">, v znení neskorších predpisov, </w:t>
      </w:r>
      <w:r w:rsidRPr="008276CC">
        <w:rPr>
          <w:rFonts w:ascii="Verdana" w:hAnsi="Verdana" w:cs="Arial"/>
          <w:sz w:val="16"/>
          <w:szCs w:val="16"/>
        </w:rPr>
        <w:t xml:space="preserve"> rovnaké ako účtovné odpisy.</w:t>
      </w:r>
    </w:p>
    <w:p w:rsidR="000326A7" w:rsidRPr="008276CC" w:rsidRDefault="000326A7" w:rsidP="000326A7">
      <w:pPr>
        <w:rPr>
          <w:rFonts w:ascii="Verdana" w:hAnsi="Verdana" w:cs="Arial"/>
          <w:sz w:val="16"/>
          <w:szCs w:val="16"/>
        </w:rPr>
      </w:pPr>
    </w:p>
    <w:p w:rsidR="00752147" w:rsidRPr="00941725" w:rsidRDefault="00F31AF3" w:rsidP="00752147">
      <w:pPr>
        <w:rPr>
          <w:rFonts w:ascii="Verdana" w:hAnsi="Verdana" w:cs="Arial"/>
          <w:i/>
          <w:color w:val="0000FF"/>
          <w:sz w:val="16"/>
          <w:szCs w:val="16"/>
        </w:rPr>
      </w:pPr>
      <w:r>
        <w:rPr>
          <w:rFonts w:ascii="Verdana" w:hAnsi="Verdana" w:cs="Arial"/>
          <w:i/>
          <w:color w:val="0000FF"/>
          <w:sz w:val="16"/>
          <w:szCs w:val="16"/>
        </w:rPr>
        <w:t xml:space="preserve"> </w:t>
      </w:r>
    </w:p>
    <w:p w:rsidR="000326A7" w:rsidRPr="008276CC" w:rsidRDefault="000326A7"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8276CC" w:rsidTr="00723FD2">
        <w:tblPrEx>
          <w:tblCellMar>
            <w:top w:w="0" w:type="dxa"/>
            <w:bottom w:w="0" w:type="dxa"/>
          </w:tblCellMar>
        </w:tblPrEx>
        <w:trPr>
          <w:cantSplit/>
          <w:trHeight w:val="174"/>
        </w:trPr>
        <w:tc>
          <w:tcPr>
            <w:tcW w:w="3600" w:type="dxa"/>
          </w:tcPr>
          <w:p w:rsidR="000326A7" w:rsidRPr="008276CC" w:rsidRDefault="000326A7" w:rsidP="00723FD2">
            <w:pPr>
              <w:jc w:val="left"/>
              <w:rPr>
                <w:rFonts w:ascii="Verdana" w:hAnsi="Verdana" w:cs="Arial"/>
                <w:i/>
                <w:color w:val="800000"/>
                <w:sz w:val="16"/>
                <w:szCs w:val="16"/>
              </w:rPr>
            </w:pPr>
            <w:r w:rsidRPr="008276CC">
              <w:rPr>
                <w:rFonts w:ascii="Verdana" w:hAnsi="Verdana" w:cs="Arial"/>
                <w:i/>
                <w:sz w:val="16"/>
                <w:szCs w:val="16"/>
              </w:rPr>
              <w:t>Názov majetku</w:t>
            </w:r>
          </w:p>
        </w:tc>
        <w:tc>
          <w:tcPr>
            <w:tcW w:w="2520" w:type="dxa"/>
          </w:tcPr>
          <w:p w:rsidR="000326A7" w:rsidRPr="008276CC" w:rsidRDefault="000326A7" w:rsidP="00AF4C23">
            <w:pPr>
              <w:jc w:val="center"/>
              <w:rPr>
                <w:rFonts w:ascii="Verdana" w:hAnsi="Verdana" w:cs="Arial"/>
                <w:i/>
                <w:sz w:val="16"/>
                <w:szCs w:val="16"/>
              </w:rPr>
            </w:pPr>
            <w:r w:rsidRPr="008276CC">
              <w:rPr>
                <w:rFonts w:ascii="Verdana" w:hAnsi="Verdana" w:cs="Arial"/>
                <w:i/>
                <w:sz w:val="16"/>
                <w:szCs w:val="16"/>
              </w:rPr>
              <w:t xml:space="preserve">Doba </w:t>
            </w:r>
            <w:r w:rsidR="00AF4C23">
              <w:rPr>
                <w:rFonts w:ascii="Verdana" w:hAnsi="Verdana" w:cs="Arial"/>
                <w:i/>
                <w:sz w:val="16"/>
                <w:szCs w:val="16"/>
              </w:rPr>
              <w:t>odpisovania</w:t>
            </w:r>
          </w:p>
        </w:tc>
        <w:tc>
          <w:tcPr>
            <w:tcW w:w="180" w:type="dxa"/>
          </w:tcPr>
          <w:p w:rsidR="000326A7" w:rsidRPr="008276CC" w:rsidRDefault="000326A7" w:rsidP="00723FD2">
            <w:pPr>
              <w:pStyle w:val="Hlavika"/>
              <w:tabs>
                <w:tab w:val="clear" w:pos="4536"/>
                <w:tab w:val="clear" w:pos="9072"/>
              </w:tabs>
              <w:jc w:val="center"/>
              <w:rPr>
                <w:rFonts w:ascii="Verdana" w:hAnsi="Verdana" w:cs="Arial"/>
                <w:i/>
                <w:sz w:val="16"/>
                <w:szCs w:val="16"/>
              </w:rPr>
            </w:pPr>
          </w:p>
        </w:tc>
        <w:tc>
          <w:tcPr>
            <w:tcW w:w="2700" w:type="dxa"/>
          </w:tcPr>
          <w:p w:rsidR="000326A7" w:rsidRPr="008276CC" w:rsidRDefault="000326A7" w:rsidP="00723FD2">
            <w:pPr>
              <w:jc w:val="center"/>
              <w:rPr>
                <w:rFonts w:ascii="Verdana" w:hAnsi="Verdana" w:cs="Arial"/>
                <w:i/>
                <w:sz w:val="16"/>
                <w:szCs w:val="16"/>
              </w:rPr>
            </w:pPr>
            <w:r w:rsidRPr="008276CC">
              <w:rPr>
                <w:rFonts w:ascii="Verdana" w:hAnsi="Verdana" w:cs="Arial"/>
                <w:i/>
                <w:sz w:val="16"/>
                <w:szCs w:val="16"/>
              </w:rPr>
              <w:t>Metóda odpisovania</w:t>
            </w:r>
          </w:p>
        </w:tc>
      </w:tr>
      <w:tr w:rsidR="000326A7" w:rsidRPr="008276CC" w:rsidTr="00723FD2">
        <w:tblPrEx>
          <w:tblCellMar>
            <w:top w:w="0" w:type="dxa"/>
            <w:bottom w:w="0" w:type="dxa"/>
          </w:tblCellMar>
        </w:tblPrEx>
        <w:tc>
          <w:tcPr>
            <w:tcW w:w="3600" w:type="dxa"/>
            <w:tcBorders>
              <w:top w:val="single" w:sz="6" w:space="0" w:color="auto"/>
            </w:tcBorders>
          </w:tcPr>
          <w:p w:rsidR="000326A7" w:rsidRPr="008276CC" w:rsidRDefault="00DB52D2" w:rsidP="00723FD2">
            <w:pPr>
              <w:pStyle w:val="Hlavika"/>
              <w:tabs>
                <w:tab w:val="clear" w:pos="4536"/>
                <w:tab w:val="clear" w:pos="9072"/>
              </w:tabs>
              <w:rPr>
                <w:rFonts w:ascii="Verdana" w:hAnsi="Verdana" w:cs="Arial"/>
                <w:sz w:val="16"/>
                <w:szCs w:val="16"/>
              </w:rPr>
            </w:pPr>
            <w:r>
              <w:rPr>
                <w:rFonts w:ascii="Verdana" w:hAnsi="Verdana" w:cs="Arial"/>
                <w:sz w:val="16"/>
                <w:szCs w:val="16"/>
              </w:rPr>
              <w:t>Software</w:t>
            </w:r>
          </w:p>
        </w:tc>
        <w:tc>
          <w:tcPr>
            <w:tcW w:w="2520" w:type="dxa"/>
            <w:tcBorders>
              <w:top w:val="single" w:sz="6" w:space="0" w:color="auto"/>
            </w:tcBorders>
          </w:tcPr>
          <w:p w:rsidR="000326A7" w:rsidRPr="008276CC" w:rsidRDefault="00DB52D2" w:rsidP="00723FD2">
            <w:pPr>
              <w:jc w:val="center"/>
              <w:rPr>
                <w:rFonts w:ascii="Verdana" w:hAnsi="Verdana" w:cs="Arial"/>
                <w:sz w:val="16"/>
                <w:szCs w:val="16"/>
              </w:rPr>
            </w:pPr>
            <w:r>
              <w:rPr>
                <w:rFonts w:ascii="Verdana" w:hAnsi="Verdana" w:cs="Arial"/>
                <w:sz w:val="16"/>
                <w:szCs w:val="16"/>
              </w:rPr>
              <w:t>4 roky</w:t>
            </w:r>
          </w:p>
        </w:tc>
        <w:tc>
          <w:tcPr>
            <w:tcW w:w="180" w:type="dxa"/>
            <w:tcBorders>
              <w:top w:val="single" w:sz="6" w:space="0" w:color="auto"/>
            </w:tcBorders>
          </w:tcPr>
          <w:p w:rsidR="000326A7" w:rsidRPr="008276CC" w:rsidRDefault="000326A7" w:rsidP="00723FD2">
            <w:pPr>
              <w:jc w:val="center"/>
              <w:rPr>
                <w:rFonts w:ascii="Verdana" w:hAnsi="Verdana" w:cs="Arial"/>
                <w:sz w:val="16"/>
                <w:szCs w:val="16"/>
              </w:rPr>
            </w:pPr>
          </w:p>
        </w:tc>
        <w:tc>
          <w:tcPr>
            <w:tcW w:w="2700" w:type="dxa"/>
            <w:tcBorders>
              <w:top w:val="single" w:sz="6" w:space="0" w:color="auto"/>
            </w:tcBorders>
          </w:tcPr>
          <w:p w:rsidR="000326A7" w:rsidRPr="00BC7B4C" w:rsidRDefault="00E55861" w:rsidP="00DE2646">
            <w:pPr>
              <w:jc w:val="center"/>
              <w:rPr>
                <w:rFonts w:ascii="Verdana" w:hAnsi="Verdana" w:cs="Arial"/>
                <w:sz w:val="16"/>
                <w:szCs w:val="16"/>
                <w:highlight w:val="cyan"/>
              </w:rPr>
            </w:pPr>
            <w:r w:rsidRPr="00AC058E">
              <w:rPr>
                <w:rFonts w:ascii="Verdana" w:hAnsi="Verdana" w:cs="Arial"/>
                <w:sz w:val="16"/>
                <w:szCs w:val="16"/>
              </w:rPr>
              <w:t>Lineárna, ročná odpisová sadzba 25</w:t>
            </w:r>
            <w:r w:rsidR="00781373" w:rsidRPr="007B1962">
              <w:rPr>
                <w:rFonts w:ascii="Verdana" w:hAnsi="Verdana" w:cs="Arial"/>
                <w:sz w:val="16"/>
                <w:szCs w:val="16"/>
              </w:rPr>
              <w:t xml:space="preserve"> </w:t>
            </w:r>
            <w:r w:rsidRPr="00BC7B4C">
              <w:rPr>
                <w:rFonts w:ascii="Verdana" w:hAnsi="Verdana" w:cs="Arial"/>
                <w:sz w:val="16"/>
                <w:szCs w:val="16"/>
              </w:rPr>
              <w:t>%</w:t>
            </w:r>
          </w:p>
        </w:tc>
      </w:tr>
      <w:tr w:rsidR="000326A7" w:rsidRPr="008276CC" w:rsidTr="00723FD2">
        <w:tblPrEx>
          <w:tblCellMar>
            <w:top w:w="0" w:type="dxa"/>
            <w:bottom w:w="0" w:type="dxa"/>
          </w:tblCellMar>
        </w:tblPrEx>
        <w:tc>
          <w:tcPr>
            <w:tcW w:w="3600" w:type="dxa"/>
            <w:tcBorders>
              <w:bottom w:val="single" w:sz="6" w:space="0" w:color="auto"/>
            </w:tcBorders>
          </w:tcPr>
          <w:p w:rsidR="000326A7" w:rsidRPr="008276CC" w:rsidRDefault="000326A7" w:rsidP="00723FD2">
            <w:pPr>
              <w:pStyle w:val="Hlavika"/>
              <w:tabs>
                <w:tab w:val="clear" w:pos="4536"/>
                <w:tab w:val="clear" w:pos="9072"/>
              </w:tabs>
              <w:rPr>
                <w:rFonts w:ascii="Verdana" w:hAnsi="Verdana" w:cs="Arial"/>
                <w:b/>
                <w:sz w:val="16"/>
                <w:szCs w:val="16"/>
              </w:rPr>
            </w:pPr>
          </w:p>
        </w:tc>
        <w:tc>
          <w:tcPr>
            <w:tcW w:w="2520" w:type="dxa"/>
            <w:tcBorders>
              <w:bottom w:val="single" w:sz="6" w:space="0" w:color="auto"/>
            </w:tcBorders>
          </w:tcPr>
          <w:p w:rsidR="000326A7" w:rsidRPr="008276CC" w:rsidRDefault="000326A7" w:rsidP="00723FD2">
            <w:pPr>
              <w:jc w:val="center"/>
              <w:rPr>
                <w:rFonts w:ascii="Verdana" w:hAnsi="Verdana" w:cs="Arial"/>
                <w:b/>
                <w:sz w:val="16"/>
                <w:szCs w:val="16"/>
              </w:rPr>
            </w:pPr>
          </w:p>
        </w:tc>
        <w:tc>
          <w:tcPr>
            <w:tcW w:w="180" w:type="dxa"/>
          </w:tcPr>
          <w:p w:rsidR="000326A7" w:rsidRPr="008276CC" w:rsidRDefault="000326A7" w:rsidP="00723FD2">
            <w:pPr>
              <w:jc w:val="center"/>
              <w:rPr>
                <w:rFonts w:ascii="Verdana" w:hAnsi="Verdana" w:cs="Arial"/>
                <w:b/>
                <w:sz w:val="16"/>
                <w:szCs w:val="16"/>
              </w:rPr>
            </w:pPr>
          </w:p>
        </w:tc>
        <w:tc>
          <w:tcPr>
            <w:tcW w:w="2700" w:type="dxa"/>
            <w:tcBorders>
              <w:bottom w:val="single" w:sz="6" w:space="0" w:color="auto"/>
            </w:tcBorders>
          </w:tcPr>
          <w:p w:rsidR="000326A7" w:rsidRPr="008276CC" w:rsidRDefault="000326A7" w:rsidP="00723FD2">
            <w:pPr>
              <w:jc w:val="center"/>
              <w:rPr>
                <w:rFonts w:ascii="Verdana" w:hAnsi="Verdana" w:cs="Arial"/>
                <w:b/>
                <w:sz w:val="16"/>
                <w:szCs w:val="16"/>
              </w:rPr>
            </w:pPr>
          </w:p>
        </w:tc>
      </w:tr>
    </w:tbl>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AC058E" w:rsidRDefault="000326A7" w:rsidP="000326A7">
      <w:pPr>
        <w:rPr>
          <w:rFonts w:ascii="Verdana" w:hAnsi="Verdana" w:cs="Arial"/>
          <w:sz w:val="16"/>
          <w:szCs w:val="16"/>
        </w:rPr>
      </w:pPr>
      <w:r w:rsidRPr="00BC7B4C">
        <w:rPr>
          <w:rFonts w:ascii="Verdana" w:hAnsi="Verdana" w:cs="Arial"/>
          <w:b/>
          <w:sz w:val="16"/>
          <w:szCs w:val="16"/>
        </w:rPr>
        <w:t>Dlhodobý hmotný majetok</w:t>
      </w:r>
      <w:r w:rsidRPr="00AC058E">
        <w:rPr>
          <w:rFonts w:ascii="Verdana" w:hAnsi="Verdana" w:cs="Arial"/>
          <w:sz w:val="16"/>
          <w:szCs w:val="16"/>
        </w:rPr>
        <w:t xml:space="preserve"> spoločnosť odpisuje metódou </w:t>
      </w:r>
      <w:r w:rsidRPr="00BC7B4C">
        <w:rPr>
          <w:rFonts w:ascii="Verdana" w:hAnsi="Verdana" w:cs="Arial"/>
          <w:sz w:val="16"/>
          <w:szCs w:val="16"/>
        </w:rPr>
        <w:t>rovnomerného</w:t>
      </w:r>
      <w:r w:rsidRPr="00AC058E">
        <w:rPr>
          <w:rFonts w:ascii="Verdana" w:hAnsi="Verdana" w:cs="Arial"/>
          <w:sz w:val="16"/>
          <w:szCs w:val="16"/>
        </w:rPr>
        <w:t xml:space="preserve"> odpisovania po dobu stanovenej životnosti odpisovaného majetku.</w:t>
      </w:r>
    </w:p>
    <w:p w:rsidR="000326A7" w:rsidRPr="007B1962" w:rsidRDefault="000326A7" w:rsidP="000326A7">
      <w:pPr>
        <w:pStyle w:val="Hlavika"/>
        <w:tabs>
          <w:tab w:val="clear" w:pos="4536"/>
          <w:tab w:val="clear" w:pos="9072"/>
        </w:tabs>
        <w:rPr>
          <w:rFonts w:ascii="Verdana" w:hAnsi="Verdana" w:cs="Arial"/>
          <w:sz w:val="16"/>
          <w:szCs w:val="16"/>
        </w:rPr>
      </w:pPr>
    </w:p>
    <w:p w:rsidR="00752147" w:rsidRPr="00BC7B4C" w:rsidRDefault="00F31AF3" w:rsidP="00752147">
      <w:pPr>
        <w:rPr>
          <w:rFonts w:ascii="Verdana" w:hAnsi="Verdana" w:cs="Arial"/>
          <w:i/>
          <w:sz w:val="16"/>
          <w:szCs w:val="16"/>
        </w:rPr>
      </w:pPr>
      <w:r w:rsidRPr="00BC7B4C">
        <w:rPr>
          <w:rFonts w:ascii="Verdana" w:hAnsi="Verdana" w:cs="Arial"/>
          <w:i/>
          <w:sz w:val="16"/>
          <w:szCs w:val="16"/>
        </w:rPr>
        <w:t xml:space="preserve"> </w:t>
      </w:r>
    </w:p>
    <w:p w:rsidR="000326A7" w:rsidRPr="00AC058E" w:rsidRDefault="000326A7"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BC7B4C" w:rsidTr="00723FD2">
        <w:tblPrEx>
          <w:tblCellMar>
            <w:top w:w="0" w:type="dxa"/>
            <w:bottom w:w="0" w:type="dxa"/>
          </w:tblCellMar>
        </w:tblPrEx>
        <w:trPr>
          <w:cantSplit/>
          <w:trHeight w:val="174"/>
        </w:trPr>
        <w:tc>
          <w:tcPr>
            <w:tcW w:w="3600" w:type="dxa"/>
          </w:tcPr>
          <w:p w:rsidR="000326A7" w:rsidRPr="00BC7B4C" w:rsidRDefault="000326A7" w:rsidP="00723FD2">
            <w:pPr>
              <w:jc w:val="left"/>
              <w:rPr>
                <w:rFonts w:ascii="Verdana" w:hAnsi="Verdana" w:cs="Arial"/>
                <w:i/>
                <w:sz w:val="16"/>
                <w:szCs w:val="16"/>
              </w:rPr>
            </w:pPr>
            <w:r w:rsidRPr="007B1962">
              <w:rPr>
                <w:rFonts w:ascii="Verdana" w:hAnsi="Verdana" w:cs="Arial"/>
                <w:i/>
                <w:sz w:val="16"/>
                <w:szCs w:val="16"/>
              </w:rPr>
              <w:t>Názov majetku</w:t>
            </w:r>
          </w:p>
        </w:tc>
        <w:tc>
          <w:tcPr>
            <w:tcW w:w="2520" w:type="dxa"/>
          </w:tcPr>
          <w:p w:rsidR="000326A7" w:rsidRPr="00AC058E" w:rsidRDefault="000326A7" w:rsidP="00723FD2">
            <w:pPr>
              <w:jc w:val="center"/>
              <w:rPr>
                <w:rFonts w:ascii="Verdana" w:hAnsi="Verdana" w:cs="Arial"/>
                <w:i/>
                <w:sz w:val="16"/>
                <w:szCs w:val="16"/>
              </w:rPr>
            </w:pPr>
            <w:r w:rsidRPr="00AC058E">
              <w:rPr>
                <w:rFonts w:ascii="Verdana" w:hAnsi="Verdana" w:cs="Arial"/>
                <w:i/>
                <w:sz w:val="16"/>
                <w:szCs w:val="16"/>
              </w:rPr>
              <w:t>Doba odpisovania</w:t>
            </w:r>
          </w:p>
        </w:tc>
        <w:tc>
          <w:tcPr>
            <w:tcW w:w="180" w:type="dxa"/>
          </w:tcPr>
          <w:p w:rsidR="000326A7" w:rsidRPr="007B1962" w:rsidRDefault="000326A7" w:rsidP="00723FD2">
            <w:pPr>
              <w:pStyle w:val="Hlavika"/>
              <w:tabs>
                <w:tab w:val="clear" w:pos="4536"/>
                <w:tab w:val="clear" w:pos="9072"/>
              </w:tabs>
              <w:jc w:val="center"/>
              <w:rPr>
                <w:rFonts w:ascii="Verdana" w:hAnsi="Verdana" w:cs="Arial"/>
                <w:i/>
                <w:sz w:val="16"/>
                <w:szCs w:val="16"/>
              </w:rPr>
            </w:pPr>
          </w:p>
        </w:tc>
        <w:tc>
          <w:tcPr>
            <w:tcW w:w="2700" w:type="dxa"/>
          </w:tcPr>
          <w:p w:rsidR="000326A7" w:rsidRPr="00BC7B4C" w:rsidRDefault="000326A7" w:rsidP="00723FD2">
            <w:pPr>
              <w:jc w:val="center"/>
              <w:rPr>
                <w:rFonts w:ascii="Verdana" w:hAnsi="Verdana" w:cs="Arial"/>
                <w:i/>
                <w:sz w:val="16"/>
                <w:szCs w:val="16"/>
              </w:rPr>
            </w:pPr>
            <w:r w:rsidRPr="00BC7B4C">
              <w:rPr>
                <w:rFonts w:ascii="Verdana" w:hAnsi="Verdana" w:cs="Arial"/>
                <w:i/>
                <w:sz w:val="16"/>
                <w:szCs w:val="16"/>
              </w:rPr>
              <w:t>Metóda odpisovania</w:t>
            </w:r>
          </w:p>
        </w:tc>
      </w:tr>
      <w:tr w:rsidR="000326A7" w:rsidRPr="00BC7B4C" w:rsidTr="00723FD2">
        <w:tblPrEx>
          <w:tblCellMar>
            <w:top w:w="0" w:type="dxa"/>
            <w:bottom w:w="0" w:type="dxa"/>
          </w:tblCellMar>
        </w:tblPrEx>
        <w:tc>
          <w:tcPr>
            <w:tcW w:w="3600" w:type="dxa"/>
            <w:tcBorders>
              <w:top w:val="single" w:sz="6" w:space="0" w:color="auto"/>
            </w:tcBorders>
          </w:tcPr>
          <w:p w:rsidR="000326A7" w:rsidRPr="00BC7B4C" w:rsidRDefault="004C2C19" w:rsidP="00723FD2">
            <w:pPr>
              <w:pStyle w:val="Hlavika"/>
              <w:tabs>
                <w:tab w:val="clear" w:pos="4536"/>
                <w:tab w:val="clear" w:pos="9072"/>
              </w:tabs>
              <w:rPr>
                <w:rFonts w:ascii="Verdana" w:hAnsi="Verdana" w:cs="Arial"/>
                <w:sz w:val="16"/>
                <w:szCs w:val="16"/>
              </w:rPr>
            </w:pPr>
            <w:r w:rsidRPr="00BC7B4C">
              <w:rPr>
                <w:rFonts w:ascii="Verdana" w:hAnsi="Verdana" w:cs="Arial"/>
                <w:sz w:val="16"/>
                <w:szCs w:val="16"/>
              </w:rPr>
              <w:t>Stavby</w:t>
            </w:r>
          </w:p>
        </w:tc>
        <w:tc>
          <w:tcPr>
            <w:tcW w:w="2520" w:type="dxa"/>
            <w:tcBorders>
              <w:top w:val="single" w:sz="6" w:space="0" w:color="auto"/>
            </w:tcBorders>
          </w:tcPr>
          <w:p w:rsidR="000326A7" w:rsidRPr="00BC7B4C" w:rsidRDefault="004C2C19" w:rsidP="00723FD2">
            <w:pPr>
              <w:jc w:val="center"/>
              <w:rPr>
                <w:rFonts w:ascii="Verdana" w:hAnsi="Verdana" w:cs="Arial"/>
                <w:sz w:val="16"/>
                <w:szCs w:val="16"/>
              </w:rPr>
            </w:pPr>
            <w:r w:rsidRPr="00BC7B4C">
              <w:rPr>
                <w:rFonts w:ascii="Verdana" w:hAnsi="Verdana" w:cs="Arial"/>
                <w:sz w:val="16"/>
                <w:szCs w:val="16"/>
              </w:rPr>
              <w:t>20</w:t>
            </w:r>
            <w:r w:rsidR="002F059F">
              <w:rPr>
                <w:rFonts w:ascii="Verdana" w:hAnsi="Verdana" w:cs="Arial"/>
                <w:sz w:val="16"/>
                <w:szCs w:val="16"/>
              </w:rPr>
              <w:t>, 30</w:t>
            </w:r>
            <w:r w:rsidRPr="00BC7B4C">
              <w:rPr>
                <w:rFonts w:ascii="Verdana" w:hAnsi="Verdana" w:cs="Arial"/>
                <w:sz w:val="16"/>
                <w:szCs w:val="16"/>
              </w:rPr>
              <w:t xml:space="preserve"> rokov</w:t>
            </w:r>
          </w:p>
        </w:tc>
        <w:tc>
          <w:tcPr>
            <w:tcW w:w="180" w:type="dxa"/>
            <w:tcBorders>
              <w:top w:val="single" w:sz="6" w:space="0" w:color="auto"/>
            </w:tcBorders>
          </w:tcPr>
          <w:p w:rsidR="000326A7" w:rsidRPr="00BC7B4C" w:rsidRDefault="000326A7" w:rsidP="00723FD2">
            <w:pPr>
              <w:jc w:val="center"/>
              <w:rPr>
                <w:rFonts w:ascii="Verdana" w:hAnsi="Verdana" w:cs="Arial"/>
                <w:sz w:val="16"/>
                <w:szCs w:val="16"/>
              </w:rPr>
            </w:pPr>
          </w:p>
        </w:tc>
        <w:tc>
          <w:tcPr>
            <w:tcW w:w="2700" w:type="dxa"/>
            <w:tcBorders>
              <w:top w:val="single" w:sz="6" w:space="0" w:color="auto"/>
            </w:tcBorders>
          </w:tcPr>
          <w:p w:rsidR="000326A7" w:rsidRPr="00BC7B4C" w:rsidRDefault="00337B6D" w:rsidP="00723FD2">
            <w:pPr>
              <w:jc w:val="center"/>
              <w:rPr>
                <w:rFonts w:ascii="Verdana" w:hAnsi="Verdana" w:cs="Arial"/>
                <w:sz w:val="16"/>
                <w:szCs w:val="16"/>
              </w:rPr>
            </w:pPr>
            <w:r w:rsidRPr="00BC7B4C">
              <w:rPr>
                <w:rFonts w:ascii="Verdana" w:hAnsi="Verdana" w:cs="Arial"/>
                <w:sz w:val="16"/>
                <w:szCs w:val="16"/>
              </w:rPr>
              <w:t>L</w:t>
            </w:r>
            <w:r w:rsidR="004C2C19" w:rsidRPr="00BC7B4C">
              <w:rPr>
                <w:rFonts w:ascii="Verdana" w:hAnsi="Verdana" w:cs="Arial"/>
                <w:sz w:val="16"/>
                <w:szCs w:val="16"/>
              </w:rPr>
              <w:t>ineárna</w:t>
            </w:r>
            <w:r w:rsidRPr="00BC7B4C">
              <w:rPr>
                <w:rFonts w:ascii="Verdana" w:hAnsi="Verdana" w:cs="Arial"/>
                <w:sz w:val="16"/>
                <w:szCs w:val="16"/>
              </w:rPr>
              <w:t>, ročná odpisová sadzba 5 %</w:t>
            </w:r>
            <w:r w:rsidR="002F059F">
              <w:rPr>
                <w:rFonts w:ascii="Verdana" w:hAnsi="Verdana" w:cs="Arial"/>
                <w:sz w:val="16"/>
                <w:szCs w:val="16"/>
              </w:rPr>
              <w:t>, 3,33%</w:t>
            </w:r>
          </w:p>
        </w:tc>
      </w:tr>
      <w:tr w:rsidR="000326A7" w:rsidRPr="00BC7B4C" w:rsidTr="00723FD2">
        <w:tblPrEx>
          <w:tblCellMar>
            <w:top w:w="0" w:type="dxa"/>
            <w:bottom w:w="0" w:type="dxa"/>
          </w:tblCellMar>
        </w:tblPrEx>
        <w:tc>
          <w:tcPr>
            <w:tcW w:w="3600" w:type="dxa"/>
          </w:tcPr>
          <w:p w:rsidR="000326A7" w:rsidRPr="00BC7B4C" w:rsidRDefault="00337B6D" w:rsidP="00723FD2">
            <w:pPr>
              <w:pStyle w:val="Hlavika"/>
              <w:tabs>
                <w:tab w:val="clear" w:pos="4536"/>
                <w:tab w:val="clear" w:pos="9072"/>
              </w:tabs>
              <w:rPr>
                <w:rFonts w:ascii="Verdana" w:hAnsi="Verdana" w:cs="Arial"/>
                <w:sz w:val="16"/>
                <w:szCs w:val="16"/>
              </w:rPr>
            </w:pPr>
            <w:r w:rsidRPr="00BC7B4C">
              <w:rPr>
                <w:rFonts w:ascii="Verdana" w:hAnsi="Verdana" w:cs="Arial"/>
                <w:sz w:val="16"/>
                <w:szCs w:val="16"/>
              </w:rPr>
              <w:t>Budovy</w:t>
            </w:r>
          </w:p>
        </w:tc>
        <w:tc>
          <w:tcPr>
            <w:tcW w:w="2520" w:type="dxa"/>
          </w:tcPr>
          <w:p w:rsidR="000326A7" w:rsidRPr="00BC7B4C" w:rsidRDefault="00337B6D" w:rsidP="00723FD2">
            <w:pPr>
              <w:jc w:val="center"/>
              <w:rPr>
                <w:rFonts w:ascii="Verdana" w:hAnsi="Verdana" w:cs="Arial"/>
                <w:sz w:val="16"/>
                <w:szCs w:val="16"/>
              </w:rPr>
            </w:pPr>
            <w:r w:rsidRPr="00BC7B4C">
              <w:rPr>
                <w:rFonts w:ascii="Verdana" w:hAnsi="Verdana" w:cs="Arial"/>
                <w:sz w:val="16"/>
                <w:szCs w:val="16"/>
              </w:rPr>
              <w:t>30, 40, 80 rokov</w:t>
            </w:r>
          </w:p>
        </w:tc>
        <w:tc>
          <w:tcPr>
            <w:tcW w:w="180" w:type="dxa"/>
          </w:tcPr>
          <w:p w:rsidR="000326A7" w:rsidRPr="00BC7B4C" w:rsidRDefault="000326A7" w:rsidP="00723FD2">
            <w:pPr>
              <w:jc w:val="center"/>
              <w:rPr>
                <w:rFonts w:ascii="Verdana" w:hAnsi="Verdana" w:cs="Arial"/>
                <w:sz w:val="16"/>
                <w:szCs w:val="16"/>
              </w:rPr>
            </w:pPr>
          </w:p>
        </w:tc>
        <w:tc>
          <w:tcPr>
            <w:tcW w:w="2700" w:type="dxa"/>
          </w:tcPr>
          <w:p w:rsidR="000326A7" w:rsidRPr="00BC7B4C" w:rsidRDefault="00337B6D" w:rsidP="00F20410">
            <w:pPr>
              <w:jc w:val="center"/>
              <w:rPr>
                <w:rFonts w:ascii="Verdana" w:hAnsi="Verdana" w:cs="Arial"/>
                <w:sz w:val="16"/>
                <w:szCs w:val="16"/>
              </w:rPr>
            </w:pPr>
            <w:r w:rsidRPr="00BC7B4C">
              <w:rPr>
                <w:rFonts w:ascii="Verdana" w:hAnsi="Verdana" w:cs="Arial"/>
                <w:sz w:val="16"/>
                <w:szCs w:val="16"/>
              </w:rPr>
              <w:t xml:space="preserve">Lineárna, ročné odpisové sadzby 3,33 %, 2,5 %, </w:t>
            </w:r>
            <w:r w:rsidR="00F20410" w:rsidRPr="00BC7B4C">
              <w:rPr>
                <w:rFonts w:ascii="Verdana" w:hAnsi="Verdana" w:cs="Arial"/>
                <w:sz w:val="16"/>
                <w:szCs w:val="16"/>
              </w:rPr>
              <w:t>1,25 %</w:t>
            </w:r>
          </w:p>
        </w:tc>
      </w:tr>
      <w:tr w:rsidR="00F20410" w:rsidRPr="00BC7B4C" w:rsidTr="00723FD2">
        <w:tblPrEx>
          <w:tblCellMar>
            <w:top w:w="0" w:type="dxa"/>
            <w:bottom w:w="0" w:type="dxa"/>
          </w:tblCellMar>
        </w:tblPrEx>
        <w:tc>
          <w:tcPr>
            <w:tcW w:w="3600" w:type="dxa"/>
          </w:tcPr>
          <w:p w:rsidR="00F20410" w:rsidRPr="00BC7B4C" w:rsidRDefault="00F20410" w:rsidP="00723FD2">
            <w:pPr>
              <w:pStyle w:val="Hlavika"/>
              <w:tabs>
                <w:tab w:val="clear" w:pos="4536"/>
                <w:tab w:val="clear" w:pos="9072"/>
              </w:tabs>
              <w:rPr>
                <w:rFonts w:ascii="Verdana" w:hAnsi="Verdana" w:cs="Arial"/>
                <w:sz w:val="16"/>
                <w:szCs w:val="16"/>
              </w:rPr>
            </w:pPr>
            <w:r w:rsidRPr="00BC7B4C">
              <w:rPr>
                <w:rFonts w:ascii="Verdana" w:hAnsi="Verdana" w:cs="Arial"/>
                <w:sz w:val="16"/>
                <w:szCs w:val="16"/>
              </w:rPr>
              <w:t>Prípojky</w:t>
            </w:r>
          </w:p>
        </w:tc>
        <w:tc>
          <w:tcPr>
            <w:tcW w:w="2520" w:type="dxa"/>
          </w:tcPr>
          <w:p w:rsidR="00F20410" w:rsidRPr="00BC7B4C" w:rsidRDefault="00F20410" w:rsidP="00723FD2">
            <w:pPr>
              <w:jc w:val="center"/>
              <w:rPr>
                <w:rFonts w:ascii="Verdana" w:hAnsi="Verdana" w:cs="Arial"/>
                <w:sz w:val="16"/>
                <w:szCs w:val="16"/>
              </w:rPr>
            </w:pPr>
            <w:r w:rsidRPr="00BC7B4C">
              <w:rPr>
                <w:rFonts w:ascii="Verdana" w:hAnsi="Verdana" w:cs="Arial"/>
                <w:sz w:val="16"/>
                <w:szCs w:val="16"/>
              </w:rPr>
              <w:t>12, 40 rokov</w:t>
            </w:r>
          </w:p>
        </w:tc>
        <w:tc>
          <w:tcPr>
            <w:tcW w:w="180" w:type="dxa"/>
          </w:tcPr>
          <w:p w:rsidR="00F20410" w:rsidRPr="00BC7B4C" w:rsidRDefault="00F20410" w:rsidP="00723FD2">
            <w:pPr>
              <w:jc w:val="center"/>
              <w:rPr>
                <w:rFonts w:ascii="Verdana" w:hAnsi="Verdana" w:cs="Arial"/>
                <w:sz w:val="16"/>
                <w:szCs w:val="16"/>
              </w:rPr>
            </w:pPr>
          </w:p>
        </w:tc>
        <w:tc>
          <w:tcPr>
            <w:tcW w:w="2700" w:type="dxa"/>
          </w:tcPr>
          <w:p w:rsidR="00F20410" w:rsidRPr="00BC7B4C" w:rsidRDefault="00F20410" w:rsidP="00F20410">
            <w:pPr>
              <w:jc w:val="center"/>
              <w:rPr>
                <w:rFonts w:ascii="Verdana" w:hAnsi="Verdana" w:cs="Arial"/>
                <w:sz w:val="16"/>
                <w:szCs w:val="16"/>
              </w:rPr>
            </w:pPr>
            <w:r w:rsidRPr="00BC7B4C">
              <w:rPr>
                <w:rFonts w:ascii="Verdana" w:hAnsi="Verdana" w:cs="Arial"/>
                <w:sz w:val="16"/>
                <w:szCs w:val="16"/>
              </w:rPr>
              <w:t>Lineárna, ročné odpisové sadzby 8,33 %, 2, 5 %</w:t>
            </w:r>
          </w:p>
        </w:tc>
      </w:tr>
      <w:tr w:rsidR="000326A7" w:rsidRPr="00BC7B4C" w:rsidTr="00BC7B4C">
        <w:tblPrEx>
          <w:tblCellMar>
            <w:top w:w="0" w:type="dxa"/>
            <w:bottom w:w="0" w:type="dxa"/>
          </w:tblCellMar>
        </w:tblPrEx>
        <w:tc>
          <w:tcPr>
            <w:tcW w:w="3600" w:type="dxa"/>
          </w:tcPr>
          <w:p w:rsidR="000326A7" w:rsidRPr="00BC7B4C" w:rsidRDefault="008151C9" w:rsidP="00723FD2">
            <w:pPr>
              <w:pStyle w:val="Hlavika"/>
              <w:tabs>
                <w:tab w:val="clear" w:pos="4536"/>
                <w:tab w:val="clear" w:pos="9072"/>
              </w:tabs>
              <w:rPr>
                <w:rFonts w:ascii="Verdana" w:hAnsi="Verdana" w:cs="Arial"/>
                <w:sz w:val="16"/>
                <w:szCs w:val="16"/>
              </w:rPr>
            </w:pPr>
            <w:r w:rsidRPr="00BC7B4C">
              <w:rPr>
                <w:rFonts w:ascii="Verdana" w:hAnsi="Verdana" w:cs="Arial"/>
                <w:sz w:val="16"/>
                <w:szCs w:val="16"/>
              </w:rPr>
              <w:t>Strojná časť</w:t>
            </w:r>
          </w:p>
        </w:tc>
        <w:tc>
          <w:tcPr>
            <w:tcW w:w="2520" w:type="dxa"/>
          </w:tcPr>
          <w:p w:rsidR="000326A7" w:rsidRPr="00BC7B4C" w:rsidRDefault="008151C9" w:rsidP="00723FD2">
            <w:pPr>
              <w:jc w:val="center"/>
              <w:rPr>
                <w:rFonts w:ascii="Verdana" w:hAnsi="Verdana" w:cs="Arial"/>
                <w:sz w:val="16"/>
                <w:szCs w:val="16"/>
              </w:rPr>
            </w:pPr>
            <w:r w:rsidRPr="00BC7B4C">
              <w:rPr>
                <w:rFonts w:ascii="Verdana" w:hAnsi="Verdana" w:cs="Arial"/>
                <w:sz w:val="16"/>
                <w:szCs w:val="16"/>
              </w:rPr>
              <w:t>15 rokov</w:t>
            </w:r>
          </w:p>
        </w:tc>
        <w:tc>
          <w:tcPr>
            <w:tcW w:w="180" w:type="dxa"/>
          </w:tcPr>
          <w:p w:rsidR="000326A7" w:rsidRPr="00BC7B4C" w:rsidRDefault="000326A7" w:rsidP="00723FD2">
            <w:pPr>
              <w:jc w:val="center"/>
              <w:rPr>
                <w:rFonts w:ascii="Verdana" w:hAnsi="Verdana" w:cs="Arial"/>
                <w:sz w:val="16"/>
                <w:szCs w:val="16"/>
              </w:rPr>
            </w:pPr>
          </w:p>
        </w:tc>
        <w:tc>
          <w:tcPr>
            <w:tcW w:w="2700" w:type="dxa"/>
          </w:tcPr>
          <w:p w:rsidR="000326A7" w:rsidRPr="00BC7B4C" w:rsidRDefault="008151C9" w:rsidP="00723FD2">
            <w:pPr>
              <w:jc w:val="center"/>
              <w:rPr>
                <w:rFonts w:ascii="Verdana" w:hAnsi="Verdana" w:cs="Arial"/>
                <w:sz w:val="16"/>
                <w:szCs w:val="16"/>
              </w:rPr>
            </w:pPr>
            <w:r w:rsidRPr="00BC7B4C">
              <w:rPr>
                <w:rFonts w:ascii="Verdana" w:hAnsi="Verdana" w:cs="Arial"/>
                <w:sz w:val="16"/>
                <w:szCs w:val="16"/>
              </w:rPr>
              <w:t>Lineárna, 6, 66 %</w:t>
            </w:r>
          </w:p>
        </w:tc>
      </w:tr>
      <w:tr w:rsidR="008151C9" w:rsidRPr="00BC7B4C" w:rsidTr="00723FD2">
        <w:tblPrEx>
          <w:tblCellMar>
            <w:top w:w="0" w:type="dxa"/>
            <w:bottom w:w="0" w:type="dxa"/>
          </w:tblCellMar>
        </w:tblPrEx>
        <w:tc>
          <w:tcPr>
            <w:tcW w:w="3600" w:type="dxa"/>
            <w:tcBorders>
              <w:bottom w:val="single" w:sz="6" w:space="0" w:color="auto"/>
            </w:tcBorders>
          </w:tcPr>
          <w:p w:rsidR="008151C9" w:rsidRPr="00BC7B4C" w:rsidRDefault="008151C9" w:rsidP="00723FD2">
            <w:pPr>
              <w:pStyle w:val="Hlavika"/>
              <w:tabs>
                <w:tab w:val="clear" w:pos="4536"/>
                <w:tab w:val="clear" w:pos="9072"/>
              </w:tabs>
              <w:rPr>
                <w:rFonts w:ascii="Verdana" w:hAnsi="Verdana" w:cs="Arial"/>
                <w:sz w:val="16"/>
                <w:szCs w:val="16"/>
              </w:rPr>
            </w:pPr>
            <w:r w:rsidRPr="00BC7B4C">
              <w:rPr>
                <w:rFonts w:ascii="Verdana" w:hAnsi="Verdana" w:cs="Arial"/>
                <w:sz w:val="16"/>
                <w:szCs w:val="16"/>
              </w:rPr>
              <w:t>Fotovoltaická elektráreň</w:t>
            </w:r>
          </w:p>
        </w:tc>
        <w:tc>
          <w:tcPr>
            <w:tcW w:w="2520" w:type="dxa"/>
            <w:tcBorders>
              <w:bottom w:val="single" w:sz="6" w:space="0" w:color="auto"/>
            </w:tcBorders>
          </w:tcPr>
          <w:p w:rsidR="008151C9" w:rsidRPr="00BC7B4C" w:rsidRDefault="00781373" w:rsidP="00723FD2">
            <w:pPr>
              <w:jc w:val="center"/>
              <w:rPr>
                <w:rFonts w:ascii="Verdana" w:hAnsi="Verdana" w:cs="Arial"/>
                <w:sz w:val="16"/>
                <w:szCs w:val="16"/>
              </w:rPr>
            </w:pPr>
            <w:r w:rsidRPr="00BC7B4C">
              <w:rPr>
                <w:rFonts w:ascii="Verdana" w:hAnsi="Verdana" w:cs="Arial"/>
                <w:sz w:val="16"/>
                <w:szCs w:val="16"/>
              </w:rPr>
              <w:t>14 rokov</w:t>
            </w:r>
          </w:p>
        </w:tc>
        <w:tc>
          <w:tcPr>
            <w:tcW w:w="180" w:type="dxa"/>
          </w:tcPr>
          <w:p w:rsidR="008151C9" w:rsidRPr="00BC7B4C" w:rsidRDefault="008151C9" w:rsidP="00723FD2">
            <w:pPr>
              <w:jc w:val="center"/>
              <w:rPr>
                <w:rFonts w:ascii="Verdana" w:hAnsi="Verdana" w:cs="Arial"/>
                <w:sz w:val="16"/>
                <w:szCs w:val="16"/>
              </w:rPr>
            </w:pPr>
          </w:p>
        </w:tc>
        <w:tc>
          <w:tcPr>
            <w:tcW w:w="2700" w:type="dxa"/>
            <w:tcBorders>
              <w:bottom w:val="single" w:sz="6" w:space="0" w:color="auto"/>
            </w:tcBorders>
          </w:tcPr>
          <w:p w:rsidR="008151C9" w:rsidRPr="00BC7B4C" w:rsidRDefault="00781373" w:rsidP="00723FD2">
            <w:pPr>
              <w:jc w:val="center"/>
              <w:rPr>
                <w:rFonts w:ascii="Verdana" w:hAnsi="Verdana" w:cs="Arial"/>
                <w:sz w:val="16"/>
                <w:szCs w:val="16"/>
              </w:rPr>
            </w:pPr>
            <w:r w:rsidRPr="00BC7B4C">
              <w:rPr>
                <w:rFonts w:ascii="Verdana" w:hAnsi="Verdana" w:cs="Arial"/>
                <w:sz w:val="16"/>
                <w:szCs w:val="16"/>
              </w:rPr>
              <w:t>Lineárna 7, 14 %</w:t>
            </w:r>
          </w:p>
        </w:tc>
      </w:tr>
    </w:tbl>
    <w:p w:rsidR="000326A7" w:rsidRPr="00BC7B4C" w:rsidRDefault="000326A7" w:rsidP="000326A7">
      <w:pPr>
        <w:rPr>
          <w:rFonts w:ascii="Verdana" w:hAnsi="Verdana" w:cs="Arial"/>
          <w:sz w:val="16"/>
          <w:szCs w:val="16"/>
        </w:rPr>
      </w:pPr>
    </w:p>
    <w:p w:rsidR="000326A7" w:rsidRPr="00AC058E" w:rsidRDefault="000326A7" w:rsidP="000326A7">
      <w:pPr>
        <w:rPr>
          <w:rFonts w:ascii="Verdana" w:hAnsi="Verdana" w:cs="Arial"/>
          <w:sz w:val="16"/>
          <w:szCs w:val="16"/>
        </w:rPr>
      </w:pPr>
      <w:r w:rsidRPr="00BC7B4C">
        <w:rPr>
          <w:rFonts w:ascii="Verdana" w:hAnsi="Verdana" w:cs="Arial"/>
          <w:sz w:val="16"/>
          <w:szCs w:val="16"/>
        </w:rPr>
        <w:t>Pre daňové účely spoločnosť odpisuje svoj dlhodobý hmotný majetok v zmysle §</w:t>
      </w:r>
      <w:r w:rsidR="00F31AF3" w:rsidRPr="00BC7B4C">
        <w:rPr>
          <w:rFonts w:ascii="Verdana" w:hAnsi="Verdana" w:cs="Arial"/>
          <w:sz w:val="16"/>
          <w:szCs w:val="16"/>
        </w:rPr>
        <w:t xml:space="preserve"> - ov č. 22 – č. 29 </w:t>
      </w:r>
      <w:r w:rsidRPr="00BC7B4C">
        <w:rPr>
          <w:rFonts w:ascii="Verdana" w:hAnsi="Verdana" w:cs="Arial"/>
          <w:sz w:val="16"/>
          <w:szCs w:val="16"/>
        </w:rPr>
        <w:t xml:space="preserve"> zákona č. 595</w:t>
      </w:r>
      <w:r w:rsidR="00F31AF3" w:rsidRPr="00BC7B4C">
        <w:rPr>
          <w:rFonts w:ascii="Verdana" w:hAnsi="Verdana" w:cs="Arial"/>
          <w:sz w:val="16"/>
          <w:szCs w:val="16"/>
        </w:rPr>
        <w:t xml:space="preserve"> </w:t>
      </w:r>
      <w:r w:rsidRPr="00BC7B4C">
        <w:rPr>
          <w:rFonts w:ascii="Verdana" w:hAnsi="Verdana" w:cs="Arial"/>
          <w:sz w:val="16"/>
          <w:szCs w:val="16"/>
        </w:rPr>
        <w:t>/</w:t>
      </w:r>
      <w:r w:rsidR="00F31AF3" w:rsidRPr="00BC7B4C">
        <w:rPr>
          <w:rFonts w:ascii="Verdana" w:hAnsi="Verdana" w:cs="Arial"/>
          <w:sz w:val="16"/>
          <w:szCs w:val="16"/>
        </w:rPr>
        <w:t xml:space="preserve"> </w:t>
      </w:r>
      <w:r w:rsidRPr="00BC7B4C">
        <w:rPr>
          <w:rFonts w:ascii="Verdana" w:hAnsi="Verdana" w:cs="Arial"/>
          <w:sz w:val="16"/>
          <w:szCs w:val="16"/>
        </w:rPr>
        <w:t>2003 Z.</w:t>
      </w:r>
      <w:r w:rsidR="004C2C19" w:rsidRPr="00BC7B4C">
        <w:rPr>
          <w:rFonts w:ascii="Verdana" w:hAnsi="Verdana" w:cs="Arial"/>
          <w:sz w:val="16"/>
          <w:szCs w:val="16"/>
        </w:rPr>
        <w:t xml:space="preserve"> </w:t>
      </w:r>
      <w:r w:rsidRPr="00BC7B4C">
        <w:rPr>
          <w:rFonts w:ascii="Verdana" w:hAnsi="Verdana" w:cs="Arial"/>
          <w:sz w:val="16"/>
          <w:szCs w:val="16"/>
        </w:rPr>
        <w:t>z. o dani z</w:t>
      </w:r>
      <w:r w:rsidR="004C2C19" w:rsidRPr="00BC7B4C">
        <w:rPr>
          <w:rFonts w:ascii="Verdana" w:hAnsi="Verdana" w:cs="Arial"/>
          <w:sz w:val="16"/>
          <w:szCs w:val="16"/>
        </w:rPr>
        <w:t> </w:t>
      </w:r>
      <w:r w:rsidRPr="00BC7B4C">
        <w:rPr>
          <w:rFonts w:ascii="Verdana" w:hAnsi="Verdana" w:cs="Arial"/>
          <w:sz w:val="16"/>
          <w:szCs w:val="16"/>
        </w:rPr>
        <w:t>príjmov</w:t>
      </w:r>
      <w:r w:rsidR="004C2C19" w:rsidRPr="00BC7B4C">
        <w:rPr>
          <w:rFonts w:ascii="Verdana" w:hAnsi="Verdana" w:cs="Arial"/>
          <w:sz w:val="16"/>
          <w:szCs w:val="16"/>
        </w:rPr>
        <w:t>, v znení neskorších predpisov</w:t>
      </w:r>
      <w:r w:rsidRPr="00BC7B4C">
        <w:rPr>
          <w:rFonts w:ascii="Verdana" w:hAnsi="Verdana" w:cs="Arial"/>
          <w:sz w:val="16"/>
          <w:szCs w:val="16"/>
        </w:rPr>
        <w:t xml:space="preserve">. </w:t>
      </w:r>
      <w:r w:rsidR="004C2C19" w:rsidRPr="00BC7B4C">
        <w:rPr>
          <w:rFonts w:ascii="Verdana" w:hAnsi="Verdana" w:cs="Arial"/>
          <w:sz w:val="16"/>
          <w:szCs w:val="16"/>
        </w:rPr>
        <w:t xml:space="preserve">Daňové </w:t>
      </w:r>
      <w:r w:rsidRPr="00BC7B4C">
        <w:rPr>
          <w:rFonts w:ascii="Verdana" w:hAnsi="Verdana" w:cs="Arial"/>
          <w:sz w:val="16"/>
          <w:szCs w:val="16"/>
        </w:rPr>
        <w:t xml:space="preserve"> odpisové sadzby </w:t>
      </w:r>
      <w:r w:rsidR="004C2C19" w:rsidRPr="00BC7B4C">
        <w:rPr>
          <w:rFonts w:ascii="Verdana" w:hAnsi="Verdana" w:cs="Arial"/>
          <w:sz w:val="16"/>
          <w:szCs w:val="16"/>
        </w:rPr>
        <w:t xml:space="preserve">nie </w:t>
      </w:r>
      <w:r w:rsidRPr="00BC7B4C">
        <w:rPr>
          <w:rFonts w:ascii="Verdana" w:hAnsi="Verdana" w:cs="Arial"/>
          <w:sz w:val="16"/>
          <w:szCs w:val="16"/>
        </w:rPr>
        <w:t>sú rovnaké ako sadzby používané pre účtovné účely</w:t>
      </w:r>
      <w:r w:rsidRPr="00AC058E">
        <w:rPr>
          <w:rFonts w:ascii="Verdana" w:hAnsi="Verdana" w:cs="Arial"/>
          <w:sz w:val="16"/>
          <w:szCs w:val="16"/>
        </w:rPr>
        <w:t>.</w:t>
      </w:r>
    </w:p>
    <w:p w:rsidR="000326A7" w:rsidRPr="007B1962" w:rsidRDefault="000326A7" w:rsidP="000326A7">
      <w:pPr>
        <w:rPr>
          <w:rFonts w:ascii="Verdana" w:hAnsi="Verdana" w:cs="Arial"/>
          <w:sz w:val="16"/>
          <w:szCs w:val="16"/>
        </w:rPr>
      </w:pPr>
    </w:p>
    <w:p w:rsidR="000326A7" w:rsidRPr="00BC7B4C" w:rsidRDefault="000326A7" w:rsidP="000326A7">
      <w:pPr>
        <w:rPr>
          <w:rFonts w:ascii="Verdana" w:hAnsi="Verdana" w:cs="Arial"/>
          <w:sz w:val="16"/>
          <w:szCs w:val="16"/>
        </w:rPr>
      </w:pPr>
    </w:p>
    <w:p w:rsidR="000326A7" w:rsidRPr="00BC7B4C" w:rsidRDefault="000326A7" w:rsidP="00D62A19">
      <w:pPr>
        <w:numPr>
          <w:ilvl w:val="2"/>
          <w:numId w:val="65"/>
        </w:numPr>
        <w:shd w:val="clear" w:color="auto" w:fill="D9D9D9"/>
        <w:tabs>
          <w:tab w:val="left" w:pos="426"/>
        </w:tabs>
        <w:ind w:left="426" w:hanging="426"/>
        <w:rPr>
          <w:rFonts w:ascii="Verdana" w:hAnsi="Verdana" w:cs="Arial"/>
          <w:sz w:val="16"/>
          <w:szCs w:val="16"/>
        </w:rPr>
      </w:pPr>
      <w:r w:rsidRPr="00BC7B4C">
        <w:rPr>
          <w:rFonts w:ascii="Verdana" w:hAnsi="Verdana" w:cs="Arial"/>
          <w:sz w:val="16"/>
          <w:szCs w:val="16"/>
        </w:rPr>
        <w:t>ZÁSADY PRE TVORBU OPRAVNÝCH POLOŽIEK</w:t>
      </w:r>
    </w:p>
    <w:p w:rsidR="000326A7" w:rsidRPr="00BC7B4C" w:rsidRDefault="000326A7" w:rsidP="000326A7">
      <w:pPr>
        <w:rPr>
          <w:rFonts w:ascii="Verdana" w:hAnsi="Verdana" w:cs="Arial"/>
          <w:sz w:val="16"/>
          <w:szCs w:val="16"/>
        </w:rPr>
      </w:pPr>
    </w:p>
    <w:p w:rsidR="000326A7" w:rsidRPr="00BC7B4C" w:rsidRDefault="000326A7" w:rsidP="000326A7">
      <w:pPr>
        <w:rPr>
          <w:rFonts w:ascii="Verdana" w:hAnsi="Verdana" w:cs="Arial"/>
          <w:b/>
          <w:sz w:val="16"/>
          <w:szCs w:val="16"/>
        </w:rPr>
      </w:pPr>
      <w:r w:rsidRPr="00BC7B4C">
        <w:rPr>
          <w:rFonts w:ascii="Verdana" w:hAnsi="Verdana" w:cs="Arial"/>
          <w:b/>
          <w:sz w:val="16"/>
          <w:szCs w:val="16"/>
        </w:rPr>
        <w:t>a) Zásady pre tvorbu opravných položiek k zásobám</w:t>
      </w:r>
    </w:p>
    <w:p w:rsidR="000326A7" w:rsidRPr="00BC7B4C" w:rsidRDefault="000326A7" w:rsidP="000326A7">
      <w:pPr>
        <w:rPr>
          <w:rFonts w:ascii="Verdana" w:hAnsi="Verdana" w:cs="Arial"/>
          <w:i/>
          <w:sz w:val="16"/>
          <w:szCs w:val="16"/>
        </w:rPr>
      </w:pPr>
    </w:p>
    <w:p w:rsidR="000326A7" w:rsidRPr="00BC7B4C" w:rsidRDefault="000326A7" w:rsidP="000326A7">
      <w:pPr>
        <w:pStyle w:val="Zkladntext"/>
        <w:rPr>
          <w:rFonts w:ascii="Verdana" w:hAnsi="Verdana" w:cs="Arial"/>
          <w:sz w:val="16"/>
          <w:szCs w:val="16"/>
        </w:rPr>
      </w:pPr>
      <w:r w:rsidRPr="00BC7B4C">
        <w:rPr>
          <w:rFonts w:ascii="Verdana" w:hAnsi="Verdana" w:cs="Arial"/>
          <w:sz w:val="16"/>
          <w:szCs w:val="16"/>
        </w:rPr>
        <w:t>Spoločnosť tvorí opravnú položku k zásobám podľa vnútropodnikovej smernice nasledovne:</w:t>
      </w:r>
    </w:p>
    <w:p w:rsidR="000326A7" w:rsidRPr="00BC7B4C" w:rsidRDefault="000326A7" w:rsidP="000326A7">
      <w:pPr>
        <w:pStyle w:val="Zkladntext"/>
        <w:rPr>
          <w:rFonts w:ascii="Verdana" w:hAnsi="Verdana" w:cs="Arial"/>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BC7B4C" w:rsidTr="00723FD2">
        <w:tblPrEx>
          <w:tblCellMar>
            <w:top w:w="0" w:type="dxa"/>
            <w:bottom w:w="0" w:type="dxa"/>
          </w:tblCellMar>
        </w:tblPrEx>
        <w:trPr>
          <w:cantSplit/>
          <w:trHeight w:val="174"/>
        </w:trPr>
        <w:tc>
          <w:tcPr>
            <w:tcW w:w="3600" w:type="dxa"/>
          </w:tcPr>
          <w:p w:rsidR="000326A7" w:rsidRPr="00BC7B4C" w:rsidRDefault="000326A7" w:rsidP="00723FD2">
            <w:pPr>
              <w:jc w:val="left"/>
              <w:rPr>
                <w:rFonts w:ascii="Verdana" w:hAnsi="Verdana" w:cs="Arial"/>
                <w:i/>
                <w:sz w:val="16"/>
                <w:szCs w:val="16"/>
              </w:rPr>
            </w:pPr>
            <w:r w:rsidRPr="00BC7B4C">
              <w:rPr>
                <w:rFonts w:ascii="Verdana" w:hAnsi="Verdana" w:cs="Arial"/>
                <w:i/>
                <w:sz w:val="16"/>
                <w:szCs w:val="16"/>
              </w:rPr>
              <w:t>Kritéria</w:t>
            </w:r>
          </w:p>
        </w:tc>
        <w:tc>
          <w:tcPr>
            <w:tcW w:w="2520" w:type="dxa"/>
          </w:tcPr>
          <w:p w:rsidR="000326A7" w:rsidRPr="00AC058E" w:rsidRDefault="000326A7" w:rsidP="00723FD2">
            <w:pPr>
              <w:jc w:val="center"/>
              <w:rPr>
                <w:rFonts w:ascii="Verdana" w:hAnsi="Verdana" w:cs="Arial"/>
                <w:i/>
                <w:sz w:val="16"/>
                <w:szCs w:val="16"/>
              </w:rPr>
            </w:pPr>
            <w:r w:rsidRPr="00AC058E">
              <w:rPr>
                <w:rFonts w:ascii="Verdana" w:hAnsi="Verdana" w:cs="Arial"/>
                <w:i/>
                <w:sz w:val="16"/>
                <w:szCs w:val="16"/>
              </w:rPr>
              <w:t>Opravná položka v %</w:t>
            </w:r>
          </w:p>
        </w:tc>
      </w:tr>
      <w:tr w:rsidR="000326A7" w:rsidRPr="00BC7B4C" w:rsidTr="00723FD2">
        <w:tblPrEx>
          <w:tblCellMar>
            <w:top w:w="0" w:type="dxa"/>
            <w:bottom w:w="0" w:type="dxa"/>
          </w:tblCellMar>
        </w:tblPrEx>
        <w:tc>
          <w:tcPr>
            <w:tcW w:w="3600" w:type="dxa"/>
            <w:tcBorders>
              <w:top w:val="single" w:sz="6" w:space="0" w:color="auto"/>
            </w:tcBorders>
          </w:tcPr>
          <w:p w:rsidR="000326A7" w:rsidRPr="00AC058E" w:rsidRDefault="000326A7" w:rsidP="00AC058E">
            <w:pPr>
              <w:pStyle w:val="Hlavika"/>
              <w:tabs>
                <w:tab w:val="clear" w:pos="4536"/>
                <w:tab w:val="clear" w:pos="9072"/>
              </w:tabs>
              <w:rPr>
                <w:rFonts w:ascii="Verdana" w:hAnsi="Verdana" w:cs="Arial"/>
                <w:sz w:val="16"/>
                <w:szCs w:val="16"/>
              </w:rPr>
            </w:pPr>
            <w:r w:rsidRPr="00BC7B4C">
              <w:rPr>
                <w:rFonts w:ascii="Verdana" w:hAnsi="Verdana" w:cs="Arial"/>
                <w:sz w:val="16"/>
                <w:szCs w:val="16"/>
              </w:rPr>
              <w:t>K zastara</w:t>
            </w:r>
            <w:r w:rsidR="0031777B">
              <w:rPr>
                <w:rFonts w:ascii="Verdana" w:hAnsi="Verdana" w:cs="Arial"/>
                <w:sz w:val="16"/>
                <w:szCs w:val="16"/>
              </w:rPr>
              <w:t>n</w:t>
            </w:r>
            <w:r w:rsidRPr="00BC7B4C">
              <w:rPr>
                <w:rFonts w:ascii="Verdana" w:hAnsi="Verdana" w:cs="Arial"/>
                <w:sz w:val="16"/>
                <w:szCs w:val="16"/>
              </w:rPr>
              <w:t>ým a poškodeným zásobám</w:t>
            </w:r>
          </w:p>
        </w:tc>
        <w:tc>
          <w:tcPr>
            <w:tcW w:w="2520" w:type="dxa"/>
            <w:tcBorders>
              <w:top w:val="single" w:sz="6" w:space="0" w:color="auto"/>
            </w:tcBorders>
          </w:tcPr>
          <w:p w:rsidR="000326A7" w:rsidRPr="00BC7B4C" w:rsidRDefault="00F11889" w:rsidP="00723FD2">
            <w:pPr>
              <w:jc w:val="center"/>
              <w:rPr>
                <w:rFonts w:ascii="Verdana" w:hAnsi="Verdana" w:cs="Arial"/>
                <w:sz w:val="16"/>
                <w:szCs w:val="16"/>
              </w:rPr>
            </w:pPr>
            <w:r w:rsidRPr="007B1962">
              <w:rPr>
                <w:rFonts w:ascii="Verdana" w:hAnsi="Verdana" w:cs="Arial"/>
                <w:sz w:val="16"/>
                <w:szCs w:val="16"/>
              </w:rPr>
              <w:t>0</w:t>
            </w:r>
          </w:p>
        </w:tc>
      </w:tr>
      <w:tr w:rsidR="000326A7" w:rsidRPr="00BC7B4C" w:rsidTr="00723FD2">
        <w:tblPrEx>
          <w:tblCellMar>
            <w:top w:w="0" w:type="dxa"/>
            <w:bottom w:w="0" w:type="dxa"/>
          </w:tblCellMar>
        </w:tblPrEx>
        <w:tc>
          <w:tcPr>
            <w:tcW w:w="3600" w:type="dxa"/>
          </w:tcPr>
          <w:p w:rsidR="000326A7" w:rsidRPr="00BC7B4C" w:rsidRDefault="000326A7" w:rsidP="00F11889">
            <w:pPr>
              <w:rPr>
                <w:rFonts w:ascii="Verdana" w:hAnsi="Verdana" w:cs="Arial"/>
                <w:sz w:val="16"/>
                <w:szCs w:val="16"/>
              </w:rPr>
            </w:pPr>
            <w:r w:rsidRPr="00BC7B4C">
              <w:rPr>
                <w:rFonts w:ascii="Verdana" w:hAnsi="Verdana" w:cs="Arial"/>
                <w:sz w:val="16"/>
                <w:szCs w:val="16"/>
              </w:rPr>
              <w:t xml:space="preserve">Nepohyblivé zásoby od 1 </w:t>
            </w:r>
            <w:r w:rsidR="00F11889" w:rsidRPr="00BC7B4C">
              <w:rPr>
                <w:rFonts w:ascii="Verdana" w:hAnsi="Verdana" w:cs="Arial"/>
                <w:sz w:val="16"/>
                <w:szCs w:val="16"/>
              </w:rPr>
              <w:t>roka</w:t>
            </w:r>
          </w:p>
        </w:tc>
        <w:tc>
          <w:tcPr>
            <w:tcW w:w="2520" w:type="dxa"/>
          </w:tcPr>
          <w:p w:rsidR="000326A7" w:rsidRPr="00E94F4E" w:rsidRDefault="005A301F" w:rsidP="00723FD2">
            <w:pPr>
              <w:jc w:val="center"/>
              <w:rPr>
                <w:rFonts w:ascii="Verdana" w:hAnsi="Verdana" w:cs="Arial"/>
                <w:sz w:val="16"/>
                <w:szCs w:val="16"/>
              </w:rPr>
            </w:pPr>
            <w:r w:rsidRPr="00E94F4E">
              <w:rPr>
                <w:rFonts w:ascii="Verdana" w:hAnsi="Verdana" w:cs="Arial"/>
                <w:sz w:val="16"/>
                <w:szCs w:val="16"/>
              </w:rPr>
              <w:t>0</w:t>
            </w:r>
          </w:p>
        </w:tc>
      </w:tr>
      <w:tr w:rsidR="000326A7" w:rsidRPr="00BC7B4C" w:rsidTr="00723FD2">
        <w:tblPrEx>
          <w:tblCellMar>
            <w:top w:w="0" w:type="dxa"/>
            <w:bottom w:w="0" w:type="dxa"/>
          </w:tblCellMar>
        </w:tblPrEx>
        <w:tc>
          <w:tcPr>
            <w:tcW w:w="3600" w:type="dxa"/>
            <w:tcBorders>
              <w:bottom w:val="single" w:sz="6" w:space="0" w:color="auto"/>
            </w:tcBorders>
          </w:tcPr>
          <w:p w:rsidR="000326A7" w:rsidRPr="00AC058E" w:rsidRDefault="000326A7" w:rsidP="00723FD2">
            <w:pPr>
              <w:pStyle w:val="Hlavika"/>
              <w:tabs>
                <w:tab w:val="clear" w:pos="4536"/>
                <w:tab w:val="clear" w:pos="9072"/>
              </w:tabs>
              <w:rPr>
                <w:rFonts w:ascii="Verdana" w:hAnsi="Verdana" w:cs="Arial"/>
                <w:b/>
                <w:sz w:val="16"/>
                <w:szCs w:val="16"/>
              </w:rPr>
            </w:pPr>
            <w:r w:rsidRPr="00BC7B4C">
              <w:rPr>
                <w:rFonts w:ascii="Verdana" w:hAnsi="Verdana" w:cs="Arial"/>
                <w:sz w:val="16"/>
                <w:szCs w:val="16"/>
              </w:rPr>
              <w:t>Nepohyblivé zásoby od 2 rokov</w:t>
            </w:r>
          </w:p>
        </w:tc>
        <w:tc>
          <w:tcPr>
            <w:tcW w:w="2520" w:type="dxa"/>
            <w:tcBorders>
              <w:bottom w:val="single" w:sz="6" w:space="0" w:color="auto"/>
            </w:tcBorders>
          </w:tcPr>
          <w:p w:rsidR="000326A7" w:rsidRPr="00E94F4E" w:rsidRDefault="00F11889" w:rsidP="00723FD2">
            <w:pPr>
              <w:jc w:val="center"/>
              <w:rPr>
                <w:rFonts w:ascii="Verdana" w:hAnsi="Verdana" w:cs="Arial"/>
                <w:sz w:val="16"/>
                <w:szCs w:val="16"/>
              </w:rPr>
            </w:pPr>
            <w:r w:rsidRPr="00E94F4E">
              <w:rPr>
                <w:rFonts w:ascii="Verdana" w:hAnsi="Verdana" w:cs="Arial"/>
                <w:sz w:val="16"/>
                <w:szCs w:val="16"/>
              </w:rPr>
              <w:t>0</w:t>
            </w:r>
          </w:p>
        </w:tc>
      </w:tr>
    </w:tbl>
    <w:p w:rsidR="000326A7" w:rsidRPr="00BC7B4C" w:rsidRDefault="000326A7" w:rsidP="000326A7">
      <w:pPr>
        <w:pStyle w:val="Hlavika"/>
        <w:tabs>
          <w:tab w:val="clear" w:pos="4536"/>
          <w:tab w:val="clear" w:pos="9072"/>
        </w:tabs>
        <w:rPr>
          <w:rFonts w:ascii="Verdana" w:hAnsi="Verdana" w:cs="Arial"/>
          <w:sz w:val="16"/>
          <w:szCs w:val="16"/>
        </w:rPr>
      </w:pPr>
    </w:p>
    <w:p w:rsidR="000326A7" w:rsidRDefault="000326A7" w:rsidP="000326A7">
      <w:pPr>
        <w:rPr>
          <w:rFonts w:ascii="Verdana" w:hAnsi="Verdana" w:cs="Arial"/>
          <w:b/>
          <w:sz w:val="16"/>
          <w:szCs w:val="16"/>
        </w:rPr>
      </w:pPr>
    </w:p>
    <w:p w:rsidR="00DE2646" w:rsidRDefault="00DE2646" w:rsidP="000326A7">
      <w:pPr>
        <w:rPr>
          <w:rFonts w:ascii="Verdana" w:hAnsi="Verdana" w:cs="Arial"/>
          <w:b/>
          <w:sz w:val="16"/>
          <w:szCs w:val="16"/>
        </w:rPr>
      </w:pPr>
    </w:p>
    <w:p w:rsidR="00DE2646" w:rsidRPr="00BC7B4C" w:rsidRDefault="00DE2646" w:rsidP="000326A7">
      <w:pPr>
        <w:rPr>
          <w:rFonts w:ascii="Verdana" w:hAnsi="Verdana" w:cs="Arial"/>
          <w:b/>
          <w:sz w:val="16"/>
          <w:szCs w:val="16"/>
        </w:rPr>
      </w:pPr>
    </w:p>
    <w:p w:rsidR="000326A7" w:rsidRPr="008276CC" w:rsidRDefault="000326A7" w:rsidP="000326A7">
      <w:pPr>
        <w:rPr>
          <w:rFonts w:ascii="Verdana" w:hAnsi="Verdana" w:cs="Arial"/>
          <w:b/>
          <w:sz w:val="16"/>
          <w:szCs w:val="16"/>
        </w:rPr>
      </w:pPr>
      <w:r w:rsidRPr="008276CC">
        <w:rPr>
          <w:rFonts w:ascii="Verdana" w:hAnsi="Verdana" w:cs="Arial"/>
          <w:b/>
          <w:sz w:val="16"/>
          <w:szCs w:val="16"/>
        </w:rPr>
        <w:t>b) Zásady pre tvorbu opravných položiek k pohľadávkam</w:t>
      </w:r>
    </w:p>
    <w:p w:rsidR="000326A7" w:rsidRPr="008276CC" w:rsidRDefault="000326A7" w:rsidP="000326A7">
      <w:pPr>
        <w:rPr>
          <w:rFonts w:ascii="Verdana" w:hAnsi="Verdana" w:cs="Arial"/>
          <w:i/>
          <w:sz w:val="16"/>
          <w:szCs w:val="16"/>
        </w:rPr>
      </w:pPr>
    </w:p>
    <w:p w:rsidR="000326A7" w:rsidRPr="008276CC" w:rsidRDefault="000326A7" w:rsidP="000326A7">
      <w:pPr>
        <w:pStyle w:val="Zkladntext"/>
        <w:rPr>
          <w:rFonts w:ascii="Verdana" w:hAnsi="Verdana" w:cs="Arial"/>
          <w:sz w:val="16"/>
          <w:szCs w:val="16"/>
        </w:rPr>
      </w:pPr>
      <w:r w:rsidRPr="008276CC">
        <w:rPr>
          <w:rFonts w:ascii="Verdana" w:hAnsi="Verdana" w:cs="Arial"/>
          <w:sz w:val="16"/>
          <w:szCs w:val="16"/>
        </w:rPr>
        <w:t>Spoločnosť tvorí opravnú položku k pohľadávkam podľa vnútropodnikovej smernice nasledovne:</w:t>
      </w:r>
    </w:p>
    <w:p w:rsidR="000326A7" w:rsidRPr="008276CC" w:rsidRDefault="000326A7" w:rsidP="000326A7">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8276CC" w:rsidTr="00723FD2">
        <w:tblPrEx>
          <w:tblCellMar>
            <w:top w:w="0" w:type="dxa"/>
            <w:bottom w:w="0" w:type="dxa"/>
          </w:tblCellMar>
        </w:tblPrEx>
        <w:trPr>
          <w:cantSplit/>
          <w:trHeight w:val="174"/>
        </w:trPr>
        <w:tc>
          <w:tcPr>
            <w:tcW w:w="3600" w:type="dxa"/>
          </w:tcPr>
          <w:p w:rsidR="000326A7" w:rsidRPr="008276CC" w:rsidRDefault="000326A7" w:rsidP="00723FD2">
            <w:pPr>
              <w:jc w:val="left"/>
              <w:rPr>
                <w:rFonts w:ascii="Verdana" w:hAnsi="Verdana" w:cs="Arial"/>
                <w:i/>
                <w:color w:val="800000"/>
                <w:sz w:val="16"/>
                <w:szCs w:val="16"/>
              </w:rPr>
            </w:pPr>
            <w:r w:rsidRPr="008276CC">
              <w:rPr>
                <w:rFonts w:ascii="Verdana" w:hAnsi="Verdana" w:cs="Arial"/>
                <w:i/>
                <w:sz w:val="16"/>
                <w:szCs w:val="16"/>
              </w:rPr>
              <w:t>Kritéria</w:t>
            </w:r>
          </w:p>
        </w:tc>
        <w:tc>
          <w:tcPr>
            <w:tcW w:w="2520" w:type="dxa"/>
          </w:tcPr>
          <w:p w:rsidR="000326A7" w:rsidRPr="008276CC" w:rsidRDefault="000326A7" w:rsidP="00723FD2">
            <w:pPr>
              <w:jc w:val="center"/>
              <w:rPr>
                <w:rFonts w:ascii="Verdana" w:hAnsi="Verdana" w:cs="Arial"/>
                <w:i/>
                <w:sz w:val="16"/>
                <w:szCs w:val="16"/>
              </w:rPr>
            </w:pPr>
            <w:r w:rsidRPr="008276CC">
              <w:rPr>
                <w:rFonts w:ascii="Verdana" w:hAnsi="Verdana" w:cs="Arial"/>
                <w:i/>
                <w:sz w:val="16"/>
                <w:szCs w:val="16"/>
              </w:rPr>
              <w:t>Opravná položka v %</w:t>
            </w:r>
          </w:p>
        </w:tc>
      </w:tr>
      <w:tr w:rsidR="000326A7" w:rsidRPr="008276CC" w:rsidTr="00723FD2">
        <w:tblPrEx>
          <w:tblCellMar>
            <w:top w:w="0" w:type="dxa"/>
            <w:bottom w:w="0" w:type="dxa"/>
          </w:tblCellMar>
        </w:tblPrEx>
        <w:tc>
          <w:tcPr>
            <w:tcW w:w="3600" w:type="dxa"/>
            <w:tcBorders>
              <w:top w:val="single" w:sz="6" w:space="0" w:color="auto"/>
            </w:tcBorders>
          </w:tcPr>
          <w:p w:rsidR="000326A7" w:rsidRPr="00BC7B4C" w:rsidRDefault="000326A7" w:rsidP="00723FD2">
            <w:pPr>
              <w:rPr>
                <w:rFonts w:ascii="Verdana" w:hAnsi="Verdana" w:cs="Arial"/>
                <w:sz w:val="16"/>
                <w:szCs w:val="16"/>
              </w:rPr>
            </w:pPr>
            <w:r w:rsidRPr="00BC7B4C">
              <w:rPr>
                <w:rFonts w:ascii="Verdana" w:hAnsi="Verdana" w:cs="Arial"/>
                <w:sz w:val="16"/>
                <w:szCs w:val="16"/>
              </w:rPr>
              <w:t>Po splatnosti 91 – 180 dní</w:t>
            </w:r>
          </w:p>
        </w:tc>
        <w:tc>
          <w:tcPr>
            <w:tcW w:w="2520" w:type="dxa"/>
            <w:tcBorders>
              <w:top w:val="single" w:sz="6" w:space="0" w:color="auto"/>
            </w:tcBorders>
          </w:tcPr>
          <w:p w:rsidR="000326A7" w:rsidRPr="00BC7B4C" w:rsidRDefault="004C1163" w:rsidP="00723FD2">
            <w:pPr>
              <w:jc w:val="center"/>
              <w:rPr>
                <w:rFonts w:ascii="Verdana" w:hAnsi="Verdana" w:cs="Arial"/>
                <w:sz w:val="16"/>
                <w:szCs w:val="16"/>
              </w:rPr>
            </w:pPr>
            <w:r w:rsidRPr="00BC7B4C">
              <w:rPr>
                <w:rFonts w:ascii="Verdana" w:hAnsi="Verdana" w:cs="Arial"/>
                <w:sz w:val="16"/>
                <w:szCs w:val="16"/>
              </w:rPr>
              <w:t xml:space="preserve">0 </w:t>
            </w:r>
          </w:p>
        </w:tc>
      </w:tr>
      <w:tr w:rsidR="000326A7" w:rsidRPr="008276CC" w:rsidTr="00723FD2">
        <w:tblPrEx>
          <w:tblCellMar>
            <w:top w:w="0" w:type="dxa"/>
            <w:bottom w:w="0" w:type="dxa"/>
          </w:tblCellMar>
        </w:tblPrEx>
        <w:tc>
          <w:tcPr>
            <w:tcW w:w="3600" w:type="dxa"/>
          </w:tcPr>
          <w:p w:rsidR="000326A7" w:rsidRPr="00BC7B4C" w:rsidRDefault="000326A7" w:rsidP="00723FD2">
            <w:pPr>
              <w:rPr>
                <w:rFonts w:ascii="Verdana" w:hAnsi="Verdana" w:cs="Arial"/>
                <w:sz w:val="16"/>
                <w:szCs w:val="16"/>
              </w:rPr>
            </w:pPr>
            <w:r w:rsidRPr="00BC7B4C">
              <w:rPr>
                <w:rFonts w:ascii="Verdana" w:hAnsi="Verdana" w:cs="Arial"/>
                <w:sz w:val="16"/>
                <w:szCs w:val="16"/>
              </w:rPr>
              <w:t>Po splatnosti 181 – 360 dní</w:t>
            </w:r>
          </w:p>
        </w:tc>
        <w:tc>
          <w:tcPr>
            <w:tcW w:w="2520" w:type="dxa"/>
          </w:tcPr>
          <w:p w:rsidR="000326A7" w:rsidRPr="00BC7B4C" w:rsidRDefault="004C1163" w:rsidP="00723FD2">
            <w:pPr>
              <w:jc w:val="center"/>
              <w:rPr>
                <w:rFonts w:ascii="Verdana" w:hAnsi="Verdana" w:cs="Arial"/>
                <w:sz w:val="16"/>
                <w:szCs w:val="16"/>
              </w:rPr>
            </w:pPr>
            <w:r w:rsidRPr="00BC7B4C">
              <w:rPr>
                <w:rFonts w:ascii="Verdana" w:hAnsi="Verdana" w:cs="Arial"/>
                <w:sz w:val="16"/>
                <w:szCs w:val="16"/>
              </w:rPr>
              <w:t xml:space="preserve">0 </w:t>
            </w:r>
          </w:p>
        </w:tc>
      </w:tr>
      <w:tr w:rsidR="000326A7" w:rsidRPr="008276CC" w:rsidTr="00723FD2">
        <w:tblPrEx>
          <w:tblCellMar>
            <w:top w:w="0" w:type="dxa"/>
            <w:bottom w:w="0" w:type="dxa"/>
          </w:tblCellMar>
        </w:tblPrEx>
        <w:tc>
          <w:tcPr>
            <w:tcW w:w="3600" w:type="dxa"/>
          </w:tcPr>
          <w:p w:rsidR="000326A7" w:rsidRPr="00BC7B4C" w:rsidRDefault="000326A7" w:rsidP="00723FD2">
            <w:pPr>
              <w:rPr>
                <w:rFonts w:ascii="Verdana" w:hAnsi="Verdana" w:cs="Arial"/>
                <w:sz w:val="16"/>
                <w:szCs w:val="16"/>
              </w:rPr>
            </w:pPr>
            <w:r w:rsidRPr="00BC7B4C">
              <w:rPr>
                <w:rFonts w:ascii="Verdana" w:hAnsi="Verdana" w:cs="Arial"/>
                <w:sz w:val="16"/>
                <w:szCs w:val="16"/>
              </w:rPr>
              <w:t>Po splatnosti viac ako 360 dní</w:t>
            </w:r>
          </w:p>
        </w:tc>
        <w:tc>
          <w:tcPr>
            <w:tcW w:w="2520" w:type="dxa"/>
          </w:tcPr>
          <w:p w:rsidR="000326A7" w:rsidRPr="00BC7B4C" w:rsidRDefault="004C1163" w:rsidP="004C1163">
            <w:pPr>
              <w:jc w:val="center"/>
              <w:rPr>
                <w:rFonts w:ascii="Verdana" w:hAnsi="Verdana" w:cs="Arial"/>
                <w:sz w:val="16"/>
                <w:szCs w:val="16"/>
              </w:rPr>
            </w:pPr>
            <w:r w:rsidRPr="00BC7B4C">
              <w:rPr>
                <w:rFonts w:ascii="Verdana" w:hAnsi="Verdana" w:cs="Arial"/>
                <w:sz w:val="16"/>
                <w:szCs w:val="16"/>
              </w:rPr>
              <w:t>20</w:t>
            </w:r>
          </w:p>
        </w:tc>
      </w:tr>
      <w:tr w:rsidR="004C1163" w:rsidRPr="008276CC" w:rsidTr="00723FD2">
        <w:tblPrEx>
          <w:tblCellMar>
            <w:top w:w="0" w:type="dxa"/>
            <w:bottom w:w="0" w:type="dxa"/>
          </w:tblCellMar>
        </w:tblPrEx>
        <w:tc>
          <w:tcPr>
            <w:tcW w:w="3600" w:type="dxa"/>
          </w:tcPr>
          <w:p w:rsidR="004C1163" w:rsidRPr="00BC7B4C" w:rsidRDefault="004C1163" w:rsidP="00723FD2">
            <w:pPr>
              <w:rPr>
                <w:rFonts w:ascii="Verdana" w:hAnsi="Verdana" w:cs="Arial"/>
                <w:sz w:val="16"/>
                <w:szCs w:val="16"/>
              </w:rPr>
            </w:pPr>
            <w:r w:rsidRPr="00BC7B4C">
              <w:rPr>
                <w:rFonts w:ascii="Verdana" w:hAnsi="Verdana" w:cs="Arial"/>
                <w:sz w:val="16"/>
                <w:szCs w:val="16"/>
              </w:rPr>
              <w:t>Po splatnosti viac ako 720 dní</w:t>
            </w:r>
          </w:p>
        </w:tc>
        <w:tc>
          <w:tcPr>
            <w:tcW w:w="2520" w:type="dxa"/>
          </w:tcPr>
          <w:p w:rsidR="004C1163" w:rsidRPr="00BC7B4C" w:rsidDel="004C1163" w:rsidRDefault="004C1163" w:rsidP="00723FD2">
            <w:pPr>
              <w:jc w:val="center"/>
              <w:rPr>
                <w:rFonts w:ascii="Verdana" w:hAnsi="Verdana" w:cs="Arial"/>
                <w:sz w:val="16"/>
                <w:szCs w:val="16"/>
              </w:rPr>
            </w:pPr>
            <w:r w:rsidRPr="00BC7B4C">
              <w:rPr>
                <w:rFonts w:ascii="Verdana" w:hAnsi="Verdana" w:cs="Arial"/>
                <w:sz w:val="16"/>
                <w:szCs w:val="16"/>
              </w:rPr>
              <w:t xml:space="preserve">50 </w:t>
            </w:r>
          </w:p>
        </w:tc>
      </w:tr>
      <w:tr w:rsidR="004C1163" w:rsidRPr="008276CC" w:rsidTr="00723FD2">
        <w:tblPrEx>
          <w:tblCellMar>
            <w:top w:w="0" w:type="dxa"/>
            <w:bottom w:w="0" w:type="dxa"/>
          </w:tblCellMar>
        </w:tblPrEx>
        <w:tc>
          <w:tcPr>
            <w:tcW w:w="3600" w:type="dxa"/>
          </w:tcPr>
          <w:p w:rsidR="004C1163" w:rsidRPr="00BC7B4C" w:rsidRDefault="00D36AFA" w:rsidP="00723FD2">
            <w:pPr>
              <w:rPr>
                <w:rFonts w:ascii="Verdana" w:hAnsi="Verdana" w:cs="Arial"/>
                <w:sz w:val="16"/>
                <w:szCs w:val="16"/>
              </w:rPr>
            </w:pPr>
            <w:r w:rsidRPr="00BC7B4C">
              <w:rPr>
                <w:rFonts w:ascii="Verdana" w:hAnsi="Verdana" w:cs="Arial"/>
                <w:sz w:val="16"/>
                <w:szCs w:val="16"/>
              </w:rPr>
              <w:t>Po splatnosti viac ako 1 080 dní</w:t>
            </w:r>
          </w:p>
        </w:tc>
        <w:tc>
          <w:tcPr>
            <w:tcW w:w="2520" w:type="dxa"/>
          </w:tcPr>
          <w:p w:rsidR="004C1163" w:rsidRPr="00BC7B4C" w:rsidRDefault="00D36AFA" w:rsidP="00723FD2">
            <w:pPr>
              <w:jc w:val="center"/>
              <w:rPr>
                <w:rFonts w:ascii="Verdana" w:hAnsi="Verdana" w:cs="Arial"/>
                <w:sz w:val="16"/>
                <w:szCs w:val="16"/>
              </w:rPr>
            </w:pPr>
            <w:r w:rsidRPr="00BC7B4C">
              <w:rPr>
                <w:rFonts w:ascii="Verdana" w:hAnsi="Verdana" w:cs="Arial"/>
                <w:sz w:val="16"/>
                <w:szCs w:val="16"/>
              </w:rPr>
              <w:t>100</w:t>
            </w:r>
          </w:p>
        </w:tc>
      </w:tr>
      <w:tr w:rsidR="000326A7" w:rsidRPr="008276CC" w:rsidTr="00723FD2">
        <w:tblPrEx>
          <w:tblCellMar>
            <w:top w:w="0" w:type="dxa"/>
            <w:bottom w:w="0" w:type="dxa"/>
          </w:tblCellMar>
        </w:tblPrEx>
        <w:tc>
          <w:tcPr>
            <w:tcW w:w="3600" w:type="dxa"/>
          </w:tcPr>
          <w:p w:rsidR="000326A7" w:rsidRPr="00BC7B4C" w:rsidRDefault="000326A7" w:rsidP="00723FD2">
            <w:pPr>
              <w:rPr>
                <w:rFonts w:ascii="Verdana" w:hAnsi="Verdana" w:cs="Arial"/>
                <w:sz w:val="16"/>
                <w:szCs w:val="16"/>
              </w:rPr>
            </w:pPr>
            <w:r w:rsidRPr="00BC7B4C">
              <w:rPr>
                <w:rFonts w:ascii="Verdana" w:hAnsi="Verdana" w:cs="Arial"/>
                <w:sz w:val="16"/>
                <w:szCs w:val="16"/>
              </w:rPr>
              <w:t>Pochybné a sporné pohľadávky</w:t>
            </w:r>
          </w:p>
        </w:tc>
        <w:tc>
          <w:tcPr>
            <w:tcW w:w="2520" w:type="dxa"/>
          </w:tcPr>
          <w:p w:rsidR="000326A7" w:rsidRPr="00BC7B4C" w:rsidRDefault="000326A7" w:rsidP="00723FD2">
            <w:pPr>
              <w:jc w:val="center"/>
              <w:rPr>
                <w:rFonts w:ascii="Verdana" w:hAnsi="Verdana" w:cs="Arial"/>
                <w:sz w:val="16"/>
                <w:szCs w:val="16"/>
              </w:rPr>
            </w:pPr>
            <w:r w:rsidRPr="00BC7B4C">
              <w:rPr>
                <w:rFonts w:ascii="Verdana" w:hAnsi="Verdana" w:cs="Arial"/>
                <w:sz w:val="16"/>
                <w:szCs w:val="16"/>
              </w:rPr>
              <w:t>100</w:t>
            </w:r>
          </w:p>
        </w:tc>
      </w:tr>
      <w:tr w:rsidR="000326A7" w:rsidRPr="008276CC" w:rsidTr="00723FD2">
        <w:tblPrEx>
          <w:tblCellMar>
            <w:top w:w="0" w:type="dxa"/>
            <w:bottom w:w="0" w:type="dxa"/>
          </w:tblCellMar>
        </w:tblPrEx>
        <w:tc>
          <w:tcPr>
            <w:tcW w:w="3600" w:type="dxa"/>
            <w:tcBorders>
              <w:bottom w:val="single" w:sz="6" w:space="0" w:color="auto"/>
            </w:tcBorders>
          </w:tcPr>
          <w:p w:rsidR="000326A7" w:rsidRPr="00BC7B4C" w:rsidRDefault="000326A7" w:rsidP="00723FD2">
            <w:pPr>
              <w:pStyle w:val="Hlavika"/>
              <w:tabs>
                <w:tab w:val="clear" w:pos="4536"/>
                <w:tab w:val="clear" w:pos="9072"/>
              </w:tabs>
              <w:rPr>
                <w:rFonts w:ascii="Verdana" w:hAnsi="Verdana" w:cs="Arial"/>
                <w:sz w:val="16"/>
                <w:szCs w:val="16"/>
              </w:rPr>
            </w:pPr>
            <w:r w:rsidRPr="00BC7B4C">
              <w:rPr>
                <w:rFonts w:ascii="Verdana" w:hAnsi="Verdana" w:cs="Arial"/>
                <w:sz w:val="16"/>
                <w:szCs w:val="16"/>
              </w:rPr>
              <w:t>V konkurze</w:t>
            </w:r>
          </w:p>
        </w:tc>
        <w:tc>
          <w:tcPr>
            <w:tcW w:w="2520" w:type="dxa"/>
            <w:tcBorders>
              <w:bottom w:val="single" w:sz="6" w:space="0" w:color="auto"/>
            </w:tcBorders>
          </w:tcPr>
          <w:p w:rsidR="000326A7" w:rsidRPr="00BC7B4C" w:rsidRDefault="000326A7" w:rsidP="00723FD2">
            <w:pPr>
              <w:jc w:val="center"/>
              <w:rPr>
                <w:rFonts w:ascii="Verdana" w:hAnsi="Verdana" w:cs="Arial"/>
                <w:sz w:val="16"/>
                <w:szCs w:val="16"/>
              </w:rPr>
            </w:pPr>
            <w:r w:rsidRPr="00BC7B4C">
              <w:rPr>
                <w:rFonts w:ascii="Verdana" w:hAnsi="Verdana" w:cs="Arial"/>
                <w:sz w:val="16"/>
                <w:szCs w:val="16"/>
              </w:rPr>
              <w:t>100</w:t>
            </w:r>
          </w:p>
        </w:tc>
      </w:tr>
    </w:tbl>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V prípade pohľadávky so zostatkovou dobou splatnosti dlhšou ako 1 rok, upravuje sa hodnota pohľadávky na jej hodnotu v čase účtovania a vykazovania (</w:t>
      </w:r>
      <w:r w:rsidR="00D36AFA">
        <w:rPr>
          <w:rFonts w:ascii="Verdana" w:hAnsi="Verdana" w:cs="Arial"/>
          <w:sz w:val="16"/>
          <w:szCs w:val="16"/>
        </w:rPr>
        <w:t xml:space="preserve"> </w:t>
      </w:r>
      <w:r w:rsidRPr="008276CC">
        <w:rPr>
          <w:rFonts w:ascii="Verdana" w:hAnsi="Verdana" w:cs="Arial"/>
          <w:sz w:val="16"/>
          <w:szCs w:val="16"/>
        </w:rPr>
        <w:t>súčasná hodnota</w:t>
      </w:r>
      <w:r w:rsidR="00D36AFA">
        <w:rPr>
          <w:rFonts w:ascii="Verdana" w:hAnsi="Verdana" w:cs="Arial"/>
          <w:sz w:val="16"/>
          <w:szCs w:val="16"/>
        </w:rPr>
        <w:t xml:space="preserve"> </w:t>
      </w:r>
      <w:r w:rsidRPr="008276CC">
        <w:rPr>
          <w:rFonts w:ascii="Verdana" w:hAnsi="Verdana" w:cs="Arial"/>
          <w:sz w:val="16"/>
          <w:szCs w:val="16"/>
        </w:rPr>
        <w:t>).</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PREPOČET ÚDAJOV V CUDZÍCH MENÁCH NA MENU EURO</w:t>
      </w:r>
    </w:p>
    <w:p w:rsidR="000326A7" w:rsidRPr="008276CC" w:rsidRDefault="000326A7" w:rsidP="000326A7">
      <w:pPr>
        <w:rPr>
          <w:rFonts w:ascii="Verdana" w:hAnsi="Verdana" w:cs="Arial"/>
          <w:sz w:val="16"/>
          <w:szCs w:val="16"/>
        </w:rPr>
      </w:pPr>
    </w:p>
    <w:p w:rsidR="000326A7" w:rsidRDefault="000326A7" w:rsidP="000326A7">
      <w:pPr>
        <w:rPr>
          <w:rFonts w:ascii="Verdana" w:hAnsi="Verdana" w:cs="Arial"/>
          <w:sz w:val="16"/>
          <w:szCs w:val="16"/>
        </w:rPr>
      </w:pPr>
      <w:r w:rsidRPr="008276CC">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6C2D23" w:rsidRDefault="006C2D23" w:rsidP="000326A7">
      <w:pPr>
        <w:rPr>
          <w:rFonts w:ascii="Verdana" w:hAnsi="Verdana" w:cs="Arial"/>
          <w:sz w:val="16"/>
          <w:szCs w:val="16"/>
        </w:rPr>
      </w:pPr>
    </w:p>
    <w:p w:rsidR="006C2D23" w:rsidRPr="008276CC" w:rsidRDefault="006C2D23" w:rsidP="000326A7">
      <w:pPr>
        <w:rPr>
          <w:rFonts w:ascii="Verdana" w:hAnsi="Verdana" w:cs="Arial"/>
          <w:sz w:val="16"/>
          <w:szCs w:val="16"/>
        </w:rPr>
      </w:pPr>
      <w:r>
        <w:rPr>
          <w:rFonts w:ascii="Verdana" w:hAnsi="Verdana" w:cs="Arial"/>
          <w:sz w:val="16"/>
          <w:szCs w:val="16"/>
        </w:rPr>
        <w:t>Pri kúpe a predaji cudzej meny za euro sa použil kurz, za ktorý boli tieto hodnoty nakúpené alebo predané</w:t>
      </w:r>
      <w:r w:rsidR="00375B42">
        <w:rPr>
          <w:rFonts w:ascii="Verdana" w:hAnsi="Verdana" w:cs="Arial"/>
          <w:sz w:val="16"/>
          <w:szCs w:val="16"/>
        </w:rPr>
        <w:t>.</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539FF" w:rsidRDefault="000326A7" w:rsidP="00D62A19">
      <w:pPr>
        <w:numPr>
          <w:ilvl w:val="2"/>
          <w:numId w:val="65"/>
        </w:numPr>
        <w:shd w:val="clear" w:color="auto" w:fill="D9D9D9"/>
        <w:tabs>
          <w:tab w:val="left" w:pos="709"/>
        </w:tabs>
        <w:ind w:left="709" w:hanging="709"/>
        <w:rPr>
          <w:rFonts w:ascii="Verdana" w:hAnsi="Verdana" w:cs="Arial"/>
          <w:sz w:val="16"/>
          <w:szCs w:val="16"/>
        </w:rPr>
      </w:pPr>
      <w:r w:rsidRPr="008539FF">
        <w:rPr>
          <w:rFonts w:ascii="Verdana" w:hAnsi="Verdana" w:cs="Arial"/>
          <w:sz w:val="16"/>
          <w:szCs w:val="16"/>
        </w:rPr>
        <w:t>DOTÁCIE POSKYTNUTÉ NA OBSTARANIE MAJETKU</w:t>
      </w:r>
    </w:p>
    <w:p w:rsidR="000326A7" w:rsidRPr="008276CC" w:rsidRDefault="000326A7" w:rsidP="000326A7">
      <w:pPr>
        <w:rPr>
          <w:rFonts w:ascii="Verdana" w:hAnsi="Verdana" w:cs="Arial"/>
          <w:sz w:val="16"/>
          <w:szCs w:val="16"/>
        </w:rPr>
      </w:pPr>
    </w:p>
    <w:p w:rsidR="001465D6" w:rsidRPr="004C36A2" w:rsidRDefault="00373057" w:rsidP="001465D6">
      <w:pPr>
        <w:rPr>
          <w:rFonts w:ascii="Verdana" w:hAnsi="Verdana" w:cs="Arial"/>
          <w:color w:val="000000"/>
          <w:sz w:val="16"/>
          <w:szCs w:val="16"/>
        </w:rPr>
      </w:pPr>
      <w:r w:rsidRPr="004C36A2">
        <w:rPr>
          <w:rFonts w:ascii="Verdana" w:hAnsi="Verdana" w:cs="Arial"/>
          <w:color w:val="000000"/>
          <w:sz w:val="16"/>
          <w:szCs w:val="16"/>
        </w:rPr>
        <w:t>Na základe žiadosti o poskytnutie príspevku od Zväzu automobilového priemyslu Slovenskej republiky</w:t>
      </w:r>
      <w:r w:rsidR="00B6181F" w:rsidRPr="004C36A2">
        <w:rPr>
          <w:rFonts w:ascii="Verdana" w:hAnsi="Verdana" w:cs="Arial"/>
          <w:color w:val="000000"/>
          <w:sz w:val="16"/>
          <w:szCs w:val="16"/>
        </w:rPr>
        <w:t xml:space="preserve"> bol </w:t>
      </w:r>
      <w:r w:rsidR="00003532" w:rsidRPr="004C36A2">
        <w:rPr>
          <w:rFonts w:ascii="Verdana" w:hAnsi="Verdana" w:cs="Arial"/>
          <w:color w:val="000000"/>
          <w:sz w:val="16"/>
          <w:szCs w:val="16"/>
        </w:rPr>
        <w:t>priznaný</w:t>
      </w:r>
      <w:r w:rsidR="00B6181F" w:rsidRPr="004C36A2">
        <w:rPr>
          <w:rFonts w:ascii="Verdana" w:hAnsi="Verdana" w:cs="Arial"/>
          <w:color w:val="000000"/>
          <w:sz w:val="16"/>
          <w:szCs w:val="16"/>
        </w:rPr>
        <w:t xml:space="preserve"> príspevok </w:t>
      </w:r>
      <w:r w:rsidR="00003532" w:rsidRPr="004C36A2">
        <w:rPr>
          <w:rFonts w:ascii="Verdana" w:hAnsi="Verdana" w:cs="Arial"/>
          <w:color w:val="000000"/>
          <w:sz w:val="16"/>
          <w:szCs w:val="16"/>
        </w:rPr>
        <w:t xml:space="preserve">na kúpu </w:t>
      </w:r>
      <w:r w:rsidR="005C637C" w:rsidRPr="004C36A2">
        <w:rPr>
          <w:rFonts w:ascii="Verdana" w:hAnsi="Verdana" w:cs="Arial"/>
          <w:color w:val="000000"/>
          <w:sz w:val="16"/>
          <w:szCs w:val="16"/>
        </w:rPr>
        <w:t>batériového elektrického vozidla</w:t>
      </w:r>
      <w:r w:rsidR="00003532" w:rsidRPr="004C36A2">
        <w:rPr>
          <w:rFonts w:ascii="Verdana" w:hAnsi="Verdana" w:cs="Arial"/>
          <w:color w:val="000000"/>
          <w:sz w:val="16"/>
          <w:szCs w:val="16"/>
        </w:rPr>
        <w:t xml:space="preserve"> Volkswagen e-UP</w:t>
      </w:r>
      <w:r w:rsidR="007766E1" w:rsidRPr="004C36A2">
        <w:rPr>
          <w:rFonts w:ascii="Verdana" w:hAnsi="Verdana" w:cs="Arial"/>
          <w:color w:val="000000"/>
          <w:sz w:val="16"/>
          <w:szCs w:val="16"/>
        </w:rPr>
        <w:t xml:space="preserve"> EČ TT787HG </w:t>
      </w:r>
      <w:r w:rsidR="00704695" w:rsidRPr="004C36A2">
        <w:rPr>
          <w:rFonts w:ascii="Verdana" w:hAnsi="Verdana" w:cs="Arial"/>
          <w:color w:val="000000"/>
          <w:sz w:val="16"/>
          <w:szCs w:val="16"/>
        </w:rPr>
        <w:t xml:space="preserve">vo výške  5.000,-- € </w:t>
      </w:r>
      <w:r w:rsidR="007766E1" w:rsidRPr="004C36A2">
        <w:rPr>
          <w:rFonts w:ascii="Verdana" w:hAnsi="Verdana" w:cs="Arial"/>
          <w:color w:val="000000"/>
          <w:sz w:val="16"/>
          <w:szCs w:val="16"/>
        </w:rPr>
        <w:t>a</w:t>
      </w:r>
      <w:r w:rsidR="005C637C" w:rsidRPr="004C36A2">
        <w:rPr>
          <w:rFonts w:ascii="Verdana" w:hAnsi="Verdana" w:cs="Arial"/>
          <w:color w:val="000000"/>
          <w:sz w:val="16"/>
          <w:szCs w:val="16"/>
        </w:rPr>
        <w:t> batériového elektrického vozidla</w:t>
      </w:r>
      <w:r w:rsidR="007766E1" w:rsidRPr="004C36A2">
        <w:rPr>
          <w:rFonts w:ascii="Verdana" w:hAnsi="Verdana" w:cs="Arial"/>
          <w:color w:val="000000"/>
          <w:sz w:val="16"/>
          <w:szCs w:val="16"/>
        </w:rPr>
        <w:t xml:space="preserve"> Volkswagen e-UP  EČ TT255HG vo výške 5.000,-- €</w:t>
      </w:r>
      <w:r w:rsidR="005C637C" w:rsidRPr="004C36A2">
        <w:rPr>
          <w:rFonts w:ascii="Verdana" w:hAnsi="Verdana" w:cs="Arial"/>
          <w:color w:val="000000"/>
          <w:sz w:val="16"/>
          <w:szCs w:val="16"/>
        </w:rPr>
        <w:t>.</w:t>
      </w:r>
      <w:r w:rsidR="00704695" w:rsidRPr="004C36A2">
        <w:rPr>
          <w:rFonts w:ascii="Verdana" w:hAnsi="Verdana" w:cs="Arial"/>
          <w:color w:val="000000"/>
          <w:sz w:val="16"/>
          <w:szCs w:val="16"/>
        </w:rPr>
        <w:t xml:space="preserve"> V roku </w:t>
      </w:r>
      <w:r w:rsidR="004156A2">
        <w:rPr>
          <w:rFonts w:ascii="Verdana" w:hAnsi="Verdana" w:cs="Arial"/>
          <w:color w:val="000000"/>
          <w:sz w:val="16"/>
          <w:szCs w:val="16"/>
        </w:rPr>
        <w:t>2018 bola vyplatená prvá časť príspevku vo výške 2.000,-- € na každé batériové vozidlo</w:t>
      </w:r>
      <w:r w:rsidR="008D4041">
        <w:rPr>
          <w:rFonts w:ascii="Verdana" w:hAnsi="Verdana" w:cs="Arial"/>
          <w:color w:val="000000"/>
          <w:sz w:val="16"/>
          <w:szCs w:val="16"/>
        </w:rPr>
        <w:t>,</w:t>
      </w:r>
      <w:r w:rsidR="004156A2">
        <w:rPr>
          <w:rFonts w:ascii="Verdana" w:hAnsi="Verdana" w:cs="Arial"/>
          <w:color w:val="000000"/>
          <w:sz w:val="16"/>
          <w:szCs w:val="16"/>
        </w:rPr>
        <w:t xml:space="preserve"> v roku </w:t>
      </w:r>
      <w:r w:rsidR="00704695" w:rsidRPr="004C36A2">
        <w:rPr>
          <w:rFonts w:ascii="Verdana" w:hAnsi="Verdana" w:cs="Arial"/>
          <w:color w:val="000000"/>
          <w:sz w:val="16"/>
          <w:szCs w:val="16"/>
        </w:rPr>
        <w:t>201</w:t>
      </w:r>
      <w:r w:rsidR="005A301F">
        <w:rPr>
          <w:rFonts w:ascii="Verdana" w:hAnsi="Verdana" w:cs="Arial"/>
          <w:color w:val="000000"/>
          <w:sz w:val="16"/>
          <w:szCs w:val="16"/>
        </w:rPr>
        <w:t>9</w:t>
      </w:r>
      <w:r w:rsidR="00704695" w:rsidRPr="004C36A2">
        <w:rPr>
          <w:rFonts w:ascii="Verdana" w:hAnsi="Verdana" w:cs="Arial"/>
          <w:color w:val="000000"/>
          <w:sz w:val="16"/>
          <w:szCs w:val="16"/>
        </w:rPr>
        <w:t xml:space="preserve"> bola vyplatená </w:t>
      </w:r>
      <w:r w:rsidR="004156A2">
        <w:rPr>
          <w:rFonts w:ascii="Verdana" w:hAnsi="Verdana" w:cs="Arial"/>
          <w:color w:val="000000"/>
          <w:sz w:val="16"/>
          <w:szCs w:val="16"/>
        </w:rPr>
        <w:t>druhá</w:t>
      </w:r>
      <w:r w:rsidR="00704695" w:rsidRPr="004C36A2">
        <w:rPr>
          <w:rFonts w:ascii="Verdana" w:hAnsi="Verdana" w:cs="Arial"/>
          <w:color w:val="000000"/>
          <w:sz w:val="16"/>
          <w:szCs w:val="16"/>
        </w:rPr>
        <w:t xml:space="preserve"> časť príspevku </w:t>
      </w:r>
      <w:r w:rsidR="00743119" w:rsidRPr="004C36A2">
        <w:rPr>
          <w:rFonts w:ascii="Verdana" w:hAnsi="Verdana" w:cs="Arial"/>
          <w:color w:val="000000"/>
          <w:sz w:val="16"/>
          <w:szCs w:val="16"/>
        </w:rPr>
        <w:t xml:space="preserve">vo výške </w:t>
      </w:r>
      <w:r w:rsidR="005A301F">
        <w:rPr>
          <w:rFonts w:ascii="Verdana" w:hAnsi="Verdana" w:cs="Arial"/>
          <w:color w:val="000000"/>
          <w:sz w:val="16"/>
          <w:szCs w:val="16"/>
        </w:rPr>
        <w:t>1</w:t>
      </w:r>
      <w:r w:rsidR="00743119" w:rsidRPr="004C36A2">
        <w:rPr>
          <w:rFonts w:ascii="Verdana" w:hAnsi="Verdana" w:cs="Arial"/>
          <w:color w:val="000000"/>
          <w:sz w:val="16"/>
          <w:szCs w:val="16"/>
        </w:rPr>
        <w:t>.</w:t>
      </w:r>
      <w:r w:rsidR="005A301F">
        <w:rPr>
          <w:rFonts w:ascii="Verdana" w:hAnsi="Verdana" w:cs="Arial"/>
          <w:color w:val="000000"/>
          <w:sz w:val="16"/>
          <w:szCs w:val="16"/>
        </w:rPr>
        <w:t>5</w:t>
      </w:r>
      <w:r w:rsidR="00743119" w:rsidRPr="004C36A2">
        <w:rPr>
          <w:rFonts w:ascii="Verdana" w:hAnsi="Verdana" w:cs="Arial"/>
          <w:color w:val="000000"/>
          <w:sz w:val="16"/>
          <w:szCs w:val="16"/>
        </w:rPr>
        <w:t>00,-- € na každé batériové elektrické vozidlo</w:t>
      </w:r>
      <w:r w:rsidR="008D4041">
        <w:rPr>
          <w:rFonts w:ascii="Verdana" w:hAnsi="Verdana" w:cs="Arial"/>
          <w:color w:val="000000"/>
          <w:sz w:val="16"/>
          <w:szCs w:val="16"/>
        </w:rPr>
        <w:t>, v roku 2020 bola vyplatená tretia časť príspevku vo výške 1.500,-- € na každé batériové elektrické vozidlo</w:t>
      </w:r>
      <w:r w:rsidR="00743119" w:rsidRPr="004C36A2">
        <w:rPr>
          <w:rFonts w:ascii="Verdana" w:hAnsi="Verdana" w:cs="Arial"/>
          <w:color w:val="000000"/>
          <w:sz w:val="16"/>
          <w:szCs w:val="16"/>
        </w:rPr>
        <w:t>.</w:t>
      </w:r>
      <w:r w:rsidR="007766E1" w:rsidRPr="004C36A2">
        <w:rPr>
          <w:rFonts w:ascii="Verdana" w:hAnsi="Verdana" w:cs="Arial"/>
          <w:color w:val="000000"/>
          <w:sz w:val="16"/>
          <w:szCs w:val="16"/>
        </w:rPr>
        <w:t xml:space="preserve"> </w:t>
      </w:r>
    </w:p>
    <w:p w:rsidR="0037526E" w:rsidRPr="008276CC" w:rsidRDefault="0037526E" w:rsidP="001465D6">
      <w:pPr>
        <w:rPr>
          <w:rFonts w:ascii="Verdana" w:hAnsi="Verdana" w:cs="Arial"/>
          <w:sz w:val="16"/>
          <w:szCs w:val="16"/>
        </w:rPr>
      </w:pPr>
    </w:p>
    <w:p w:rsidR="000947B1" w:rsidRPr="008539FF" w:rsidRDefault="000947B1" w:rsidP="00D62A19">
      <w:pPr>
        <w:numPr>
          <w:ilvl w:val="2"/>
          <w:numId w:val="65"/>
        </w:numPr>
        <w:shd w:val="clear" w:color="auto" w:fill="D9D9D9"/>
        <w:tabs>
          <w:tab w:val="left" w:pos="709"/>
        </w:tabs>
        <w:ind w:left="709" w:hanging="709"/>
        <w:rPr>
          <w:rFonts w:ascii="Verdana" w:hAnsi="Verdana" w:cs="Arial"/>
          <w:caps/>
          <w:sz w:val="16"/>
          <w:szCs w:val="16"/>
        </w:rPr>
      </w:pPr>
      <w:r w:rsidRPr="008539FF">
        <w:rPr>
          <w:rFonts w:ascii="Verdana" w:hAnsi="Verdana" w:cs="Arial"/>
          <w:caps/>
          <w:sz w:val="16"/>
          <w:szCs w:val="16"/>
        </w:rPr>
        <w:t xml:space="preserve">Zmeny účtovných zásad a účtovných metód, zmeny spôsobov oceňovania, odpisovania, vykazovania a postupov </w:t>
      </w:r>
    </w:p>
    <w:p w:rsidR="000947B1" w:rsidRPr="008276CC" w:rsidRDefault="000947B1" w:rsidP="000947B1">
      <w:pPr>
        <w:rPr>
          <w:rFonts w:ascii="Verdana" w:hAnsi="Verdana" w:cs="Arial"/>
          <w:sz w:val="16"/>
          <w:szCs w:val="16"/>
        </w:rPr>
      </w:pPr>
    </w:p>
    <w:p w:rsidR="000947B1" w:rsidRPr="008276CC" w:rsidRDefault="000947B1" w:rsidP="000947B1">
      <w:pPr>
        <w:rPr>
          <w:rFonts w:ascii="Verdana" w:hAnsi="Verdana" w:cs="Arial"/>
          <w:sz w:val="16"/>
          <w:szCs w:val="16"/>
        </w:rPr>
      </w:pPr>
      <w:r w:rsidRPr="008276CC">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0947B1" w:rsidRPr="008276CC" w:rsidRDefault="000947B1" w:rsidP="000947B1">
      <w:pPr>
        <w:rPr>
          <w:rFonts w:ascii="Verdana" w:hAnsi="Verdana" w:cs="Arial"/>
          <w:sz w:val="16"/>
          <w:szCs w:val="16"/>
          <w:highlight w:val="green"/>
        </w:rPr>
      </w:pPr>
    </w:p>
    <w:p w:rsidR="002565E8" w:rsidRPr="008276CC" w:rsidRDefault="002565E8" w:rsidP="002565E8">
      <w:pPr>
        <w:rPr>
          <w:rFonts w:ascii="Verdana" w:hAnsi="Verdana" w:cs="Arial"/>
          <w:sz w:val="16"/>
          <w:szCs w:val="16"/>
        </w:rPr>
      </w:pPr>
    </w:p>
    <w:p w:rsidR="002565E8" w:rsidRPr="00A4734A" w:rsidRDefault="002565E8" w:rsidP="00D62A19">
      <w:pPr>
        <w:numPr>
          <w:ilvl w:val="2"/>
          <w:numId w:val="65"/>
        </w:numPr>
        <w:shd w:val="clear" w:color="auto" w:fill="D9D9D9"/>
        <w:tabs>
          <w:tab w:val="left" w:pos="426"/>
        </w:tabs>
        <w:ind w:left="426" w:hanging="426"/>
        <w:rPr>
          <w:rFonts w:ascii="Verdana" w:hAnsi="Verdana" w:cs="Arial"/>
          <w:sz w:val="16"/>
          <w:szCs w:val="16"/>
        </w:rPr>
      </w:pPr>
      <w:r w:rsidRPr="00A4734A">
        <w:rPr>
          <w:rFonts w:ascii="Verdana" w:hAnsi="Verdana" w:cs="Arial"/>
          <w:sz w:val="16"/>
          <w:szCs w:val="16"/>
        </w:rPr>
        <w:t xml:space="preserve">OPRAVA VÝZNAMNÝCH CHÝB MINULÝCH ÚČTOVNÝCH OBDOBÍ </w:t>
      </w:r>
    </w:p>
    <w:p w:rsidR="002565E8" w:rsidRPr="008276CC" w:rsidRDefault="002565E8" w:rsidP="002565E8">
      <w:pPr>
        <w:rPr>
          <w:rFonts w:ascii="Verdana" w:hAnsi="Verdana" w:cs="Arial"/>
          <w:sz w:val="16"/>
          <w:szCs w:val="16"/>
        </w:rPr>
      </w:pPr>
    </w:p>
    <w:p w:rsidR="002565E8" w:rsidRPr="008276CC" w:rsidRDefault="002565E8" w:rsidP="002565E8">
      <w:pPr>
        <w:rPr>
          <w:rFonts w:ascii="Verdana" w:hAnsi="Verdana" w:cs="Arial"/>
          <w:sz w:val="16"/>
          <w:szCs w:val="16"/>
        </w:rPr>
      </w:pPr>
      <w:r w:rsidRPr="008276CC">
        <w:rPr>
          <w:rFonts w:ascii="Verdana" w:hAnsi="Verdana" w:cs="Arial"/>
          <w:sz w:val="16"/>
          <w:szCs w:val="16"/>
        </w:rPr>
        <w:t xml:space="preserve">Spoločnosti sa netýka. </w:t>
      </w:r>
    </w:p>
    <w:p w:rsidR="002565E8" w:rsidRPr="00151557" w:rsidRDefault="002565E8" w:rsidP="002565E8">
      <w:pPr>
        <w:rPr>
          <w:rFonts w:ascii="Verdana" w:hAnsi="Verdana" w:cs="Arial"/>
          <w:sz w:val="16"/>
          <w:szCs w:val="16"/>
        </w:rPr>
      </w:pPr>
    </w:p>
    <w:p w:rsidR="00EE4ED3" w:rsidRPr="00B95231" w:rsidRDefault="00EE4ED3" w:rsidP="00EE4ED3">
      <w:pPr>
        <w:rPr>
          <w:rFonts w:ascii="Verdana" w:hAnsi="Verdana" w:cs="Arial"/>
          <w:sz w:val="16"/>
          <w:szCs w:val="16"/>
          <w:highlight w:val="green"/>
        </w:rPr>
      </w:pPr>
    </w:p>
    <w:p w:rsidR="00BB2F13" w:rsidRPr="00465C3E" w:rsidRDefault="00ED3FA6" w:rsidP="00267DAB">
      <w:pPr>
        <w:jc w:val="center"/>
        <w:rPr>
          <w:rFonts w:ascii="Verdana" w:hAnsi="Verdana" w:cs="Arial"/>
          <w:b/>
          <w:szCs w:val="16"/>
        </w:rPr>
      </w:pPr>
      <w:r w:rsidRPr="00465C3E">
        <w:rPr>
          <w:rFonts w:ascii="Verdana" w:hAnsi="Verdana" w:cs="Arial"/>
          <w:b/>
          <w:szCs w:val="16"/>
        </w:rPr>
        <w:br w:type="page"/>
      </w:r>
      <w:r w:rsidR="00EE567C" w:rsidRPr="00465C3E">
        <w:rPr>
          <w:rFonts w:ascii="Verdana" w:hAnsi="Verdana" w:cs="Arial"/>
          <w:b/>
          <w:szCs w:val="16"/>
        </w:rPr>
        <w:t>Č</w:t>
      </w:r>
      <w:r w:rsidR="00267DAB" w:rsidRPr="00465C3E">
        <w:rPr>
          <w:rFonts w:ascii="Verdana" w:hAnsi="Verdana" w:cs="Arial"/>
          <w:b/>
          <w:szCs w:val="16"/>
        </w:rPr>
        <w:t>L</w:t>
      </w:r>
      <w:r w:rsidR="00EE567C" w:rsidRPr="00465C3E">
        <w:rPr>
          <w:rFonts w:ascii="Verdana" w:hAnsi="Verdana" w:cs="Arial"/>
          <w:b/>
          <w:szCs w:val="16"/>
        </w:rPr>
        <w:t>. III</w:t>
      </w:r>
    </w:p>
    <w:p w:rsidR="00EE567C" w:rsidRPr="00465C3E" w:rsidRDefault="00EE567C" w:rsidP="00267DAB">
      <w:pPr>
        <w:jc w:val="center"/>
        <w:rPr>
          <w:rFonts w:ascii="Verdana" w:hAnsi="Verdana" w:cs="Arial"/>
          <w:b/>
          <w:szCs w:val="16"/>
        </w:rPr>
      </w:pPr>
      <w:r w:rsidRPr="00465C3E">
        <w:rPr>
          <w:rFonts w:ascii="Verdana" w:hAnsi="Verdana" w:cs="Arial"/>
          <w:b/>
          <w:szCs w:val="16"/>
        </w:rPr>
        <w:t>INFORMÁCIE, KTORÉ VYSVETĽUJÚ A DOPLŇAJÚ POLOŽKY SÚVAHY</w:t>
      </w:r>
    </w:p>
    <w:p w:rsidR="00EE567C" w:rsidRPr="00465C3E" w:rsidRDefault="00EE567C" w:rsidP="00535622">
      <w:pPr>
        <w:rPr>
          <w:rFonts w:ascii="Verdana" w:hAnsi="Verdana" w:cs="Arial"/>
          <w:sz w:val="16"/>
          <w:szCs w:val="16"/>
          <w:highlight w:val="green"/>
        </w:rPr>
      </w:pPr>
    </w:p>
    <w:p w:rsidR="00EE567C" w:rsidRPr="00BC7B4C" w:rsidRDefault="00415C14" w:rsidP="00D62A19">
      <w:pPr>
        <w:numPr>
          <w:ilvl w:val="0"/>
          <w:numId w:val="81"/>
        </w:numPr>
        <w:shd w:val="clear" w:color="auto" w:fill="D9D9D9"/>
        <w:ind w:left="426" w:hanging="426"/>
        <w:rPr>
          <w:rFonts w:ascii="Verdana" w:hAnsi="Verdana" w:cs="Arial"/>
          <w:b/>
          <w:szCs w:val="16"/>
        </w:rPr>
      </w:pPr>
      <w:r w:rsidRPr="00BC7B4C">
        <w:rPr>
          <w:rFonts w:ascii="Verdana" w:hAnsi="Verdana" w:cs="Arial"/>
          <w:b/>
          <w:szCs w:val="16"/>
        </w:rPr>
        <w:t>AKTÍVA</w:t>
      </w:r>
    </w:p>
    <w:p w:rsidR="00726E73" w:rsidRPr="00465C3E" w:rsidRDefault="00726E73" w:rsidP="00535622">
      <w:pPr>
        <w:rPr>
          <w:rFonts w:ascii="Verdana" w:hAnsi="Verdana" w:cs="Arial"/>
          <w:sz w:val="18"/>
          <w:szCs w:val="18"/>
          <w:highlight w:val="green"/>
        </w:rPr>
      </w:pPr>
    </w:p>
    <w:p w:rsidR="004A32E6" w:rsidRPr="00465C3E" w:rsidRDefault="004A32E6" w:rsidP="00D62A19">
      <w:pPr>
        <w:numPr>
          <w:ilvl w:val="0"/>
          <w:numId w:val="30"/>
        </w:numPr>
        <w:shd w:val="clear" w:color="auto" w:fill="D9D9D9"/>
        <w:ind w:left="0" w:firstLine="0"/>
        <w:rPr>
          <w:rFonts w:ascii="Verdana" w:hAnsi="Verdana" w:cs="Arial"/>
          <w:sz w:val="16"/>
          <w:szCs w:val="16"/>
        </w:rPr>
      </w:pPr>
      <w:r w:rsidRPr="00465C3E">
        <w:rPr>
          <w:rFonts w:ascii="Verdana" w:hAnsi="Verdana" w:cs="Arial"/>
          <w:sz w:val="16"/>
          <w:szCs w:val="16"/>
        </w:rPr>
        <w:t xml:space="preserve">DLHODOBÝ NEHMOTNÝ A HMOTNÝ </w:t>
      </w:r>
      <w:r w:rsidR="006220EC" w:rsidRPr="00465C3E">
        <w:rPr>
          <w:rFonts w:ascii="Verdana" w:hAnsi="Verdana" w:cs="Arial"/>
          <w:sz w:val="16"/>
          <w:szCs w:val="16"/>
        </w:rPr>
        <w:t>MAJETOK</w:t>
      </w:r>
      <w:r w:rsidR="00411864" w:rsidRPr="00465C3E">
        <w:rPr>
          <w:rFonts w:ascii="Verdana" w:hAnsi="Verdana" w:cs="Arial"/>
          <w:sz w:val="16"/>
          <w:szCs w:val="16"/>
        </w:rPr>
        <w:t xml:space="preserve"> (Súvaha r. 003 a r. 011)</w:t>
      </w:r>
    </w:p>
    <w:p w:rsidR="00726E73" w:rsidRPr="00465C3E" w:rsidRDefault="00726E73" w:rsidP="00535622">
      <w:pPr>
        <w:rPr>
          <w:rFonts w:ascii="Verdana" w:hAnsi="Verdana" w:cs="Arial"/>
          <w:i/>
          <w:sz w:val="16"/>
          <w:szCs w:val="16"/>
        </w:rPr>
      </w:pPr>
    </w:p>
    <w:p w:rsidR="00D22BFF" w:rsidRPr="00465C3E" w:rsidRDefault="00D22BFF" w:rsidP="00D22BFF">
      <w:pPr>
        <w:numPr>
          <w:ilvl w:val="0"/>
          <w:numId w:val="3"/>
        </w:numPr>
        <w:ind w:left="0" w:firstLine="0"/>
        <w:rPr>
          <w:rFonts w:ascii="Verdana" w:hAnsi="Verdana" w:cs="Arial"/>
          <w:b/>
          <w:sz w:val="16"/>
          <w:szCs w:val="16"/>
        </w:rPr>
      </w:pPr>
      <w:r w:rsidRPr="00465C3E">
        <w:rPr>
          <w:rFonts w:ascii="Verdana" w:hAnsi="Verdana" w:cs="Arial"/>
          <w:b/>
          <w:sz w:val="16"/>
          <w:szCs w:val="16"/>
        </w:rPr>
        <w:t xml:space="preserve">Pohyb obstarávacích cien, oprávok a opravných položiek </w:t>
      </w:r>
    </w:p>
    <w:p w:rsidR="00726E73" w:rsidRPr="00465C3E" w:rsidRDefault="00726E73" w:rsidP="00535622">
      <w:pPr>
        <w:rPr>
          <w:rFonts w:ascii="Verdana" w:hAnsi="Verdana" w:cs="Arial"/>
          <w:sz w:val="16"/>
          <w:szCs w:val="16"/>
        </w:rPr>
      </w:pPr>
    </w:p>
    <w:p w:rsidR="00A92F39" w:rsidRDefault="00D22BFF" w:rsidP="00BC7B4C">
      <w:pPr>
        <w:rPr>
          <w:rFonts w:ascii="Verdana" w:hAnsi="Verdana" w:cs="Arial"/>
          <w:sz w:val="16"/>
          <w:szCs w:val="16"/>
        </w:rPr>
      </w:pPr>
      <w:r w:rsidRPr="00BC7B4C">
        <w:rPr>
          <w:rFonts w:ascii="Verdana" w:hAnsi="Verdana" w:cs="Arial"/>
          <w:sz w:val="16"/>
          <w:szCs w:val="16"/>
        </w:rPr>
        <w:t>P</w:t>
      </w:r>
      <w:r w:rsidR="00EE703E" w:rsidRPr="00BC7B4C">
        <w:rPr>
          <w:rFonts w:ascii="Verdana" w:hAnsi="Verdana" w:cs="Arial"/>
          <w:sz w:val="16"/>
          <w:szCs w:val="16"/>
        </w:rPr>
        <w:t>rehľad o pohybe dlhodobého majetku podľa zložiek dlhodobého majetku v</w:t>
      </w:r>
      <w:r w:rsidR="00CC70CD" w:rsidRPr="00BC7B4C">
        <w:rPr>
          <w:rFonts w:ascii="Verdana" w:hAnsi="Verdana" w:cs="Arial"/>
          <w:sz w:val="16"/>
          <w:szCs w:val="16"/>
        </w:rPr>
        <w:t> nadvä</w:t>
      </w:r>
      <w:r w:rsidR="00EE703E" w:rsidRPr="00BC7B4C">
        <w:rPr>
          <w:rFonts w:ascii="Verdana" w:hAnsi="Verdana" w:cs="Arial"/>
          <w:sz w:val="16"/>
          <w:szCs w:val="16"/>
        </w:rPr>
        <w:t>znosti na členenie položiek súvahy</w:t>
      </w:r>
      <w:r w:rsidR="009A21DC" w:rsidRPr="00BC7B4C">
        <w:rPr>
          <w:rFonts w:ascii="Verdana" w:hAnsi="Verdana" w:cs="Arial"/>
          <w:sz w:val="16"/>
          <w:szCs w:val="16"/>
        </w:rPr>
        <w:t xml:space="preserve"> je zobrazený v tabuľkách na </w:t>
      </w:r>
      <w:r w:rsidR="00DB4C1B">
        <w:rPr>
          <w:rFonts w:ascii="Verdana" w:hAnsi="Verdana" w:cs="Arial"/>
          <w:sz w:val="16"/>
          <w:szCs w:val="16"/>
        </w:rPr>
        <w:t>str. 9</w:t>
      </w:r>
      <w:r w:rsidR="00107195" w:rsidRPr="00BC7B4C">
        <w:rPr>
          <w:rFonts w:ascii="Verdana" w:hAnsi="Verdana" w:cs="Arial"/>
          <w:sz w:val="16"/>
          <w:szCs w:val="16"/>
        </w:rPr>
        <w:t xml:space="preserve"> až 1</w:t>
      </w:r>
      <w:r w:rsidR="00DB4C1B">
        <w:rPr>
          <w:rFonts w:ascii="Verdana" w:hAnsi="Verdana" w:cs="Arial"/>
          <w:sz w:val="16"/>
          <w:szCs w:val="16"/>
        </w:rPr>
        <w:t>2</w:t>
      </w:r>
      <w:r w:rsidR="00107195" w:rsidRPr="00BC7B4C">
        <w:rPr>
          <w:rFonts w:ascii="Verdana" w:hAnsi="Verdana" w:cs="Arial"/>
          <w:sz w:val="16"/>
          <w:szCs w:val="16"/>
        </w:rPr>
        <w:t xml:space="preserve">. </w:t>
      </w:r>
    </w:p>
    <w:p w:rsidR="000C455A" w:rsidRPr="00BC7B4C" w:rsidRDefault="000C455A" w:rsidP="00BC7B4C">
      <w:pPr>
        <w:rPr>
          <w:rFonts w:ascii="Verdana" w:hAnsi="Verdana"/>
          <w:sz w:val="16"/>
          <w:szCs w:val="16"/>
        </w:rPr>
      </w:pPr>
    </w:p>
    <w:p w:rsidR="0091568D" w:rsidRPr="00BC7B4C" w:rsidRDefault="0091568D" w:rsidP="00D22BFF">
      <w:pPr>
        <w:pStyle w:val="Nzov"/>
        <w:jc w:val="left"/>
        <w:rPr>
          <w:rFonts w:ascii="Verdana" w:hAnsi="Verdana"/>
          <w:sz w:val="16"/>
          <w:szCs w:val="16"/>
        </w:rPr>
      </w:pPr>
    </w:p>
    <w:p w:rsidR="00CF3AC7" w:rsidRPr="003A306F" w:rsidRDefault="00D22BFF" w:rsidP="00CF3AC7">
      <w:pPr>
        <w:pStyle w:val="Nadpis3"/>
        <w:numPr>
          <w:ilvl w:val="0"/>
          <w:numId w:val="3"/>
        </w:numPr>
        <w:rPr>
          <w:rFonts w:ascii="Verdana" w:hAnsi="Verdana" w:cs="Arial"/>
          <w:sz w:val="16"/>
          <w:szCs w:val="16"/>
        </w:rPr>
      </w:pPr>
      <w:r w:rsidRPr="00151557">
        <w:rPr>
          <w:rFonts w:ascii="Verdana" w:hAnsi="Verdana" w:cs="Arial"/>
          <w:sz w:val="16"/>
          <w:szCs w:val="16"/>
        </w:rPr>
        <w:t xml:space="preserve">Dlhodobý majetok, </w:t>
      </w:r>
      <w:r w:rsidR="003117AB" w:rsidRPr="00BC7B4C">
        <w:rPr>
          <w:rFonts w:ascii="Verdana" w:hAnsi="Verdana" w:cs="Arial"/>
          <w:sz w:val="16"/>
          <w:szCs w:val="16"/>
        </w:rPr>
        <w:t xml:space="preserve">ku ktorému nemá účtovná jednotka vlastnícke právo, napríklad majetok obstaraný </w:t>
      </w:r>
      <w:r w:rsidR="00940BB2" w:rsidRPr="00BC7B4C">
        <w:rPr>
          <w:rFonts w:ascii="Verdana" w:hAnsi="Verdana" w:cs="Arial"/>
          <w:sz w:val="16"/>
          <w:szCs w:val="16"/>
        </w:rPr>
        <w:t>finančným</w:t>
      </w:r>
      <w:r w:rsidR="003117AB" w:rsidRPr="00BC7B4C">
        <w:rPr>
          <w:rFonts w:ascii="Verdana" w:hAnsi="Verdana" w:cs="Arial"/>
          <w:sz w:val="16"/>
          <w:szCs w:val="16"/>
        </w:rPr>
        <w:t xml:space="preserve"> pren</w:t>
      </w:r>
      <w:r w:rsidR="00940BB2" w:rsidRPr="00BC7B4C">
        <w:rPr>
          <w:rFonts w:ascii="Verdana" w:hAnsi="Verdana" w:cs="Arial"/>
          <w:sz w:val="16"/>
          <w:szCs w:val="16"/>
        </w:rPr>
        <w:t xml:space="preserve">ájmom, majetok pri </w:t>
      </w:r>
      <w:r w:rsidRPr="00151557">
        <w:rPr>
          <w:rFonts w:ascii="Verdana" w:hAnsi="Verdana" w:cs="Arial"/>
          <w:sz w:val="16"/>
          <w:szCs w:val="16"/>
        </w:rPr>
        <w:t>ktorom vlastnícke právo nadobudol veriteľ zmluvou o zabezpečovacom prevode práva, ale ktorý užíva účtovná jednotka na základe zmluvy o výpožičke.</w:t>
      </w:r>
      <w:r w:rsidR="00CF3AC7" w:rsidRPr="00A25DDF">
        <w:rPr>
          <w:rFonts w:ascii="Verdana" w:hAnsi="Verdana" w:cs="Arial"/>
          <w:sz w:val="16"/>
          <w:szCs w:val="16"/>
        </w:rPr>
        <w:t xml:space="preserve"> </w:t>
      </w:r>
    </w:p>
    <w:p w:rsidR="00C4010D" w:rsidRDefault="00C4010D" w:rsidP="00BC7B4C"/>
    <w:p w:rsidR="00C4010D" w:rsidRPr="00D25775" w:rsidRDefault="00C4010D" w:rsidP="00BC7B4C">
      <w:pPr>
        <w:rPr>
          <w:rFonts w:ascii="Verdana" w:hAnsi="Verdana" w:cs="Arial"/>
          <w:sz w:val="16"/>
          <w:szCs w:val="16"/>
        </w:rPr>
      </w:pPr>
      <w:r w:rsidRPr="00D25775">
        <w:rPr>
          <w:rFonts w:ascii="Verdana" w:hAnsi="Verdana" w:cs="Arial"/>
          <w:sz w:val="16"/>
          <w:szCs w:val="16"/>
        </w:rPr>
        <w:t xml:space="preserve">Spoločnosti sa netýka. </w:t>
      </w:r>
    </w:p>
    <w:p w:rsidR="00CF3AC7" w:rsidRPr="00465C3E" w:rsidRDefault="00CF3AC7" w:rsidP="00D22BFF">
      <w:pPr>
        <w:rPr>
          <w:rFonts w:ascii="Verdana" w:hAnsi="Verdana" w:cs="Arial"/>
          <w:sz w:val="16"/>
          <w:szCs w:val="16"/>
          <w:highlight w:val="green"/>
        </w:rPr>
      </w:pPr>
    </w:p>
    <w:p w:rsidR="00723FD2" w:rsidRPr="00465C3E" w:rsidRDefault="00723FD2" w:rsidP="00D22BFF">
      <w:pPr>
        <w:rPr>
          <w:rFonts w:ascii="Verdana" w:hAnsi="Verdana" w:cs="Arial"/>
          <w:sz w:val="16"/>
          <w:szCs w:val="16"/>
          <w:highlight w:val="green"/>
        </w:rPr>
      </w:pPr>
    </w:p>
    <w:p w:rsidR="00C4010D" w:rsidRPr="00151557" w:rsidRDefault="003117AB" w:rsidP="00C4010D">
      <w:pPr>
        <w:pStyle w:val="Nadpis3"/>
        <w:numPr>
          <w:ilvl w:val="0"/>
          <w:numId w:val="11"/>
        </w:numPr>
        <w:rPr>
          <w:rFonts w:ascii="Verdana" w:hAnsi="Verdana" w:cs="Arial"/>
          <w:sz w:val="16"/>
          <w:szCs w:val="16"/>
        </w:rPr>
      </w:pPr>
      <w:r w:rsidRPr="00151557">
        <w:rPr>
          <w:rFonts w:ascii="Verdana" w:hAnsi="Verdana" w:cs="Arial"/>
          <w:sz w:val="16"/>
          <w:szCs w:val="16"/>
        </w:rPr>
        <w:t xml:space="preserve">Dlhodobý nehmotný a hmotný majetok, na ktorý je zriadené záložné právo </w:t>
      </w:r>
      <w:r w:rsidR="00940BB2" w:rsidRPr="00BC7B4C">
        <w:rPr>
          <w:rFonts w:ascii="Verdana" w:hAnsi="Verdana" w:cs="Arial"/>
          <w:sz w:val="16"/>
          <w:szCs w:val="16"/>
        </w:rPr>
        <w:t>alebo pri ktorom má účtovná jednotka obmedzené právo s ním nakladať</w:t>
      </w:r>
      <w:r w:rsidR="00CF3AC7" w:rsidRPr="00151557">
        <w:rPr>
          <w:rFonts w:ascii="Verdana" w:hAnsi="Verdana" w:cs="Arial"/>
          <w:sz w:val="16"/>
          <w:szCs w:val="16"/>
        </w:rPr>
        <w:t xml:space="preserve"> </w:t>
      </w:r>
    </w:p>
    <w:p w:rsidR="00C4010D" w:rsidRPr="00BC7B4C" w:rsidRDefault="00C4010D" w:rsidP="00BC7B4C"/>
    <w:p w:rsidR="00CF3AC7" w:rsidRPr="00BC7B4C" w:rsidRDefault="00CF3AC7" w:rsidP="00BC7B4C">
      <w:pPr>
        <w:pStyle w:val="Nadpis3"/>
        <w:rPr>
          <w:rFonts w:ascii="Verdana" w:hAnsi="Verdana" w:cs="Arial"/>
          <w:b w:val="0"/>
          <w:sz w:val="16"/>
          <w:szCs w:val="16"/>
        </w:rPr>
      </w:pPr>
      <w:r w:rsidRPr="00BC7B4C">
        <w:rPr>
          <w:rFonts w:ascii="Verdana" w:hAnsi="Verdana" w:cs="Arial"/>
          <w:b w:val="0"/>
          <w:sz w:val="16"/>
          <w:szCs w:val="16"/>
        </w:rPr>
        <w:t xml:space="preserve"> Spoločnosti sa netýka</w:t>
      </w:r>
    </w:p>
    <w:p w:rsidR="003117AB" w:rsidRPr="00BC7B4C" w:rsidRDefault="003117AB" w:rsidP="003117AB">
      <w:pPr>
        <w:pStyle w:val="Nzov"/>
        <w:spacing w:after="60"/>
        <w:jc w:val="left"/>
        <w:rPr>
          <w:rFonts w:ascii="Verdana" w:hAnsi="Verdana"/>
          <w:strike/>
          <w:sz w:val="16"/>
          <w:szCs w:val="16"/>
        </w:rPr>
      </w:pPr>
    </w:p>
    <w:p w:rsidR="00411864" w:rsidRPr="00465C3E" w:rsidRDefault="00411864" w:rsidP="003117AB">
      <w:pPr>
        <w:pStyle w:val="Nzov"/>
        <w:jc w:val="left"/>
        <w:rPr>
          <w:rFonts w:ascii="Verdana" w:hAnsi="Verdana"/>
          <w:sz w:val="16"/>
          <w:szCs w:val="16"/>
        </w:rPr>
      </w:pPr>
    </w:p>
    <w:p w:rsidR="000C455A" w:rsidRPr="00D25775" w:rsidRDefault="00CE0656" w:rsidP="00BA4288">
      <w:pPr>
        <w:pStyle w:val="Nadpis3"/>
        <w:numPr>
          <w:ilvl w:val="0"/>
          <w:numId w:val="11"/>
        </w:numPr>
        <w:rPr>
          <w:rFonts w:ascii="Verdana" w:hAnsi="Verdana" w:cs="Arial"/>
          <w:b w:val="0"/>
          <w:sz w:val="16"/>
          <w:szCs w:val="16"/>
        </w:rPr>
      </w:pPr>
      <w:r w:rsidRPr="00465C3E">
        <w:rPr>
          <w:rFonts w:ascii="Verdana" w:hAnsi="Verdana" w:cs="Arial"/>
          <w:sz w:val="16"/>
          <w:szCs w:val="16"/>
        </w:rPr>
        <w:t>Goodwill</w:t>
      </w:r>
      <w:r w:rsidR="00BA4288">
        <w:rPr>
          <w:rFonts w:ascii="Verdana" w:hAnsi="Verdana" w:cs="Arial"/>
          <w:sz w:val="16"/>
          <w:szCs w:val="16"/>
        </w:rPr>
        <w:t xml:space="preserve"> </w:t>
      </w:r>
    </w:p>
    <w:p w:rsidR="000C455A" w:rsidRDefault="000C455A" w:rsidP="00D25775">
      <w:pPr>
        <w:pStyle w:val="Nadpis3"/>
        <w:rPr>
          <w:rFonts w:ascii="Verdana" w:hAnsi="Verdana" w:cs="Arial"/>
          <w:sz w:val="16"/>
          <w:szCs w:val="16"/>
        </w:rPr>
      </w:pPr>
    </w:p>
    <w:p w:rsidR="00BA4288" w:rsidRDefault="007470A5" w:rsidP="00D25775">
      <w:pPr>
        <w:pStyle w:val="Nadpis3"/>
        <w:rPr>
          <w:rFonts w:ascii="Verdana" w:hAnsi="Verdana" w:cs="Arial"/>
          <w:b w:val="0"/>
          <w:sz w:val="16"/>
          <w:szCs w:val="16"/>
        </w:rPr>
      </w:pPr>
      <w:r w:rsidRPr="00BC7B4C">
        <w:rPr>
          <w:rFonts w:ascii="Verdana" w:hAnsi="Verdana" w:cs="Arial"/>
          <w:b w:val="0"/>
          <w:sz w:val="16"/>
          <w:szCs w:val="16"/>
        </w:rPr>
        <w:t>Goodwill vznikol pri zlúčení spoločností</w:t>
      </w:r>
      <w:r>
        <w:rPr>
          <w:rFonts w:ascii="Verdana" w:hAnsi="Verdana" w:cs="Arial"/>
          <w:b w:val="0"/>
          <w:sz w:val="16"/>
          <w:szCs w:val="16"/>
        </w:rPr>
        <w:t xml:space="preserve"> SMM Trnava, s. r. o. a</w:t>
      </w:r>
      <w:r w:rsidR="00320B28">
        <w:rPr>
          <w:rFonts w:ascii="Verdana" w:hAnsi="Verdana" w:cs="Arial"/>
          <w:b w:val="0"/>
          <w:sz w:val="16"/>
          <w:szCs w:val="16"/>
        </w:rPr>
        <w:t> Energiecomfort</w:t>
      </w:r>
      <w:r w:rsidR="004D1B6D">
        <w:rPr>
          <w:rFonts w:ascii="Verdana" w:hAnsi="Verdana" w:cs="Arial"/>
          <w:b w:val="0"/>
          <w:sz w:val="16"/>
          <w:szCs w:val="16"/>
        </w:rPr>
        <w:t xml:space="preserve"> k 1.1.2009.</w:t>
      </w:r>
      <w:r w:rsidR="00320B28">
        <w:rPr>
          <w:rFonts w:ascii="Verdana" w:hAnsi="Verdana" w:cs="Arial"/>
          <w:b w:val="0"/>
          <w:sz w:val="16"/>
          <w:szCs w:val="16"/>
        </w:rPr>
        <w:t xml:space="preserve"> Výška goodwillu bola 22 506, 00 EUR</w:t>
      </w:r>
      <w:r w:rsidR="00F25F15">
        <w:rPr>
          <w:rFonts w:ascii="Verdana" w:hAnsi="Verdana" w:cs="Arial"/>
          <w:b w:val="0"/>
          <w:sz w:val="16"/>
          <w:szCs w:val="16"/>
        </w:rPr>
        <w:t xml:space="preserve"> a doodpisova</w:t>
      </w:r>
      <w:r w:rsidR="0009379E">
        <w:rPr>
          <w:rFonts w:ascii="Verdana" w:hAnsi="Verdana" w:cs="Arial"/>
          <w:b w:val="0"/>
          <w:sz w:val="16"/>
          <w:szCs w:val="16"/>
        </w:rPr>
        <w:t>n</w:t>
      </w:r>
      <w:r w:rsidR="00F25F15">
        <w:rPr>
          <w:rFonts w:ascii="Verdana" w:hAnsi="Verdana" w:cs="Arial"/>
          <w:b w:val="0"/>
          <w:sz w:val="16"/>
          <w:szCs w:val="16"/>
        </w:rPr>
        <w:t xml:space="preserve">ý bol v roku 2011. </w:t>
      </w:r>
    </w:p>
    <w:p w:rsidR="00F25F15" w:rsidRPr="00BC7B4C" w:rsidRDefault="00F25F15" w:rsidP="00BC7B4C"/>
    <w:p w:rsidR="00CE0656" w:rsidRPr="00465C3E" w:rsidRDefault="00CE0656" w:rsidP="00CE0656">
      <w:pPr>
        <w:rPr>
          <w:rFonts w:ascii="Verdana" w:hAnsi="Verdana" w:cs="Arial"/>
          <w:sz w:val="16"/>
          <w:szCs w:val="16"/>
          <w:highlight w:val="green"/>
        </w:rPr>
      </w:pPr>
    </w:p>
    <w:p w:rsidR="00411864" w:rsidRPr="008D503C" w:rsidRDefault="00411864" w:rsidP="00CE0656">
      <w:pPr>
        <w:rPr>
          <w:rFonts w:ascii="Verdana" w:hAnsi="Verdana" w:cs="Arial"/>
          <w:sz w:val="16"/>
          <w:szCs w:val="16"/>
          <w:highlight w:val="green"/>
        </w:rPr>
      </w:pPr>
    </w:p>
    <w:p w:rsidR="008D503C" w:rsidRDefault="00CE0656" w:rsidP="00F25F15">
      <w:pPr>
        <w:pStyle w:val="Nadpis3"/>
        <w:numPr>
          <w:ilvl w:val="0"/>
          <w:numId w:val="11"/>
        </w:numPr>
        <w:rPr>
          <w:rFonts w:ascii="Verdana" w:hAnsi="Verdana" w:cs="Arial"/>
          <w:b w:val="0"/>
          <w:sz w:val="16"/>
          <w:szCs w:val="16"/>
        </w:rPr>
      </w:pPr>
      <w:r w:rsidRPr="008D503C">
        <w:rPr>
          <w:rFonts w:ascii="Verdana" w:hAnsi="Verdana" w:cs="Arial"/>
          <w:sz w:val="16"/>
          <w:szCs w:val="16"/>
        </w:rPr>
        <w:t>Údaje o výskumnej a vývojovej činnost</w:t>
      </w:r>
      <w:r w:rsidR="00F25F15" w:rsidRPr="008D503C">
        <w:rPr>
          <w:rFonts w:ascii="Verdana" w:hAnsi="Verdana" w:cs="Arial"/>
          <w:sz w:val="16"/>
          <w:szCs w:val="16"/>
        </w:rPr>
        <w:t>i</w:t>
      </w:r>
      <w:r w:rsidR="00F25F15" w:rsidRPr="00BC7B4C">
        <w:rPr>
          <w:rFonts w:ascii="Verdana" w:hAnsi="Verdana" w:cs="Arial"/>
          <w:b w:val="0"/>
          <w:sz w:val="16"/>
          <w:szCs w:val="16"/>
        </w:rPr>
        <w:t xml:space="preserve"> </w:t>
      </w:r>
      <w:r w:rsidR="008D503C" w:rsidRPr="00BC7B4C">
        <w:rPr>
          <w:rFonts w:ascii="Verdana" w:hAnsi="Verdana" w:cs="Arial"/>
          <w:b w:val="0"/>
          <w:sz w:val="16"/>
          <w:szCs w:val="16"/>
        </w:rPr>
        <w:t xml:space="preserve"> </w:t>
      </w:r>
    </w:p>
    <w:p w:rsidR="008D503C" w:rsidRDefault="008D503C" w:rsidP="00BC7B4C">
      <w:pPr>
        <w:pStyle w:val="Nadpis3"/>
        <w:ind w:left="360"/>
        <w:rPr>
          <w:rFonts w:ascii="Verdana" w:hAnsi="Verdana" w:cs="Arial"/>
          <w:b w:val="0"/>
          <w:sz w:val="16"/>
          <w:szCs w:val="16"/>
        </w:rPr>
      </w:pPr>
    </w:p>
    <w:p w:rsidR="00F25F15" w:rsidRPr="00BC7B4C" w:rsidRDefault="0009379E" w:rsidP="009A643D">
      <w:pPr>
        <w:pStyle w:val="Nadpis3"/>
        <w:rPr>
          <w:rFonts w:ascii="Verdana" w:hAnsi="Verdana" w:cs="Arial"/>
          <w:b w:val="0"/>
          <w:sz w:val="16"/>
          <w:szCs w:val="16"/>
        </w:rPr>
      </w:pPr>
      <w:r>
        <w:rPr>
          <w:rFonts w:ascii="Verdana" w:hAnsi="Verdana" w:cs="Arial"/>
          <w:b w:val="0"/>
          <w:sz w:val="16"/>
          <w:szCs w:val="16"/>
        </w:rPr>
        <w:t>Spoločnosť nem</w:t>
      </w:r>
      <w:r w:rsidR="008D503C" w:rsidRPr="00BC7B4C">
        <w:rPr>
          <w:rFonts w:ascii="Verdana" w:hAnsi="Verdana" w:cs="Arial"/>
          <w:b w:val="0"/>
          <w:sz w:val="16"/>
          <w:szCs w:val="16"/>
        </w:rPr>
        <w:t xml:space="preserve">á náplň pre tento bod. </w:t>
      </w:r>
    </w:p>
    <w:p w:rsidR="00CE0656" w:rsidRPr="008D503C" w:rsidRDefault="00CE0656" w:rsidP="00CE0656">
      <w:pPr>
        <w:rPr>
          <w:rFonts w:ascii="Verdana" w:hAnsi="Verdana" w:cs="Arial"/>
          <w:sz w:val="16"/>
          <w:szCs w:val="16"/>
        </w:rPr>
      </w:pPr>
    </w:p>
    <w:p w:rsidR="00CE0656" w:rsidRPr="00465C3E" w:rsidRDefault="00B168AB" w:rsidP="00CE0656">
      <w:pPr>
        <w:rPr>
          <w:rFonts w:ascii="Verdana" w:hAnsi="Verdana"/>
          <w:sz w:val="18"/>
          <w:szCs w:val="18"/>
        </w:rPr>
      </w:pPr>
      <w:r>
        <w:rPr>
          <w:rFonts w:ascii="Verdana" w:hAnsi="Verdana" w:cs="Arial"/>
          <w:i/>
          <w:color w:val="0000FF"/>
          <w:sz w:val="16"/>
          <w:szCs w:val="16"/>
        </w:rPr>
        <w:t xml:space="preserve"> </w:t>
      </w:r>
    </w:p>
    <w:p w:rsidR="00940BB2" w:rsidRPr="00465C3E" w:rsidRDefault="00940BB2" w:rsidP="00940BB2">
      <w:pPr>
        <w:pStyle w:val="Hlavika"/>
        <w:tabs>
          <w:tab w:val="clear" w:pos="4536"/>
          <w:tab w:val="clear" w:pos="9072"/>
        </w:tabs>
        <w:rPr>
          <w:rFonts w:ascii="Verdana" w:hAnsi="Verdana" w:cs="Arial"/>
          <w:sz w:val="16"/>
          <w:szCs w:val="16"/>
          <w:highlight w:val="yellow"/>
        </w:rPr>
      </w:pPr>
    </w:p>
    <w:p w:rsidR="00940BB2" w:rsidRPr="00BC7B4C" w:rsidRDefault="0007140C" w:rsidP="007334A5">
      <w:pPr>
        <w:pStyle w:val="Hlavika"/>
        <w:numPr>
          <w:ilvl w:val="0"/>
          <w:numId w:val="11"/>
        </w:numPr>
        <w:tabs>
          <w:tab w:val="clear" w:pos="4536"/>
          <w:tab w:val="clear" w:pos="9072"/>
        </w:tabs>
        <w:rPr>
          <w:rFonts w:ascii="Verdana" w:hAnsi="Verdana" w:cs="Arial"/>
          <w:b/>
          <w:sz w:val="16"/>
          <w:szCs w:val="16"/>
        </w:rPr>
      </w:pPr>
      <w:r w:rsidRPr="00BC7B4C">
        <w:rPr>
          <w:rFonts w:ascii="Verdana" w:hAnsi="Verdana" w:cs="Arial"/>
          <w:b/>
          <w:sz w:val="16"/>
          <w:szCs w:val="16"/>
        </w:rPr>
        <w:t>Aktivované úroky</w:t>
      </w:r>
    </w:p>
    <w:p w:rsidR="00726E73" w:rsidRPr="00BC7B4C" w:rsidRDefault="00726E73" w:rsidP="00BE5B9E">
      <w:pPr>
        <w:jc w:val="left"/>
        <w:rPr>
          <w:rFonts w:ascii="Verdana" w:hAnsi="Verdana" w:cs="Arial"/>
          <w:sz w:val="16"/>
          <w:szCs w:val="16"/>
        </w:rPr>
      </w:pPr>
    </w:p>
    <w:p w:rsidR="0007140C" w:rsidRPr="00BC7B4C" w:rsidRDefault="0007140C" w:rsidP="00BC7B4C">
      <w:pPr>
        <w:rPr>
          <w:rFonts w:ascii="Verdana" w:hAnsi="Verdana" w:cs="Arial"/>
          <w:sz w:val="16"/>
          <w:szCs w:val="16"/>
        </w:rPr>
      </w:pPr>
      <w:r w:rsidRPr="00BC7B4C">
        <w:rPr>
          <w:rFonts w:ascii="Verdana" w:hAnsi="Verdana" w:cs="Arial"/>
          <w:sz w:val="16"/>
          <w:szCs w:val="16"/>
        </w:rPr>
        <w:t>Spoločnosti sa netýka</w:t>
      </w:r>
      <w:r w:rsidR="00B168AB" w:rsidRPr="00BC7B4C">
        <w:rPr>
          <w:rFonts w:ascii="Verdana" w:hAnsi="Verdana" w:cs="Arial"/>
          <w:sz w:val="16"/>
          <w:szCs w:val="16"/>
        </w:rPr>
        <w:t xml:space="preserve"> </w:t>
      </w:r>
    </w:p>
    <w:p w:rsidR="0007140C" w:rsidRPr="00BC7B4C" w:rsidRDefault="0007140C" w:rsidP="0007140C">
      <w:pPr>
        <w:jc w:val="left"/>
        <w:rPr>
          <w:rFonts w:ascii="Verdana" w:hAnsi="Verdana" w:cs="Arial"/>
          <w:sz w:val="16"/>
          <w:szCs w:val="16"/>
        </w:rPr>
      </w:pPr>
    </w:p>
    <w:p w:rsidR="00723FD2" w:rsidRPr="00465C3E" w:rsidRDefault="00723FD2" w:rsidP="0007140C">
      <w:pPr>
        <w:jc w:val="left"/>
        <w:rPr>
          <w:rFonts w:ascii="Verdana" w:hAnsi="Verdana" w:cs="Arial"/>
          <w:sz w:val="16"/>
          <w:szCs w:val="16"/>
          <w:highlight w:val="yellow"/>
        </w:rPr>
      </w:pPr>
    </w:p>
    <w:p w:rsidR="00723FD2" w:rsidRPr="00465C3E" w:rsidRDefault="00723FD2" w:rsidP="0007140C">
      <w:pPr>
        <w:jc w:val="left"/>
        <w:rPr>
          <w:rFonts w:ascii="Verdana" w:hAnsi="Verdana" w:cs="Arial"/>
          <w:sz w:val="16"/>
          <w:szCs w:val="16"/>
          <w:highlight w:val="yellow"/>
        </w:rPr>
      </w:pPr>
    </w:p>
    <w:p w:rsidR="00723FD2" w:rsidRPr="00465C3E" w:rsidRDefault="00723FD2" w:rsidP="0007140C">
      <w:pPr>
        <w:jc w:val="left"/>
        <w:rPr>
          <w:rFonts w:ascii="Verdana" w:hAnsi="Verdana" w:cs="Arial"/>
          <w:color w:val="0000FF"/>
          <w:sz w:val="16"/>
          <w:szCs w:val="16"/>
          <w:highlight w:val="yellow"/>
        </w:rPr>
        <w:sectPr w:rsidR="00723FD2" w:rsidRPr="00465C3E" w:rsidSect="00E711F0">
          <w:headerReference w:type="default" r:id="rId12"/>
          <w:footerReference w:type="even" r:id="rId13"/>
          <w:footerReference w:type="default" r:id="rId14"/>
          <w:type w:val="continuous"/>
          <w:pgSz w:w="11906" w:h="16838"/>
          <w:pgMar w:top="1418" w:right="1418" w:bottom="1418" w:left="1418" w:header="709" w:footer="709" w:gutter="0"/>
          <w:pgNumType w:start="1"/>
          <w:cols w:space="708"/>
          <w:docGrid w:linePitch="360"/>
        </w:sectPr>
      </w:pPr>
    </w:p>
    <w:p w:rsidR="00420F8E" w:rsidRPr="006818AE" w:rsidRDefault="00535622" w:rsidP="006818AE">
      <w:pPr>
        <w:pageBreakBefore/>
        <w:numPr>
          <w:ilvl w:val="12"/>
          <w:numId w:val="0"/>
        </w:numPr>
        <w:rPr>
          <w:rFonts w:ascii="Verdana" w:hAnsi="Verdana" w:cs="Arial"/>
          <w:sz w:val="16"/>
          <w:szCs w:val="16"/>
        </w:rPr>
      </w:pPr>
      <w:r w:rsidRPr="00465C3E">
        <w:rPr>
          <w:rFonts w:ascii="Verdana" w:hAnsi="Verdana" w:cs="Arial"/>
          <w:sz w:val="16"/>
          <w:szCs w:val="16"/>
        </w:rPr>
        <w:t>Pohyby dlhodobého nehmotného</w:t>
      </w:r>
      <w:r w:rsidR="00B357B2" w:rsidRPr="00465C3E">
        <w:rPr>
          <w:rFonts w:ascii="Verdana" w:hAnsi="Verdana" w:cs="Arial"/>
          <w:sz w:val="16"/>
          <w:szCs w:val="16"/>
        </w:rPr>
        <w:t xml:space="preserve"> </w:t>
      </w:r>
      <w:r w:rsidR="002B6876" w:rsidRPr="00465C3E">
        <w:rPr>
          <w:rFonts w:ascii="Verdana" w:hAnsi="Verdana" w:cs="Arial"/>
          <w:sz w:val="16"/>
          <w:szCs w:val="16"/>
        </w:rPr>
        <w:t xml:space="preserve">majetku </w:t>
      </w:r>
      <w:r w:rsidR="00D4147A" w:rsidRPr="00465C3E">
        <w:rPr>
          <w:rFonts w:ascii="Verdana" w:hAnsi="Verdana" w:cs="Arial"/>
          <w:sz w:val="16"/>
          <w:szCs w:val="16"/>
        </w:rPr>
        <w:t xml:space="preserve">za rok </w:t>
      </w:r>
      <w:r w:rsidR="00BB323E" w:rsidRPr="00465C3E">
        <w:rPr>
          <w:rFonts w:ascii="Verdana" w:hAnsi="Verdana" w:cs="Arial"/>
          <w:sz w:val="16"/>
          <w:szCs w:val="16"/>
        </w:rPr>
        <w:t>20</w:t>
      </w:r>
      <w:r w:rsidR="00884677">
        <w:rPr>
          <w:rFonts w:ascii="Verdana" w:hAnsi="Verdana" w:cs="Arial"/>
          <w:sz w:val="16"/>
          <w:szCs w:val="16"/>
        </w:rPr>
        <w:t>20</w:t>
      </w:r>
      <w:r w:rsidR="00BB323E" w:rsidRPr="00465C3E">
        <w:rPr>
          <w:rFonts w:ascii="Verdana" w:hAnsi="Verdana" w:cs="Arial"/>
          <w:sz w:val="16"/>
          <w:szCs w:val="16"/>
        </w:rPr>
        <w:t xml:space="preserve"> </w:t>
      </w:r>
      <w:r w:rsidRPr="00465C3E">
        <w:rPr>
          <w:rFonts w:ascii="Verdana" w:hAnsi="Verdana" w:cs="Arial"/>
          <w:sz w:val="16"/>
          <w:szCs w:val="16"/>
        </w:rPr>
        <w:t>sú zhrnuté nasledovn</w:t>
      </w:r>
      <w:r w:rsidR="009F2A04" w:rsidRPr="00465C3E">
        <w:rPr>
          <w:rFonts w:ascii="Verdana" w:hAnsi="Verdana" w:cs="Arial"/>
          <w:sz w:val="16"/>
          <w:szCs w:val="16"/>
        </w:rPr>
        <w:t>e</w:t>
      </w:r>
      <w:r w:rsidRPr="00465C3E">
        <w:rPr>
          <w:rFonts w:ascii="Verdana" w:hAnsi="Verdana" w:cs="Arial"/>
          <w:sz w:val="16"/>
          <w:szCs w:val="16"/>
        </w:rPr>
        <w:t>:</w:t>
      </w:r>
    </w:p>
    <w:tbl>
      <w:tblPr>
        <w:tblW w:w="5000" w:type="pct"/>
        <w:jc w:val="center"/>
        <w:tblCellMar>
          <w:left w:w="30" w:type="dxa"/>
          <w:right w:w="30" w:type="dxa"/>
        </w:tblCellMar>
        <w:tblLook w:val="0000" w:firstRow="0" w:lastRow="0" w:firstColumn="0" w:lastColumn="0" w:noHBand="0" w:noVBand="0"/>
      </w:tblPr>
      <w:tblGrid>
        <w:gridCol w:w="2868"/>
        <w:gridCol w:w="1386"/>
        <w:gridCol w:w="1097"/>
        <w:gridCol w:w="1367"/>
        <w:gridCol w:w="1429"/>
        <w:gridCol w:w="8"/>
        <w:gridCol w:w="42"/>
        <w:gridCol w:w="1282"/>
        <w:gridCol w:w="45"/>
        <w:gridCol w:w="51"/>
        <w:gridCol w:w="20"/>
        <w:gridCol w:w="1232"/>
        <w:gridCol w:w="1505"/>
        <w:gridCol w:w="1730"/>
      </w:tblGrid>
      <w:tr w:rsidR="003B71A5" w:rsidRPr="00465C3E" w:rsidTr="00657872">
        <w:tblPrEx>
          <w:tblCellMar>
            <w:top w:w="0" w:type="dxa"/>
            <w:bottom w:w="0" w:type="dxa"/>
          </w:tblCellMar>
        </w:tblPrEx>
        <w:trPr>
          <w:trHeight w:val="334"/>
          <w:jc w:val="center"/>
        </w:trPr>
        <w:tc>
          <w:tcPr>
            <w:tcW w:w="1020" w:type="pct"/>
            <w:vMerge w:val="restar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Bežné účtovné obdobie</w:t>
            </w:r>
          </w:p>
        </w:tc>
      </w:tr>
      <w:tr w:rsidR="003B71A5" w:rsidRPr="00465C3E" w:rsidTr="00657872">
        <w:tblPrEx>
          <w:tblCellMar>
            <w:top w:w="0" w:type="dxa"/>
            <w:bottom w:w="0" w:type="dxa"/>
          </w:tblCellMar>
        </w:tblPrEx>
        <w:trPr>
          <w:trHeight w:val="744"/>
          <w:jc w:val="center"/>
        </w:trPr>
        <w:tc>
          <w:tcPr>
            <w:tcW w:w="1020" w:type="pct"/>
            <w:vMerge/>
            <w:tcBorders>
              <w:left w:val="single" w:sz="12" w:space="0" w:color="auto"/>
              <w:right w:val="single" w:sz="12" w:space="0" w:color="auto"/>
            </w:tcBorders>
            <w:vAlign w:val="center"/>
          </w:tcPr>
          <w:p w:rsidR="003B71A5" w:rsidRPr="00465C3E" w:rsidRDefault="003B71A5" w:rsidP="00116701">
            <w:pPr>
              <w:autoSpaceDE w:val="0"/>
              <w:autoSpaceDN w:val="0"/>
              <w:adjustRightInd w:val="0"/>
              <w:rPr>
                <w:rFonts w:ascii="Verdana" w:hAnsi="Verdana" w:cs="Calibri"/>
                <w:i/>
                <w:sz w:val="16"/>
                <w:szCs w:val="16"/>
              </w:rPr>
            </w:pPr>
          </w:p>
        </w:tc>
        <w:tc>
          <w:tcPr>
            <w:tcW w:w="493" w:type="pct"/>
            <w:tcBorders>
              <w:top w:val="single" w:sz="12" w:space="0" w:color="auto"/>
              <w:left w:val="single" w:sz="12" w:space="0" w:color="auto"/>
              <w:right w:val="single" w:sz="12" w:space="0" w:color="auto"/>
            </w:tcBorders>
            <w:vAlign w:val="center"/>
          </w:tcPr>
          <w:p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390" w:type="pc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511" w:type="pct"/>
            <w:gridSpan w:val="2"/>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Goodwill</w:t>
            </w:r>
          </w:p>
        </w:tc>
        <w:tc>
          <w:tcPr>
            <w:tcW w:w="471" w:type="pct"/>
            <w:gridSpan w:val="2"/>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535" w:type="pc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rsidTr="00657872">
        <w:tblPrEx>
          <w:tblCellMar>
            <w:top w:w="0" w:type="dxa"/>
            <w:bottom w:w="0" w:type="dxa"/>
          </w:tblCellMar>
        </w:tblPrEx>
        <w:trPr>
          <w:trHeight w:val="80"/>
          <w:jc w:val="center"/>
        </w:trPr>
        <w:tc>
          <w:tcPr>
            <w:tcW w:w="1020" w:type="pct"/>
            <w:tcBorders>
              <w:left w:val="single" w:sz="12" w:space="0" w:color="auto"/>
              <w:bottom w:val="single" w:sz="12" w:space="0" w:color="auto"/>
              <w:right w:val="single" w:sz="12" w:space="0" w:color="auto"/>
            </w:tcBorders>
          </w:tcPr>
          <w:p w:rsidR="003B71A5" w:rsidRPr="00465C3E" w:rsidRDefault="008D503C"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493"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390"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486"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511" w:type="pct"/>
            <w:gridSpan w:val="2"/>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471" w:type="pct"/>
            <w:gridSpan w:val="2"/>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479" w:type="pct"/>
            <w:gridSpan w:val="4"/>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535"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615"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tblPrEx>
          <w:tblCellMar>
            <w:top w:w="0" w:type="dxa"/>
            <w:bottom w:w="0" w:type="dxa"/>
          </w:tblCellMar>
        </w:tblPrEx>
        <w:trPr>
          <w:trHeight w:val="266"/>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3B71A5" w:rsidRPr="00465C3E" w:rsidTr="00657872">
        <w:tblPrEx>
          <w:tblCellMar>
            <w:top w:w="0" w:type="dxa"/>
            <w:bottom w:w="0" w:type="dxa"/>
          </w:tblCellMar>
        </w:tblPrEx>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3B71A5" w:rsidRPr="007B4EC0" w:rsidRDefault="003B71A5" w:rsidP="00A7361D">
            <w:pPr>
              <w:autoSpaceDE w:val="0"/>
              <w:autoSpaceDN w:val="0"/>
              <w:adjustRightInd w:val="0"/>
              <w:jc w:val="left"/>
              <w:rPr>
                <w:rFonts w:ascii="Verdana" w:hAnsi="Verdana" w:cs="Arial Narrow"/>
                <w:b/>
                <w:bCs/>
                <w:sz w:val="15"/>
                <w:szCs w:val="15"/>
              </w:rPr>
            </w:pPr>
            <w:r w:rsidRPr="007B4EC0">
              <w:rPr>
                <w:rFonts w:ascii="Verdana" w:hAnsi="Verdana" w:cs="Arial Narrow"/>
                <w:b/>
                <w:bCs/>
                <w:sz w:val="15"/>
                <w:szCs w:val="15"/>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rsidR="003B71A5" w:rsidRPr="00465C3E" w:rsidRDefault="00DF75BE"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486" w:type="pct"/>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26" w:type="pct"/>
            <w:gridSpan w:val="3"/>
            <w:tcBorders>
              <w:top w:val="single" w:sz="12" w:space="0" w:color="auto"/>
              <w:left w:val="single" w:sz="6" w:space="0" w:color="auto"/>
              <w:bottom w:val="single" w:sz="6" w:space="0" w:color="auto"/>
              <w:right w:val="single" w:sz="6" w:space="0" w:color="auto"/>
            </w:tcBorders>
            <w:vAlign w:val="center"/>
          </w:tcPr>
          <w:p w:rsidR="003B71A5" w:rsidRPr="00465C3E" w:rsidRDefault="00DF75BE" w:rsidP="007E4431">
            <w:pPr>
              <w:autoSpaceDE w:val="0"/>
              <w:autoSpaceDN w:val="0"/>
              <w:adjustRightInd w:val="0"/>
              <w:jc w:val="right"/>
              <w:rPr>
                <w:rFonts w:ascii="Verdana" w:hAnsi="Verdana" w:cs="Arial Narrow"/>
                <w:b/>
                <w:sz w:val="16"/>
                <w:szCs w:val="16"/>
              </w:rPr>
            </w:pPr>
            <w:r>
              <w:rPr>
                <w:rFonts w:ascii="Verdana" w:hAnsi="Verdana" w:cs="Arial Narrow"/>
                <w:b/>
                <w:sz w:val="16"/>
                <w:szCs w:val="16"/>
              </w:rPr>
              <w:t>22 506</w:t>
            </w:r>
          </w:p>
        </w:tc>
        <w:tc>
          <w:tcPr>
            <w:tcW w:w="456" w:type="pct"/>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479" w:type="pct"/>
            <w:gridSpan w:val="4"/>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rsidR="003B71A5" w:rsidRPr="00465C3E" w:rsidRDefault="00DF75BE" w:rsidP="007E4431">
            <w:pPr>
              <w:autoSpaceDE w:val="0"/>
              <w:autoSpaceDN w:val="0"/>
              <w:adjustRightInd w:val="0"/>
              <w:jc w:val="right"/>
              <w:rPr>
                <w:rFonts w:ascii="Verdana" w:hAnsi="Verdana" w:cs="Arial Narrow"/>
                <w:b/>
                <w:sz w:val="16"/>
                <w:szCs w:val="16"/>
              </w:rPr>
            </w:pPr>
            <w:r>
              <w:rPr>
                <w:rFonts w:ascii="Verdana" w:hAnsi="Verdana" w:cs="Arial Narrow"/>
                <w:b/>
                <w:sz w:val="16"/>
                <w:szCs w:val="16"/>
              </w:rPr>
              <w:t>84 775</w:t>
            </w:r>
          </w:p>
        </w:tc>
      </w:tr>
      <w:tr w:rsidR="003B71A5" w:rsidRPr="00465C3E" w:rsidTr="00657872">
        <w:tblPrEx>
          <w:tblCellMar>
            <w:top w:w="0" w:type="dxa"/>
            <w:bottom w:w="0" w:type="dxa"/>
          </w:tblCellMar>
        </w:tblPrEx>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r>
      <w:tr w:rsidR="003B71A5" w:rsidRPr="00465C3E" w:rsidTr="00657872">
        <w:tblPrEx>
          <w:tblCellMar>
            <w:top w:w="0" w:type="dxa"/>
            <w:bottom w:w="0" w:type="dxa"/>
          </w:tblCellMar>
        </w:tblPrEx>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r>
      <w:tr w:rsidR="003B71A5" w:rsidRPr="00465C3E" w:rsidTr="00657872">
        <w:tblPrEx>
          <w:tblCellMar>
            <w:top w:w="0" w:type="dxa"/>
            <w:bottom w:w="0" w:type="dxa"/>
          </w:tblCellMar>
        </w:tblPrEx>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r>
      <w:tr w:rsidR="003B71A5" w:rsidRPr="00465C3E" w:rsidTr="00657872">
        <w:tblPrEx>
          <w:tblCellMar>
            <w:top w:w="0" w:type="dxa"/>
            <w:bottom w:w="0" w:type="dxa"/>
          </w:tblCellMar>
        </w:tblPrEx>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3B71A5" w:rsidRPr="007B4EC0" w:rsidRDefault="003B71A5" w:rsidP="00A7361D">
            <w:pPr>
              <w:autoSpaceDE w:val="0"/>
              <w:autoSpaceDN w:val="0"/>
              <w:adjustRightInd w:val="0"/>
              <w:jc w:val="left"/>
              <w:rPr>
                <w:rFonts w:ascii="Verdana" w:hAnsi="Verdana" w:cs="Arial Narrow"/>
                <w:b/>
                <w:bCs/>
                <w:sz w:val="15"/>
                <w:szCs w:val="15"/>
              </w:rPr>
            </w:pPr>
            <w:r w:rsidRPr="007B4EC0">
              <w:rPr>
                <w:rFonts w:ascii="Verdana" w:hAnsi="Verdana" w:cs="Arial Narrow"/>
                <w:b/>
                <w:bCs/>
                <w:sz w:val="15"/>
                <w:szCs w:val="15"/>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rsidR="003B71A5" w:rsidRPr="00465C3E" w:rsidRDefault="00DF75BE"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486" w:type="pct"/>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26" w:type="pct"/>
            <w:gridSpan w:val="3"/>
            <w:tcBorders>
              <w:top w:val="single" w:sz="6" w:space="0" w:color="auto"/>
              <w:left w:val="single" w:sz="6" w:space="0" w:color="auto"/>
              <w:bottom w:val="single" w:sz="12" w:space="0" w:color="auto"/>
              <w:right w:val="single" w:sz="6" w:space="0" w:color="auto"/>
            </w:tcBorders>
            <w:vAlign w:val="center"/>
          </w:tcPr>
          <w:p w:rsidR="003B71A5" w:rsidRPr="00465C3E" w:rsidRDefault="00DF75BE" w:rsidP="00E93F57">
            <w:pPr>
              <w:autoSpaceDE w:val="0"/>
              <w:autoSpaceDN w:val="0"/>
              <w:adjustRightInd w:val="0"/>
              <w:jc w:val="right"/>
              <w:rPr>
                <w:rFonts w:ascii="Verdana" w:hAnsi="Verdana" w:cs="Arial Narrow"/>
                <w:b/>
                <w:sz w:val="16"/>
                <w:szCs w:val="16"/>
              </w:rPr>
            </w:pPr>
            <w:r>
              <w:rPr>
                <w:rFonts w:ascii="Verdana" w:hAnsi="Verdana" w:cs="Arial Narrow"/>
                <w:b/>
                <w:sz w:val="16"/>
                <w:szCs w:val="16"/>
              </w:rPr>
              <w:t>22 506</w:t>
            </w:r>
          </w:p>
        </w:tc>
        <w:tc>
          <w:tcPr>
            <w:tcW w:w="456" w:type="pct"/>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479" w:type="pct"/>
            <w:gridSpan w:val="4"/>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rsidR="003B71A5" w:rsidRPr="00465C3E" w:rsidRDefault="00DF75BE" w:rsidP="00E93F57">
            <w:pPr>
              <w:autoSpaceDE w:val="0"/>
              <w:autoSpaceDN w:val="0"/>
              <w:adjustRightInd w:val="0"/>
              <w:jc w:val="right"/>
              <w:rPr>
                <w:rFonts w:ascii="Verdana" w:hAnsi="Verdana" w:cs="Arial Narrow"/>
                <w:b/>
                <w:sz w:val="16"/>
                <w:szCs w:val="16"/>
              </w:rPr>
            </w:pPr>
            <w:r>
              <w:rPr>
                <w:rFonts w:ascii="Verdana" w:hAnsi="Verdana" w:cs="Arial Narrow"/>
                <w:b/>
                <w:sz w:val="16"/>
                <w:szCs w:val="16"/>
              </w:rPr>
              <w:t>84 775</w:t>
            </w:r>
          </w:p>
        </w:tc>
      </w:tr>
      <w:tr w:rsidR="003B71A5" w:rsidRPr="00465C3E">
        <w:tblPrEx>
          <w:tblCellMar>
            <w:top w:w="0" w:type="dxa"/>
            <w:bottom w:w="0" w:type="dxa"/>
          </w:tblCellMar>
        </w:tblPrEx>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3B71A5" w:rsidRPr="00465C3E" w:rsidTr="00657872">
        <w:tblPrEx>
          <w:tblCellMar>
            <w:top w:w="0" w:type="dxa"/>
            <w:bottom w:w="0" w:type="dxa"/>
          </w:tblCellMar>
        </w:tblPrEx>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rsidR="003B71A5" w:rsidRPr="00465C3E" w:rsidRDefault="00DF75BE"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486" w:type="pct"/>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11" w:type="pct"/>
            <w:gridSpan w:val="2"/>
            <w:tcBorders>
              <w:top w:val="single" w:sz="12" w:space="0" w:color="auto"/>
              <w:left w:val="single" w:sz="6" w:space="0" w:color="auto"/>
              <w:bottom w:val="single" w:sz="6" w:space="0" w:color="auto"/>
              <w:right w:val="single" w:sz="6" w:space="0" w:color="auto"/>
            </w:tcBorders>
            <w:vAlign w:val="center"/>
          </w:tcPr>
          <w:p w:rsidR="003B71A5" w:rsidRPr="00465C3E" w:rsidRDefault="00DF75BE" w:rsidP="007E4431">
            <w:pPr>
              <w:autoSpaceDE w:val="0"/>
              <w:autoSpaceDN w:val="0"/>
              <w:adjustRightInd w:val="0"/>
              <w:jc w:val="right"/>
              <w:rPr>
                <w:rFonts w:ascii="Verdana" w:hAnsi="Verdana" w:cs="Arial Narrow"/>
                <w:b/>
                <w:sz w:val="16"/>
                <w:szCs w:val="16"/>
              </w:rPr>
            </w:pPr>
            <w:r>
              <w:rPr>
                <w:rFonts w:ascii="Verdana" w:hAnsi="Verdana" w:cs="Arial Narrow"/>
                <w:b/>
                <w:sz w:val="16"/>
                <w:szCs w:val="16"/>
              </w:rPr>
              <w:t>22 506</w:t>
            </w:r>
          </w:p>
        </w:tc>
        <w:tc>
          <w:tcPr>
            <w:tcW w:w="487" w:type="pct"/>
            <w:gridSpan w:val="3"/>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463" w:type="pct"/>
            <w:gridSpan w:val="3"/>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rsidR="003B71A5" w:rsidRPr="00465C3E" w:rsidRDefault="00DF75BE" w:rsidP="007E4431">
            <w:pPr>
              <w:autoSpaceDE w:val="0"/>
              <w:autoSpaceDN w:val="0"/>
              <w:adjustRightInd w:val="0"/>
              <w:jc w:val="right"/>
              <w:rPr>
                <w:rFonts w:ascii="Verdana" w:hAnsi="Verdana" w:cs="Arial Narrow"/>
                <w:b/>
                <w:sz w:val="16"/>
                <w:szCs w:val="16"/>
              </w:rPr>
            </w:pPr>
            <w:r>
              <w:rPr>
                <w:rFonts w:ascii="Verdana" w:hAnsi="Verdana" w:cs="Arial Narrow"/>
                <w:b/>
                <w:sz w:val="16"/>
                <w:szCs w:val="16"/>
              </w:rPr>
              <w:t>84 775</w:t>
            </w:r>
          </w:p>
        </w:tc>
      </w:tr>
      <w:tr w:rsidR="003B71A5" w:rsidRPr="00465C3E" w:rsidTr="00657872">
        <w:tblPrEx>
          <w:tblCellMar>
            <w:top w:w="0" w:type="dxa"/>
            <w:bottom w:w="0" w:type="dxa"/>
          </w:tblCellMar>
        </w:tblPrEx>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3B71A5" w:rsidRPr="00BC6571" w:rsidRDefault="00B45695" w:rsidP="00A7361D">
            <w:pPr>
              <w:autoSpaceDE w:val="0"/>
              <w:autoSpaceDN w:val="0"/>
              <w:adjustRightInd w:val="0"/>
              <w:jc w:val="right"/>
              <w:rPr>
                <w:rFonts w:ascii="Verdana" w:hAnsi="Verdana" w:cs="Arial Narrow"/>
                <w:color w:val="FF0000"/>
                <w:sz w:val="16"/>
                <w:szCs w:val="16"/>
                <w:highlight w:val="yellow"/>
              </w:rPr>
            </w:pPr>
            <w:r w:rsidRPr="00BC6571">
              <w:rPr>
                <w:rFonts w:ascii="Verdana" w:hAnsi="Verdana" w:cs="Arial Narrow"/>
                <w:sz w:val="16"/>
                <w:szCs w:val="16"/>
                <w:highlight w:val="yellow"/>
              </w:rPr>
              <w:t xml:space="preserve"> </w:t>
            </w:r>
          </w:p>
        </w:tc>
        <w:tc>
          <w:tcPr>
            <w:tcW w:w="486"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r>
      <w:tr w:rsidR="003B71A5" w:rsidRPr="00465C3E" w:rsidTr="00657872">
        <w:tblPrEx>
          <w:tblCellMar>
            <w:top w:w="0" w:type="dxa"/>
            <w:bottom w:w="0" w:type="dxa"/>
          </w:tblCellMar>
        </w:tblPrEx>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r>
      <w:tr w:rsidR="00EC2AD6" w:rsidRPr="00465C3E" w:rsidTr="00657872">
        <w:tblPrEx>
          <w:tblCellMar>
            <w:top w:w="0" w:type="dxa"/>
            <w:bottom w:w="0" w:type="dxa"/>
          </w:tblCellMar>
        </w:tblPrEx>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EC2AD6" w:rsidRPr="00465C3E" w:rsidRDefault="00EC2AD6"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r>
      <w:tr w:rsidR="003B71A5" w:rsidRPr="00A613EB" w:rsidTr="00657872">
        <w:tblPrEx>
          <w:tblCellMar>
            <w:top w:w="0" w:type="dxa"/>
            <w:bottom w:w="0" w:type="dxa"/>
          </w:tblCellMar>
        </w:tblPrEx>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rsidR="003B71A5" w:rsidRPr="00A613EB" w:rsidRDefault="00DF75BE" w:rsidP="007E4431">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486" w:type="pct"/>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11" w:type="pct"/>
            <w:gridSpan w:val="2"/>
            <w:tcBorders>
              <w:top w:val="single" w:sz="6" w:space="0" w:color="auto"/>
              <w:left w:val="single" w:sz="6" w:space="0" w:color="auto"/>
              <w:bottom w:val="single" w:sz="12" w:space="0" w:color="auto"/>
              <w:right w:val="single" w:sz="6" w:space="0" w:color="auto"/>
            </w:tcBorders>
            <w:vAlign w:val="center"/>
          </w:tcPr>
          <w:p w:rsidR="003B71A5" w:rsidRPr="00465C3E" w:rsidRDefault="00DF75BE" w:rsidP="00294E1A">
            <w:pPr>
              <w:autoSpaceDE w:val="0"/>
              <w:autoSpaceDN w:val="0"/>
              <w:adjustRightInd w:val="0"/>
              <w:jc w:val="right"/>
              <w:rPr>
                <w:rFonts w:ascii="Verdana" w:hAnsi="Verdana" w:cs="Arial Narrow"/>
                <w:b/>
                <w:sz w:val="16"/>
                <w:szCs w:val="16"/>
              </w:rPr>
            </w:pPr>
            <w:r>
              <w:rPr>
                <w:rFonts w:ascii="Verdana" w:hAnsi="Verdana" w:cs="Arial Narrow"/>
                <w:b/>
                <w:sz w:val="16"/>
                <w:szCs w:val="16"/>
              </w:rPr>
              <w:t>22 506</w:t>
            </w:r>
          </w:p>
        </w:tc>
        <w:tc>
          <w:tcPr>
            <w:tcW w:w="487" w:type="pct"/>
            <w:gridSpan w:val="3"/>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463" w:type="pct"/>
            <w:gridSpan w:val="3"/>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rsidR="003B71A5" w:rsidRPr="00A613EB" w:rsidRDefault="00DF75BE" w:rsidP="00BB6A95">
            <w:pPr>
              <w:autoSpaceDE w:val="0"/>
              <w:autoSpaceDN w:val="0"/>
              <w:adjustRightInd w:val="0"/>
              <w:jc w:val="right"/>
              <w:rPr>
                <w:rFonts w:ascii="Verdana" w:hAnsi="Verdana" w:cs="Arial Narrow"/>
                <w:b/>
                <w:sz w:val="16"/>
                <w:szCs w:val="16"/>
              </w:rPr>
            </w:pPr>
            <w:r>
              <w:rPr>
                <w:rFonts w:ascii="Verdana" w:hAnsi="Verdana" w:cs="Arial Narrow"/>
                <w:b/>
                <w:sz w:val="16"/>
                <w:szCs w:val="16"/>
              </w:rPr>
              <w:t>84 775</w:t>
            </w:r>
          </w:p>
        </w:tc>
      </w:tr>
      <w:tr w:rsidR="003B71A5" w:rsidRPr="00465C3E">
        <w:tblPrEx>
          <w:tblCellMar>
            <w:top w:w="0" w:type="dxa"/>
            <w:bottom w:w="0" w:type="dxa"/>
          </w:tblCellMar>
        </w:tblPrEx>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3B71A5" w:rsidRPr="00465C3E" w:rsidTr="00657872">
        <w:tblPrEx>
          <w:tblCellMar>
            <w:top w:w="0" w:type="dxa"/>
            <w:bottom w:w="0" w:type="dxa"/>
          </w:tblCellMar>
        </w:tblPrEx>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486" w:type="pct"/>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gridSpan w:val="5"/>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r>
      <w:tr w:rsidR="003B71A5" w:rsidRPr="00465C3E" w:rsidTr="00657872">
        <w:tblPrEx>
          <w:tblCellMar>
            <w:top w:w="0" w:type="dxa"/>
            <w:bottom w:w="0" w:type="dxa"/>
          </w:tblCellMar>
        </w:tblPrEx>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r>
      <w:tr w:rsidR="003B71A5" w:rsidRPr="00465C3E" w:rsidTr="00657872">
        <w:tblPrEx>
          <w:tblCellMar>
            <w:top w:w="0" w:type="dxa"/>
            <w:bottom w:w="0" w:type="dxa"/>
          </w:tblCellMar>
        </w:tblPrEx>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right"/>
              <w:rPr>
                <w:rFonts w:ascii="Verdana" w:hAnsi="Verdana" w:cs="Arial Narrow"/>
                <w:sz w:val="16"/>
                <w:szCs w:val="16"/>
              </w:rPr>
            </w:pPr>
          </w:p>
        </w:tc>
      </w:tr>
      <w:tr w:rsidR="00EC2AD6" w:rsidRPr="00465C3E" w:rsidTr="00657872">
        <w:tblPrEx>
          <w:tblCellMar>
            <w:top w:w="0" w:type="dxa"/>
            <w:bottom w:w="0" w:type="dxa"/>
          </w:tblCellMar>
        </w:tblPrEx>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EC2AD6" w:rsidRPr="00465C3E" w:rsidRDefault="00EC2AD6"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EC2AD6" w:rsidRPr="00465C3E" w:rsidRDefault="00EC2AD6" w:rsidP="00A7361D">
            <w:pPr>
              <w:autoSpaceDE w:val="0"/>
              <w:autoSpaceDN w:val="0"/>
              <w:adjustRightInd w:val="0"/>
              <w:jc w:val="right"/>
              <w:rPr>
                <w:rFonts w:ascii="Verdana" w:hAnsi="Verdana" w:cs="Arial Narrow"/>
                <w:sz w:val="16"/>
                <w:szCs w:val="16"/>
              </w:rPr>
            </w:pPr>
          </w:p>
        </w:tc>
      </w:tr>
      <w:tr w:rsidR="003B71A5" w:rsidRPr="00465C3E" w:rsidTr="00657872">
        <w:tblPrEx>
          <w:tblCellMar>
            <w:top w:w="0" w:type="dxa"/>
            <w:bottom w:w="0" w:type="dxa"/>
          </w:tblCellMar>
        </w:tblPrEx>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486" w:type="pct"/>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gridSpan w:val="5"/>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r>
      <w:tr w:rsidR="003B71A5" w:rsidRPr="00465C3E">
        <w:tblPrEx>
          <w:tblCellMar>
            <w:top w:w="0" w:type="dxa"/>
            <w:bottom w:w="0" w:type="dxa"/>
          </w:tblCellMar>
        </w:tblPrEx>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3B71A5" w:rsidRPr="00465C3E" w:rsidTr="00657872">
        <w:tblPrEx>
          <w:tblCellMar>
            <w:top w:w="0" w:type="dxa"/>
            <w:bottom w:w="0" w:type="dxa"/>
          </w:tblCellMar>
        </w:tblPrEx>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rsidR="003B71A5" w:rsidRPr="00465C3E" w:rsidRDefault="00DF75BE"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86" w:type="pct"/>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rsidR="003B71A5" w:rsidRPr="00465C3E" w:rsidRDefault="00DF75BE"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15" w:type="pct"/>
            <w:gridSpan w:val="6"/>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438" w:type="pct"/>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rsidR="003B71A5" w:rsidRPr="00465C3E" w:rsidRDefault="00DF75BE"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3B71A5" w:rsidRPr="00465C3E" w:rsidTr="00884677">
        <w:tblPrEx>
          <w:tblCellMar>
            <w:top w:w="0" w:type="dxa"/>
            <w:bottom w:w="0" w:type="dxa"/>
          </w:tblCellMar>
        </w:tblPrEx>
        <w:trPr>
          <w:trHeight w:val="290"/>
          <w:jc w:val="center"/>
        </w:trPr>
        <w:tc>
          <w:tcPr>
            <w:tcW w:w="1020" w:type="pct"/>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3B71A5" w:rsidRPr="00465C3E" w:rsidRDefault="00DF75BE" w:rsidP="00BB6A9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rsidR="003B71A5" w:rsidRPr="00465C3E" w:rsidRDefault="00DF75BE"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15" w:type="pct"/>
            <w:gridSpan w:val="6"/>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438"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3B71A5" w:rsidRPr="00465C3E" w:rsidRDefault="003B71A5" w:rsidP="00A7361D">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3B71A5" w:rsidRPr="00465C3E" w:rsidRDefault="00DF75BE"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bl>
    <w:p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t xml:space="preserve">Pohyby dlhodobého nehmotného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BB323E" w:rsidRPr="00465C3E">
        <w:rPr>
          <w:rFonts w:ascii="Verdana" w:hAnsi="Verdana" w:cs="Arial"/>
          <w:sz w:val="16"/>
          <w:szCs w:val="16"/>
        </w:rPr>
        <w:t>201</w:t>
      </w:r>
      <w:r w:rsidR="00884677">
        <w:rPr>
          <w:rFonts w:ascii="Verdana" w:hAnsi="Verdana" w:cs="Arial"/>
          <w:sz w:val="16"/>
          <w:szCs w:val="16"/>
        </w:rPr>
        <w:t>9</w:t>
      </w:r>
      <w:r w:rsidR="00BB323E" w:rsidRPr="00465C3E">
        <w:rPr>
          <w:rFonts w:ascii="Verdana" w:hAnsi="Verdana" w:cs="Arial"/>
          <w:sz w:val="16"/>
          <w:szCs w:val="16"/>
        </w:rPr>
        <w:t xml:space="preserve"> </w:t>
      </w:r>
      <w:r w:rsidRPr="00465C3E">
        <w:rPr>
          <w:rFonts w:ascii="Verdana" w:hAnsi="Verdana" w:cs="Arial"/>
          <w:sz w:val="16"/>
          <w:szCs w:val="16"/>
        </w:rPr>
        <w:t>sú zhrnuté nasledovne</w:t>
      </w:r>
      <w:r w:rsidR="009F2A04" w:rsidRPr="00465C3E">
        <w:rPr>
          <w:rFonts w:ascii="Verdana" w:hAnsi="Verdana" w:cs="Arial"/>
          <w:sz w:val="16"/>
          <w:szCs w:val="16"/>
        </w:rPr>
        <w:t xml:space="preserve">: </w:t>
      </w:r>
    </w:p>
    <w:p w:rsidR="003B71A5" w:rsidRPr="00465C3E" w:rsidRDefault="003B71A5" w:rsidP="003B71A5">
      <w:pPr>
        <w:pStyle w:val="Nzov"/>
        <w:jc w:val="left"/>
        <w:rPr>
          <w:rFonts w:ascii="Verdana" w:hAnsi="Verdana"/>
          <w:b w:val="0"/>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868"/>
        <w:gridCol w:w="1386"/>
        <w:gridCol w:w="1097"/>
        <w:gridCol w:w="1368"/>
        <w:gridCol w:w="1409"/>
        <w:gridCol w:w="7"/>
        <w:gridCol w:w="22"/>
        <w:gridCol w:w="1309"/>
        <w:gridCol w:w="14"/>
        <w:gridCol w:w="25"/>
        <w:gridCol w:w="1323"/>
        <w:gridCol w:w="1505"/>
        <w:gridCol w:w="1729"/>
      </w:tblGrid>
      <w:tr w:rsidR="003B71A5" w:rsidRPr="00465C3E" w:rsidTr="00657872">
        <w:tblPrEx>
          <w:tblCellMar>
            <w:top w:w="0" w:type="dxa"/>
            <w:bottom w:w="0" w:type="dxa"/>
          </w:tblCellMar>
        </w:tblPrEx>
        <w:trPr>
          <w:trHeight w:val="334"/>
          <w:jc w:val="center"/>
        </w:trPr>
        <w:tc>
          <w:tcPr>
            <w:tcW w:w="2868" w:type="dxa"/>
            <w:vMerge w:val="restar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11194" w:type="dxa"/>
            <w:gridSpan w:val="12"/>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rsidTr="00657872">
        <w:tblPrEx>
          <w:tblCellMar>
            <w:top w:w="0" w:type="dxa"/>
            <w:bottom w:w="0" w:type="dxa"/>
          </w:tblCellMar>
        </w:tblPrEx>
        <w:trPr>
          <w:trHeight w:val="753"/>
          <w:jc w:val="center"/>
        </w:trPr>
        <w:tc>
          <w:tcPr>
            <w:tcW w:w="2868" w:type="dxa"/>
            <w:vMerge/>
            <w:tcBorders>
              <w:left w:val="single" w:sz="12" w:space="0" w:color="auto"/>
              <w:right w:val="single" w:sz="12" w:space="0" w:color="auto"/>
            </w:tcBorders>
            <w:vAlign w:val="center"/>
          </w:tcPr>
          <w:p w:rsidR="003B71A5" w:rsidRPr="00465C3E" w:rsidRDefault="003B71A5" w:rsidP="00116701">
            <w:pPr>
              <w:autoSpaceDE w:val="0"/>
              <w:autoSpaceDN w:val="0"/>
              <w:adjustRightInd w:val="0"/>
              <w:rPr>
                <w:rFonts w:ascii="Verdana" w:hAnsi="Verdana" w:cs="Calibri"/>
                <w:i/>
                <w:sz w:val="16"/>
                <w:szCs w:val="16"/>
              </w:rPr>
            </w:pPr>
          </w:p>
        </w:tc>
        <w:tc>
          <w:tcPr>
            <w:tcW w:w="1386" w:type="dxa"/>
            <w:tcBorders>
              <w:top w:val="single" w:sz="12" w:space="0" w:color="auto"/>
              <w:left w:val="single" w:sz="12" w:space="0" w:color="auto"/>
              <w:right w:val="single" w:sz="12" w:space="0" w:color="auto"/>
            </w:tcBorders>
            <w:vAlign w:val="center"/>
          </w:tcPr>
          <w:p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1097"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1368" w:type="dxa"/>
            <w:tcBorders>
              <w:top w:val="single" w:sz="12" w:space="0" w:color="auto"/>
              <w:left w:val="single" w:sz="12" w:space="0" w:color="auto"/>
              <w:right w:val="single" w:sz="12" w:space="0" w:color="auto"/>
            </w:tcBorders>
            <w:vAlign w:val="center"/>
          </w:tcPr>
          <w:p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1438" w:type="dxa"/>
            <w:gridSpan w:val="3"/>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Goodwill</w:t>
            </w:r>
          </w:p>
        </w:tc>
        <w:tc>
          <w:tcPr>
            <w:tcW w:w="1323" w:type="dxa"/>
            <w:gridSpan w:val="2"/>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1348" w:type="dxa"/>
            <w:gridSpan w:val="2"/>
            <w:tcBorders>
              <w:top w:val="single" w:sz="12" w:space="0" w:color="auto"/>
              <w:left w:val="single" w:sz="12" w:space="0" w:color="auto"/>
              <w:right w:val="single" w:sz="12" w:space="0" w:color="auto"/>
            </w:tcBorders>
            <w:vAlign w:val="center"/>
          </w:tcPr>
          <w:p w:rsidR="003B71A5" w:rsidRPr="00465C3E" w:rsidRDefault="00E769AA"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1505"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1729"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rsidTr="00657872">
        <w:tblPrEx>
          <w:tblCellMar>
            <w:top w:w="0" w:type="dxa"/>
            <w:bottom w:w="0" w:type="dxa"/>
          </w:tblCellMar>
        </w:tblPrEx>
        <w:trPr>
          <w:trHeight w:val="80"/>
          <w:jc w:val="center"/>
        </w:trPr>
        <w:tc>
          <w:tcPr>
            <w:tcW w:w="2868"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86"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97"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368"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438" w:type="dxa"/>
            <w:gridSpan w:val="3"/>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23" w:type="dxa"/>
            <w:gridSpan w:val="2"/>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348" w:type="dxa"/>
            <w:gridSpan w:val="2"/>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505"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729"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tblPrEx>
          <w:tblCellMar>
            <w:top w:w="0" w:type="dxa"/>
            <w:bottom w:w="0" w:type="dxa"/>
          </w:tblCellMar>
        </w:tblPrEx>
        <w:trPr>
          <w:trHeight w:val="266"/>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7B1794" w:rsidRPr="00465C3E" w:rsidTr="00657872">
        <w:tblPrEx>
          <w:tblCellMar>
            <w:top w:w="0" w:type="dxa"/>
            <w:bottom w:w="0" w:type="dxa"/>
          </w:tblCellMar>
        </w:tblPrEx>
        <w:trPr>
          <w:trHeight w:val="278"/>
          <w:jc w:val="center"/>
        </w:trPr>
        <w:tc>
          <w:tcPr>
            <w:tcW w:w="2868" w:type="dxa"/>
            <w:tcBorders>
              <w:top w:val="single" w:sz="12"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rsidR="007B1794" w:rsidRPr="00465C3E" w:rsidRDefault="00F90B79"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1368" w:type="dxa"/>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416" w:type="dxa"/>
            <w:gridSpan w:val="2"/>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22 50</w:t>
            </w:r>
            <w:r w:rsidR="00A94E0B">
              <w:rPr>
                <w:rFonts w:ascii="Verdana" w:hAnsi="Verdana" w:cs="Arial Narrow"/>
                <w:b/>
                <w:sz w:val="16"/>
                <w:szCs w:val="16"/>
              </w:rPr>
              <w:t>6</w:t>
            </w:r>
          </w:p>
        </w:tc>
        <w:tc>
          <w:tcPr>
            <w:tcW w:w="1345" w:type="dxa"/>
            <w:gridSpan w:val="3"/>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348" w:type="dxa"/>
            <w:gridSpan w:val="2"/>
            <w:tcBorders>
              <w:top w:val="single" w:sz="12" w:space="0" w:color="auto"/>
              <w:left w:val="single" w:sz="6" w:space="0" w:color="auto"/>
              <w:bottom w:val="single" w:sz="6" w:space="0" w:color="auto"/>
              <w:right w:val="single" w:sz="6" w:space="0" w:color="auto"/>
            </w:tcBorders>
            <w:vAlign w:val="center"/>
          </w:tcPr>
          <w:p w:rsidR="007B1794" w:rsidRPr="00465C3E" w:rsidRDefault="000858E3"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05" w:type="dxa"/>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84 77</w:t>
            </w:r>
            <w:r w:rsidR="00A94E0B">
              <w:rPr>
                <w:rFonts w:ascii="Verdana" w:hAnsi="Verdana" w:cs="Arial Narrow"/>
                <w:b/>
                <w:sz w:val="16"/>
                <w:szCs w:val="16"/>
              </w:rPr>
              <w:t>5</w:t>
            </w:r>
          </w:p>
        </w:tc>
      </w:tr>
      <w:tr w:rsidR="007B1794" w:rsidRPr="00465C3E" w:rsidTr="00657872">
        <w:tblPrEx>
          <w:tblCellMar>
            <w:top w:w="0" w:type="dxa"/>
            <w:bottom w:w="0" w:type="dxa"/>
          </w:tblCellMar>
        </w:tblPrEx>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86" w:type="dxa"/>
            <w:tcBorders>
              <w:top w:val="single" w:sz="6"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r>
      <w:tr w:rsidR="007B1794" w:rsidRPr="00465C3E" w:rsidTr="00657872">
        <w:tblPrEx>
          <w:tblCellMar>
            <w:top w:w="0" w:type="dxa"/>
            <w:bottom w:w="0" w:type="dxa"/>
          </w:tblCellMar>
        </w:tblPrEx>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86" w:type="dxa"/>
            <w:tcBorders>
              <w:top w:val="single" w:sz="6"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r>
      <w:tr w:rsidR="007B1794" w:rsidRPr="00465C3E" w:rsidTr="00657872">
        <w:tblPrEx>
          <w:tblCellMar>
            <w:top w:w="0" w:type="dxa"/>
            <w:bottom w:w="0" w:type="dxa"/>
          </w:tblCellMar>
        </w:tblPrEx>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86" w:type="dxa"/>
            <w:tcBorders>
              <w:top w:val="single" w:sz="6"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r>
      <w:tr w:rsidR="007B1794" w:rsidRPr="00465C3E" w:rsidTr="00657872">
        <w:tblPrEx>
          <w:tblCellMar>
            <w:top w:w="0" w:type="dxa"/>
            <w:bottom w:w="0" w:type="dxa"/>
          </w:tblCellMar>
        </w:tblPrEx>
        <w:trPr>
          <w:trHeight w:val="278"/>
          <w:jc w:val="center"/>
        </w:trPr>
        <w:tc>
          <w:tcPr>
            <w:tcW w:w="2868" w:type="dxa"/>
            <w:tcBorders>
              <w:top w:val="single" w:sz="6" w:space="0" w:color="auto"/>
              <w:left w:val="single" w:sz="12" w:space="0" w:color="auto"/>
              <w:bottom w:val="single" w:sz="12"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1368"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416" w:type="dxa"/>
            <w:gridSpan w:val="2"/>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EB3B3B">
            <w:pPr>
              <w:autoSpaceDE w:val="0"/>
              <w:autoSpaceDN w:val="0"/>
              <w:adjustRightInd w:val="0"/>
              <w:jc w:val="right"/>
              <w:rPr>
                <w:rFonts w:ascii="Verdana" w:hAnsi="Verdana" w:cs="Arial Narrow"/>
                <w:b/>
                <w:sz w:val="16"/>
                <w:szCs w:val="16"/>
              </w:rPr>
            </w:pPr>
            <w:r>
              <w:rPr>
                <w:rFonts w:ascii="Verdana" w:hAnsi="Verdana" w:cs="Arial Narrow"/>
                <w:b/>
                <w:sz w:val="16"/>
                <w:szCs w:val="16"/>
              </w:rPr>
              <w:t>22  50</w:t>
            </w:r>
            <w:r w:rsidR="00EB3B3B">
              <w:rPr>
                <w:rFonts w:ascii="Verdana" w:hAnsi="Verdana" w:cs="Arial Narrow"/>
                <w:b/>
                <w:sz w:val="16"/>
                <w:szCs w:val="16"/>
              </w:rPr>
              <w:t>6</w:t>
            </w:r>
          </w:p>
        </w:tc>
        <w:tc>
          <w:tcPr>
            <w:tcW w:w="1345" w:type="dxa"/>
            <w:gridSpan w:val="3"/>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348" w:type="dxa"/>
            <w:gridSpan w:val="2"/>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05"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rsidR="007B1794" w:rsidRPr="00465C3E" w:rsidRDefault="007B1794" w:rsidP="000858E3">
            <w:pPr>
              <w:autoSpaceDE w:val="0"/>
              <w:autoSpaceDN w:val="0"/>
              <w:adjustRightInd w:val="0"/>
              <w:jc w:val="right"/>
              <w:rPr>
                <w:rFonts w:ascii="Verdana" w:hAnsi="Verdana" w:cs="Arial Narrow"/>
                <w:b/>
                <w:sz w:val="16"/>
                <w:szCs w:val="16"/>
              </w:rPr>
            </w:pPr>
            <w:r>
              <w:rPr>
                <w:rFonts w:ascii="Verdana" w:hAnsi="Verdana" w:cs="Arial Narrow"/>
                <w:b/>
                <w:sz w:val="16"/>
                <w:szCs w:val="16"/>
              </w:rPr>
              <w:t>84 77</w:t>
            </w:r>
            <w:r w:rsidR="000858E3">
              <w:rPr>
                <w:rFonts w:ascii="Verdana" w:hAnsi="Verdana" w:cs="Arial Narrow"/>
                <w:b/>
                <w:sz w:val="16"/>
                <w:szCs w:val="16"/>
              </w:rPr>
              <w:t>5</w:t>
            </w:r>
          </w:p>
        </w:tc>
      </w:tr>
      <w:tr w:rsidR="007B1794" w:rsidRPr="00465C3E">
        <w:tblPrEx>
          <w:tblCellMar>
            <w:top w:w="0" w:type="dxa"/>
            <w:bottom w:w="0" w:type="dxa"/>
          </w:tblCellMar>
        </w:tblPrEx>
        <w:trPr>
          <w:trHeight w:val="278"/>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7B1794" w:rsidRPr="00465C3E" w:rsidTr="00657872">
        <w:tblPrEx>
          <w:tblCellMar>
            <w:top w:w="0" w:type="dxa"/>
            <w:bottom w:w="0" w:type="dxa"/>
          </w:tblCellMar>
        </w:tblPrEx>
        <w:trPr>
          <w:trHeight w:val="278"/>
          <w:jc w:val="center"/>
        </w:trPr>
        <w:tc>
          <w:tcPr>
            <w:tcW w:w="2868" w:type="dxa"/>
            <w:tcBorders>
              <w:top w:val="single" w:sz="12"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rsidR="007B1794" w:rsidRPr="00465C3E" w:rsidRDefault="00A94E0B" w:rsidP="000858E3">
            <w:pPr>
              <w:autoSpaceDE w:val="0"/>
              <w:autoSpaceDN w:val="0"/>
              <w:adjustRightInd w:val="0"/>
              <w:jc w:val="right"/>
              <w:rPr>
                <w:rFonts w:ascii="Verdana" w:hAnsi="Verdana" w:cs="Arial Narrow"/>
                <w:b/>
                <w:sz w:val="16"/>
                <w:szCs w:val="16"/>
              </w:rPr>
            </w:pPr>
            <w:r>
              <w:rPr>
                <w:rFonts w:ascii="Verdana" w:hAnsi="Verdana" w:cs="Arial Narrow"/>
                <w:b/>
                <w:sz w:val="16"/>
                <w:szCs w:val="16"/>
              </w:rPr>
              <w:t>6</w:t>
            </w:r>
            <w:r w:rsidR="007C603E">
              <w:rPr>
                <w:rFonts w:ascii="Verdana" w:hAnsi="Verdana" w:cs="Arial Narrow"/>
                <w:b/>
                <w:sz w:val="16"/>
                <w:szCs w:val="16"/>
              </w:rPr>
              <w:t>1 502</w:t>
            </w:r>
          </w:p>
        </w:tc>
        <w:tc>
          <w:tcPr>
            <w:tcW w:w="1368" w:type="dxa"/>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22</w:t>
            </w:r>
            <w:r w:rsidR="007C603E">
              <w:rPr>
                <w:rFonts w:ascii="Verdana" w:hAnsi="Verdana" w:cs="Arial Narrow"/>
                <w:b/>
                <w:sz w:val="16"/>
                <w:szCs w:val="16"/>
              </w:rPr>
              <w:t> </w:t>
            </w:r>
            <w:r>
              <w:rPr>
                <w:rFonts w:ascii="Verdana" w:hAnsi="Verdana" w:cs="Arial Narrow"/>
                <w:b/>
                <w:sz w:val="16"/>
                <w:szCs w:val="16"/>
              </w:rPr>
              <w:t>50</w:t>
            </w:r>
            <w:r w:rsidR="00A94E0B">
              <w:rPr>
                <w:rFonts w:ascii="Verdana" w:hAnsi="Verdana" w:cs="Arial Narrow"/>
                <w:b/>
                <w:sz w:val="16"/>
                <w:szCs w:val="16"/>
              </w:rPr>
              <w:t>6</w:t>
            </w:r>
          </w:p>
        </w:tc>
        <w:tc>
          <w:tcPr>
            <w:tcW w:w="1323" w:type="dxa"/>
            <w:gridSpan w:val="2"/>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348" w:type="dxa"/>
            <w:gridSpan w:val="2"/>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505" w:type="dxa"/>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rsidR="007B1794" w:rsidRPr="00465C3E" w:rsidRDefault="007C603E" w:rsidP="002C04C0">
            <w:pPr>
              <w:autoSpaceDE w:val="0"/>
              <w:autoSpaceDN w:val="0"/>
              <w:adjustRightInd w:val="0"/>
              <w:jc w:val="right"/>
              <w:rPr>
                <w:rFonts w:ascii="Verdana" w:hAnsi="Verdana" w:cs="Arial Narrow"/>
                <w:b/>
                <w:sz w:val="16"/>
                <w:szCs w:val="16"/>
              </w:rPr>
            </w:pPr>
            <w:r>
              <w:rPr>
                <w:rFonts w:ascii="Verdana" w:hAnsi="Verdana" w:cs="Arial Narrow"/>
                <w:b/>
                <w:sz w:val="16"/>
                <w:szCs w:val="16"/>
              </w:rPr>
              <w:t>84 008</w:t>
            </w:r>
          </w:p>
        </w:tc>
      </w:tr>
      <w:tr w:rsidR="007B1794" w:rsidRPr="00465C3E" w:rsidTr="00657872">
        <w:tblPrEx>
          <w:tblCellMar>
            <w:top w:w="0" w:type="dxa"/>
            <w:bottom w:w="0" w:type="dxa"/>
          </w:tblCellMar>
        </w:tblPrEx>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86" w:type="dxa"/>
            <w:tcBorders>
              <w:top w:val="single" w:sz="6"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r>
              <w:rPr>
                <w:rFonts w:ascii="Verdana" w:hAnsi="Verdana" w:cs="Arial Narrow"/>
                <w:sz w:val="16"/>
                <w:szCs w:val="16"/>
              </w:rPr>
              <w:t>7</w:t>
            </w:r>
            <w:r w:rsidR="007C603E">
              <w:rPr>
                <w:rFonts w:ascii="Verdana" w:hAnsi="Verdana" w:cs="Arial Narrow"/>
                <w:sz w:val="16"/>
                <w:szCs w:val="16"/>
              </w:rPr>
              <w:t>67</w:t>
            </w:r>
          </w:p>
        </w:tc>
        <w:tc>
          <w:tcPr>
            <w:tcW w:w="1368"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7B1794"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767</w:t>
            </w:r>
          </w:p>
        </w:tc>
      </w:tr>
      <w:tr w:rsidR="007B1794" w:rsidRPr="00465C3E" w:rsidTr="00657872">
        <w:tblPrEx>
          <w:tblCellMar>
            <w:top w:w="0" w:type="dxa"/>
            <w:bottom w:w="0" w:type="dxa"/>
          </w:tblCellMar>
        </w:tblPrEx>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86" w:type="dxa"/>
            <w:tcBorders>
              <w:top w:val="single" w:sz="6"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r>
      <w:tr w:rsidR="007B1794" w:rsidRPr="00465C3E" w:rsidTr="00657872">
        <w:tblPrEx>
          <w:tblCellMar>
            <w:top w:w="0" w:type="dxa"/>
            <w:bottom w:w="0" w:type="dxa"/>
          </w:tblCellMar>
        </w:tblPrEx>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86" w:type="dxa"/>
            <w:tcBorders>
              <w:top w:val="single" w:sz="6"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r>
      <w:tr w:rsidR="007B1794" w:rsidRPr="00465C3E" w:rsidTr="00657872">
        <w:tblPrEx>
          <w:tblCellMar>
            <w:top w:w="0" w:type="dxa"/>
            <w:bottom w:w="0" w:type="dxa"/>
          </w:tblCellMar>
        </w:tblPrEx>
        <w:trPr>
          <w:trHeight w:val="278"/>
          <w:jc w:val="center"/>
        </w:trPr>
        <w:tc>
          <w:tcPr>
            <w:tcW w:w="2868" w:type="dxa"/>
            <w:tcBorders>
              <w:top w:val="single" w:sz="6" w:space="0" w:color="auto"/>
              <w:left w:val="single" w:sz="12" w:space="0" w:color="auto"/>
              <w:bottom w:val="single" w:sz="12"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rsidR="007B1794"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1368"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0858E3">
            <w:pPr>
              <w:autoSpaceDE w:val="0"/>
              <w:autoSpaceDN w:val="0"/>
              <w:adjustRightInd w:val="0"/>
              <w:jc w:val="right"/>
              <w:rPr>
                <w:rFonts w:ascii="Verdana" w:hAnsi="Verdana" w:cs="Arial Narrow"/>
                <w:b/>
                <w:sz w:val="16"/>
                <w:szCs w:val="16"/>
              </w:rPr>
            </w:pPr>
            <w:r>
              <w:rPr>
                <w:rFonts w:ascii="Verdana" w:hAnsi="Verdana" w:cs="Arial Narrow"/>
                <w:b/>
                <w:sz w:val="16"/>
                <w:szCs w:val="16"/>
              </w:rPr>
              <w:t>22</w:t>
            </w:r>
            <w:r w:rsidR="007C603E">
              <w:rPr>
                <w:rFonts w:ascii="Verdana" w:hAnsi="Verdana" w:cs="Arial Narrow"/>
                <w:b/>
                <w:sz w:val="16"/>
                <w:szCs w:val="16"/>
              </w:rPr>
              <w:t> </w:t>
            </w:r>
            <w:r>
              <w:rPr>
                <w:rFonts w:ascii="Verdana" w:hAnsi="Verdana" w:cs="Arial Narrow"/>
                <w:b/>
                <w:sz w:val="16"/>
                <w:szCs w:val="16"/>
              </w:rPr>
              <w:t>50</w:t>
            </w:r>
            <w:r w:rsidR="000858E3">
              <w:rPr>
                <w:rFonts w:ascii="Verdana" w:hAnsi="Verdana" w:cs="Arial Narrow"/>
                <w:b/>
                <w:sz w:val="16"/>
                <w:szCs w:val="16"/>
              </w:rPr>
              <w:t>6</w:t>
            </w:r>
          </w:p>
        </w:tc>
        <w:tc>
          <w:tcPr>
            <w:tcW w:w="1323" w:type="dxa"/>
            <w:gridSpan w:val="2"/>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348" w:type="dxa"/>
            <w:gridSpan w:val="2"/>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505"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rsidR="007B1794" w:rsidRPr="00465C3E" w:rsidRDefault="007C603E" w:rsidP="002C04C0">
            <w:pPr>
              <w:autoSpaceDE w:val="0"/>
              <w:autoSpaceDN w:val="0"/>
              <w:adjustRightInd w:val="0"/>
              <w:jc w:val="right"/>
              <w:rPr>
                <w:rFonts w:ascii="Verdana" w:hAnsi="Verdana" w:cs="Arial Narrow"/>
                <w:b/>
                <w:sz w:val="16"/>
                <w:szCs w:val="16"/>
              </w:rPr>
            </w:pPr>
            <w:r>
              <w:rPr>
                <w:rFonts w:ascii="Verdana" w:hAnsi="Verdana" w:cs="Arial Narrow"/>
                <w:b/>
                <w:sz w:val="16"/>
                <w:szCs w:val="16"/>
              </w:rPr>
              <w:t>84 775</w:t>
            </w:r>
          </w:p>
        </w:tc>
      </w:tr>
      <w:tr w:rsidR="007B1794" w:rsidRPr="00465C3E">
        <w:tblPrEx>
          <w:tblCellMar>
            <w:top w:w="0" w:type="dxa"/>
            <w:bottom w:w="0" w:type="dxa"/>
          </w:tblCellMar>
        </w:tblPrEx>
        <w:trPr>
          <w:trHeight w:val="278"/>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7B1794" w:rsidRPr="00465C3E" w:rsidTr="00657872">
        <w:tblPrEx>
          <w:tblCellMar>
            <w:top w:w="0" w:type="dxa"/>
            <w:bottom w:w="0" w:type="dxa"/>
          </w:tblCellMar>
        </w:tblPrEx>
        <w:trPr>
          <w:trHeight w:val="278"/>
          <w:jc w:val="center"/>
        </w:trPr>
        <w:tc>
          <w:tcPr>
            <w:tcW w:w="2868" w:type="dxa"/>
            <w:tcBorders>
              <w:top w:val="single" w:sz="12"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368" w:type="dxa"/>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409" w:type="dxa"/>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377" w:type="dxa"/>
            <w:gridSpan w:val="5"/>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323" w:type="dxa"/>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505" w:type="dxa"/>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r>
      <w:tr w:rsidR="007B1794" w:rsidRPr="00465C3E" w:rsidTr="00657872">
        <w:tblPrEx>
          <w:tblCellMar>
            <w:top w:w="0" w:type="dxa"/>
            <w:bottom w:w="0" w:type="dxa"/>
          </w:tblCellMar>
        </w:tblPrEx>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86" w:type="dxa"/>
            <w:tcBorders>
              <w:top w:val="single" w:sz="6"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409"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77" w:type="dxa"/>
            <w:gridSpan w:val="5"/>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23"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r>
      <w:tr w:rsidR="007B1794" w:rsidRPr="00465C3E" w:rsidTr="00657872">
        <w:tblPrEx>
          <w:tblCellMar>
            <w:top w:w="0" w:type="dxa"/>
            <w:bottom w:w="0" w:type="dxa"/>
          </w:tblCellMar>
        </w:tblPrEx>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86" w:type="dxa"/>
            <w:tcBorders>
              <w:top w:val="single" w:sz="6"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409"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77" w:type="dxa"/>
            <w:gridSpan w:val="5"/>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23"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r>
      <w:tr w:rsidR="007B1794" w:rsidRPr="00465C3E" w:rsidTr="00657872">
        <w:tblPrEx>
          <w:tblCellMar>
            <w:top w:w="0" w:type="dxa"/>
            <w:bottom w:w="0" w:type="dxa"/>
          </w:tblCellMar>
        </w:tblPrEx>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86" w:type="dxa"/>
            <w:tcBorders>
              <w:top w:val="single" w:sz="6"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409"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77" w:type="dxa"/>
            <w:gridSpan w:val="5"/>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323"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rsidR="007B1794" w:rsidRPr="00465C3E" w:rsidRDefault="007B1794" w:rsidP="009F5678">
            <w:pPr>
              <w:autoSpaceDE w:val="0"/>
              <w:autoSpaceDN w:val="0"/>
              <w:adjustRightInd w:val="0"/>
              <w:jc w:val="right"/>
              <w:rPr>
                <w:rFonts w:ascii="Verdana" w:hAnsi="Verdana" w:cs="Arial Narrow"/>
                <w:sz w:val="16"/>
                <w:szCs w:val="16"/>
              </w:rPr>
            </w:pPr>
          </w:p>
        </w:tc>
      </w:tr>
      <w:tr w:rsidR="007B1794" w:rsidRPr="00465C3E" w:rsidTr="00657872">
        <w:tblPrEx>
          <w:tblCellMar>
            <w:top w:w="0" w:type="dxa"/>
            <w:bottom w:w="0" w:type="dxa"/>
          </w:tblCellMar>
        </w:tblPrEx>
        <w:trPr>
          <w:trHeight w:val="278"/>
          <w:jc w:val="center"/>
        </w:trPr>
        <w:tc>
          <w:tcPr>
            <w:tcW w:w="2868" w:type="dxa"/>
            <w:tcBorders>
              <w:top w:val="single" w:sz="6" w:space="0" w:color="auto"/>
              <w:left w:val="single" w:sz="12" w:space="0" w:color="auto"/>
              <w:bottom w:val="single" w:sz="12"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368"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409"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377" w:type="dxa"/>
            <w:gridSpan w:val="5"/>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323"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505"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r>
      <w:tr w:rsidR="007B1794" w:rsidRPr="00465C3E">
        <w:tblPrEx>
          <w:tblCellMar>
            <w:top w:w="0" w:type="dxa"/>
            <w:bottom w:w="0" w:type="dxa"/>
          </w:tblCellMar>
        </w:tblPrEx>
        <w:trPr>
          <w:trHeight w:val="278"/>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7B1794" w:rsidRPr="00465C3E" w:rsidTr="00657872">
        <w:tblPrEx>
          <w:tblCellMar>
            <w:top w:w="0" w:type="dxa"/>
            <w:bottom w:w="0" w:type="dxa"/>
          </w:tblCellMar>
        </w:tblPrEx>
        <w:trPr>
          <w:trHeight w:val="278"/>
          <w:jc w:val="center"/>
        </w:trPr>
        <w:tc>
          <w:tcPr>
            <w:tcW w:w="2868" w:type="dxa"/>
            <w:tcBorders>
              <w:top w:val="single" w:sz="12" w:space="0" w:color="auto"/>
              <w:left w:val="single" w:sz="12" w:space="0" w:color="auto"/>
              <w:bottom w:val="single" w:sz="6"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rsidR="007B1794"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767</w:t>
            </w:r>
          </w:p>
        </w:tc>
        <w:tc>
          <w:tcPr>
            <w:tcW w:w="1368" w:type="dxa"/>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409" w:type="dxa"/>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8" w:type="dxa"/>
            <w:gridSpan w:val="3"/>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362" w:type="dxa"/>
            <w:gridSpan w:val="3"/>
            <w:tcBorders>
              <w:top w:val="single" w:sz="12" w:space="0" w:color="auto"/>
              <w:left w:val="single" w:sz="6" w:space="0" w:color="auto"/>
              <w:bottom w:val="single" w:sz="6" w:space="0" w:color="auto"/>
              <w:right w:val="single" w:sz="6" w:space="0" w:color="auto"/>
            </w:tcBorders>
            <w:vAlign w:val="center"/>
          </w:tcPr>
          <w:p w:rsidR="007B1794" w:rsidRPr="00465C3E" w:rsidRDefault="002C04C0"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05" w:type="dxa"/>
            <w:tcBorders>
              <w:top w:val="single" w:sz="12" w:space="0" w:color="auto"/>
              <w:left w:val="single" w:sz="6" w:space="0" w:color="auto"/>
              <w:bottom w:val="single" w:sz="6"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rsidR="007B1794"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767</w:t>
            </w:r>
          </w:p>
        </w:tc>
      </w:tr>
      <w:tr w:rsidR="007B1794" w:rsidRPr="00465C3E" w:rsidTr="00657872">
        <w:tblPrEx>
          <w:tblCellMar>
            <w:top w:w="0" w:type="dxa"/>
            <w:bottom w:w="0" w:type="dxa"/>
          </w:tblCellMar>
        </w:tblPrEx>
        <w:trPr>
          <w:trHeight w:val="290"/>
          <w:jc w:val="center"/>
        </w:trPr>
        <w:tc>
          <w:tcPr>
            <w:tcW w:w="2868" w:type="dxa"/>
            <w:tcBorders>
              <w:top w:val="single" w:sz="6" w:space="0" w:color="auto"/>
              <w:left w:val="single" w:sz="12" w:space="0" w:color="auto"/>
              <w:bottom w:val="single" w:sz="12" w:space="0" w:color="auto"/>
              <w:right w:val="single" w:sz="12" w:space="0" w:color="auto"/>
            </w:tcBorders>
            <w:vAlign w:val="center"/>
          </w:tcPr>
          <w:p w:rsidR="007B1794" w:rsidRPr="00465C3E" w:rsidRDefault="007B1794" w:rsidP="00E20F3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rsidR="007B1794"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68"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409"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8" w:type="dxa"/>
            <w:gridSpan w:val="3"/>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362" w:type="dxa"/>
            <w:gridSpan w:val="3"/>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05" w:type="dxa"/>
            <w:tcBorders>
              <w:top w:val="single" w:sz="6" w:space="0" w:color="auto"/>
              <w:left w:val="single" w:sz="6" w:space="0" w:color="auto"/>
              <w:bottom w:val="single" w:sz="12" w:space="0" w:color="auto"/>
              <w:right w:val="single" w:sz="6" w:space="0" w:color="auto"/>
            </w:tcBorders>
            <w:vAlign w:val="center"/>
          </w:tcPr>
          <w:p w:rsidR="007B1794" w:rsidRPr="00465C3E" w:rsidRDefault="007B1794" w:rsidP="009F5678">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rsidR="007B1794"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bl>
    <w:p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t xml:space="preserve">Pohyby dlhodobého 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9A6EB2" w:rsidRPr="00465C3E">
        <w:rPr>
          <w:rFonts w:ascii="Verdana" w:hAnsi="Verdana" w:cs="Arial"/>
          <w:sz w:val="16"/>
          <w:szCs w:val="16"/>
        </w:rPr>
        <w:t>20</w:t>
      </w:r>
      <w:r w:rsidR="00884677">
        <w:rPr>
          <w:rFonts w:ascii="Verdana" w:hAnsi="Verdana" w:cs="Arial"/>
          <w:sz w:val="16"/>
          <w:szCs w:val="16"/>
        </w:rPr>
        <w:t>20</w:t>
      </w:r>
      <w:r w:rsidR="00BB323E" w:rsidRPr="00465C3E">
        <w:rPr>
          <w:rFonts w:ascii="Verdana" w:hAnsi="Verdana" w:cs="Arial"/>
          <w:sz w:val="16"/>
          <w:szCs w:val="16"/>
        </w:rPr>
        <w:t xml:space="preserve"> </w:t>
      </w:r>
      <w:r w:rsidRPr="00465C3E">
        <w:rPr>
          <w:rFonts w:ascii="Verdana" w:hAnsi="Verdana" w:cs="Arial"/>
          <w:sz w:val="16"/>
          <w:szCs w:val="16"/>
        </w:rPr>
        <w:t>sú zhrnuté nasledovne:</w:t>
      </w:r>
    </w:p>
    <w:p w:rsidR="003B71A5" w:rsidRPr="00465C3E" w:rsidRDefault="003B71A5" w:rsidP="003B71A5">
      <w:pPr>
        <w:rPr>
          <w:rFonts w:ascii="Verdana" w:hAnsi="Verdana"/>
          <w:sz w:val="10"/>
          <w:szCs w:val="16"/>
        </w:rPr>
      </w:pPr>
    </w:p>
    <w:tbl>
      <w:tblPr>
        <w:tblW w:w="5000" w:type="pct"/>
        <w:jc w:val="center"/>
        <w:tblLayout w:type="fixed"/>
        <w:tblCellMar>
          <w:left w:w="30" w:type="dxa"/>
          <w:right w:w="30" w:type="dxa"/>
        </w:tblCellMar>
        <w:tblLook w:val="0000" w:firstRow="0" w:lastRow="0" w:firstColumn="0" w:lastColumn="0" w:noHBand="0" w:noVBand="0"/>
      </w:tblPr>
      <w:tblGrid>
        <w:gridCol w:w="2375"/>
        <w:gridCol w:w="16"/>
        <w:gridCol w:w="9"/>
        <w:gridCol w:w="1257"/>
        <w:gridCol w:w="17"/>
        <w:gridCol w:w="22"/>
        <w:gridCol w:w="17"/>
        <w:gridCol w:w="1006"/>
        <w:gridCol w:w="17"/>
        <w:gridCol w:w="22"/>
        <w:gridCol w:w="1634"/>
        <w:gridCol w:w="17"/>
        <w:gridCol w:w="39"/>
        <w:gridCol w:w="43"/>
        <w:gridCol w:w="26"/>
        <w:gridCol w:w="1153"/>
        <w:gridCol w:w="15"/>
        <w:gridCol w:w="1317"/>
        <w:gridCol w:w="14"/>
        <w:gridCol w:w="22"/>
        <w:gridCol w:w="79"/>
        <w:gridCol w:w="1221"/>
        <w:gridCol w:w="31"/>
        <w:gridCol w:w="17"/>
        <w:gridCol w:w="958"/>
        <w:gridCol w:w="22"/>
        <w:gridCol w:w="26"/>
        <w:gridCol w:w="1538"/>
        <w:gridCol w:w="1132"/>
      </w:tblGrid>
      <w:tr w:rsidR="003B71A5" w:rsidRPr="00465C3E" w:rsidTr="00C81F8D">
        <w:tblPrEx>
          <w:tblCellMar>
            <w:top w:w="0" w:type="dxa"/>
            <w:bottom w:w="0" w:type="dxa"/>
          </w:tblCellMar>
        </w:tblPrEx>
        <w:trPr>
          <w:trHeight w:val="145"/>
          <w:tblHeader/>
          <w:jc w:val="center"/>
        </w:trPr>
        <w:tc>
          <w:tcPr>
            <w:tcW w:w="2375" w:type="dxa"/>
            <w:vMerge w:val="restar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687" w:type="dxa"/>
            <w:gridSpan w:val="28"/>
            <w:tcBorders>
              <w:top w:val="single" w:sz="12" w:space="0" w:color="auto"/>
              <w:left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 xml:space="preserve">Bežné účtovné obdobie                                                                                                                                    </w:t>
            </w:r>
          </w:p>
        </w:tc>
      </w:tr>
      <w:tr w:rsidR="003B71A5" w:rsidRPr="00465C3E" w:rsidTr="00D9638B">
        <w:tblPrEx>
          <w:tblCellMar>
            <w:top w:w="0" w:type="dxa"/>
            <w:bottom w:w="0" w:type="dxa"/>
          </w:tblCellMar>
        </w:tblPrEx>
        <w:trPr>
          <w:trHeight w:val="801"/>
          <w:tblHeader/>
          <w:jc w:val="center"/>
        </w:trPr>
        <w:tc>
          <w:tcPr>
            <w:tcW w:w="2375" w:type="dxa"/>
            <w:vMerge/>
            <w:tcBorders>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Calibri"/>
                <w:i/>
                <w:sz w:val="16"/>
                <w:szCs w:val="16"/>
              </w:rPr>
            </w:pPr>
          </w:p>
        </w:tc>
        <w:tc>
          <w:tcPr>
            <w:tcW w:w="1338" w:type="dxa"/>
            <w:gridSpan w:val="6"/>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45" w:type="dxa"/>
            <w:gridSpan w:val="3"/>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733" w:type="dxa"/>
            <w:gridSpan w:val="4"/>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194" w:type="dxa"/>
            <w:gridSpan w:val="3"/>
            <w:tcBorders>
              <w:top w:val="single" w:sz="12" w:space="0" w:color="auto"/>
              <w:left w:val="single" w:sz="12" w:space="0" w:color="auto"/>
              <w:right w:val="single" w:sz="12" w:space="0" w:color="auto"/>
            </w:tcBorders>
            <w:vAlign w:val="center"/>
          </w:tcPr>
          <w:p w:rsidR="003B71A5" w:rsidRPr="00465C3E" w:rsidRDefault="00043C1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432" w:type="dxa"/>
            <w:gridSpan w:val="4"/>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221"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28" w:type="dxa"/>
            <w:gridSpan w:val="4"/>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Obsta-rávaný DHM</w:t>
            </w:r>
          </w:p>
        </w:tc>
        <w:tc>
          <w:tcPr>
            <w:tcW w:w="1564" w:type="dxa"/>
            <w:gridSpan w:val="2"/>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132"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rsidTr="00D9638B">
        <w:tblPrEx>
          <w:tblCellMar>
            <w:top w:w="0" w:type="dxa"/>
            <w:bottom w:w="0" w:type="dxa"/>
          </w:tblCellMar>
        </w:tblPrEx>
        <w:trPr>
          <w:trHeight w:val="155"/>
          <w:tblHeader/>
          <w:jc w:val="center"/>
        </w:trPr>
        <w:tc>
          <w:tcPr>
            <w:tcW w:w="2375" w:type="dxa"/>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38" w:type="dxa"/>
            <w:gridSpan w:val="6"/>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45" w:type="dxa"/>
            <w:gridSpan w:val="3"/>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733" w:type="dxa"/>
            <w:gridSpan w:val="4"/>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194" w:type="dxa"/>
            <w:gridSpan w:val="3"/>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432" w:type="dxa"/>
            <w:gridSpan w:val="4"/>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221" w:type="dxa"/>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28" w:type="dxa"/>
            <w:gridSpan w:val="4"/>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564" w:type="dxa"/>
            <w:gridSpan w:val="2"/>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132"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rsidTr="00657872">
        <w:tblPrEx>
          <w:tblCellMar>
            <w:top w:w="0" w:type="dxa"/>
            <w:bottom w:w="0" w:type="dxa"/>
          </w:tblCellMar>
        </w:tblPrEx>
        <w:trPr>
          <w:trHeight w:val="278"/>
          <w:tblHeader/>
          <w:jc w:val="center"/>
        </w:trPr>
        <w:tc>
          <w:tcPr>
            <w:tcW w:w="14062" w:type="dxa"/>
            <w:gridSpan w:val="29"/>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C81F8D" w:rsidRPr="00465C3E" w:rsidTr="00D9638B">
        <w:tblPrEx>
          <w:tblCellMar>
            <w:top w:w="0" w:type="dxa"/>
            <w:bottom w:w="0" w:type="dxa"/>
          </w:tblCellMar>
        </w:tblPrEx>
        <w:trPr>
          <w:trHeight w:val="278"/>
          <w:tblHeader/>
          <w:jc w:val="center"/>
        </w:trPr>
        <w:tc>
          <w:tcPr>
            <w:tcW w:w="2391" w:type="dxa"/>
            <w:gridSpan w:val="2"/>
            <w:tcBorders>
              <w:top w:val="single" w:sz="12" w:space="0" w:color="auto"/>
              <w:left w:val="single" w:sz="12" w:space="0" w:color="auto"/>
              <w:bottom w:val="single" w:sz="6" w:space="0" w:color="auto"/>
              <w:right w:val="single" w:sz="12" w:space="0" w:color="auto"/>
            </w:tcBorders>
            <w:vAlign w:val="center"/>
          </w:tcPr>
          <w:p w:rsidR="00C81F8D" w:rsidRPr="00465C3E" w:rsidRDefault="00C81F8D" w:rsidP="00043C1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05" w:type="dxa"/>
            <w:gridSpan w:val="4"/>
            <w:tcBorders>
              <w:top w:val="single" w:sz="12" w:space="0" w:color="auto"/>
              <w:left w:val="single" w:sz="12" w:space="0" w:color="auto"/>
              <w:bottom w:val="single" w:sz="6" w:space="0" w:color="auto"/>
              <w:right w:val="single" w:sz="6" w:space="0" w:color="auto"/>
            </w:tcBorders>
            <w:vAlign w:val="center"/>
          </w:tcPr>
          <w:p w:rsidR="00C81F8D" w:rsidRPr="00465C3E" w:rsidRDefault="00DF75B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023" w:type="dxa"/>
            <w:gridSpan w:val="2"/>
            <w:tcBorders>
              <w:top w:val="single" w:sz="12" w:space="0" w:color="auto"/>
              <w:left w:val="single" w:sz="6" w:space="0" w:color="auto"/>
              <w:bottom w:val="single" w:sz="6" w:space="0" w:color="auto"/>
              <w:right w:val="single" w:sz="6" w:space="0" w:color="auto"/>
            </w:tcBorders>
            <w:vAlign w:val="center"/>
          </w:tcPr>
          <w:p w:rsidR="00C81F8D" w:rsidRPr="00465C3E" w:rsidRDefault="00DF75BE" w:rsidP="00EB3B3B">
            <w:pPr>
              <w:autoSpaceDE w:val="0"/>
              <w:autoSpaceDN w:val="0"/>
              <w:adjustRightInd w:val="0"/>
              <w:jc w:val="right"/>
              <w:rPr>
                <w:rFonts w:ascii="Verdana" w:hAnsi="Verdana" w:cs="Arial Narrow"/>
                <w:b/>
                <w:sz w:val="16"/>
                <w:szCs w:val="16"/>
              </w:rPr>
            </w:pPr>
            <w:r>
              <w:rPr>
                <w:rFonts w:ascii="Verdana" w:hAnsi="Verdana" w:cs="Arial Narrow"/>
                <w:b/>
                <w:sz w:val="16"/>
                <w:szCs w:val="16"/>
              </w:rPr>
              <w:t>2 478 878</w:t>
            </w:r>
          </w:p>
        </w:tc>
        <w:tc>
          <w:tcPr>
            <w:tcW w:w="1798" w:type="dxa"/>
            <w:gridSpan w:val="7"/>
            <w:tcBorders>
              <w:top w:val="single" w:sz="12" w:space="0" w:color="auto"/>
              <w:left w:val="single" w:sz="6" w:space="0" w:color="auto"/>
              <w:bottom w:val="single" w:sz="6" w:space="0" w:color="auto"/>
              <w:right w:val="single" w:sz="6" w:space="0" w:color="auto"/>
            </w:tcBorders>
            <w:vAlign w:val="center"/>
          </w:tcPr>
          <w:p w:rsidR="00C81F8D" w:rsidRPr="00465C3E" w:rsidRDefault="00DF75B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5 838 937</w:t>
            </w:r>
          </w:p>
        </w:tc>
        <w:tc>
          <w:tcPr>
            <w:tcW w:w="1168" w:type="dxa"/>
            <w:gridSpan w:val="2"/>
            <w:tcBorders>
              <w:top w:val="single" w:sz="12" w:space="0" w:color="auto"/>
              <w:left w:val="single" w:sz="6" w:space="0" w:color="auto"/>
              <w:bottom w:val="single" w:sz="6" w:space="0" w:color="auto"/>
              <w:right w:val="single" w:sz="6" w:space="0" w:color="auto"/>
            </w:tcBorders>
            <w:vAlign w:val="center"/>
          </w:tcPr>
          <w:p w:rsidR="00C81F8D" w:rsidRPr="00465C3E" w:rsidRDefault="00C81F8D" w:rsidP="009F5678">
            <w:pPr>
              <w:autoSpaceDE w:val="0"/>
              <w:autoSpaceDN w:val="0"/>
              <w:adjustRightInd w:val="0"/>
              <w:jc w:val="right"/>
              <w:rPr>
                <w:rFonts w:ascii="Verdana" w:hAnsi="Verdana" w:cs="Arial Narrow"/>
                <w:b/>
                <w:sz w:val="16"/>
                <w:szCs w:val="16"/>
              </w:rPr>
            </w:pPr>
          </w:p>
        </w:tc>
        <w:tc>
          <w:tcPr>
            <w:tcW w:w="1353" w:type="dxa"/>
            <w:gridSpan w:val="3"/>
            <w:tcBorders>
              <w:top w:val="single" w:sz="12" w:space="0" w:color="auto"/>
              <w:left w:val="single" w:sz="6" w:space="0" w:color="auto"/>
              <w:bottom w:val="single" w:sz="6" w:space="0" w:color="auto"/>
              <w:right w:val="single" w:sz="6" w:space="0" w:color="auto"/>
            </w:tcBorders>
            <w:vAlign w:val="center"/>
          </w:tcPr>
          <w:p w:rsidR="00C81F8D" w:rsidRPr="00465C3E" w:rsidRDefault="00C81F8D" w:rsidP="009F5678">
            <w:pPr>
              <w:autoSpaceDE w:val="0"/>
              <w:autoSpaceDN w:val="0"/>
              <w:adjustRightInd w:val="0"/>
              <w:jc w:val="right"/>
              <w:rPr>
                <w:rFonts w:ascii="Verdana" w:hAnsi="Verdana" w:cs="Arial Narrow"/>
                <w:b/>
                <w:sz w:val="16"/>
                <w:szCs w:val="16"/>
              </w:rPr>
            </w:pPr>
          </w:p>
        </w:tc>
        <w:tc>
          <w:tcPr>
            <w:tcW w:w="1348" w:type="dxa"/>
            <w:gridSpan w:val="4"/>
            <w:tcBorders>
              <w:top w:val="single" w:sz="12" w:space="0" w:color="auto"/>
              <w:left w:val="single" w:sz="6" w:space="0" w:color="auto"/>
              <w:bottom w:val="single" w:sz="6" w:space="0" w:color="auto"/>
              <w:right w:val="single" w:sz="6" w:space="0" w:color="auto"/>
            </w:tcBorders>
            <w:vAlign w:val="center"/>
          </w:tcPr>
          <w:p w:rsidR="00C81F8D" w:rsidRPr="00465C3E" w:rsidRDefault="00C81F8D" w:rsidP="009F5678">
            <w:pPr>
              <w:autoSpaceDE w:val="0"/>
              <w:autoSpaceDN w:val="0"/>
              <w:adjustRightInd w:val="0"/>
              <w:jc w:val="right"/>
              <w:rPr>
                <w:rFonts w:ascii="Verdana" w:hAnsi="Verdana" w:cs="Arial Narrow"/>
                <w:b/>
                <w:sz w:val="16"/>
                <w:szCs w:val="16"/>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C81F8D" w:rsidRPr="00465C3E" w:rsidRDefault="00DF75B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745 667</w:t>
            </w:r>
          </w:p>
        </w:tc>
        <w:tc>
          <w:tcPr>
            <w:tcW w:w="1538" w:type="dxa"/>
            <w:tcBorders>
              <w:top w:val="single" w:sz="12" w:space="0" w:color="auto"/>
              <w:left w:val="single" w:sz="6" w:space="0" w:color="auto"/>
              <w:bottom w:val="single" w:sz="6" w:space="0" w:color="auto"/>
              <w:right w:val="single" w:sz="6" w:space="0" w:color="auto"/>
            </w:tcBorders>
            <w:vAlign w:val="center"/>
          </w:tcPr>
          <w:p w:rsidR="00C81F8D" w:rsidRPr="00465C3E" w:rsidRDefault="00DF75B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325 312</w:t>
            </w:r>
          </w:p>
        </w:tc>
        <w:tc>
          <w:tcPr>
            <w:tcW w:w="1132" w:type="dxa"/>
            <w:tcBorders>
              <w:top w:val="single" w:sz="12" w:space="0" w:color="auto"/>
              <w:left w:val="single" w:sz="6" w:space="0" w:color="auto"/>
              <w:bottom w:val="single" w:sz="6" w:space="0" w:color="auto"/>
              <w:right w:val="single" w:sz="12" w:space="0" w:color="auto"/>
            </w:tcBorders>
            <w:vAlign w:val="center"/>
          </w:tcPr>
          <w:p w:rsidR="00C81F8D" w:rsidRPr="00465C3E" w:rsidRDefault="00DF75BE" w:rsidP="00EB3B3B">
            <w:pPr>
              <w:autoSpaceDE w:val="0"/>
              <w:autoSpaceDN w:val="0"/>
              <w:adjustRightInd w:val="0"/>
              <w:jc w:val="right"/>
              <w:rPr>
                <w:rFonts w:ascii="Verdana" w:hAnsi="Verdana" w:cs="Arial Narrow"/>
                <w:b/>
                <w:sz w:val="16"/>
                <w:szCs w:val="16"/>
              </w:rPr>
            </w:pPr>
            <w:r>
              <w:rPr>
                <w:rFonts w:ascii="Verdana" w:hAnsi="Verdana" w:cs="Arial Narrow"/>
                <w:b/>
                <w:sz w:val="16"/>
                <w:szCs w:val="16"/>
              </w:rPr>
              <w:t>10</w:t>
            </w:r>
            <w:r w:rsidR="002734C6">
              <w:rPr>
                <w:rFonts w:ascii="Verdana" w:hAnsi="Verdana" w:cs="Arial Narrow"/>
                <w:b/>
                <w:sz w:val="16"/>
                <w:szCs w:val="16"/>
              </w:rPr>
              <w:t> </w:t>
            </w:r>
            <w:r>
              <w:rPr>
                <w:rFonts w:ascii="Verdana" w:hAnsi="Verdana" w:cs="Arial Narrow"/>
                <w:b/>
                <w:sz w:val="16"/>
                <w:szCs w:val="16"/>
              </w:rPr>
              <w:t>087</w:t>
            </w:r>
            <w:r w:rsidR="002734C6">
              <w:rPr>
                <w:rFonts w:ascii="Verdana" w:hAnsi="Verdana" w:cs="Arial Narrow"/>
                <w:b/>
                <w:sz w:val="16"/>
                <w:szCs w:val="16"/>
              </w:rPr>
              <w:t xml:space="preserve"> </w:t>
            </w:r>
            <w:r>
              <w:rPr>
                <w:rFonts w:ascii="Verdana" w:hAnsi="Verdana" w:cs="Arial Narrow"/>
                <w:b/>
                <w:sz w:val="16"/>
                <w:szCs w:val="16"/>
              </w:rPr>
              <w:t>443</w:t>
            </w:r>
          </w:p>
        </w:tc>
      </w:tr>
      <w:tr w:rsidR="003B71A5" w:rsidRPr="00465C3E" w:rsidTr="00D9638B">
        <w:tblPrEx>
          <w:tblCellMar>
            <w:top w:w="0" w:type="dxa"/>
            <w:bottom w:w="0" w:type="dxa"/>
          </w:tblCellMar>
        </w:tblPrEx>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2734C6" w:rsidP="00043C15">
            <w:pPr>
              <w:autoSpaceDE w:val="0"/>
              <w:autoSpaceDN w:val="0"/>
              <w:adjustRightInd w:val="0"/>
              <w:jc w:val="right"/>
              <w:rPr>
                <w:rFonts w:ascii="Verdana" w:hAnsi="Verdana" w:cs="Arial Narrow"/>
                <w:sz w:val="16"/>
                <w:szCs w:val="16"/>
              </w:rPr>
            </w:pPr>
            <w:r>
              <w:rPr>
                <w:rFonts w:ascii="Verdana" w:hAnsi="Verdana" w:cs="Arial Narrow"/>
                <w:sz w:val="16"/>
                <w:szCs w:val="16"/>
              </w:rPr>
              <w:t>1 087 653</w:t>
            </w:r>
          </w:p>
        </w:tc>
        <w:tc>
          <w:tcPr>
            <w:tcW w:w="1798" w:type="dxa"/>
            <w:gridSpan w:val="7"/>
            <w:tcBorders>
              <w:top w:val="single" w:sz="6" w:space="0" w:color="auto"/>
              <w:left w:val="single" w:sz="6" w:space="0" w:color="auto"/>
              <w:bottom w:val="single" w:sz="6" w:space="0" w:color="auto"/>
              <w:right w:val="single" w:sz="6" w:space="0" w:color="auto"/>
            </w:tcBorders>
            <w:vAlign w:val="center"/>
          </w:tcPr>
          <w:p w:rsidR="003B71A5" w:rsidRPr="00465C3E" w:rsidRDefault="002734C6" w:rsidP="006861BC">
            <w:pPr>
              <w:autoSpaceDE w:val="0"/>
              <w:autoSpaceDN w:val="0"/>
              <w:adjustRightInd w:val="0"/>
              <w:jc w:val="right"/>
              <w:rPr>
                <w:rFonts w:ascii="Verdana" w:hAnsi="Verdana" w:cs="Arial Narrow"/>
                <w:sz w:val="16"/>
                <w:szCs w:val="16"/>
              </w:rPr>
            </w:pPr>
            <w:r>
              <w:rPr>
                <w:rFonts w:ascii="Verdana" w:hAnsi="Verdana" w:cs="Arial Narrow"/>
                <w:sz w:val="16"/>
                <w:szCs w:val="16"/>
              </w:rPr>
              <w:t>136 858</w:t>
            </w:r>
          </w:p>
        </w:tc>
        <w:tc>
          <w:tcPr>
            <w:tcW w:w="1168"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53"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48"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06"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2734C6" w:rsidP="006861BC">
            <w:pPr>
              <w:autoSpaceDE w:val="0"/>
              <w:autoSpaceDN w:val="0"/>
              <w:adjustRightInd w:val="0"/>
              <w:jc w:val="right"/>
              <w:rPr>
                <w:rFonts w:ascii="Verdana" w:hAnsi="Verdana" w:cs="Arial Narrow"/>
                <w:sz w:val="16"/>
                <w:szCs w:val="16"/>
              </w:rPr>
            </w:pPr>
            <w:r>
              <w:rPr>
                <w:rFonts w:ascii="Verdana" w:hAnsi="Verdana" w:cs="Arial Narrow"/>
                <w:sz w:val="16"/>
                <w:szCs w:val="16"/>
              </w:rPr>
              <w:t>147 024</w:t>
            </w:r>
          </w:p>
        </w:tc>
        <w:tc>
          <w:tcPr>
            <w:tcW w:w="1538" w:type="dxa"/>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3B71A5" w:rsidRPr="00465C3E" w:rsidRDefault="00DF75BE" w:rsidP="00043C15">
            <w:pPr>
              <w:autoSpaceDE w:val="0"/>
              <w:autoSpaceDN w:val="0"/>
              <w:adjustRightInd w:val="0"/>
              <w:jc w:val="right"/>
              <w:rPr>
                <w:rFonts w:ascii="Verdana" w:hAnsi="Verdana" w:cs="Arial Narrow"/>
                <w:sz w:val="16"/>
                <w:szCs w:val="16"/>
              </w:rPr>
            </w:pPr>
            <w:r>
              <w:rPr>
                <w:rFonts w:ascii="Verdana" w:hAnsi="Verdana" w:cs="Arial Narrow"/>
                <w:sz w:val="16"/>
                <w:szCs w:val="16"/>
              </w:rPr>
              <w:t>1 371 535</w:t>
            </w:r>
          </w:p>
        </w:tc>
      </w:tr>
      <w:tr w:rsidR="003B71A5" w:rsidRPr="00465C3E" w:rsidTr="00D9638B">
        <w:tblPrEx>
          <w:tblCellMar>
            <w:top w:w="0" w:type="dxa"/>
            <w:bottom w:w="0" w:type="dxa"/>
          </w:tblCellMar>
        </w:tblPrEx>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798" w:type="dxa"/>
            <w:gridSpan w:val="7"/>
            <w:tcBorders>
              <w:top w:val="single" w:sz="6" w:space="0" w:color="auto"/>
              <w:left w:val="single" w:sz="6" w:space="0" w:color="auto"/>
              <w:bottom w:val="single" w:sz="6" w:space="0" w:color="auto"/>
              <w:right w:val="single" w:sz="6" w:space="0" w:color="auto"/>
            </w:tcBorders>
            <w:vAlign w:val="center"/>
          </w:tcPr>
          <w:p w:rsidR="003B71A5" w:rsidRPr="00465C3E" w:rsidRDefault="00DF75BE" w:rsidP="00043C15">
            <w:pPr>
              <w:autoSpaceDE w:val="0"/>
              <w:autoSpaceDN w:val="0"/>
              <w:adjustRightInd w:val="0"/>
              <w:jc w:val="right"/>
              <w:rPr>
                <w:rFonts w:ascii="Verdana" w:hAnsi="Verdana" w:cs="Arial Narrow"/>
                <w:sz w:val="16"/>
                <w:szCs w:val="16"/>
              </w:rPr>
            </w:pPr>
            <w:r>
              <w:rPr>
                <w:rFonts w:ascii="Verdana" w:hAnsi="Verdana" w:cs="Arial Narrow"/>
                <w:sz w:val="16"/>
                <w:szCs w:val="16"/>
              </w:rPr>
              <w:t>78 584</w:t>
            </w:r>
          </w:p>
        </w:tc>
        <w:tc>
          <w:tcPr>
            <w:tcW w:w="1168"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53"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48"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06"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DF75BE" w:rsidP="00043C15">
            <w:pPr>
              <w:autoSpaceDE w:val="0"/>
              <w:autoSpaceDN w:val="0"/>
              <w:adjustRightInd w:val="0"/>
              <w:jc w:val="right"/>
              <w:rPr>
                <w:rFonts w:ascii="Verdana" w:hAnsi="Verdana" w:cs="Arial Narrow"/>
                <w:sz w:val="16"/>
                <w:szCs w:val="16"/>
              </w:rPr>
            </w:pPr>
            <w:r>
              <w:rPr>
                <w:rFonts w:ascii="Verdana" w:hAnsi="Verdana" w:cs="Arial Narrow"/>
                <w:sz w:val="16"/>
                <w:szCs w:val="16"/>
              </w:rPr>
              <w:t>7 734</w:t>
            </w:r>
          </w:p>
        </w:tc>
        <w:tc>
          <w:tcPr>
            <w:tcW w:w="1538" w:type="dxa"/>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3B71A5" w:rsidRPr="00465C3E" w:rsidRDefault="00DF75BE" w:rsidP="00043C15">
            <w:pPr>
              <w:autoSpaceDE w:val="0"/>
              <w:autoSpaceDN w:val="0"/>
              <w:adjustRightInd w:val="0"/>
              <w:jc w:val="right"/>
              <w:rPr>
                <w:rFonts w:ascii="Verdana" w:hAnsi="Verdana" w:cs="Arial Narrow"/>
                <w:sz w:val="16"/>
                <w:szCs w:val="16"/>
              </w:rPr>
            </w:pPr>
            <w:r>
              <w:rPr>
                <w:rFonts w:ascii="Verdana" w:hAnsi="Verdana" w:cs="Arial Narrow"/>
                <w:sz w:val="16"/>
                <w:szCs w:val="16"/>
              </w:rPr>
              <w:t>86 318</w:t>
            </w:r>
          </w:p>
        </w:tc>
      </w:tr>
      <w:tr w:rsidR="003B71A5" w:rsidRPr="00465C3E" w:rsidTr="00D9638B">
        <w:tblPrEx>
          <w:tblCellMar>
            <w:top w:w="0" w:type="dxa"/>
            <w:bottom w:w="0" w:type="dxa"/>
          </w:tblCellMar>
        </w:tblPrEx>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05" w:type="dxa"/>
            <w:gridSpan w:val="4"/>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2734C6" w:rsidP="00043C15">
            <w:pPr>
              <w:autoSpaceDE w:val="0"/>
              <w:autoSpaceDN w:val="0"/>
              <w:adjustRightInd w:val="0"/>
              <w:jc w:val="right"/>
              <w:rPr>
                <w:rFonts w:ascii="Verdana" w:hAnsi="Verdana" w:cs="Arial Narrow"/>
                <w:sz w:val="16"/>
                <w:szCs w:val="16"/>
              </w:rPr>
            </w:pPr>
            <w:r>
              <w:rPr>
                <w:rFonts w:ascii="Verdana" w:hAnsi="Verdana" w:cs="Arial Narrow"/>
                <w:sz w:val="16"/>
                <w:szCs w:val="16"/>
              </w:rPr>
              <w:t>719 883</w:t>
            </w:r>
          </w:p>
        </w:tc>
        <w:tc>
          <w:tcPr>
            <w:tcW w:w="1798" w:type="dxa"/>
            <w:gridSpan w:val="7"/>
            <w:tcBorders>
              <w:top w:val="single" w:sz="6" w:space="0" w:color="auto"/>
              <w:left w:val="single" w:sz="6" w:space="0" w:color="auto"/>
              <w:bottom w:val="single" w:sz="6" w:space="0" w:color="auto"/>
              <w:right w:val="single" w:sz="6" w:space="0" w:color="auto"/>
            </w:tcBorders>
            <w:vAlign w:val="center"/>
          </w:tcPr>
          <w:p w:rsidR="003B71A5" w:rsidRPr="00465C3E" w:rsidRDefault="002734C6" w:rsidP="00043C15">
            <w:pPr>
              <w:autoSpaceDE w:val="0"/>
              <w:autoSpaceDN w:val="0"/>
              <w:adjustRightInd w:val="0"/>
              <w:jc w:val="right"/>
              <w:rPr>
                <w:rFonts w:ascii="Verdana" w:hAnsi="Verdana" w:cs="Arial Narrow"/>
                <w:sz w:val="16"/>
                <w:szCs w:val="16"/>
              </w:rPr>
            </w:pPr>
            <w:r>
              <w:rPr>
                <w:rFonts w:ascii="Verdana" w:hAnsi="Verdana" w:cs="Arial Narrow"/>
                <w:sz w:val="16"/>
                <w:szCs w:val="16"/>
              </w:rPr>
              <w:t>206 135</w:t>
            </w:r>
          </w:p>
        </w:tc>
        <w:tc>
          <w:tcPr>
            <w:tcW w:w="1168"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53"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48"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06"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2734C6" w:rsidP="00E52D85">
            <w:pPr>
              <w:autoSpaceDE w:val="0"/>
              <w:autoSpaceDN w:val="0"/>
              <w:adjustRightInd w:val="0"/>
              <w:jc w:val="right"/>
              <w:rPr>
                <w:rFonts w:ascii="Verdana" w:hAnsi="Verdana" w:cs="Arial Narrow"/>
                <w:sz w:val="16"/>
                <w:szCs w:val="16"/>
              </w:rPr>
            </w:pPr>
            <w:r>
              <w:rPr>
                <w:rFonts w:ascii="Verdana" w:hAnsi="Verdana" w:cs="Arial Narrow"/>
                <w:sz w:val="16"/>
                <w:szCs w:val="16"/>
              </w:rPr>
              <w:t> -675 706</w:t>
            </w:r>
          </w:p>
        </w:tc>
        <w:tc>
          <w:tcPr>
            <w:tcW w:w="1538" w:type="dxa"/>
            <w:tcBorders>
              <w:top w:val="single" w:sz="6" w:space="0" w:color="auto"/>
              <w:left w:val="single" w:sz="6" w:space="0" w:color="auto"/>
              <w:bottom w:val="single" w:sz="6" w:space="0" w:color="auto"/>
              <w:right w:val="single" w:sz="6" w:space="0" w:color="auto"/>
            </w:tcBorders>
            <w:vAlign w:val="center"/>
          </w:tcPr>
          <w:p w:rsidR="003B71A5" w:rsidRPr="00465C3E" w:rsidRDefault="002734C6" w:rsidP="00043C15">
            <w:pPr>
              <w:autoSpaceDE w:val="0"/>
              <w:autoSpaceDN w:val="0"/>
              <w:adjustRightInd w:val="0"/>
              <w:jc w:val="right"/>
              <w:rPr>
                <w:rFonts w:ascii="Verdana" w:hAnsi="Verdana" w:cs="Arial Narrow"/>
                <w:sz w:val="16"/>
                <w:szCs w:val="16"/>
              </w:rPr>
            </w:pPr>
            <w:r>
              <w:rPr>
                <w:rFonts w:ascii="Verdana" w:hAnsi="Verdana" w:cs="Arial Narrow"/>
                <w:sz w:val="16"/>
                <w:szCs w:val="16"/>
              </w:rPr>
              <w:t> -250 312</w:t>
            </w:r>
          </w:p>
        </w:tc>
        <w:tc>
          <w:tcPr>
            <w:tcW w:w="1132" w:type="dxa"/>
            <w:tcBorders>
              <w:top w:val="single" w:sz="6" w:space="0" w:color="auto"/>
              <w:left w:val="single" w:sz="6" w:space="0" w:color="auto"/>
              <w:bottom w:val="single" w:sz="6" w:space="0" w:color="auto"/>
              <w:right w:val="single" w:sz="12" w:space="0" w:color="auto"/>
            </w:tcBorders>
            <w:vAlign w:val="center"/>
          </w:tcPr>
          <w:p w:rsidR="003B71A5" w:rsidRPr="00465C3E" w:rsidRDefault="00C92ECB" w:rsidP="00043C15">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3B71A5" w:rsidRPr="00465C3E" w:rsidTr="00D9638B">
        <w:tblPrEx>
          <w:tblCellMar>
            <w:top w:w="0" w:type="dxa"/>
            <w:bottom w:w="0" w:type="dxa"/>
          </w:tblCellMar>
        </w:tblPrEx>
        <w:trPr>
          <w:trHeight w:val="278"/>
          <w:tblHeader/>
          <w:jc w:val="center"/>
        </w:trPr>
        <w:tc>
          <w:tcPr>
            <w:tcW w:w="2391" w:type="dxa"/>
            <w:gridSpan w:val="2"/>
            <w:tcBorders>
              <w:top w:val="single" w:sz="6"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05" w:type="dxa"/>
            <w:gridSpan w:val="4"/>
            <w:tcBorders>
              <w:top w:val="single" w:sz="6" w:space="0" w:color="auto"/>
              <w:left w:val="single" w:sz="12" w:space="0" w:color="auto"/>
              <w:bottom w:val="single" w:sz="12" w:space="0" w:color="auto"/>
              <w:right w:val="single" w:sz="6" w:space="0" w:color="auto"/>
            </w:tcBorders>
            <w:vAlign w:val="center"/>
          </w:tcPr>
          <w:p w:rsidR="003B71A5" w:rsidRPr="00465C3E" w:rsidRDefault="00DF75BE"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023" w:type="dxa"/>
            <w:gridSpan w:val="2"/>
            <w:tcBorders>
              <w:top w:val="single" w:sz="6" w:space="0" w:color="auto"/>
              <w:left w:val="single" w:sz="6" w:space="0" w:color="auto"/>
              <w:bottom w:val="single" w:sz="12" w:space="0" w:color="auto"/>
              <w:right w:val="single" w:sz="6" w:space="0" w:color="auto"/>
            </w:tcBorders>
            <w:vAlign w:val="center"/>
          </w:tcPr>
          <w:p w:rsidR="003B71A5" w:rsidRPr="00465C3E" w:rsidRDefault="00DF75BE"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4 286 414</w:t>
            </w:r>
          </w:p>
        </w:tc>
        <w:tc>
          <w:tcPr>
            <w:tcW w:w="1798" w:type="dxa"/>
            <w:gridSpan w:val="7"/>
            <w:tcBorders>
              <w:top w:val="single" w:sz="6" w:space="0" w:color="auto"/>
              <w:left w:val="single" w:sz="6" w:space="0" w:color="auto"/>
              <w:bottom w:val="single" w:sz="12" w:space="0" w:color="auto"/>
              <w:right w:val="single" w:sz="6" w:space="0" w:color="auto"/>
            </w:tcBorders>
            <w:vAlign w:val="center"/>
          </w:tcPr>
          <w:p w:rsidR="003B71A5" w:rsidRPr="00465C3E" w:rsidRDefault="00DF75BE"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6 103 346</w:t>
            </w:r>
          </w:p>
        </w:tc>
        <w:tc>
          <w:tcPr>
            <w:tcW w:w="1168" w:type="dxa"/>
            <w:gridSpan w:val="2"/>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353" w:type="dxa"/>
            <w:gridSpan w:val="3"/>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348" w:type="dxa"/>
            <w:gridSpan w:val="4"/>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3B71A5" w:rsidRPr="00465C3E" w:rsidRDefault="00DF75BE" w:rsidP="006861BC">
            <w:pPr>
              <w:autoSpaceDE w:val="0"/>
              <w:autoSpaceDN w:val="0"/>
              <w:adjustRightInd w:val="0"/>
              <w:jc w:val="right"/>
              <w:rPr>
                <w:rFonts w:ascii="Verdana" w:hAnsi="Verdana" w:cs="Arial Narrow"/>
                <w:b/>
                <w:sz w:val="16"/>
                <w:szCs w:val="16"/>
              </w:rPr>
            </w:pPr>
            <w:r>
              <w:rPr>
                <w:rFonts w:ascii="Verdana" w:hAnsi="Verdana" w:cs="Arial Narrow"/>
                <w:b/>
                <w:sz w:val="16"/>
                <w:szCs w:val="16"/>
              </w:rPr>
              <w:t>209 251</w:t>
            </w:r>
          </w:p>
        </w:tc>
        <w:tc>
          <w:tcPr>
            <w:tcW w:w="1538" w:type="dxa"/>
            <w:tcBorders>
              <w:top w:val="single" w:sz="6" w:space="0" w:color="auto"/>
              <w:left w:val="single" w:sz="6" w:space="0" w:color="auto"/>
              <w:bottom w:val="single" w:sz="12" w:space="0" w:color="auto"/>
              <w:right w:val="single" w:sz="6" w:space="0" w:color="auto"/>
            </w:tcBorders>
            <w:vAlign w:val="center"/>
          </w:tcPr>
          <w:p w:rsidR="003B71A5" w:rsidRPr="00465C3E" w:rsidRDefault="00DF75BE"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75 000</w:t>
            </w:r>
          </w:p>
        </w:tc>
        <w:tc>
          <w:tcPr>
            <w:tcW w:w="1132" w:type="dxa"/>
            <w:tcBorders>
              <w:top w:val="single" w:sz="6" w:space="0" w:color="auto"/>
              <w:left w:val="single" w:sz="6" w:space="0" w:color="auto"/>
              <w:bottom w:val="single" w:sz="12" w:space="0" w:color="auto"/>
              <w:right w:val="single" w:sz="12" w:space="0" w:color="auto"/>
            </w:tcBorders>
            <w:vAlign w:val="center"/>
          </w:tcPr>
          <w:p w:rsidR="003B71A5" w:rsidRPr="00465C3E" w:rsidRDefault="00DF75BE"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11</w:t>
            </w:r>
            <w:r w:rsidR="002734C6">
              <w:rPr>
                <w:rFonts w:ascii="Verdana" w:hAnsi="Verdana" w:cs="Arial Narrow"/>
                <w:b/>
                <w:sz w:val="16"/>
                <w:szCs w:val="16"/>
              </w:rPr>
              <w:t> </w:t>
            </w:r>
            <w:r>
              <w:rPr>
                <w:rFonts w:ascii="Verdana" w:hAnsi="Verdana" w:cs="Arial Narrow"/>
                <w:b/>
                <w:sz w:val="16"/>
                <w:szCs w:val="16"/>
              </w:rPr>
              <w:t>372</w:t>
            </w:r>
            <w:r w:rsidR="002734C6">
              <w:rPr>
                <w:rFonts w:ascii="Verdana" w:hAnsi="Verdana" w:cs="Arial Narrow"/>
                <w:b/>
                <w:sz w:val="16"/>
                <w:szCs w:val="16"/>
              </w:rPr>
              <w:t xml:space="preserve"> </w:t>
            </w:r>
            <w:r>
              <w:rPr>
                <w:rFonts w:ascii="Verdana" w:hAnsi="Verdana" w:cs="Arial Narrow"/>
                <w:b/>
                <w:sz w:val="16"/>
                <w:szCs w:val="16"/>
              </w:rPr>
              <w:t>660</w:t>
            </w:r>
          </w:p>
        </w:tc>
      </w:tr>
      <w:tr w:rsidR="003B71A5" w:rsidRPr="00465C3E" w:rsidTr="00657872">
        <w:tblPrEx>
          <w:tblCellMar>
            <w:top w:w="0" w:type="dxa"/>
            <w:bottom w:w="0" w:type="dxa"/>
          </w:tblCellMar>
        </w:tblPrEx>
        <w:trPr>
          <w:trHeight w:val="278"/>
          <w:tblHeader/>
          <w:jc w:val="center"/>
        </w:trPr>
        <w:tc>
          <w:tcPr>
            <w:tcW w:w="14062" w:type="dxa"/>
            <w:gridSpan w:val="29"/>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0F7721" w:rsidRPr="00465C3E" w:rsidTr="00D9638B">
        <w:tblPrEx>
          <w:tblCellMar>
            <w:top w:w="0" w:type="dxa"/>
            <w:bottom w:w="0" w:type="dxa"/>
          </w:tblCellMar>
        </w:tblPrEx>
        <w:trPr>
          <w:trHeight w:val="278"/>
          <w:tblHeader/>
          <w:jc w:val="center"/>
        </w:trPr>
        <w:tc>
          <w:tcPr>
            <w:tcW w:w="2391" w:type="dxa"/>
            <w:gridSpan w:val="2"/>
            <w:tcBorders>
              <w:top w:val="single" w:sz="12" w:space="0" w:color="auto"/>
              <w:left w:val="single" w:sz="12" w:space="0" w:color="auto"/>
              <w:bottom w:val="single" w:sz="6" w:space="0" w:color="auto"/>
              <w:right w:val="single" w:sz="12" w:space="0" w:color="auto"/>
            </w:tcBorders>
            <w:vAlign w:val="center"/>
          </w:tcPr>
          <w:p w:rsidR="000F7721" w:rsidRPr="00465C3E" w:rsidRDefault="000F7721" w:rsidP="00043C1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05" w:type="dxa"/>
            <w:gridSpan w:val="4"/>
            <w:tcBorders>
              <w:top w:val="single" w:sz="12" w:space="0" w:color="auto"/>
              <w:left w:val="single" w:sz="12"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040" w:type="dxa"/>
            <w:gridSpan w:val="3"/>
            <w:tcBorders>
              <w:top w:val="single" w:sz="12" w:space="0" w:color="auto"/>
              <w:left w:val="single" w:sz="6" w:space="0" w:color="auto"/>
              <w:bottom w:val="single" w:sz="6" w:space="0" w:color="auto"/>
              <w:right w:val="single" w:sz="6" w:space="0" w:color="auto"/>
            </w:tcBorders>
            <w:vAlign w:val="center"/>
          </w:tcPr>
          <w:p w:rsidR="000F7721" w:rsidRPr="00465C3E" w:rsidRDefault="00DF75B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810 365</w:t>
            </w:r>
          </w:p>
        </w:tc>
        <w:tc>
          <w:tcPr>
            <w:tcW w:w="1712" w:type="dxa"/>
            <w:gridSpan w:val="4"/>
            <w:tcBorders>
              <w:top w:val="single" w:sz="12" w:space="0" w:color="auto"/>
              <w:left w:val="single" w:sz="6" w:space="0" w:color="auto"/>
              <w:bottom w:val="single" w:sz="6" w:space="0" w:color="auto"/>
              <w:right w:val="single" w:sz="6" w:space="0" w:color="auto"/>
            </w:tcBorders>
            <w:vAlign w:val="center"/>
          </w:tcPr>
          <w:p w:rsidR="000F7721" w:rsidRPr="00465C3E" w:rsidRDefault="00DF75B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4 213 585</w:t>
            </w:r>
          </w:p>
        </w:tc>
        <w:tc>
          <w:tcPr>
            <w:tcW w:w="1237" w:type="dxa"/>
            <w:gridSpan w:val="4"/>
            <w:tcBorders>
              <w:top w:val="single" w:sz="12" w:space="0" w:color="auto"/>
              <w:left w:val="single" w:sz="6"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331" w:type="dxa"/>
            <w:gridSpan w:val="2"/>
            <w:tcBorders>
              <w:top w:val="single" w:sz="12" w:space="0" w:color="auto"/>
              <w:left w:val="single" w:sz="6"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353" w:type="dxa"/>
            <w:gridSpan w:val="4"/>
            <w:tcBorders>
              <w:top w:val="single" w:sz="12" w:space="0" w:color="auto"/>
              <w:left w:val="single" w:sz="6"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997" w:type="dxa"/>
            <w:gridSpan w:val="3"/>
            <w:tcBorders>
              <w:top w:val="single" w:sz="12" w:space="0" w:color="auto"/>
              <w:left w:val="single" w:sz="6"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564" w:type="dxa"/>
            <w:gridSpan w:val="2"/>
            <w:tcBorders>
              <w:top w:val="single" w:sz="12" w:space="0" w:color="auto"/>
              <w:left w:val="single" w:sz="6"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132" w:type="dxa"/>
            <w:tcBorders>
              <w:top w:val="single" w:sz="12" w:space="0" w:color="auto"/>
              <w:left w:val="single" w:sz="6" w:space="0" w:color="auto"/>
              <w:bottom w:val="single" w:sz="6" w:space="0" w:color="auto"/>
              <w:right w:val="single" w:sz="12" w:space="0" w:color="auto"/>
            </w:tcBorders>
            <w:vAlign w:val="center"/>
          </w:tcPr>
          <w:p w:rsidR="000F7721" w:rsidRPr="00465C3E" w:rsidRDefault="00DF75B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5 023 950</w:t>
            </w:r>
          </w:p>
        </w:tc>
      </w:tr>
      <w:tr w:rsidR="003B71A5" w:rsidRPr="00465C3E" w:rsidTr="00D9638B">
        <w:tblPrEx>
          <w:tblCellMar>
            <w:top w:w="0" w:type="dxa"/>
            <w:bottom w:w="0" w:type="dxa"/>
          </w:tblCellMar>
        </w:tblPrEx>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DF75BE" w:rsidP="005E6C6A">
            <w:pPr>
              <w:autoSpaceDE w:val="0"/>
              <w:autoSpaceDN w:val="0"/>
              <w:adjustRightInd w:val="0"/>
              <w:jc w:val="right"/>
              <w:rPr>
                <w:rFonts w:ascii="Verdana" w:hAnsi="Verdana" w:cs="Arial Narrow"/>
                <w:sz w:val="16"/>
                <w:szCs w:val="16"/>
              </w:rPr>
            </w:pPr>
            <w:r>
              <w:rPr>
                <w:rFonts w:ascii="Verdana" w:hAnsi="Verdana" w:cs="Arial Narrow"/>
                <w:sz w:val="16"/>
                <w:szCs w:val="16"/>
              </w:rPr>
              <w:t>95 518</w:t>
            </w:r>
          </w:p>
        </w:tc>
        <w:tc>
          <w:tcPr>
            <w:tcW w:w="1712"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DF75BE" w:rsidP="00043C15">
            <w:pPr>
              <w:autoSpaceDE w:val="0"/>
              <w:autoSpaceDN w:val="0"/>
              <w:adjustRightInd w:val="0"/>
              <w:jc w:val="right"/>
              <w:rPr>
                <w:rFonts w:ascii="Verdana" w:hAnsi="Verdana" w:cs="Arial Narrow"/>
                <w:sz w:val="16"/>
                <w:szCs w:val="16"/>
              </w:rPr>
            </w:pPr>
            <w:r>
              <w:rPr>
                <w:rFonts w:ascii="Verdana" w:hAnsi="Verdana" w:cs="Arial Narrow"/>
                <w:sz w:val="16"/>
                <w:szCs w:val="16"/>
              </w:rPr>
              <w:t>245 234</w:t>
            </w:r>
          </w:p>
        </w:tc>
        <w:tc>
          <w:tcPr>
            <w:tcW w:w="1237"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564"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3B71A5" w:rsidRPr="00465C3E" w:rsidRDefault="00DF75BE" w:rsidP="00043C15">
            <w:pPr>
              <w:autoSpaceDE w:val="0"/>
              <w:autoSpaceDN w:val="0"/>
              <w:adjustRightInd w:val="0"/>
              <w:jc w:val="right"/>
              <w:rPr>
                <w:rFonts w:ascii="Verdana" w:hAnsi="Verdana" w:cs="Arial Narrow"/>
                <w:sz w:val="16"/>
                <w:szCs w:val="16"/>
              </w:rPr>
            </w:pPr>
            <w:r>
              <w:rPr>
                <w:rFonts w:ascii="Verdana" w:hAnsi="Verdana" w:cs="Arial Narrow"/>
                <w:sz w:val="16"/>
                <w:szCs w:val="16"/>
              </w:rPr>
              <w:t>340 752</w:t>
            </w:r>
          </w:p>
        </w:tc>
      </w:tr>
      <w:tr w:rsidR="003B71A5" w:rsidRPr="00465C3E" w:rsidTr="00D9638B">
        <w:tblPrEx>
          <w:tblCellMar>
            <w:top w:w="0" w:type="dxa"/>
            <w:bottom w:w="0" w:type="dxa"/>
          </w:tblCellMar>
        </w:tblPrEx>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712"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DF75BE" w:rsidP="00043C15">
            <w:pPr>
              <w:autoSpaceDE w:val="0"/>
              <w:autoSpaceDN w:val="0"/>
              <w:adjustRightInd w:val="0"/>
              <w:jc w:val="right"/>
              <w:rPr>
                <w:rFonts w:ascii="Verdana" w:hAnsi="Verdana" w:cs="Arial Narrow"/>
                <w:sz w:val="16"/>
                <w:szCs w:val="16"/>
              </w:rPr>
            </w:pPr>
            <w:r>
              <w:rPr>
                <w:rFonts w:ascii="Verdana" w:hAnsi="Verdana" w:cs="Arial Narrow"/>
                <w:sz w:val="16"/>
                <w:szCs w:val="16"/>
              </w:rPr>
              <w:t>78 584</w:t>
            </w:r>
          </w:p>
        </w:tc>
        <w:tc>
          <w:tcPr>
            <w:tcW w:w="1237"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564"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3B71A5" w:rsidRPr="00465C3E" w:rsidRDefault="00DF75BE" w:rsidP="00043C15">
            <w:pPr>
              <w:autoSpaceDE w:val="0"/>
              <w:autoSpaceDN w:val="0"/>
              <w:adjustRightInd w:val="0"/>
              <w:jc w:val="right"/>
              <w:rPr>
                <w:rFonts w:ascii="Verdana" w:hAnsi="Verdana" w:cs="Arial Narrow"/>
                <w:sz w:val="16"/>
                <w:szCs w:val="16"/>
              </w:rPr>
            </w:pPr>
            <w:r>
              <w:rPr>
                <w:rFonts w:ascii="Verdana" w:hAnsi="Verdana" w:cs="Arial Narrow"/>
                <w:sz w:val="16"/>
                <w:szCs w:val="16"/>
              </w:rPr>
              <w:t>78 584</w:t>
            </w:r>
          </w:p>
        </w:tc>
      </w:tr>
      <w:tr w:rsidR="00EC2AD6" w:rsidRPr="00465C3E" w:rsidTr="00D9638B">
        <w:tblPrEx>
          <w:tblCellMar>
            <w:top w:w="0" w:type="dxa"/>
            <w:bottom w:w="0" w:type="dxa"/>
          </w:tblCellMar>
        </w:tblPrEx>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rsidR="00EC2AD6" w:rsidRPr="00465C3E" w:rsidRDefault="00EC2AD6" w:rsidP="00043C15">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305" w:type="dxa"/>
            <w:gridSpan w:val="4"/>
            <w:tcBorders>
              <w:top w:val="single" w:sz="6" w:space="0" w:color="auto"/>
              <w:left w:val="single" w:sz="12"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712" w:type="dxa"/>
            <w:gridSpan w:val="4"/>
            <w:tcBorders>
              <w:top w:val="single" w:sz="6" w:space="0" w:color="auto"/>
              <w:left w:val="single" w:sz="6" w:space="0" w:color="auto"/>
              <w:bottom w:val="single" w:sz="6" w:space="0" w:color="auto"/>
              <w:right w:val="single" w:sz="6" w:space="0" w:color="auto"/>
            </w:tcBorders>
            <w:vAlign w:val="center"/>
          </w:tcPr>
          <w:p w:rsidR="00EC2AD6" w:rsidRPr="00525CE7" w:rsidRDefault="00EC2AD6" w:rsidP="00043C15">
            <w:pPr>
              <w:autoSpaceDE w:val="0"/>
              <w:autoSpaceDN w:val="0"/>
              <w:adjustRightInd w:val="0"/>
              <w:jc w:val="right"/>
              <w:rPr>
                <w:rFonts w:ascii="Verdana" w:hAnsi="Verdana" w:cs="Arial Narrow"/>
                <w:sz w:val="16"/>
                <w:szCs w:val="16"/>
              </w:rPr>
            </w:pPr>
          </w:p>
        </w:tc>
        <w:tc>
          <w:tcPr>
            <w:tcW w:w="1237" w:type="dxa"/>
            <w:gridSpan w:val="4"/>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564" w:type="dxa"/>
            <w:gridSpan w:val="2"/>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EC2AD6" w:rsidRPr="003F69C3" w:rsidRDefault="00EC2AD6" w:rsidP="00043C15">
            <w:pPr>
              <w:autoSpaceDE w:val="0"/>
              <w:autoSpaceDN w:val="0"/>
              <w:adjustRightInd w:val="0"/>
              <w:jc w:val="right"/>
              <w:rPr>
                <w:rFonts w:ascii="Verdana" w:hAnsi="Verdana" w:cs="Arial Narrow"/>
                <w:sz w:val="16"/>
                <w:szCs w:val="16"/>
              </w:rPr>
            </w:pPr>
          </w:p>
        </w:tc>
      </w:tr>
      <w:tr w:rsidR="003B71A5" w:rsidRPr="00465C3E" w:rsidTr="00D9638B">
        <w:tblPrEx>
          <w:tblCellMar>
            <w:top w:w="0" w:type="dxa"/>
            <w:bottom w:w="0" w:type="dxa"/>
          </w:tblCellMar>
        </w:tblPrEx>
        <w:trPr>
          <w:trHeight w:val="278"/>
          <w:tblHeader/>
          <w:jc w:val="center"/>
        </w:trPr>
        <w:tc>
          <w:tcPr>
            <w:tcW w:w="2391" w:type="dxa"/>
            <w:gridSpan w:val="2"/>
            <w:tcBorders>
              <w:top w:val="single" w:sz="6"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05" w:type="dxa"/>
            <w:gridSpan w:val="4"/>
            <w:tcBorders>
              <w:top w:val="single" w:sz="6" w:space="0" w:color="auto"/>
              <w:left w:val="single" w:sz="12"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040" w:type="dxa"/>
            <w:gridSpan w:val="3"/>
            <w:tcBorders>
              <w:top w:val="single" w:sz="6" w:space="0" w:color="auto"/>
              <w:left w:val="single" w:sz="6" w:space="0" w:color="auto"/>
              <w:bottom w:val="single" w:sz="12" w:space="0" w:color="auto"/>
              <w:right w:val="single" w:sz="6" w:space="0" w:color="auto"/>
            </w:tcBorders>
            <w:vAlign w:val="center"/>
          </w:tcPr>
          <w:p w:rsidR="003B71A5" w:rsidRPr="00465C3E" w:rsidRDefault="00DF75BE"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905 883</w:t>
            </w:r>
          </w:p>
        </w:tc>
        <w:tc>
          <w:tcPr>
            <w:tcW w:w="1712" w:type="dxa"/>
            <w:gridSpan w:val="4"/>
            <w:tcBorders>
              <w:top w:val="single" w:sz="6" w:space="0" w:color="auto"/>
              <w:left w:val="single" w:sz="6" w:space="0" w:color="auto"/>
              <w:bottom w:val="single" w:sz="12" w:space="0" w:color="auto"/>
              <w:right w:val="single" w:sz="6" w:space="0" w:color="auto"/>
            </w:tcBorders>
            <w:vAlign w:val="center"/>
          </w:tcPr>
          <w:p w:rsidR="003B71A5" w:rsidRPr="00465C3E" w:rsidRDefault="00DF75BE"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4 380 235</w:t>
            </w:r>
          </w:p>
        </w:tc>
        <w:tc>
          <w:tcPr>
            <w:tcW w:w="1237" w:type="dxa"/>
            <w:gridSpan w:val="4"/>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331" w:type="dxa"/>
            <w:gridSpan w:val="2"/>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353" w:type="dxa"/>
            <w:gridSpan w:val="4"/>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997" w:type="dxa"/>
            <w:gridSpan w:val="3"/>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564" w:type="dxa"/>
            <w:gridSpan w:val="2"/>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132" w:type="dxa"/>
            <w:tcBorders>
              <w:top w:val="single" w:sz="6" w:space="0" w:color="auto"/>
              <w:left w:val="single" w:sz="6" w:space="0" w:color="auto"/>
              <w:bottom w:val="single" w:sz="12" w:space="0" w:color="auto"/>
              <w:right w:val="single" w:sz="12" w:space="0" w:color="auto"/>
            </w:tcBorders>
            <w:vAlign w:val="center"/>
          </w:tcPr>
          <w:p w:rsidR="003B71A5" w:rsidRPr="00465C3E" w:rsidRDefault="00DF75BE"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5 286 118</w:t>
            </w:r>
          </w:p>
        </w:tc>
      </w:tr>
      <w:tr w:rsidR="003B71A5" w:rsidRPr="00465C3E" w:rsidTr="00657872">
        <w:tblPrEx>
          <w:tblCellMar>
            <w:top w:w="0" w:type="dxa"/>
            <w:bottom w:w="0" w:type="dxa"/>
          </w:tblCellMar>
        </w:tblPrEx>
        <w:trPr>
          <w:trHeight w:val="278"/>
          <w:tblHeader/>
          <w:jc w:val="center"/>
        </w:trPr>
        <w:tc>
          <w:tcPr>
            <w:tcW w:w="14062" w:type="dxa"/>
            <w:gridSpan w:val="29"/>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0F7721" w:rsidRPr="00465C3E" w:rsidTr="00D9638B">
        <w:tblPrEx>
          <w:tblCellMar>
            <w:top w:w="0" w:type="dxa"/>
            <w:bottom w:w="0" w:type="dxa"/>
          </w:tblCellMar>
        </w:tblPrEx>
        <w:trPr>
          <w:trHeight w:val="278"/>
          <w:tblHeader/>
          <w:jc w:val="center"/>
        </w:trPr>
        <w:tc>
          <w:tcPr>
            <w:tcW w:w="2375" w:type="dxa"/>
            <w:tcBorders>
              <w:top w:val="single" w:sz="12" w:space="0" w:color="auto"/>
              <w:left w:val="single" w:sz="12" w:space="0" w:color="auto"/>
              <w:bottom w:val="single" w:sz="6" w:space="0" w:color="auto"/>
              <w:right w:val="single" w:sz="12" w:space="0" w:color="auto"/>
            </w:tcBorders>
            <w:vAlign w:val="center"/>
          </w:tcPr>
          <w:p w:rsidR="000F7721" w:rsidRPr="00465C3E" w:rsidRDefault="000F7721" w:rsidP="00043C1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9" w:type="dxa"/>
            <w:gridSpan w:val="4"/>
            <w:tcBorders>
              <w:top w:val="single" w:sz="12" w:space="0" w:color="auto"/>
              <w:left w:val="single" w:sz="12"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084" w:type="dxa"/>
            <w:gridSpan w:val="5"/>
            <w:tcBorders>
              <w:top w:val="single" w:sz="12" w:space="0" w:color="auto"/>
              <w:left w:val="single" w:sz="6"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651" w:type="dxa"/>
            <w:gridSpan w:val="2"/>
            <w:tcBorders>
              <w:top w:val="single" w:sz="12" w:space="0" w:color="auto"/>
              <w:left w:val="single" w:sz="6"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276" w:type="dxa"/>
            <w:gridSpan w:val="5"/>
            <w:tcBorders>
              <w:top w:val="single" w:sz="12" w:space="0" w:color="auto"/>
              <w:left w:val="single" w:sz="6"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331" w:type="dxa"/>
            <w:gridSpan w:val="2"/>
            <w:tcBorders>
              <w:top w:val="single" w:sz="12" w:space="0" w:color="auto"/>
              <w:left w:val="single" w:sz="6"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353" w:type="dxa"/>
            <w:gridSpan w:val="4"/>
            <w:tcBorders>
              <w:top w:val="single" w:sz="12" w:space="0" w:color="auto"/>
              <w:left w:val="single" w:sz="6"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975" w:type="dxa"/>
            <w:gridSpan w:val="2"/>
            <w:tcBorders>
              <w:top w:val="single" w:sz="12" w:space="0" w:color="auto"/>
              <w:left w:val="single" w:sz="6"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586" w:type="dxa"/>
            <w:gridSpan w:val="3"/>
            <w:tcBorders>
              <w:top w:val="single" w:sz="12" w:space="0" w:color="auto"/>
              <w:left w:val="single" w:sz="6" w:space="0" w:color="auto"/>
              <w:bottom w:val="single" w:sz="6"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132" w:type="dxa"/>
            <w:tcBorders>
              <w:top w:val="single" w:sz="12" w:space="0" w:color="auto"/>
              <w:left w:val="single" w:sz="6" w:space="0" w:color="auto"/>
              <w:bottom w:val="single" w:sz="6" w:space="0" w:color="auto"/>
              <w:right w:val="single" w:sz="12"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r>
      <w:tr w:rsidR="003B71A5" w:rsidRPr="00465C3E" w:rsidTr="00D9638B">
        <w:tblPrEx>
          <w:tblCellMar>
            <w:top w:w="0" w:type="dxa"/>
            <w:bottom w:w="0" w:type="dxa"/>
          </w:tblCellMar>
        </w:tblPrEx>
        <w:trPr>
          <w:trHeight w:val="278"/>
          <w:tblHeader/>
          <w:jc w:val="center"/>
        </w:trPr>
        <w:tc>
          <w:tcPr>
            <w:tcW w:w="2375" w:type="dxa"/>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9" w:type="dxa"/>
            <w:gridSpan w:val="4"/>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276" w:type="dxa"/>
            <w:gridSpan w:val="5"/>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586"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r>
      <w:tr w:rsidR="003B71A5" w:rsidRPr="00465C3E" w:rsidTr="00D9638B">
        <w:tblPrEx>
          <w:tblCellMar>
            <w:top w:w="0" w:type="dxa"/>
            <w:bottom w:w="0" w:type="dxa"/>
          </w:tblCellMar>
        </w:tblPrEx>
        <w:trPr>
          <w:trHeight w:val="278"/>
          <w:tblHeader/>
          <w:jc w:val="center"/>
        </w:trPr>
        <w:tc>
          <w:tcPr>
            <w:tcW w:w="2375" w:type="dxa"/>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9" w:type="dxa"/>
            <w:gridSpan w:val="4"/>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276" w:type="dxa"/>
            <w:gridSpan w:val="5"/>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586"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r>
      <w:tr w:rsidR="00EC2AD6" w:rsidRPr="00465C3E" w:rsidTr="00D9638B">
        <w:tblPrEx>
          <w:tblCellMar>
            <w:top w:w="0" w:type="dxa"/>
            <w:bottom w:w="0" w:type="dxa"/>
          </w:tblCellMar>
        </w:tblPrEx>
        <w:trPr>
          <w:trHeight w:val="278"/>
          <w:tblHeader/>
          <w:jc w:val="center"/>
        </w:trPr>
        <w:tc>
          <w:tcPr>
            <w:tcW w:w="2375" w:type="dxa"/>
            <w:tcBorders>
              <w:top w:val="single" w:sz="6" w:space="0" w:color="auto"/>
              <w:left w:val="single" w:sz="12" w:space="0" w:color="auto"/>
              <w:bottom w:val="single" w:sz="6" w:space="0" w:color="auto"/>
              <w:right w:val="single" w:sz="12" w:space="0" w:color="auto"/>
            </w:tcBorders>
            <w:vAlign w:val="center"/>
          </w:tcPr>
          <w:p w:rsidR="00EC2AD6" w:rsidRPr="00465C3E" w:rsidRDefault="00EC2AD6"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9" w:type="dxa"/>
            <w:gridSpan w:val="4"/>
            <w:tcBorders>
              <w:top w:val="single" w:sz="6" w:space="0" w:color="auto"/>
              <w:left w:val="single" w:sz="12"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sz w:val="16"/>
                <w:szCs w:val="16"/>
              </w:rPr>
            </w:pPr>
          </w:p>
        </w:tc>
        <w:tc>
          <w:tcPr>
            <w:tcW w:w="1276" w:type="dxa"/>
            <w:gridSpan w:val="5"/>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sz w:val="16"/>
                <w:szCs w:val="16"/>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sz w:val="16"/>
                <w:szCs w:val="16"/>
              </w:rPr>
            </w:pPr>
          </w:p>
        </w:tc>
        <w:tc>
          <w:tcPr>
            <w:tcW w:w="1586" w:type="dxa"/>
            <w:gridSpan w:val="3"/>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EC2AD6" w:rsidRPr="00465C3E" w:rsidRDefault="00EC2AD6" w:rsidP="00043C15">
            <w:pPr>
              <w:autoSpaceDE w:val="0"/>
              <w:autoSpaceDN w:val="0"/>
              <w:adjustRightInd w:val="0"/>
              <w:jc w:val="right"/>
              <w:rPr>
                <w:rFonts w:ascii="Verdana" w:hAnsi="Verdana" w:cs="Arial Narrow"/>
                <w:sz w:val="16"/>
                <w:szCs w:val="16"/>
              </w:rPr>
            </w:pPr>
          </w:p>
        </w:tc>
      </w:tr>
      <w:tr w:rsidR="003B71A5" w:rsidRPr="00465C3E" w:rsidTr="00D9638B">
        <w:tblPrEx>
          <w:tblCellMar>
            <w:top w:w="0" w:type="dxa"/>
            <w:bottom w:w="0" w:type="dxa"/>
          </w:tblCellMar>
        </w:tblPrEx>
        <w:trPr>
          <w:trHeight w:val="278"/>
          <w:tblHeader/>
          <w:jc w:val="center"/>
        </w:trPr>
        <w:tc>
          <w:tcPr>
            <w:tcW w:w="2375" w:type="dxa"/>
            <w:tcBorders>
              <w:top w:val="single" w:sz="6"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9" w:type="dxa"/>
            <w:gridSpan w:val="4"/>
            <w:tcBorders>
              <w:top w:val="single" w:sz="6" w:space="0" w:color="auto"/>
              <w:left w:val="single" w:sz="12"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084" w:type="dxa"/>
            <w:gridSpan w:val="5"/>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651" w:type="dxa"/>
            <w:gridSpan w:val="2"/>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276" w:type="dxa"/>
            <w:gridSpan w:val="5"/>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331" w:type="dxa"/>
            <w:gridSpan w:val="2"/>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353" w:type="dxa"/>
            <w:gridSpan w:val="4"/>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975" w:type="dxa"/>
            <w:gridSpan w:val="2"/>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586" w:type="dxa"/>
            <w:gridSpan w:val="3"/>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132" w:type="dxa"/>
            <w:tcBorders>
              <w:top w:val="single" w:sz="6" w:space="0" w:color="auto"/>
              <w:left w:val="single" w:sz="6"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r>
      <w:tr w:rsidR="003B71A5" w:rsidRPr="00465C3E" w:rsidTr="00657872">
        <w:tblPrEx>
          <w:tblCellMar>
            <w:top w:w="0" w:type="dxa"/>
            <w:bottom w:w="0" w:type="dxa"/>
          </w:tblCellMar>
        </w:tblPrEx>
        <w:trPr>
          <w:trHeight w:val="278"/>
          <w:tblHeader/>
          <w:jc w:val="center"/>
        </w:trPr>
        <w:tc>
          <w:tcPr>
            <w:tcW w:w="14062" w:type="dxa"/>
            <w:gridSpan w:val="29"/>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0F7721" w:rsidRPr="00465C3E" w:rsidTr="00D9638B">
        <w:tblPrEx>
          <w:tblCellMar>
            <w:top w:w="0" w:type="dxa"/>
            <w:bottom w:w="0" w:type="dxa"/>
          </w:tblCellMar>
        </w:tblPrEx>
        <w:trPr>
          <w:trHeight w:val="278"/>
          <w:tblHeader/>
          <w:jc w:val="center"/>
        </w:trPr>
        <w:tc>
          <w:tcPr>
            <w:tcW w:w="2400" w:type="dxa"/>
            <w:gridSpan w:val="3"/>
            <w:tcBorders>
              <w:top w:val="single" w:sz="12" w:space="0" w:color="auto"/>
              <w:left w:val="single" w:sz="12" w:space="0" w:color="auto"/>
              <w:bottom w:val="single" w:sz="12" w:space="0" w:color="auto"/>
              <w:right w:val="single" w:sz="12" w:space="0" w:color="auto"/>
            </w:tcBorders>
            <w:vAlign w:val="center"/>
          </w:tcPr>
          <w:p w:rsidR="000F7721" w:rsidRPr="00465C3E" w:rsidRDefault="000F7721" w:rsidP="00043C1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57" w:type="dxa"/>
            <w:tcBorders>
              <w:top w:val="single" w:sz="12" w:space="0" w:color="auto"/>
              <w:left w:val="single" w:sz="12" w:space="0" w:color="auto"/>
              <w:bottom w:val="single" w:sz="12" w:space="0" w:color="auto"/>
              <w:right w:val="single" w:sz="6" w:space="0" w:color="auto"/>
            </w:tcBorders>
            <w:vAlign w:val="center"/>
          </w:tcPr>
          <w:p w:rsidR="000F7721" w:rsidRPr="00465C3E" w:rsidRDefault="00DF75B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062" w:type="dxa"/>
            <w:gridSpan w:val="4"/>
            <w:tcBorders>
              <w:top w:val="single" w:sz="12" w:space="0" w:color="auto"/>
              <w:left w:val="single" w:sz="6" w:space="0" w:color="auto"/>
              <w:bottom w:val="single" w:sz="12" w:space="0" w:color="auto"/>
              <w:right w:val="single" w:sz="6" w:space="0" w:color="auto"/>
            </w:tcBorders>
            <w:vAlign w:val="center"/>
          </w:tcPr>
          <w:p w:rsidR="000F7721" w:rsidRPr="00465C3E" w:rsidRDefault="00DF75BE" w:rsidP="009873C2">
            <w:pPr>
              <w:autoSpaceDE w:val="0"/>
              <w:autoSpaceDN w:val="0"/>
              <w:adjustRightInd w:val="0"/>
              <w:jc w:val="right"/>
              <w:rPr>
                <w:rFonts w:ascii="Verdana" w:hAnsi="Verdana" w:cs="Arial Narrow"/>
                <w:b/>
                <w:sz w:val="16"/>
                <w:szCs w:val="16"/>
              </w:rPr>
            </w:pPr>
            <w:r>
              <w:rPr>
                <w:rFonts w:ascii="Verdana" w:hAnsi="Verdana" w:cs="Arial Narrow"/>
                <w:b/>
                <w:sz w:val="16"/>
                <w:szCs w:val="16"/>
              </w:rPr>
              <w:t>1 668 513</w:t>
            </w:r>
          </w:p>
        </w:tc>
        <w:tc>
          <w:tcPr>
            <w:tcW w:w="1673" w:type="dxa"/>
            <w:gridSpan w:val="3"/>
            <w:tcBorders>
              <w:top w:val="single" w:sz="12" w:space="0" w:color="auto"/>
              <w:left w:val="single" w:sz="6" w:space="0" w:color="auto"/>
              <w:bottom w:val="single" w:sz="12" w:space="0" w:color="auto"/>
              <w:right w:val="single" w:sz="6" w:space="0" w:color="auto"/>
            </w:tcBorders>
            <w:vAlign w:val="center"/>
          </w:tcPr>
          <w:p w:rsidR="000F7721" w:rsidRPr="00465C3E" w:rsidRDefault="00DF75B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1 625 352</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332" w:type="dxa"/>
            <w:gridSpan w:val="2"/>
            <w:tcBorders>
              <w:top w:val="single" w:sz="12" w:space="0" w:color="auto"/>
              <w:left w:val="single" w:sz="6" w:space="0" w:color="auto"/>
              <w:bottom w:val="single" w:sz="12"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367" w:type="dxa"/>
            <w:gridSpan w:val="5"/>
            <w:tcBorders>
              <w:top w:val="single" w:sz="12" w:space="0" w:color="auto"/>
              <w:left w:val="single" w:sz="6" w:space="0" w:color="auto"/>
              <w:bottom w:val="single" w:sz="12" w:space="0" w:color="auto"/>
              <w:right w:val="single" w:sz="6" w:space="0" w:color="auto"/>
            </w:tcBorders>
            <w:vAlign w:val="center"/>
          </w:tcPr>
          <w:p w:rsidR="000F7721" w:rsidRPr="00465C3E" w:rsidRDefault="000F7721" w:rsidP="009F5678">
            <w:pPr>
              <w:autoSpaceDE w:val="0"/>
              <w:autoSpaceDN w:val="0"/>
              <w:adjustRightInd w:val="0"/>
              <w:jc w:val="right"/>
              <w:rPr>
                <w:rFonts w:ascii="Verdana" w:hAnsi="Verdana" w:cs="Arial Narrow"/>
                <w:b/>
                <w:sz w:val="16"/>
                <w:szCs w:val="16"/>
              </w:rPr>
            </w:pPr>
          </w:p>
        </w:tc>
        <w:tc>
          <w:tcPr>
            <w:tcW w:w="1023" w:type="dxa"/>
            <w:gridSpan w:val="4"/>
            <w:tcBorders>
              <w:top w:val="single" w:sz="12" w:space="0" w:color="auto"/>
              <w:left w:val="single" w:sz="6" w:space="0" w:color="auto"/>
              <w:bottom w:val="single" w:sz="12" w:space="0" w:color="auto"/>
              <w:right w:val="single" w:sz="6" w:space="0" w:color="auto"/>
            </w:tcBorders>
            <w:vAlign w:val="center"/>
          </w:tcPr>
          <w:p w:rsidR="000F7721" w:rsidRPr="00465C3E" w:rsidRDefault="00DF75B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745 667</w:t>
            </w:r>
          </w:p>
        </w:tc>
        <w:tc>
          <w:tcPr>
            <w:tcW w:w="1538" w:type="dxa"/>
            <w:tcBorders>
              <w:top w:val="single" w:sz="12" w:space="0" w:color="auto"/>
              <w:left w:val="single" w:sz="6" w:space="0" w:color="auto"/>
              <w:bottom w:val="single" w:sz="12" w:space="0" w:color="auto"/>
              <w:right w:val="single" w:sz="6" w:space="0" w:color="auto"/>
            </w:tcBorders>
            <w:vAlign w:val="center"/>
          </w:tcPr>
          <w:p w:rsidR="000F7721" w:rsidRPr="00465C3E" w:rsidRDefault="00DF75B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325 312</w:t>
            </w:r>
          </w:p>
        </w:tc>
        <w:tc>
          <w:tcPr>
            <w:tcW w:w="1132" w:type="dxa"/>
            <w:tcBorders>
              <w:top w:val="single" w:sz="12" w:space="0" w:color="auto"/>
              <w:left w:val="single" w:sz="6" w:space="0" w:color="auto"/>
              <w:bottom w:val="single" w:sz="12" w:space="0" w:color="auto"/>
              <w:right w:val="single" w:sz="12" w:space="0" w:color="auto"/>
            </w:tcBorders>
            <w:vAlign w:val="center"/>
          </w:tcPr>
          <w:p w:rsidR="000F7721" w:rsidRPr="00465C3E" w:rsidRDefault="00DF75B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5</w:t>
            </w:r>
            <w:r w:rsidR="00C92ECB">
              <w:rPr>
                <w:rFonts w:ascii="Verdana" w:hAnsi="Verdana" w:cs="Arial Narrow"/>
                <w:b/>
                <w:sz w:val="16"/>
                <w:szCs w:val="16"/>
              </w:rPr>
              <w:t> </w:t>
            </w:r>
            <w:r>
              <w:rPr>
                <w:rFonts w:ascii="Verdana" w:hAnsi="Verdana" w:cs="Arial Narrow"/>
                <w:b/>
                <w:sz w:val="16"/>
                <w:szCs w:val="16"/>
              </w:rPr>
              <w:t>063</w:t>
            </w:r>
            <w:r w:rsidR="00C92ECB">
              <w:rPr>
                <w:rFonts w:ascii="Verdana" w:hAnsi="Verdana" w:cs="Arial Narrow"/>
                <w:b/>
                <w:sz w:val="16"/>
                <w:szCs w:val="16"/>
              </w:rPr>
              <w:t xml:space="preserve"> 493</w:t>
            </w:r>
          </w:p>
        </w:tc>
      </w:tr>
      <w:tr w:rsidR="003B71A5" w:rsidRPr="00465C3E" w:rsidTr="00D9638B">
        <w:tblPrEx>
          <w:tblCellMar>
            <w:top w:w="0" w:type="dxa"/>
            <w:bottom w:w="0" w:type="dxa"/>
          </w:tblCellMar>
        </w:tblPrEx>
        <w:trPr>
          <w:trHeight w:val="495"/>
          <w:tblHeader/>
          <w:jc w:val="center"/>
        </w:trPr>
        <w:tc>
          <w:tcPr>
            <w:tcW w:w="2400" w:type="dxa"/>
            <w:gridSpan w:val="3"/>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57" w:type="dxa"/>
            <w:tcBorders>
              <w:top w:val="single" w:sz="12" w:space="0" w:color="auto"/>
              <w:left w:val="single" w:sz="12" w:space="0" w:color="auto"/>
              <w:bottom w:val="single" w:sz="12" w:space="0" w:color="auto"/>
              <w:right w:val="single" w:sz="6" w:space="0" w:color="auto"/>
            </w:tcBorders>
            <w:vAlign w:val="center"/>
          </w:tcPr>
          <w:p w:rsidR="003B71A5" w:rsidRPr="00465C3E" w:rsidRDefault="00C92ECB"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062" w:type="dxa"/>
            <w:gridSpan w:val="4"/>
            <w:tcBorders>
              <w:top w:val="single" w:sz="12" w:space="0" w:color="auto"/>
              <w:left w:val="single" w:sz="6" w:space="0" w:color="auto"/>
              <w:bottom w:val="single" w:sz="12" w:space="0" w:color="auto"/>
              <w:right w:val="single" w:sz="6" w:space="0" w:color="auto"/>
            </w:tcBorders>
            <w:vAlign w:val="center"/>
          </w:tcPr>
          <w:p w:rsidR="003B71A5" w:rsidRPr="00465C3E" w:rsidRDefault="00C92ECB" w:rsidP="009873C2">
            <w:pPr>
              <w:autoSpaceDE w:val="0"/>
              <w:autoSpaceDN w:val="0"/>
              <w:adjustRightInd w:val="0"/>
              <w:jc w:val="right"/>
              <w:rPr>
                <w:rFonts w:ascii="Verdana" w:hAnsi="Verdana" w:cs="Arial Narrow"/>
                <w:b/>
                <w:sz w:val="16"/>
                <w:szCs w:val="16"/>
              </w:rPr>
            </w:pPr>
            <w:r>
              <w:rPr>
                <w:rFonts w:ascii="Verdana" w:hAnsi="Verdana" w:cs="Arial Narrow"/>
                <w:b/>
                <w:sz w:val="16"/>
                <w:szCs w:val="16"/>
              </w:rPr>
              <w:t>3 380 531</w:t>
            </w:r>
          </w:p>
        </w:tc>
        <w:tc>
          <w:tcPr>
            <w:tcW w:w="1673" w:type="dxa"/>
            <w:gridSpan w:val="3"/>
            <w:tcBorders>
              <w:top w:val="single" w:sz="12" w:space="0" w:color="auto"/>
              <w:left w:val="single" w:sz="6" w:space="0" w:color="auto"/>
              <w:bottom w:val="single" w:sz="12" w:space="0" w:color="auto"/>
              <w:right w:val="single" w:sz="6" w:space="0" w:color="auto"/>
            </w:tcBorders>
            <w:vAlign w:val="center"/>
          </w:tcPr>
          <w:p w:rsidR="003B71A5" w:rsidRPr="00465C3E" w:rsidRDefault="00C92ECB"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1 723 111</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332" w:type="dxa"/>
            <w:gridSpan w:val="2"/>
            <w:tcBorders>
              <w:top w:val="single" w:sz="12"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367" w:type="dxa"/>
            <w:gridSpan w:val="5"/>
            <w:tcBorders>
              <w:top w:val="single" w:sz="12"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023" w:type="dxa"/>
            <w:gridSpan w:val="4"/>
            <w:tcBorders>
              <w:top w:val="single" w:sz="12" w:space="0" w:color="auto"/>
              <w:left w:val="single" w:sz="6" w:space="0" w:color="auto"/>
              <w:bottom w:val="single" w:sz="12" w:space="0" w:color="auto"/>
              <w:right w:val="single" w:sz="6" w:space="0" w:color="auto"/>
            </w:tcBorders>
            <w:vAlign w:val="center"/>
          </w:tcPr>
          <w:p w:rsidR="003B71A5" w:rsidRPr="00465C3E" w:rsidRDefault="00C92ECB"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209 251</w:t>
            </w:r>
          </w:p>
        </w:tc>
        <w:tc>
          <w:tcPr>
            <w:tcW w:w="1538" w:type="dxa"/>
            <w:tcBorders>
              <w:top w:val="single" w:sz="12" w:space="0" w:color="auto"/>
              <w:left w:val="single" w:sz="6" w:space="0" w:color="auto"/>
              <w:bottom w:val="single" w:sz="12" w:space="0" w:color="auto"/>
              <w:right w:val="single" w:sz="6" w:space="0" w:color="auto"/>
            </w:tcBorders>
            <w:vAlign w:val="center"/>
          </w:tcPr>
          <w:p w:rsidR="003B71A5" w:rsidRPr="00465C3E" w:rsidRDefault="00C92ECB"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75 000</w:t>
            </w:r>
          </w:p>
        </w:tc>
        <w:tc>
          <w:tcPr>
            <w:tcW w:w="1132" w:type="dxa"/>
            <w:tcBorders>
              <w:top w:val="single" w:sz="12" w:space="0" w:color="auto"/>
              <w:left w:val="single" w:sz="6" w:space="0" w:color="auto"/>
              <w:bottom w:val="single" w:sz="12" w:space="0" w:color="auto"/>
              <w:right w:val="single" w:sz="12" w:space="0" w:color="auto"/>
            </w:tcBorders>
            <w:vAlign w:val="center"/>
          </w:tcPr>
          <w:p w:rsidR="003B71A5" w:rsidRPr="00465C3E" w:rsidRDefault="00C92ECB" w:rsidP="009873C2">
            <w:pPr>
              <w:autoSpaceDE w:val="0"/>
              <w:autoSpaceDN w:val="0"/>
              <w:adjustRightInd w:val="0"/>
              <w:jc w:val="right"/>
              <w:rPr>
                <w:rFonts w:ascii="Verdana" w:hAnsi="Verdana" w:cs="Arial Narrow"/>
                <w:b/>
                <w:sz w:val="16"/>
                <w:szCs w:val="16"/>
              </w:rPr>
            </w:pPr>
            <w:r>
              <w:rPr>
                <w:rFonts w:ascii="Verdana" w:hAnsi="Verdana" w:cs="Arial Narrow"/>
                <w:b/>
                <w:sz w:val="16"/>
                <w:szCs w:val="16"/>
              </w:rPr>
              <w:t>6 086 542</w:t>
            </w:r>
          </w:p>
        </w:tc>
      </w:tr>
    </w:tbl>
    <w:p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t xml:space="preserve">Pohyby dlhodobého 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9A6EB2" w:rsidRPr="00465C3E">
        <w:rPr>
          <w:rFonts w:ascii="Verdana" w:hAnsi="Verdana" w:cs="Arial"/>
          <w:sz w:val="16"/>
          <w:szCs w:val="16"/>
        </w:rPr>
        <w:t>201</w:t>
      </w:r>
      <w:r w:rsidR="00884677">
        <w:rPr>
          <w:rFonts w:ascii="Verdana" w:hAnsi="Verdana" w:cs="Arial"/>
          <w:sz w:val="16"/>
          <w:szCs w:val="16"/>
        </w:rPr>
        <w:t>9</w:t>
      </w:r>
      <w:r w:rsidR="00BB323E" w:rsidRPr="00465C3E">
        <w:rPr>
          <w:rFonts w:ascii="Verdana" w:hAnsi="Verdana" w:cs="Arial"/>
          <w:sz w:val="16"/>
          <w:szCs w:val="16"/>
        </w:rPr>
        <w:t xml:space="preserve"> </w:t>
      </w:r>
      <w:r w:rsidRPr="00465C3E">
        <w:rPr>
          <w:rFonts w:ascii="Verdana" w:hAnsi="Verdana" w:cs="Arial"/>
          <w:sz w:val="16"/>
          <w:szCs w:val="16"/>
        </w:rPr>
        <w:t>sú zhrnuté nasledovne:</w:t>
      </w:r>
    </w:p>
    <w:p w:rsidR="003B71A5" w:rsidRPr="00465C3E" w:rsidRDefault="003B71A5" w:rsidP="003B71A5">
      <w:pPr>
        <w:rPr>
          <w:rFonts w:ascii="Verdana" w:hAnsi="Verdana"/>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277"/>
        <w:gridCol w:w="98"/>
        <w:gridCol w:w="16"/>
        <w:gridCol w:w="9"/>
        <w:gridCol w:w="1220"/>
        <w:gridCol w:w="37"/>
        <w:gridCol w:w="17"/>
        <w:gridCol w:w="22"/>
        <w:gridCol w:w="1007"/>
        <w:gridCol w:w="16"/>
        <w:gridCol w:w="17"/>
        <w:gridCol w:w="22"/>
        <w:gridCol w:w="1634"/>
        <w:gridCol w:w="17"/>
        <w:gridCol w:w="39"/>
        <w:gridCol w:w="11"/>
        <w:gridCol w:w="58"/>
        <w:gridCol w:w="1153"/>
        <w:gridCol w:w="15"/>
        <w:gridCol w:w="118"/>
        <w:gridCol w:w="1199"/>
        <w:gridCol w:w="14"/>
        <w:gridCol w:w="22"/>
        <w:gridCol w:w="172"/>
        <w:gridCol w:w="1148"/>
        <w:gridCol w:w="11"/>
        <w:gridCol w:w="17"/>
        <w:gridCol w:w="958"/>
        <w:gridCol w:w="22"/>
        <w:gridCol w:w="10"/>
        <w:gridCol w:w="16"/>
        <w:gridCol w:w="1538"/>
        <w:gridCol w:w="1132"/>
      </w:tblGrid>
      <w:tr w:rsidR="003B71A5" w:rsidRPr="00465C3E" w:rsidTr="007D359A">
        <w:tblPrEx>
          <w:tblCellMar>
            <w:top w:w="0" w:type="dxa"/>
            <w:bottom w:w="0" w:type="dxa"/>
          </w:tblCellMar>
        </w:tblPrEx>
        <w:trPr>
          <w:trHeight w:val="145"/>
          <w:tblHeader/>
          <w:jc w:val="center"/>
        </w:trPr>
        <w:tc>
          <w:tcPr>
            <w:tcW w:w="2277" w:type="dxa"/>
            <w:vMerge w:val="restart"/>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785" w:type="dxa"/>
            <w:gridSpan w:val="32"/>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rsidTr="00D9638B">
        <w:tblPrEx>
          <w:tblCellMar>
            <w:top w:w="0" w:type="dxa"/>
            <w:bottom w:w="0" w:type="dxa"/>
          </w:tblCellMar>
        </w:tblPrEx>
        <w:trPr>
          <w:trHeight w:val="923"/>
          <w:tblHeader/>
          <w:jc w:val="center"/>
        </w:trPr>
        <w:tc>
          <w:tcPr>
            <w:tcW w:w="2277" w:type="dxa"/>
            <w:vMerge/>
            <w:tcBorders>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Calibri"/>
                <w:i/>
                <w:sz w:val="16"/>
                <w:szCs w:val="16"/>
              </w:rPr>
            </w:pPr>
          </w:p>
        </w:tc>
        <w:tc>
          <w:tcPr>
            <w:tcW w:w="1343" w:type="dxa"/>
            <w:gridSpan w:val="4"/>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83" w:type="dxa"/>
            <w:gridSpan w:val="4"/>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756" w:type="dxa"/>
            <w:gridSpan w:val="7"/>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344" w:type="dxa"/>
            <w:gridSpan w:val="4"/>
            <w:tcBorders>
              <w:top w:val="single" w:sz="12" w:space="0" w:color="auto"/>
              <w:left w:val="single" w:sz="12" w:space="0" w:color="auto"/>
              <w:right w:val="single" w:sz="12" w:space="0" w:color="auto"/>
            </w:tcBorders>
            <w:vAlign w:val="center"/>
          </w:tcPr>
          <w:p w:rsidR="003B71A5" w:rsidRPr="00465C3E" w:rsidRDefault="004A32E6"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407" w:type="dxa"/>
            <w:gridSpan w:val="4"/>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48" w:type="dxa"/>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18" w:type="dxa"/>
            <w:gridSpan w:val="5"/>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Obsta-rávaný DHM</w:t>
            </w:r>
          </w:p>
        </w:tc>
        <w:tc>
          <w:tcPr>
            <w:tcW w:w="1554" w:type="dxa"/>
            <w:gridSpan w:val="2"/>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132" w:type="dxa"/>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rsidTr="00D9638B">
        <w:tblPrEx>
          <w:tblCellMar>
            <w:top w:w="0" w:type="dxa"/>
            <w:bottom w:w="0" w:type="dxa"/>
          </w:tblCellMar>
        </w:tblPrEx>
        <w:trPr>
          <w:trHeight w:val="155"/>
          <w:tblHeader/>
          <w:jc w:val="center"/>
        </w:trPr>
        <w:tc>
          <w:tcPr>
            <w:tcW w:w="2277" w:type="dxa"/>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43" w:type="dxa"/>
            <w:gridSpan w:val="4"/>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83" w:type="dxa"/>
            <w:gridSpan w:val="4"/>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756" w:type="dxa"/>
            <w:gridSpan w:val="7"/>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344" w:type="dxa"/>
            <w:gridSpan w:val="4"/>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407" w:type="dxa"/>
            <w:gridSpan w:val="4"/>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48" w:type="dxa"/>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18" w:type="dxa"/>
            <w:gridSpan w:val="5"/>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554" w:type="dxa"/>
            <w:gridSpan w:val="2"/>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132" w:type="dxa"/>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7D359A" w:rsidRPr="00465C3E" w:rsidTr="009F5678">
        <w:tblPrEx>
          <w:tblCellMar>
            <w:top w:w="0" w:type="dxa"/>
            <w:bottom w:w="0" w:type="dxa"/>
          </w:tblCellMar>
        </w:tblPrEx>
        <w:trPr>
          <w:trHeight w:val="278"/>
          <w:tblHeader/>
          <w:jc w:val="center"/>
        </w:trPr>
        <w:tc>
          <w:tcPr>
            <w:tcW w:w="14062" w:type="dxa"/>
            <w:gridSpan w:val="33"/>
            <w:tcBorders>
              <w:top w:val="single" w:sz="12" w:space="0" w:color="auto"/>
              <w:left w:val="single" w:sz="12" w:space="0" w:color="auto"/>
              <w:bottom w:val="single" w:sz="12"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7D359A" w:rsidRPr="00465C3E" w:rsidTr="00D9638B">
        <w:tblPrEx>
          <w:tblCellMar>
            <w:top w:w="0" w:type="dxa"/>
            <w:bottom w:w="0" w:type="dxa"/>
          </w:tblCellMar>
        </w:tblPrEx>
        <w:trPr>
          <w:trHeight w:val="278"/>
          <w:tblHeader/>
          <w:jc w:val="center"/>
        </w:trPr>
        <w:tc>
          <w:tcPr>
            <w:tcW w:w="2391" w:type="dxa"/>
            <w:gridSpan w:val="3"/>
            <w:tcBorders>
              <w:top w:val="single" w:sz="12" w:space="0" w:color="auto"/>
              <w:left w:val="single" w:sz="12" w:space="0" w:color="auto"/>
              <w:bottom w:val="single" w:sz="6" w:space="0" w:color="auto"/>
              <w:right w:val="single" w:sz="12" w:space="0" w:color="auto"/>
            </w:tcBorders>
            <w:vAlign w:val="center"/>
          </w:tcPr>
          <w:p w:rsidR="007D359A" w:rsidRPr="007B4EC0" w:rsidRDefault="007D359A" w:rsidP="009F5678">
            <w:pPr>
              <w:autoSpaceDE w:val="0"/>
              <w:autoSpaceDN w:val="0"/>
              <w:adjustRightInd w:val="0"/>
              <w:jc w:val="left"/>
              <w:rPr>
                <w:rFonts w:ascii="Verdana" w:hAnsi="Verdana" w:cs="Arial Narrow"/>
                <w:b/>
                <w:bCs/>
                <w:sz w:val="15"/>
                <w:szCs w:val="15"/>
              </w:rPr>
            </w:pPr>
            <w:r w:rsidRPr="007B4EC0">
              <w:rPr>
                <w:rFonts w:ascii="Verdana" w:hAnsi="Verdana" w:cs="Arial Narrow"/>
                <w:b/>
                <w:bCs/>
                <w:sz w:val="15"/>
                <w:szCs w:val="15"/>
              </w:rPr>
              <w:t>Stav na začiatku účtovného obdobia</w:t>
            </w:r>
          </w:p>
        </w:tc>
        <w:tc>
          <w:tcPr>
            <w:tcW w:w="1305" w:type="dxa"/>
            <w:gridSpan w:val="5"/>
            <w:tcBorders>
              <w:top w:val="single" w:sz="12" w:space="0" w:color="auto"/>
              <w:left w:val="single" w:sz="12"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716 974</w:t>
            </w:r>
          </w:p>
        </w:tc>
        <w:tc>
          <w:tcPr>
            <w:tcW w:w="1023" w:type="dxa"/>
            <w:gridSpan w:val="2"/>
            <w:tcBorders>
              <w:top w:val="single" w:sz="12" w:space="0" w:color="auto"/>
              <w:left w:val="single" w:sz="6" w:space="0" w:color="auto"/>
              <w:bottom w:val="single" w:sz="6" w:space="0" w:color="auto"/>
              <w:right w:val="single" w:sz="6" w:space="0" w:color="auto"/>
            </w:tcBorders>
            <w:vAlign w:val="center"/>
          </w:tcPr>
          <w:p w:rsidR="007D359A" w:rsidRPr="00465C3E" w:rsidRDefault="007C603E" w:rsidP="00E757D4">
            <w:pPr>
              <w:autoSpaceDE w:val="0"/>
              <w:autoSpaceDN w:val="0"/>
              <w:adjustRightInd w:val="0"/>
              <w:jc w:val="right"/>
              <w:rPr>
                <w:rFonts w:ascii="Verdana" w:hAnsi="Verdana" w:cs="Arial Narrow"/>
                <w:b/>
                <w:sz w:val="16"/>
                <w:szCs w:val="16"/>
              </w:rPr>
            </w:pPr>
            <w:r>
              <w:rPr>
                <w:rFonts w:ascii="Verdana" w:hAnsi="Verdana" w:cs="Arial Narrow"/>
                <w:b/>
                <w:sz w:val="16"/>
                <w:szCs w:val="16"/>
              </w:rPr>
              <w:t>2 737 667</w:t>
            </w:r>
          </w:p>
        </w:tc>
        <w:tc>
          <w:tcPr>
            <w:tcW w:w="1798" w:type="dxa"/>
            <w:gridSpan w:val="7"/>
            <w:tcBorders>
              <w:top w:val="single" w:sz="12" w:space="0" w:color="auto"/>
              <w:left w:val="single" w:sz="6" w:space="0" w:color="auto"/>
              <w:bottom w:val="single" w:sz="6" w:space="0" w:color="auto"/>
              <w:right w:val="single" w:sz="6" w:space="0" w:color="auto"/>
            </w:tcBorders>
            <w:vAlign w:val="center"/>
          </w:tcPr>
          <w:p w:rsidR="007D359A" w:rsidRPr="00465C3E" w:rsidRDefault="007C603E" w:rsidP="00E757D4">
            <w:pPr>
              <w:autoSpaceDE w:val="0"/>
              <w:autoSpaceDN w:val="0"/>
              <w:adjustRightInd w:val="0"/>
              <w:jc w:val="right"/>
              <w:rPr>
                <w:rFonts w:ascii="Verdana" w:hAnsi="Verdana" w:cs="Arial Narrow"/>
                <w:b/>
                <w:sz w:val="16"/>
                <w:szCs w:val="16"/>
              </w:rPr>
            </w:pPr>
            <w:r>
              <w:rPr>
                <w:rFonts w:ascii="Verdana" w:hAnsi="Verdana" w:cs="Arial Narrow"/>
                <w:b/>
                <w:sz w:val="16"/>
                <w:szCs w:val="16"/>
              </w:rPr>
              <w:t>5 340 412</w:t>
            </w:r>
          </w:p>
        </w:tc>
        <w:tc>
          <w:tcPr>
            <w:tcW w:w="1168" w:type="dxa"/>
            <w:gridSpan w:val="2"/>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53" w:type="dxa"/>
            <w:gridSpan w:val="4"/>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48" w:type="dxa"/>
            <w:gridSpan w:val="4"/>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006" w:type="dxa"/>
            <w:gridSpan w:val="4"/>
            <w:tcBorders>
              <w:top w:val="single" w:sz="12" w:space="0" w:color="auto"/>
              <w:left w:val="single" w:sz="6"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276 208</w:t>
            </w:r>
          </w:p>
        </w:tc>
        <w:tc>
          <w:tcPr>
            <w:tcW w:w="1538" w:type="dxa"/>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132" w:type="dxa"/>
            <w:tcBorders>
              <w:top w:val="single" w:sz="12" w:space="0" w:color="auto"/>
              <w:left w:val="single" w:sz="6" w:space="0" w:color="auto"/>
              <w:bottom w:val="single" w:sz="6" w:space="0" w:color="auto"/>
              <w:right w:val="single" w:sz="12" w:space="0" w:color="auto"/>
            </w:tcBorders>
            <w:vAlign w:val="center"/>
          </w:tcPr>
          <w:p w:rsidR="007D359A" w:rsidRPr="00465C3E" w:rsidRDefault="007C603E" w:rsidP="009A3A43">
            <w:pPr>
              <w:autoSpaceDE w:val="0"/>
              <w:autoSpaceDN w:val="0"/>
              <w:adjustRightInd w:val="0"/>
              <w:jc w:val="right"/>
              <w:rPr>
                <w:rFonts w:ascii="Verdana" w:hAnsi="Verdana" w:cs="Arial Narrow"/>
                <w:b/>
                <w:sz w:val="16"/>
                <w:szCs w:val="16"/>
              </w:rPr>
            </w:pPr>
            <w:r>
              <w:rPr>
                <w:rFonts w:ascii="Verdana" w:hAnsi="Verdana" w:cs="Arial Narrow"/>
                <w:b/>
                <w:sz w:val="16"/>
                <w:szCs w:val="16"/>
              </w:rPr>
              <w:t>9 071 261</w:t>
            </w:r>
          </w:p>
        </w:tc>
      </w:tr>
      <w:tr w:rsidR="007D359A" w:rsidRPr="00465C3E" w:rsidTr="00D9638B">
        <w:tblPrEx>
          <w:tblCellMar>
            <w:top w:w="0" w:type="dxa"/>
            <w:bottom w:w="0" w:type="dxa"/>
          </w:tblCellMar>
        </w:tblPrEx>
        <w:trPr>
          <w:trHeight w:val="278"/>
          <w:tblHeader/>
          <w:jc w:val="center"/>
        </w:trPr>
        <w:tc>
          <w:tcPr>
            <w:tcW w:w="2391" w:type="dxa"/>
            <w:gridSpan w:val="3"/>
            <w:tcBorders>
              <w:top w:val="single" w:sz="6" w:space="0" w:color="auto"/>
              <w:left w:val="single" w:sz="12" w:space="0" w:color="auto"/>
              <w:bottom w:val="single" w:sz="6"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05" w:type="dxa"/>
            <w:gridSpan w:val="5"/>
            <w:tcBorders>
              <w:top w:val="single" w:sz="6" w:space="0" w:color="auto"/>
              <w:left w:val="single" w:sz="12"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17 573</w:t>
            </w:r>
          </w:p>
        </w:tc>
        <w:tc>
          <w:tcPr>
            <w:tcW w:w="1798" w:type="dxa"/>
            <w:gridSpan w:val="7"/>
            <w:tcBorders>
              <w:top w:val="single" w:sz="6" w:space="0" w:color="auto"/>
              <w:left w:val="single" w:sz="6"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519 457</w:t>
            </w:r>
          </w:p>
        </w:tc>
        <w:tc>
          <w:tcPr>
            <w:tcW w:w="1168" w:type="dxa"/>
            <w:gridSpan w:val="2"/>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48"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006"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601 956</w:t>
            </w:r>
          </w:p>
        </w:tc>
        <w:tc>
          <w:tcPr>
            <w:tcW w:w="1538" w:type="dxa"/>
            <w:tcBorders>
              <w:top w:val="single" w:sz="6" w:space="0" w:color="auto"/>
              <w:left w:val="single" w:sz="6"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325 312</w:t>
            </w:r>
          </w:p>
        </w:tc>
        <w:tc>
          <w:tcPr>
            <w:tcW w:w="1132" w:type="dxa"/>
            <w:tcBorders>
              <w:top w:val="single" w:sz="6" w:space="0" w:color="auto"/>
              <w:left w:val="single" w:sz="6" w:space="0" w:color="auto"/>
              <w:bottom w:val="single" w:sz="6" w:space="0" w:color="auto"/>
              <w:right w:val="single" w:sz="12"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1 464 298</w:t>
            </w:r>
          </w:p>
        </w:tc>
      </w:tr>
      <w:tr w:rsidR="007D359A" w:rsidRPr="00465C3E" w:rsidTr="00D9638B">
        <w:tblPrEx>
          <w:tblCellMar>
            <w:top w:w="0" w:type="dxa"/>
            <w:bottom w:w="0" w:type="dxa"/>
          </w:tblCellMar>
        </w:tblPrEx>
        <w:trPr>
          <w:trHeight w:val="278"/>
          <w:tblHeader/>
          <w:jc w:val="center"/>
        </w:trPr>
        <w:tc>
          <w:tcPr>
            <w:tcW w:w="2391" w:type="dxa"/>
            <w:gridSpan w:val="3"/>
            <w:tcBorders>
              <w:top w:val="single" w:sz="6" w:space="0" w:color="auto"/>
              <w:left w:val="single" w:sz="12" w:space="0" w:color="auto"/>
              <w:bottom w:val="single" w:sz="6"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05" w:type="dxa"/>
            <w:gridSpan w:val="5"/>
            <w:tcBorders>
              <w:top w:val="single" w:sz="6" w:space="0" w:color="auto"/>
              <w:left w:val="single" w:sz="12"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18 325</w:t>
            </w:r>
          </w:p>
        </w:tc>
        <w:tc>
          <w:tcPr>
            <w:tcW w:w="1023" w:type="dxa"/>
            <w:gridSpan w:val="2"/>
            <w:tcBorders>
              <w:top w:val="single" w:sz="6" w:space="0" w:color="auto"/>
              <w:left w:val="single" w:sz="6"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283 164</w:t>
            </w:r>
          </w:p>
        </w:tc>
        <w:tc>
          <w:tcPr>
            <w:tcW w:w="1798" w:type="dxa"/>
            <w:gridSpan w:val="7"/>
            <w:tcBorders>
              <w:top w:val="single" w:sz="6" w:space="0" w:color="auto"/>
              <w:left w:val="single" w:sz="6" w:space="0" w:color="auto"/>
              <w:bottom w:val="single" w:sz="6" w:space="0" w:color="auto"/>
              <w:right w:val="single" w:sz="6" w:space="0" w:color="auto"/>
            </w:tcBorders>
            <w:vAlign w:val="center"/>
          </w:tcPr>
          <w:p w:rsidR="007D359A" w:rsidRPr="00465C3E" w:rsidRDefault="007C603E" w:rsidP="00E757D4">
            <w:pPr>
              <w:autoSpaceDE w:val="0"/>
              <w:autoSpaceDN w:val="0"/>
              <w:adjustRightInd w:val="0"/>
              <w:jc w:val="right"/>
              <w:rPr>
                <w:rFonts w:ascii="Verdana" w:hAnsi="Verdana" w:cs="Arial Narrow"/>
                <w:sz w:val="16"/>
                <w:szCs w:val="16"/>
              </w:rPr>
            </w:pPr>
            <w:r>
              <w:rPr>
                <w:rFonts w:ascii="Verdana" w:hAnsi="Verdana" w:cs="Arial Narrow"/>
                <w:sz w:val="16"/>
                <w:szCs w:val="16"/>
              </w:rPr>
              <w:t>146 627</w:t>
            </w:r>
          </w:p>
        </w:tc>
        <w:tc>
          <w:tcPr>
            <w:tcW w:w="1168" w:type="dxa"/>
            <w:gridSpan w:val="2"/>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48"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006"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538" w:type="dxa"/>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448 116</w:t>
            </w:r>
          </w:p>
        </w:tc>
      </w:tr>
      <w:tr w:rsidR="007D359A" w:rsidRPr="00465C3E" w:rsidTr="00D9638B">
        <w:tblPrEx>
          <w:tblCellMar>
            <w:top w:w="0" w:type="dxa"/>
            <w:bottom w:w="0" w:type="dxa"/>
          </w:tblCellMar>
        </w:tblPrEx>
        <w:trPr>
          <w:trHeight w:val="278"/>
          <w:tblHeader/>
          <w:jc w:val="center"/>
        </w:trPr>
        <w:tc>
          <w:tcPr>
            <w:tcW w:w="2391" w:type="dxa"/>
            <w:gridSpan w:val="3"/>
            <w:tcBorders>
              <w:top w:val="single" w:sz="6" w:space="0" w:color="auto"/>
              <w:left w:val="single" w:sz="12" w:space="0" w:color="auto"/>
              <w:bottom w:val="single" w:sz="6"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05" w:type="dxa"/>
            <w:gridSpan w:val="5"/>
            <w:tcBorders>
              <w:top w:val="single" w:sz="6" w:space="0" w:color="auto"/>
              <w:left w:val="single" w:sz="12"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6 802</w:t>
            </w:r>
          </w:p>
        </w:tc>
        <w:tc>
          <w:tcPr>
            <w:tcW w:w="1798" w:type="dxa"/>
            <w:gridSpan w:val="7"/>
            <w:tcBorders>
              <w:top w:val="single" w:sz="6" w:space="0" w:color="auto"/>
              <w:left w:val="single" w:sz="6"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125 695</w:t>
            </w:r>
          </w:p>
        </w:tc>
        <w:tc>
          <w:tcPr>
            <w:tcW w:w="1168" w:type="dxa"/>
            <w:gridSpan w:val="2"/>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48"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006"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C603E" w:rsidP="00D9638B">
            <w:pPr>
              <w:autoSpaceDE w:val="0"/>
              <w:autoSpaceDN w:val="0"/>
              <w:adjustRightInd w:val="0"/>
              <w:jc w:val="right"/>
              <w:rPr>
                <w:rFonts w:ascii="Verdana" w:hAnsi="Verdana" w:cs="Arial Narrow"/>
                <w:sz w:val="16"/>
                <w:szCs w:val="16"/>
              </w:rPr>
            </w:pPr>
            <w:r>
              <w:rPr>
                <w:rFonts w:ascii="Verdana" w:hAnsi="Verdana" w:cs="Arial Narrow"/>
                <w:sz w:val="16"/>
                <w:szCs w:val="16"/>
              </w:rPr>
              <w:t>- 132 497</w:t>
            </w:r>
          </w:p>
        </w:tc>
        <w:tc>
          <w:tcPr>
            <w:tcW w:w="1538" w:type="dxa"/>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7D359A" w:rsidRPr="00465C3E" w:rsidRDefault="009A3A43" w:rsidP="009F5678">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7D359A" w:rsidRPr="00465C3E" w:rsidTr="00D9638B">
        <w:tblPrEx>
          <w:tblCellMar>
            <w:top w:w="0" w:type="dxa"/>
            <w:bottom w:w="0" w:type="dxa"/>
          </w:tblCellMar>
        </w:tblPrEx>
        <w:trPr>
          <w:trHeight w:val="278"/>
          <w:tblHeader/>
          <w:jc w:val="center"/>
        </w:trPr>
        <w:tc>
          <w:tcPr>
            <w:tcW w:w="2391" w:type="dxa"/>
            <w:gridSpan w:val="3"/>
            <w:tcBorders>
              <w:top w:val="single" w:sz="6" w:space="0" w:color="auto"/>
              <w:left w:val="single" w:sz="12" w:space="0" w:color="auto"/>
              <w:bottom w:val="single" w:sz="12" w:space="0" w:color="auto"/>
              <w:right w:val="single" w:sz="12" w:space="0" w:color="auto"/>
            </w:tcBorders>
            <w:vAlign w:val="center"/>
          </w:tcPr>
          <w:p w:rsidR="007D359A" w:rsidRPr="005B32B1" w:rsidRDefault="007D359A" w:rsidP="009F5678">
            <w:pPr>
              <w:autoSpaceDE w:val="0"/>
              <w:autoSpaceDN w:val="0"/>
              <w:adjustRightInd w:val="0"/>
              <w:jc w:val="left"/>
              <w:rPr>
                <w:rFonts w:ascii="Verdana" w:hAnsi="Verdana" w:cs="Arial Narrow"/>
                <w:b/>
                <w:bCs/>
                <w:sz w:val="15"/>
                <w:szCs w:val="15"/>
              </w:rPr>
            </w:pPr>
            <w:r w:rsidRPr="005B32B1">
              <w:rPr>
                <w:rFonts w:ascii="Verdana" w:hAnsi="Verdana" w:cs="Arial Narrow"/>
                <w:b/>
                <w:bCs/>
                <w:sz w:val="15"/>
                <w:szCs w:val="15"/>
              </w:rPr>
              <w:t>Stav na konci účtovného obdobia</w:t>
            </w:r>
          </w:p>
        </w:tc>
        <w:tc>
          <w:tcPr>
            <w:tcW w:w="1305" w:type="dxa"/>
            <w:gridSpan w:val="5"/>
            <w:tcBorders>
              <w:top w:val="single" w:sz="6" w:space="0" w:color="auto"/>
              <w:left w:val="single" w:sz="12" w:space="0" w:color="auto"/>
              <w:bottom w:val="single" w:sz="12"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023" w:type="dxa"/>
            <w:gridSpan w:val="2"/>
            <w:tcBorders>
              <w:top w:val="single" w:sz="6" w:space="0" w:color="auto"/>
              <w:left w:val="single" w:sz="6" w:space="0" w:color="auto"/>
              <w:bottom w:val="single" w:sz="12" w:space="0" w:color="auto"/>
              <w:right w:val="single" w:sz="6" w:space="0" w:color="auto"/>
            </w:tcBorders>
            <w:vAlign w:val="center"/>
          </w:tcPr>
          <w:p w:rsidR="007D359A" w:rsidRPr="00465C3E" w:rsidRDefault="007C603E" w:rsidP="0033161C">
            <w:pPr>
              <w:autoSpaceDE w:val="0"/>
              <w:autoSpaceDN w:val="0"/>
              <w:adjustRightInd w:val="0"/>
              <w:jc w:val="right"/>
              <w:rPr>
                <w:rFonts w:ascii="Verdana" w:hAnsi="Verdana" w:cs="Arial Narrow"/>
                <w:b/>
                <w:sz w:val="16"/>
                <w:szCs w:val="16"/>
              </w:rPr>
            </w:pPr>
            <w:r>
              <w:rPr>
                <w:rFonts w:ascii="Verdana" w:hAnsi="Verdana" w:cs="Arial Narrow"/>
                <w:b/>
                <w:sz w:val="16"/>
                <w:szCs w:val="16"/>
              </w:rPr>
              <w:t>2 478 878</w:t>
            </w:r>
          </w:p>
        </w:tc>
        <w:tc>
          <w:tcPr>
            <w:tcW w:w="1798" w:type="dxa"/>
            <w:gridSpan w:val="7"/>
            <w:tcBorders>
              <w:top w:val="single" w:sz="6" w:space="0" w:color="auto"/>
              <w:left w:val="single" w:sz="6" w:space="0" w:color="auto"/>
              <w:bottom w:val="single" w:sz="12" w:space="0" w:color="auto"/>
              <w:right w:val="single" w:sz="6" w:space="0" w:color="auto"/>
            </w:tcBorders>
            <w:vAlign w:val="center"/>
          </w:tcPr>
          <w:p w:rsidR="007D359A" w:rsidRPr="00465C3E" w:rsidRDefault="007C603E" w:rsidP="00E757D4">
            <w:pPr>
              <w:autoSpaceDE w:val="0"/>
              <w:autoSpaceDN w:val="0"/>
              <w:adjustRightInd w:val="0"/>
              <w:jc w:val="right"/>
              <w:rPr>
                <w:rFonts w:ascii="Verdana" w:hAnsi="Verdana" w:cs="Arial Narrow"/>
                <w:b/>
                <w:sz w:val="16"/>
                <w:szCs w:val="16"/>
              </w:rPr>
            </w:pPr>
            <w:r>
              <w:rPr>
                <w:rFonts w:ascii="Verdana" w:hAnsi="Verdana" w:cs="Arial Narrow"/>
                <w:b/>
                <w:sz w:val="16"/>
                <w:szCs w:val="16"/>
              </w:rPr>
              <w:t>5 838 937</w:t>
            </w:r>
          </w:p>
        </w:tc>
        <w:tc>
          <w:tcPr>
            <w:tcW w:w="1168" w:type="dxa"/>
            <w:gridSpan w:val="2"/>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53" w:type="dxa"/>
            <w:gridSpan w:val="4"/>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48" w:type="dxa"/>
            <w:gridSpan w:val="4"/>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006" w:type="dxa"/>
            <w:gridSpan w:val="4"/>
            <w:tcBorders>
              <w:top w:val="single" w:sz="6" w:space="0" w:color="auto"/>
              <w:left w:val="single" w:sz="6" w:space="0" w:color="auto"/>
              <w:bottom w:val="single" w:sz="12" w:space="0" w:color="auto"/>
              <w:right w:val="single" w:sz="6" w:space="0" w:color="auto"/>
            </w:tcBorders>
            <w:vAlign w:val="center"/>
          </w:tcPr>
          <w:p w:rsidR="007D359A" w:rsidRPr="00465C3E" w:rsidRDefault="007C603E" w:rsidP="009A3A43">
            <w:pPr>
              <w:autoSpaceDE w:val="0"/>
              <w:autoSpaceDN w:val="0"/>
              <w:adjustRightInd w:val="0"/>
              <w:jc w:val="right"/>
              <w:rPr>
                <w:rFonts w:ascii="Verdana" w:hAnsi="Verdana" w:cs="Arial Narrow"/>
                <w:b/>
                <w:sz w:val="16"/>
                <w:szCs w:val="16"/>
              </w:rPr>
            </w:pPr>
            <w:r>
              <w:rPr>
                <w:rFonts w:ascii="Verdana" w:hAnsi="Verdana" w:cs="Arial Narrow"/>
                <w:b/>
                <w:sz w:val="16"/>
                <w:szCs w:val="16"/>
              </w:rPr>
              <w:t>745 667</w:t>
            </w:r>
          </w:p>
        </w:tc>
        <w:tc>
          <w:tcPr>
            <w:tcW w:w="1538" w:type="dxa"/>
            <w:tcBorders>
              <w:top w:val="single" w:sz="6" w:space="0" w:color="auto"/>
              <w:left w:val="single" w:sz="6" w:space="0" w:color="auto"/>
              <w:bottom w:val="single" w:sz="12"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325 312</w:t>
            </w:r>
          </w:p>
        </w:tc>
        <w:tc>
          <w:tcPr>
            <w:tcW w:w="1132" w:type="dxa"/>
            <w:tcBorders>
              <w:top w:val="single" w:sz="6" w:space="0" w:color="auto"/>
              <w:left w:val="single" w:sz="6" w:space="0" w:color="auto"/>
              <w:bottom w:val="single" w:sz="12" w:space="0" w:color="auto"/>
              <w:right w:val="single" w:sz="12" w:space="0" w:color="auto"/>
            </w:tcBorders>
            <w:vAlign w:val="center"/>
          </w:tcPr>
          <w:p w:rsidR="007D359A" w:rsidRPr="00465C3E" w:rsidRDefault="007C603E" w:rsidP="009A3A43">
            <w:pPr>
              <w:autoSpaceDE w:val="0"/>
              <w:autoSpaceDN w:val="0"/>
              <w:adjustRightInd w:val="0"/>
              <w:jc w:val="right"/>
              <w:rPr>
                <w:rFonts w:ascii="Verdana" w:hAnsi="Verdana" w:cs="Arial Narrow"/>
                <w:b/>
                <w:sz w:val="16"/>
                <w:szCs w:val="16"/>
              </w:rPr>
            </w:pPr>
            <w:r>
              <w:rPr>
                <w:rFonts w:ascii="Verdana" w:hAnsi="Verdana" w:cs="Arial Narrow"/>
                <w:b/>
                <w:sz w:val="16"/>
                <w:szCs w:val="16"/>
              </w:rPr>
              <w:t>10</w:t>
            </w:r>
            <w:r w:rsidR="002734C6">
              <w:rPr>
                <w:rFonts w:ascii="Verdana" w:hAnsi="Verdana" w:cs="Arial Narrow"/>
                <w:b/>
                <w:sz w:val="16"/>
                <w:szCs w:val="16"/>
              </w:rPr>
              <w:t> </w:t>
            </w:r>
            <w:r>
              <w:rPr>
                <w:rFonts w:ascii="Verdana" w:hAnsi="Verdana" w:cs="Arial Narrow"/>
                <w:b/>
                <w:sz w:val="16"/>
                <w:szCs w:val="16"/>
              </w:rPr>
              <w:t>087</w:t>
            </w:r>
            <w:r w:rsidR="002734C6">
              <w:rPr>
                <w:rFonts w:ascii="Verdana" w:hAnsi="Verdana" w:cs="Arial Narrow"/>
                <w:b/>
                <w:sz w:val="16"/>
                <w:szCs w:val="16"/>
              </w:rPr>
              <w:t xml:space="preserve"> </w:t>
            </w:r>
            <w:r>
              <w:rPr>
                <w:rFonts w:ascii="Verdana" w:hAnsi="Verdana" w:cs="Arial Narrow"/>
                <w:b/>
                <w:sz w:val="16"/>
                <w:szCs w:val="16"/>
              </w:rPr>
              <w:t>443</w:t>
            </w:r>
          </w:p>
        </w:tc>
      </w:tr>
      <w:tr w:rsidR="007D359A" w:rsidRPr="00465C3E" w:rsidTr="009F5678">
        <w:tblPrEx>
          <w:tblCellMar>
            <w:top w:w="0" w:type="dxa"/>
            <w:bottom w:w="0" w:type="dxa"/>
          </w:tblCellMar>
        </w:tblPrEx>
        <w:trPr>
          <w:trHeight w:val="278"/>
          <w:tblHeader/>
          <w:jc w:val="center"/>
        </w:trPr>
        <w:tc>
          <w:tcPr>
            <w:tcW w:w="14062" w:type="dxa"/>
            <w:gridSpan w:val="33"/>
            <w:tcBorders>
              <w:top w:val="single" w:sz="12" w:space="0" w:color="auto"/>
              <w:left w:val="single" w:sz="12" w:space="0" w:color="auto"/>
              <w:bottom w:val="single" w:sz="12"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7D359A" w:rsidRPr="00465C3E" w:rsidTr="00D9638B">
        <w:tblPrEx>
          <w:tblCellMar>
            <w:top w:w="0" w:type="dxa"/>
            <w:bottom w:w="0" w:type="dxa"/>
          </w:tblCellMar>
        </w:tblPrEx>
        <w:trPr>
          <w:trHeight w:val="278"/>
          <w:tblHeader/>
          <w:jc w:val="center"/>
        </w:trPr>
        <w:tc>
          <w:tcPr>
            <w:tcW w:w="2391" w:type="dxa"/>
            <w:gridSpan w:val="3"/>
            <w:tcBorders>
              <w:top w:val="single" w:sz="12" w:space="0" w:color="auto"/>
              <w:left w:val="single" w:sz="12" w:space="0" w:color="auto"/>
              <w:bottom w:val="single" w:sz="6" w:space="0" w:color="auto"/>
              <w:right w:val="single" w:sz="12" w:space="0" w:color="auto"/>
            </w:tcBorders>
            <w:vAlign w:val="center"/>
          </w:tcPr>
          <w:p w:rsidR="007D359A" w:rsidRPr="005B32B1" w:rsidRDefault="007D359A" w:rsidP="009F5678">
            <w:pPr>
              <w:autoSpaceDE w:val="0"/>
              <w:autoSpaceDN w:val="0"/>
              <w:adjustRightInd w:val="0"/>
              <w:jc w:val="left"/>
              <w:rPr>
                <w:rFonts w:ascii="Verdana" w:hAnsi="Verdana" w:cs="Arial Narrow"/>
                <w:b/>
                <w:bCs/>
                <w:sz w:val="15"/>
                <w:szCs w:val="15"/>
              </w:rPr>
            </w:pPr>
            <w:r w:rsidRPr="005B32B1">
              <w:rPr>
                <w:rFonts w:ascii="Verdana" w:hAnsi="Verdana" w:cs="Arial Narrow"/>
                <w:b/>
                <w:bCs/>
                <w:sz w:val="15"/>
                <w:szCs w:val="15"/>
              </w:rPr>
              <w:t>Stav na začiatku účtovného obdobia</w:t>
            </w:r>
          </w:p>
        </w:tc>
        <w:tc>
          <w:tcPr>
            <w:tcW w:w="1305" w:type="dxa"/>
            <w:gridSpan w:val="5"/>
            <w:tcBorders>
              <w:top w:val="single" w:sz="12" w:space="0" w:color="auto"/>
              <w:left w:val="single" w:sz="12"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040" w:type="dxa"/>
            <w:gridSpan w:val="3"/>
            <w:tcBorders>
              <w:top w:val="single" w:sz="12" w:space="0" w:color="auto"/>
              <w:left w:val="single" w:sz="6" w:space="0" w:color="auto"/>
              <w:bottom w:val="single" w:sz="6" w:space="0" w:color="auto"/>
              <w:right w:val="single" w:sz="6" w:space="0" w:color="auto"/>
            </w:tcBorders>
            <w:vAlign w:val="center"/>
          </w:tcPr>
          <w:p w:rsidR="007D359A" w:rsidRPr="00465C3E" w:rsidRDefault="007C603E" w:rsidP="009A3A43">
            <w:pPr>
              <w:autoSpaceDE w:val="0"/>
              <w:autoSpaceDN w:val="0"/>
              <w:adjustRightInd w:val="0"/>
              <w:jc w:val="right"/>
              <w:rPr>
                <w:rFonts w:ascii="Verdana" w:hAnsi="Verdana" w:cs="Arial Narrow"/>
                <w:b/>
                <w:sz w:val="16"/>
                <w:szCs w:val="16"/>
              </w:rPr>
            </w:pPr>
            <w:r>
              <w:rPr>
                <w:rFonts w:ascii="Verdana" w:hAnsi="Verdana" w:cs="Arial Narrow"/>
                <w:b/>
                <w:sz w:val="16"/>
                <w:szCs w:val="16"/>
              </w:rPr>
              <w:t>816 317</w:t>
            </w:r>
          </w:p>
        </w:tc>
        <w:tc>
          <w:tcPr>
            <w:tcW w:w="1712" w:type="dxa"/>
            <w:gridSpan w:val="4"/>
            <w:tcBorders>
              <w:top w:val="single" w:sz="12" w:space="0" w:color="auto"/>
              <w:left w:val="single" w:sz="6"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4 154 944</w:t>
            </w:r>
          </w:p>
        </w:tc>
        <w:tc>
          <w:tcPr>
            <w:tcW w:w="1237" w:type="dxa"/>
            <w:gridSpan w:val="4"/>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31" w:type="dxa"/>
            <w:gridSpan w:val="3"/>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53" w:type="dxa"/>
            <w:gridSpan w:val="4"/>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997" w:type="dxa"/>
            <w:gridSpan w:val="3"/>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564" w:type="dxa"/>
            <w:gridSpan w:val="3"/>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132" w:type="dxa"/>
            <w:tcBorders>
              <w:top w:val="single" w:sz="12" w:space="0" w:color="auto"/>
              <w:left w:val="single" w:sz="6" w:space="0" w:color="auto"/>
              <w:bottom w:val="single" w:sz="6" w:space="0" w:color="auto"/>
              <w:right w:val="single" w:sz="12" w:space="0" w:color="auto"/>
            </w:tcBorders>
            <w:vAlign w:val="center"/>
          </w:tcPr>
          <w:p w:rsidR="007D359A"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4 971 261</w:t>
            </w:r>
          </w:p>
        </w:tc>
      </w:tr>
      <w:tr w:rsidR="007D359A" w:rsidRPr="00465C3E" w:rsidTr="00D9638B">
        <w:tblPrEx>
          <w:tblCellMar>
            <w:top w:w="0" w:type="dxa"/>
            <w:bottom w:w="0" w:type="dxa"/>
          </w:tblCellMar>
        </w:tblPrEx>
        <w:trPr>
          <w:trHeight w:val="278"/>
          <w:tblHeader/>
          <w:jc w:val="center"/>
        </w:trPr>
        <w:tc>
          <w:tcPr>
            <w:tcW w:w="2391" w:type="dxa"/>
            <w:gridSpan w:val="3"/>
            <w:tcBorders>
              <w:top w:val="single" w:sz="6" w:space="0" w:color="auto"/>
              <w:left w:val="single" w:sz="12" w:space="0" w:color="auto"/>
              <w:bottom w:val="single" w:sz="6"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05" w:type="dxa"/>
            <w:gridSpan w:val="5"/>
            <w:tcBorders>
              <w:top w:val="single" w:sz="6" w:space="0" w:color="auto"/>
              <w:left w:val="single" w:sz="12"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C603E" w:rsidP="00B85E79">
            <w:pPr>
              <w:autoSpaceDE w:val="0"/>
              <w:autoSpaceDN w:val="0"/>
              <w:adjustRightInd w:val="0"/>
              <w:jc w:val="right"/>
              <w:rPr>
                <w:rFonts w:ascii="Verdana" w:hAnsi="Verdana" w:cs="Arial Narrow"/>
                <w:sz w:val="16"/>
                <w:szCs w:val="16"/>
              </w:rPr>
            </w:pPr>
            <w:r>
              <w:rPr>
                <w:rFonts w:ascii="Verdana" w:hAnsi="Verdana" w:cs="Arial Narrow"/>
                <w:sz w:val="16"/>
                <w:szCs w:val="16"/>
              </w:rPr>
              <w:t>277 212</w:t>
            </w:r>
          </w:p>
        </w:tc>
        <w:tc>
          <w:tcPr>
            <w:tcW w:w="1712"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C603E" w:rsidP="00B85E79">
            <w:pPr>
              <w:autoSpaceDE w:val="0"/>
              <w:autoSpaceDN w:val="0"/>
              <w:adjustRightInd w:val="0"/>
              <w:jc w:val="right"/>
              <w:rPr>
                <w:rFonts w:ascii="Verdana" w:hAnsi="Verdana" w:cs="Arial Narrow"/>
                <w:sz w:val="16"/>
                <w:szCs w:val="16"/>
              </w:rPr>
            </w:pPr>
            <w:r>
              <w:rPr>
                <w:rFonts w:ascii="Verdana" w:hAnsi="Verdana" w:cs="Arial Narrow"/>
                <w:sz w:val="16"/>
                <w:szCs w:val="16"/>
              </w:rPr>
              <w:t>205 268</w:t>
            </w:r>
          </w:p>
        </w:tc>
        <w:tc>
          <w:tcPr>
            <w:tcW w:w="1237"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31"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564"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482 480</w:t>
            </w:r>
          </w:p>
        </w:tc>
      </w:tr>
      <w:tr w:rsidR="007D359A" w:rsidRPr="00465C3E" w:rsidTr="00D9638B">
        <w:tblPrEx>
          <w:tblCellMar>
            <w:top w:w="0" w:type="dxa"/>
            <w:bottom w:w="0" w:type="dxa"/>
          </w:tblCellMar>
        </w:tblPrEx>
        <w:trPr>
          <w:trHeight w:val="278"/>
          <w:tblHeader/>
          <w:jc w:val="center"/>
        </w:trPr>
        <w:tc>
          <w:tcPr>
            <w:tcW w:w="2391" w:type="dxa"/>
            <w:gridSpan w:val="3"/>
            <w:tcBorders>
              <w:top w:val="single" w:sz="6" w:space="0" w:color="auto"/>
              <w:left w:val="single" w:sz="12" w:space="0" w:color="auto"/>
              <w:bottom w:val="single" w:sz="6"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05" w:type="dxa"/>
            <w:gridSpan w:val="5"/>
            <w:tcBorders>
              <w:top w:val="single" w:sz="6" w:space="0" w:color="auto"/>
              <w:left w:val="single" w:sz="12"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283 164</w:t>
            </w:r>
          </w:p>
        </w:tc>
        <w:tc>
          <w:tcPr>
            <w:tcW w:w="1712"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C603E" w:rsidP="00B85E79">
            <w:pPr>
              <w:autoSpaceDE w:val="0"/>
              <w:autoSpaceDN w:val="0"/>
              <w:adjustRightInd w:val="0"/>
              <w:jc w:val="right"/>
              <w:rPr>
                <w:rFonts w:ascii="Verdana" w:hAnsi="Verdana" w:cs="Arial Narrow"/>
                <w:sz w:val="16"/>
                <w:szCs w:val="16"/>
              </w:rPr>
            </w:pPr>
            <w:r>
              <w:rPr>
                <w:rFonts w:ascii="Verdana" w:hAnsi="Verdana" w:cs="Arial Narrow"/>
                <w:sz w:val="16"/>
                <w:szCs w:val="16"/>
              </w:rPr>
              <w:t>146 627</w:t>
            </w:r>
          </w:p>
        </w:tc>
        <w:tc>
          <w:tcPr>
            <w:tcW w:w="1237"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31"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564"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7D359A" w:rsidRPr="00465C3E" w:rsidRDefault="007C603E" w:rsidP="00763BC9">
            <w:pPr>
              <w:autoSpaceDE w:val="0"/>
              <w:autoSpaceDN w:val="0"/>
              <w:adjustRightInd w:val="0"/>
              <w:jc w:val="right"/>
              <w:rPr>
                <w:rFonts w:ascii="Verdana" w:hAnsi="Verdana" w:cs="Arial Narrow"/>
                <w:sz w:val="16"/>
                <w:szCs w:val="16"/>
              </w:rPr>
            </w:pPr>
            <w:r>
              <w:rPr>
                <w:rFonts w:ascii="Verdana" w:hAnsi="Verdana" w:cs="Arial Narrow"/>
                <w:sz w:val="16"/>
                <w:szCs w:val="16"/>
              </w:rPr>
              <w:t>429 791</w:t>
            </w:r>
          </w:p>
        </w:tc>
      </w:tr>
      <w:tr w:rsidR="007D359A" w:rsidRPr="00763BC9" w:rsidTr="00D9638B">
        <w:tblPrEx>
          <w:tblCellMar>
            <w:top w:w="0" w:type="dxa"/>
            <w:bottom w:w="0" w:type="dxa"/>
          </w:tblCellMar>
        </w:tblPrEx>
        <w:trPr>
          <w:trHeight w:val="278"/>
          <w:tblHeader/>
          <w:jc w:val="center"/>
        </w:trPr>
        <w:tc>
          <w:tcPr>
            <w:tcW w:w="2391" w:type="dxa"/>
            <w:gridSpan w:val="3"/>
            <w:tcBorders>
              <w:top w:val="single" w:sz="6" w:space="0" w:color="auto"/>
              <w:left w:val="single" w:sz="12" w:space="0" w:color="auto"/>
              <w:bottom w:val="single" w:sz="6"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305" w:type="dxa"/>
            <w:gridSpan w:val="5"/>
            <w:tcBorders>
              <w:top w:val="single" w:sz="6" w:space="0" w:color="auto"/>
              <w:left w:val="single" w:sz="12"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712"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237"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31"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564"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7D359A" w:rsidRPr="00763BC9" w:rsidRDefault="007D359A" w:rsidP="009F5678">
            <w:pPr>
              <w:autoSpaceDE w:val="0"/>
              <w:autoSpaceDN w:val="0"/>
              <w:adjustRightInd w:val="0"/>
              <w:jc w:val="right"/>
              <w:rPr>
                <w:rFonts w:ascii="Verdana" w:hAnsi="Verdana" w:cs="Arial Narrow"/>
                <w:sz w:val="16"/>
                <w:szCs w:val="16"/>
              </w:rPr>
            </w:pPr>
          </w:p>
        </w:tc>
      </w:tr>
      <w:tr w:rsidR="007D359A" w:rsidRPr="00465C3E" w:rsidTr="00D9638B">
        <w:tblPrEx>
          <w:tblCellMar>
            <w:top w:w="0" w:type="dxa"/>
            <w:bottom w:w="0" w:type="dxa"/>
          </w:tblCellMar>
        </w:tblPrEx>
        <w:trPr>
          <w:trHeight w:val="278"/>
          <w:tblHeader/>
          <w:jc w:val="center"/>
        </w:trPr>
        <w:tc>
          <w:tcPr>
            <w:tcW w:w="2391" w:type="dxa"/>
            <w:gridSpan w:val="3"/>
            <w:tcBorders>
              <w:top w:val="single" w:sz="6" w:space="0" w:color="auto"/>
              <w:left w:val="single" w:sz="12" w:space="0" w:color="auto"/>
              <w:bottom w:val="single" w:sz="12" w:space="0" w:color="auto"/>
              <w:right w:val="single" w:sz="12" w:space="0" w:color="auto"/>
            </w:tcBorders>
            <w:vAlign w:val="center"/>
          </w:tcPr>
          <w:p w:rsidR="007D359A" w:rsidRPr="005B32B1" w:rsidRDefault="007D359A" w:rsidP="009F5678">
            <w:pPr>
              <w:autoSpaceDE w:val="0"/>
              <w:autoSpaceDN w:val="0"/>
              <w:adjustRightInd w:val="0"/>
              <w:jc w:val="left"/>
              <w:rPr>
                <w:rFonts w:ascii="Verdana" w:hAnsi="Verdana" w:cs="Arial Narrow"/>
                <w:b/>
                <w:bCs/>
                <w:sz w:val="15"/>
                <w:szCs w:val="15"/>
              </w:rPr>
            </w:pPr>
            <w:r w:rsidRPr="005B32B1">
              <w:rPr>
                <w:rFonts w:ascii="Verdana" w:hAnsi="Verdana" w:cs="Arial Narrow"/>
                <w:b/>
                <w:bCs/>
                <w:sz w:val="15"/>
                <w:szCs w:val="15"/>
              </w:rPr>
              <w:t>Stav na konci účtovného obdobia</w:t>
            </w:r>
          </w:p>
        </w:tc>
        <w:tc>
          <w:tcPr>
            <w:tcW w:w="1305" w:type="dxa"/>
            <w:gridSpan w:val="5"/>
            <w:tcBorders>
              <w:top w:val="single" w:sz="6" w:space="0" w:color="auto"/>
              <w:left w:val="single" w:sz="12"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040" w:type="dxa"/>
            <w:gridSpan w:val="3"/>
            <w:tcBorders>
              <w:top w:val="single" w:sz="6" w:space="0" w:color="auto"/>
              <w:left w:val="single" w:sz="6" w:space="0" w:color="auto"/>
              <w:bottom w:val="single" w:sz="12" w:space="0" w:color="auto"/>
              <w:right w:val="single" w:sz="6" w:space="0" w:color="auto"/>
            </w:tcBorders>
            <w:vAlign w:val="center"/>
          </w:tcPr>
          <w:p w:rsidR="007D359A" w:rsidRPr="00465C3E" w:rsidRDefault="00AF6F4A"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81</w:t>
            </w:r>
            <w:r w:rsidR="007C603E">
              <w:rPr>
                <w:rFonts w:ascii="Verdana" w:hAnsi="Verdana" w:cs="Arial Narrow"/>
                <w:b/>
                <w:sz w:val="16"/>
                <w:szCs w:val="16"/>
              </w:rPr>
              <w:t>0 365</w:t>
            </w:r>
          </w:p>
        </w:tc>
        <w:tc>
          <w:tcPr>
            <w:tcW w:w="1712" w:type="dxa"/>
            <w:gridSpan w:val="4"/>
            <w:tcBorders>
              <w:top w:val="single" w:sz="6" w:space="0" w:color="auto"/>
              <w:left w:val="single" w:sz="6" w:space="0" w:color="auto"/>
              <w:bottom w:val="single" w:sz="12"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4 213 585</w:t>
            </w:r>
          </w:p>
        </w:tc>
        <w:tc>
          <w:tcPr>
            <w:tcW w:w="1237" w:type="dxa"/>
            <w:gridSpan w:val="4"/>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31" w:type="dxa"/>
            <w:gridSpan w:val="3"/>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53" w:type="dxa"/>
            <w:gridSpan w:val="4"/>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997" w:type="dxa"/>
            <w:gridSpan w:val="3"/>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564" w:type="dxa"/>
            <w:gridSpan w:val="3"/>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132" w:type="dxa"/>
            <w:tcBorders>
              <w:top w:val="single" w:sz="6" w:space="0" w:color="auto"/>
              <w:left w:val="single" w:sz="6" w:space="0" w:color="auto"/>
              <w:bottom w:val="single" w:sz="12" w:space="0" w:color="auto"/>
              <w:right w:val="single" w:sz="12" w:space="0" w:color="auto"/>
            </w:tcBorders>
            <w:vAlign w:val="center"/>
          </w:tcPr>
          <w:p w:rsidR="007D359A"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5 023 950</w:t>
            </w:r>
          </w:p>
        </w:tc>
      </w:tr>
      <w:tr w:rsidR="007D359A" w:rsidRPr="00465C3E" w:rsidTr="009F5678">
        <w:tblPrEx>
          <w:tblCellMar>
            <w:top w:w="0" w:type="dxa"/>
            <w:bottom w:w="0" w:type="dxa"/>
          </w:tblCellMar>
        </w:tblPrEx>
        <w:trPr>
          <w:trHeight w:val="278"/>
          <w:tblHeader/>
          <w:jc w:val="center"/>
        </w:trPr>
        <w:tc>
          <w:tcPr>
            <w:tcW w:w="14062" w:type="dxa"/>
            <w:gridSpan w:val="33"/>
            <w:tcBorders>
              <w:top w:val="single" w:sz="12" w:space="0" w:color="auto"/>
              <w:left w:val="single" w:sz="12" w:space="0" w:color="auto"/>
              <w:bottom w:val="single" w:sz="12"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7D359A" w:rsidRPr="00465C3E" w:rsidTr="00D9638B">
        <w:tblPrEx>
          <w:tblCellMar>
            <w:top w:w="0" w:type="dxa"/>
            <w:bottom w:w="0" w:type="dxa"/>
          </w:tblCellMar>
        </w:tblPrEx>
        <w:trPr>
          <w:trHeight w:val="278"/>
          <w:tblHeader/>
          <w:jc w:val="center"/>
        </w:trPr>
        <w:tc>
          <w:tcPr>
            <w:tcW w:w="2375" w:type="dxa"/>
            <w:gridSpan w:val="2"/>
            <w:tcBorders>
              <w:top w:val="single" w:sz="12" w:space="0" w:color="auto"/>
              <w:left w:val="single" w:sz="12" w:space="0" w:color="auto"/>
              <w:bottom w:val="single" w:sz="6" w:space="0" w:color="auto"/>
              <w:right w:val="single" w:sz="12" w:space="0" w:color="auto"/>
            </w:tcBorders>
            <w:vAlign w:val="center"/>
          </w:tcPr>
          <w:p w:rsidR="007D359A" w:rsidRPr="005B32B1" w:rsidRDefault="007D359A" w:rsidP="009F5678">
            <w:pPr>
              <w:autoSpaceDE w:val="0"/>
              <w:autoSpaceDN w:val="0"/>
              <w:adjustRightInd w:val="0"/>
              <w:jc w:val="left"/>
              <w:rPr>
                <w:rFonts w:ascii="Verdana" w:hAnsi="Verdana" w:cs="Arial Narrow"/>
                <w:b/>
                <w:bCs/>
                <w:sz w:val="15"/>
                <w:szCs w:val="15"/>
              </w:rPr>
            </w:pPr>
            <w:r w:rsidRPr="005B32B1">
              <w:rPr>
                <w:rFonts w:ascii="Verdana" w:hAnsi="Verdana" w:cs="Arial Narrow"/>
                <w:b/>
                <w:bCs/>
                <w:sz w:val="15"/>
                <w:szCs w:val="15"/>
              </w:rPr>
              <w:t>Stav na začiatku účtovného obdobia</w:t>
            </w:r>
          </w:p>
        </w:tc>
        <w:tc>
          <w:tcPr>
            <w:tcW w:w="1299" w:type="dxa"/>
            <w:gridSpan w:val="5"/>
            <w:tcBorders>
              <w:top w:val="single" w:sz="12" w:space="0" w:color="auto"/>
              <w:left w:val="single" w:sz="12"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084" w:type="dxa"/>
            <w:gridSpan w:val="5"/>
            <w:tcBorders>
              <w:top w:val="single" w:sz="12" w:space="0" w:color="auto"/>
              <w:left w:val="single" w:sz="6"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77 412</w:t>
            </w:r>
          </w:p>
        </w:tc>
        <w:tc>
          <w:tcPr>
            <w:tcW w:w="1651" w:type="dxa"/>
            <w:gridSpan w:val="2"/>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276" w:type="dxa"/>
            <w:gridSpan w:val="5"/>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31" w:type="dxa"/>
            <w:gridSpan w:val="3"/>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53" w:type="dxa"/>
            <w:gridSpan w:val="4"/>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975" w:type="dxa"/>
            <w:gridSpan w:val="2"/>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586" w:type="dxa"/>
            <w:gridSpan w:val="4"/>
            <w:tcBorders>
              <w:top w:val="single" w:sz="12"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132" w:type="dxa"/>
            <w:tcBorders>
              <w:top w:val="single" w:sz="12" w:space="0" w:color="auto"/>
              <w:left w:val="single" w:sz="6" w:space="0" w:color="auto"/>
              <w:bottom w:val="single" w:sz="6" w:space="0" w:color="auto"/>
              <w:right w:val="single" w:sz="12" w:space="0" w:color="auto"/>
            </w:tcBorders>
            <w:vAlign w:val="center"/>
          </w:tcPr>
          <w:p w:rsidR="007D359A"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77 412</w:t>
            </w:r>
          </w:p>
        </w:tc>
      </w:tr>
      <w:tr w:rsidR="007D359A" w:rsidRPr="00465C3E" w:rsidTr="00D9638B">
        <w:tblPrEx>
          <w:tblCellMar>
            <w:top w:w="0" w:type="dxa"/>
            <w:bottom w:w="0" w:type="dxa"/>
          </w:tblCellMar>
        </w:tblPrEx>
        <w:trPr>
          <w:trHeight w:val="278"/>
          <w:tblHeader/>
          <w:jc w:val="center"/>
        </w:trPr>
        <w:tc>
          <w:tcPr>
            <w:tcW w:w="2375" w:type="dxa"/>
            <w:gridSpan w:val="2"/>
            <w:tcBorders>
              <w:top w:val="single" w:sz="6" w:space="0" w:color="auto"/>
              <w:left w:val="single" w:sz="12" w:space="0" w:color="auto"/>
              <w:bottom w:val="single" w:sz="6"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9" w:type="dxa"/>
            <w:gridSpan w:val="5"/>
            <w:tcBorders>
              <w:top w:val="single" w:sz="6" w:space="0" w:color="auto"/>
              <w:left w:val="single" w:sz="12"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276" w:type="dxa"/>
            <w:gridSpan w:val="5"/>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31"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586"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r>
      <w:tr w:rsidR="007D359A" w:rsidRPr="00465C3E" w:rsidTr="00D9638B">
        <w:tblPrEx>
          <w:tblCellMar>
            <w:top w:w="0" w:type="dxa"/>
            <w:bottom w:w="0" w:type="dxa"/>
          </w:tblCellMar>
        </w:tblPrEx>
        <w:trPr>
          <w:trHeight w:val="278"/>
          <w:tblHeader/>
          <w:jc w:val="center"/>
        </w:trPr>
        <w:tc>
          <w:tcPr>
            <w:tcW w:w="2375" w:type="dxa"/>
            <w:gridSpan w:val="2"/>
            <w:tcBorders>
              <w:top w:val="single" w:sz="6" w:space="0" w:color="auto"/>
              <w:left w:val="single" w:sz="12" w:space="0" w:color="auto"/>
              <w:bottom w:val="single" w:sz="6"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9" w:type="dxa"/>
            <w:gridSpan w:val="5"/>
            <w:tcBorders>
              <w:top w:val="single" w:sz="6" w:space="0" w:color="auto"/>
              <w:left w:val="single" w:sz="12"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77 412</w:t>
            </w:r>
          </w:p>
        </w:tc>
        <w:tc>
          <w:tcPr>
            <w:tcW w:w="1651" w:type="dxa"/>
            <w:gridSpan w:val="2"/>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276" w:type="dxa"/>
            <w:gridSpan w:val="5"/>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31"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586"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7D359A" w:rsidRPr="00465C3E" w:rsidRDefault="007C603E" w:rsidP="009F5678">
            <w:pPr>
              <w:autoSpaceDE w:val="0"/>
              <w:autoSpaceDN w:val="0"/>
              <w:adjustRightInd w:val="0"/>
              <w:jc w:val="right"/>
              <w:rPr>
                <w:rFonts w:ascii="Verdana" w:hAnsi="Verdana" w:cs="Arial Narrow"/>
                <w:sz w:val="16"/>
                <w:szCs w:val="16"/>
              </w:rPr>
            </w:pPr>
            <w:r>
              <w:rPr>
                <w:rFonts w:ascii="Verdana" w:hAnsi="Verdana" w:cs="Arial Narrow"/>
                <w:sz w:val="16"/>
                <w:szCs w:val="16"/>
              </w:rPr>
              <w:t>77 412</w:t>
            </w:r>
          </w:p>
        </w:tc>
      </w:tr>
      <w:tr w:rsidR="007D359A" w:rsidRPr="00465C3E" w:rsidTr="00D9638B">
        <w:tblPrEx>
          <w:tblCellMar>
            <w:top w:w="0" w:type="dxa"/>
            <w:bottom w:w="0" w:type="dxa"/>
          </w:tblCellMar>
        </w:tblPrEx>
        <w:trPr>
          <w:trHeight w:val="278"/>
          <w:tblHeader/>
          <w:jc w:val="center"/>
        </w:trPr>
        <w:tc>
          <w:tcPr>
            <w:tcW w:w="2375" w:type="dxa"/>
            <w:gridSpan w:val="2"/>
            <w:tcBorders>
              <w:top w:val="single" w:sz="6" w:space="0" w:color="auto"/>
              <w:left w:val="single" w:sz="12" w:space="0" w:color="auto"/>
              <w:bottom w:val="single" w:sz="6"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9" w:type="dxa"/>
            <w:gridSpan w:val="5"/>
            <w:tcBorders>
              <w:top w:val="single" w:sz="6" w:space="0" w:color="auto"/>
              <w:left w:val="single" w:sz="12"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276" w:type="dxa"/>
            <w:gridSpan w:val="5"/>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31" w:type="dxa"/>
            <w:gridSpan w:val="3"/>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586" w:type="dxa"/>
            <w:gridSpan w:val="4"/>
            <w:tcBorders>
              <w:top w:val="single" w:sz="6" w:space="0" w:color="auto"/>
              <w:left w:val="single" w:sz="6" w:space="0" w:color="auto"/>
              <w:bottom w:val="single" w:sz="6"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c>
          <w:tcPr>
            <w:tcW w:w="1132" w:type="dxa"/>
            <w:tcBorders>
              <w:top w:val="single" w:sz="6" w:space="0" w:color="auto"/>
              <w:left w:val="single" w:sz="6" w:space="0" w:color="auto"/>
              <w:bottom w:val="single" w:sz="6" w:space="0" w:color="auto"/>
              <w:right w:val="single" w:sz="12" w:space="0" w:color="auto"/>
            </w:tcBorders>
            <w:vAlign w:val="center"/>
          </w:tcPr>
          <w:p w:rsidR="007D359A" w:rsidRPr="00465C3E" w:rsidRDefault="007D359A" w:rsidP="009F5678">
            <w:pPr>
              <w:autoSpaceDE w:val="0"/>
              <w:autoSpaceDN w:val="0"/>
              <w:adjustRightInd w:val="0"/>
              <w:jc w:val="right"/>
              <w:rPr>
                <w:rFonts w:ascii="Verdana" w:hAnsi="Verdana" w:cs="Arial Narrow"/>
                <w:sz w:val="16"/>
                <w:szCs w:val="16"/>
              </w:rPr>
            </w:pPr>
          </w:p>
        </w:tc>
      </w:tr>
      <w:tr w:rsidR="007D359A" w:rsidRPr="00465C3E" w:rsidTr="00D9638B">
        <w:tblPrEx>
          <w:tblCellMar>
            <w:top w:w="0" w:type="dxa"/>
            <w:bottom w:w="0" w:type="dxa"/>
          </w:tblCellMar>
        </w:tblPrEx>
        <w:trPr>
          <w:trHeight w:val="278"/>
          <w:tblHeader/>
          <w:jc w:val="center"/>
        </w:trPr>
        <w:tc>
          <w:tcPr>
            <w:tcW w:w="2375" w:type="dxa"/>
            <w:gridSpan w:val="2"/>
            <w:tcBorders>
              <w:top w:val="single" w:sz="6" w:space="0" w:color="auto"/>
              <w:left w:val="single" w:sz="12" w:space="0" w:color="auto"/>
              <w:bottom w:val="single" w:sz="12" w:space="0" w:color="auto"/>
              <w:right w:val="single" w:sz="12" w:space="0" w:color="auto"/>
            </w:tcBorders>
            <w:vAlign w:val="center"/>
          </w:tcPr>
          <w:p w:rsidR="007D359A" w:rsidRPr="005B32B1" w:rsidRDefault="007D359A" w:rsidP="009F5678">
            <w:pPr>
              <w:autoSpaceDE w:val="0"/>
              <w:autoSpaceDN w:val="0"/>
              <w:adjustRightInd w:val="0"/>
              <w:jc w:val="left"/>
              <w:rPr>
                <w:rFonts w:ascii="Verdana" w:hAnsi="Verdana" w:cs="Arial Narrow"/>
                <w:b/>
                <w:bCs/>
                <w:sz w:val="15"/>
                <w:szCs w:val="15"/>
              </w:rPr>
            </w:pPr>
            <w:r w:rsidRPr="005B32B1">
              <w:rPr>
                <w:rFonts w:ascii="Verdana" w:hAnsi="Verdana" w:cs="Arial Narrow"/>
                <w:b/>
                <w:bCs/>
                <w:sz w:val="15"/>
                <w:szCs w:val="15"/>
              </w:rPr>
              <w:t>Stav na konci účtovného obdobia</w:t>
            </w:r>
          </w:p>
        </w:tc>
        <w:tc>
          <w:tcPr>
            <w:tcW w:w="1299" w:type="dxa"/>
            <w:gridSpan w:val="5"/>
            <w:tcBorders>
              <w:top w:val="single" w:sz="6" w:space="0" w:color="auto"/>
              <w:left w:val="single" w:sz="12"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084" w:type="dxa"/>
            <w:gridSpan w:val="5"/>
            <w:tcBorders>
              <w:top w:val="single" w:sz="6" w:space="0" w:color="auto"/>
              <w:left w:val="single" w:sz="6" w:space="0" w:color="auto"/>
              <w:bottom w:val="single" w:sz="12" w:space="0" w:color="auto"/>
              <w:right w:val="single" w:sz="6" w:space="0" w:color="auto"/>
            </w:tcBorders>
            <w:vAlign w:val="center"/>
          </w:tcPr>
          <w:p w:rsidR="007D359A" w:rsidRPr="00465C3E" w:rsidRDefault="007C603E" w:rsidP="00763BC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1" w:type="dxa"/>
            <w:gridSpan w:val="2"/>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276" w:type="dxa"/>
            <w:gridSpan w:val="5"/>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31" w:type="dxa"/>
            <w:gridSpan w:val="3"/>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53" w:type="dxa"/>
            <w:gridSpan w:val="4"/>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975" w:type="dxa"/>
            <w:gridSpan w:val="2"/>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586" w:type="dxa"/>
            <w:gridSpan w:val="4"/>
            <w:tcBorders>
              <w:top w:val="single" w:sz="6"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132" w:type="dxa"/>
            <w:tcBorders>
              <w:top w:val="single" w:sz="6" w:space="0" w:color="auto"/>
              <w:left w:val="single" w:sz="6" w:space="0" w:color="auto"/>
              <w:bottom w:val="single" w:sz="12" w:space="0" w:color="auto"/>
              <w:right w:val="single" w:sz="12" w:space="0" w:color="auto"/>
            </w:tcBorders>
            <w:vAlign w:val="center"/>
          </w:tcPr>
          <w:p w:rsidR="007D359A" w:rsidRPr="00465C3E" w:rsidRDefault="007C603E" w:rsidP="00673B1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7D359A" w:rsidRPr="00465C3E" w:rsidTr="009F5678">
        <w:tblPrEx>
          <w:tblCellMar>
            <w:top w:w="0" w:type="dxa"/>
            <w:bottom w:w="0" w:type="dxa"/>
          </w:tblCellMar>
        </w:tblPrEx>
        <w:trPr>
          <w:trHeight w:val="278"/>
          <w:tblHeader/>
          <w:jc w:val="center"/>
        </w:trPr>
        <w:tc>
          <w:tcPr>
            <w:tcW w:w="14062" w:type="dxa"/>
            <w:gridSpan w:val="33"/>
            <w:tcBorders>
              <w:top w:val="single" w:sz="12" w:space="0" w:color="auto"/>
              <w:left w:val="single" w:sz="12" w:space="0" w:color="auto"/>
              <w:bottom w:val="single" w:sz="12" w:space="0" w:color="auto"/>
              <w:right w:val="single" w:sz="12" w:space="0" w:color="auto"/>
            </w:tcBorders>
            <w:vAlign w:val="center"/>
          </w:tcPr>
          <w:p w:rsidR="007D359A" w:rsidRPr="00465C3E" w:rsidRDefault="007D359A" w:rsidP="009F5678">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7D359A" w:rsidRPr="00465C3E" w:rsidTr="00D9638B">
        <w:tblPrEx>
          <w:tblCellMar>
            <w:top w:w="0" w:type="dxa"/>
            <w:bottom w:w="0" w:type="dxa"/>
          </w:tblCellMar>
        </w:tblPrEx>
        <w:trPr>
          <w:trHeight w:val="278"/>
          <w:tblHeader/>
          <w:jc w:val="center"/>
        </w:trPr>
        <w:tc>
          <w:tcPr>
            <w:tcW w:w="2400" w:type="dxa"/>
            <w:gridSpan w:val="4"/>
            <w:tcBorders>
              <w:top w:val="single" w:sz="12" w:space="0" w:color="auto"/>
              <w:left w:val="single" w:sz="12" w:space="0" w:color="auto"/>
              <w:bottom w:val="single" w:sz="12" w:space="0" w:color="auto"/>
              <w:right w:val="single" w:sz="12" w:space="0" w:color="auto"/>
            </w:tcBorders>
            <w:vAlign w:val="center"/>
          </w:tcPr>
          <w:p w:rsidR="007D359A" w:rsidRPr="005B32B1" w:rsidRDefault="007D359A" w:rsidP="009F5678">
            <w:pPr>
              <w:autoSpaceDE w:val="0"/>
              <w:autoSpaceDN w:val="0"/>
              <w:adjustRightInd w:val="0"/>
              <w:jc w:val="left"/>
              <w:rPr>
                <w:rFonts w:ascii="Verdana" w:hAnsi="Verdana" w:cs="Arial Narrow"/>
                <w:b/>
                <w:bCs/>
                <w:sz w:val="15"/>
                <w:szCs w:val="15"/>
              </w:rPr>
            </w:pPr>
            <w:r w:rsidRPr="005B32B1">
              <w:rPr>
                <w:rFonts w:ascii="Verdana" w:hAnsi="Verdana" w:cs="Arial Narrow"/>
                <w:b/>
                <w:bCs/>
                <w:sz w:val="15"/>
                <w:szCs w:val="15"/>
              </w:rPr>
              <w:t>Stav na začiatku účtovného obdobia</w:t>
            </w:r>
          </w:p>
        </w:tc>
        <w:tc>
          <w:tcPr>
            <w:tcW w:w="1257" w:type="dxa"/>
            <w:gridSpan w:val="2"/>
            <w:tcBorders>
              <w:top w:val="single" w:sz="12" w:space="0" w:color="auto"/>
              <w:left w:val="single" w:sz="12"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716 974</w:t>
            </w:r>
          </w:p>
        </w:tc>
        <w:tc>
          <w:tcPr>
            <w:tcW w:w="1062" w:type="dxa"/>
            <w:gridSpan w:val="4"/>
            <w:tcBorders>
              <w:top w:val="single" w:sz="12" w:space="0" w:color="auto"/>
              <w:left w:val="single" w:sz="6" w:space="0" w:color="auto"/>
              <w:bottom w:val="single" w:sz="12" w:space="0" w:color="auto"/>
              <w:right w:val="single" w:sz="6" w:space="0" w:color="auto"/>
            </w:tcBorders>
            <w:vAlign w:val="center"/>
          </w:tcPr>
          <w:p w:rsidR="007D359A" w:rsidRPr="00465C3E" w:rsidRDefault="00673B16"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7C603E">
              <w:rPr>
                <w:rFonts w:ascii="Verdana" w:hAnsi="Verdana" w:cs="Arial Narrow"/>
                <w:b/>
                <w:sz w:val="16"/>
                <w:szCs w:val="16"/>
              </w:rPr>
              <w:t> </w:t>
            </w:r>
            <w:r w:rsidR="00A94E0B">
              <w:rPr>
                <w:rFonts w:ascii="Verdana" w:hAnsi="Verdana" w:cs="Arial Narrow"/>
                <w:b/>
                <w:sz w:val="16"/>
                <w:szCs w:val="16"/>
              </w:rPr>
              <w:t>8</w:t>
            </w:r>
            <w:r w:rsidR="007C603E">
              <w:rPr>
                <w:rFonts w:ascii="Verdana" w:hAnsi="Verdana" w:cs="Arial Narrow"/>
                <w:b/>
                <w:sz w:val="16"/>
                <w:szCs w:val="16"/>
              </w:rPr>
              <w:t>43 938</w:t>
            </w:r>
          </w:p>
        </w:tc>
        <w:tc>
          <w:tcPr>
            <w:tcW w:w="1673" w:type="dxa"/>
            <w:gridSpan w:val="3"/>
            <w:tcBorders>
              <w:top w:val="single" w:sz="12" w:space="0" w:color="auto"/>
              <w:left w:val="single" w:sz="6" w:space="0" w:color="auto"/>
              <w:bottom w:val="single" w:sz="12"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1 185 468</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32" w:type="dxa"/>
            <w:gridSpan w:val="3"/>
            <w:tcBorders>
              <w:top w:val="single" w:sz="12"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67" w:type="dxa"/>
            <w:gridSpan w:val="5"/>
            <w:tcBorders>
              <w:top w:val="single" w:sz="12"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023" w:type="dxa"/>
            <w:gridSpan w:val="5"/>
            <w:tcBorders>
              <w:top w:val="single" w:sz="12" w:space="0" w:color="auto"/>
              <w:left w:val="single" w:sz="6" w:space="0" w:color="auto"/>
              <w:bottom w:val="single" w:sz="12" w:space="0" w:color="auto"/>
              <w:right w:val="single" w:sz="6" w:space="0" w:color="auto"/>
            </w:tcBorders>
            <w:vAlign w:val="center"/>
          </w:tcPr>
          <w:p w:rsidR="007D359A" w:rsidRPr="00465C3E" w:rsidRDefault="007C603E"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276 208</w:t>
            </w:r>
          </w:p>
        </w:tc>
        <w:tc>
          <w:tcPr>
            <w:tcW w:w="1538" w:type="dxa"/>
            <w:tcBorders>
              <w:top w:val="single" w:sz="12"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132" w:type="dxa"/>
            <w:tcBorders>
              <w:top w:val="single" w:sz="12" w:space="0" w:color="auto"/>
              <w:left w:val="single" w:sz="6" w:space="0" w:color="auto"/>
              <w:bottom w:val="single" w:sz="12" w:space="0" w:color="auto"/>
              <w:right w:val="single" w:sz="12" w:space="0" w:color="auto"/>
            </w:tcBorders>
            <w:vAlign w:val="center"/>
          </w:tcPr>
          <w:p w:rsidR="007D359A" w:rsidRPr="00465C3E" w:rsidRDefault="007C603E" w:rsidP="00673B16">
            <w:pPr>
              <w:autoSpaceDE w:val="0"/>
              <w:autoSpaceDN w:val="0"/>
              <w:adjustRightInd w:val="0"/>
              <w:jc w:val="right"/>
              <w:rPr>
                <w:rFonts w:ascii="Verdana" w:hAnsi="Verdana" w:cs="Arial Narrow"/>
                <w:b/>
                <w:sz w:val="16"/>
                <w:szCs w:val="16"/>
              </w:rPr>
            </w:pPr>
            <w:r>
              <w:rPr>
                <w:rFonts w:ascii="Verdana" w:hAnsi="Verdana" w:cs="Arial Narrow"/>
                <w:b/>
                <w:sz w:val="16"/>
                <w:szCs w:val="16"/>
              </w:rPr>
              <w:t>4 022 588</w:t>
            </w:r>
          </w:p>
        </w:tc>
      </w:tr>
      <w:tr w:rsidR="007D359A" w:rsidRPr="00465C3E" w:rsidTr="00D9638B">
        <w:tblPrEx>
          <w:tblCellMar>
            <w:top w:w="0" w:type="dxa"/>
            <w:bottom w:w="0" w:type="dxa"/>
          </w:tblCellMar>
        </w:tblPrEx>
        <w:trPr>
          <w:trHeight w:val="495"/>
          <w:tblHeader/>
          <w:jc w:val="center"/>
        </w:trPr>
        <w:tc>
          <w:tcPr>
            <w:tcW w:w="2400" w:type="dxa"/>
            <w:gridSpan w:val="4"/>
            <w:tcBorders>
              <w:top w:val="single" w:sz="12" w:space="0" w:color="auto"/>
              <w:left w:val="single" w:sz="12" w:space="0" w:color="auto"/>
              <w:bottom w:val="single" w:sz="12" w:space="0" w:color="auto"/>
              <w:right w:val="single" w:sz="12" w:space="0" w:color="auto"/>
            </w:tcBorders>
            <w:vAlign w:val="center"/>
          </w:tcPr>
          <w:p w:rsidR="007D359A" w:rsidRPr="00EC5F99" w:rsidRDefault="007D359A" w:rsidP="009F5678">
            <w:pPr>
              <w:autoSpaceDE w:val="0"/>
              <w:autoSpaceDN w:val="0"/>
              <w:adjustRightInd w:val="0"/>
              <w:jc w:val="left"/>
              <w:rPr>
                <w:rFonts w:ascii="Verdana" w:hAnsi="Verdana" w:cs="Arial Narrow"/>
                <w:b/>
                <w:bCs/>
                <w:sz w:val="15"/>
                <w:szCs w:val="15"/>
              </w:rPr>
            </w:pPr>
            <w:r w:rsidRPr="00EC5F99">
              <w:rPr>
                <w:rFonts w:ascii="Verdana" w:hAnsi="Verdana" w:cs="Arial Narrow"/>
                <w:b/>
                <w:bCs/>
                <w:sz w:val="15"/>
                <w:szCs w:val="15"/>
              </w:rPr>
              <w:t>Stav na konci účtovného obdobia</w:t>
            </w:r>
          </w:p>
        </w:tc>
        <w:tc>
          <w:tcPr>
            <w:tcW w:w="1257" w:type="dxa"/>
            <w:gridSpan w:val="2"/>
            <w:tcBorders>
              <w:top w:val="single" w:sz="12" w:space="0" w:color="auto"/>
              <w:left w:val="single" w:sz="12" w:space="0" w:color="auto"/>
              <w:bottom w:val="single" w:sz="12" w:space="0" w:color="auto"/>
              <w:right w:val="single" w:sz="6" w:space="0" w:color="auto"/>
            </w:tcBorders>
            <w:vAlign w:val="center"/>
          </w:tcPr>
          <w:p w:rsidR="007D359A" w:rsidRPr="00465C3E" w:rsidRDefault="000A6606"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062" w:type="dxa"/>
            <w:gridSpan w:val="4"/>
            <w:tcBorders>
              <w:top w:val="single" w:sz="12" w:space="0" w:color="auto"/>
              <w:left w:val="single" w:sz="6" w:space="0" w:color="auto"/>
              <w:bottom w:val="single" w:sz="12" w:space="0" w:color="auto"/>
              <w:right w:val="single" w:sz="6" w:space="0" w:color="auto"/>
            </w:tcBorders>
            <w:vAlign w:val="center"/>
          </w:tcPr>
          <w:p w:rsidR="007D359A" w:rsidRPr="00465C3E" w:rsidRDefault="000A6606" w:rsidP="00673B16">
            <w:pPr>
              <w:autoSpaceDE w:val="0"/>
              <w:autoSpaceDN w:val="0"/>
              <w:adjustRightInd w:val="0"/>
              <w:jc w:val="right"/>
              <w:rPr>
                <w:rFonts w:ascii="Verdana" w:hAnsi="Verdana" w:cs="Arial Narrow"/>
                <w:b/>
                <w:sz w:val="16"/>
                <w:szCs w:val="16"/>
              </w:rPr>
            </w:pPr>
            <w:r>
              <w:rPr>
                <w:rFonts w:ascii="Verdana" w:hAnsi="Verdana" w:cs="Arial Narrow"/>
                <w:b/>
                <w:sz w:val="16"/>
                <w:szCs w:val="16"/>
              </w:rPr>
              <w:t>1 668 513</w:t>
            </w:r>
          </w:p>
        </w:tc>
        <w:tc>
          <w:tcPr>
            <w:tcW w:w="1673" w:type="dxa"/>
            <w:gridSpan w:val="3"/>
            <w:tcBorders>
              <w:top w:val="single" w:sz="12" w:space="0" w:color="auto"/>
              <w:left w:val="single" w:sz="6" w:space="0" w:color="auto"/>
              <w:bottom w:val="single" w:sz="12" w:space="0" w:color="auto"/>
              <w:right w:val="single" w:sz="6" w:space="0" w:color="auto"/>
            </w:tcBorders>
            <w:vAlign w:val="center"/>
          </w:tcPr>
          <w:p w:rsidR="007D359A" w:rsidRPr="00465C3E" w:rsidRDefault="000A6606"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1 625 352</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32" w:type="dxa"/>
            <w:gridSpan w:val="3"/>
            <w:tcBorders>
              <w:top w:val="single" w:sz="12"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367" w:type="dxa"/>
            <w:gridSpan w:val="5"/>
            <w:tcBorders>
              <w:top w:val="single" w:sz="12" w:space="0" w:color="auto"/>
              <w:left w:val="single" w:sz="6" w:space="0" w:color="auto"/>
              <w:bottom w:val="single" w:sz="12" w:space="0" w:color="auto"/>
              <w:right w:val="single" w:sz="6" w:space="0" w:color="auto"/>
            </w:tcBorders>
            <w:vAlign w:val="center"/>
          </w:tcPr>
          <w:p w:rsidR="007D359A" w:rsidRPr="00465C3E" w:rsidRDefault="007D359A" w:rsidP="009F5678">
            <w:pPr>
              <w:autoSpaceDE w:val="0"/>
              <w:autoSpaceDN w:val="0"/>
              <w:adjustRightInd w:val="0"/>
              <w:jc w:val="right"/>
              <w:rPr>
                <w:rFonts w:ascii="Verdana" w:hAnsi="Verdana" w:cs="Arial Narrow"/>
                <w:b/>
                <w:sz w:val="16"/>
                <w:szCs w:val="16"/>
              </w:rPr>
            </w:pPr>
          </w:p>
        </w:tc>
        <w:tc>
          <w:tcPr>
            <w:tcW w:w="1023" w:type="dxa"/>
            <w:gridSpan w:val="5"/>
            <w:tcBorders>
              <w:top w:val="single" w:sz="12" w:space="0" w:color="auto"/>
              <w:left w:val="single" w:sz="6" w:space="0" w:color="auto"/>
              <w:bottom w:val="single" w:sz="12" w:space="0" w:color="auto"/>
              <w:right w:val="single" w:sz="6" w:space="0" w:color="auto"/>
            </w:tcBorders>
            <w:vAlign w:val="center"/>
          </w:tcPr>
          <w:p w:rsidR="007D359A" w:rsidRPr="00465C3E" w:rsidRDefault="000A6606"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745 667</w:t>
            </w:r>
          </w:p>
        </w:tc>
        <w:tc>
          <w:tcPr>
            <w:tcW w:w="1538" w:type="dxa"/>
            <w:tcBorders>
              <w:top w:val="single" w:sz="12" w:space="0" w:color="auto"/>
              <w:left w:val="single" w:sz="6" w:space="0" w:color="auto"/>
              <w:bottom w:val="single" w:sz="12" w:space="0" w:color="auto"/>
              <w:right w:val="single" w:sz="6" w:space="0" w:color="auto"/>
            </w:tcBorders>
            <w:vAlign w:val="center"/>
          </w:tcPr>
          <w:p w:rsidR="007D359A" w:rsidRPr="00465C3E" w:rsidRDefault="000A6606" w:rsidP="009F5678">
            <w:pPr>
              <w:autoSpaceDE w:val="0"/>
              <w:autoSpaceDN w:val="0"/>
              <w:adjustRightInd w:val="0"/>
              <w:jc w:val="right"/>
              <w:rPr>
                <w:rFonts w:ascii="Verdana" w:hAnsi="Verdana" w:cs="Arial Narrow"/>
                <w:b/>
                <w:sz w:val="16"/>
                <w:szCs w:val="16"/>
              </w:rPr>
            </w:pPr>
            <w:r>
              <w:rPr>
                <w:rFonts w:ascii="Verdana" w:hAnsi="Verdana" w:cs="Arial Narrow"/>
                <w:b/>
                <w:sz w:val="16"/>
                <w:szCs w:val="16"/>
              </w:rPr>
              <w:t>325 312</w:t>
            </w:r>
          </w:p>
        </w:tc>
        <w:tc>
          <w:tcPr>
            <w:tcW w:w="1132" w:type="dxa"/>
            <w:tcBorders>
              <w:top w:val="single" w:sz="12" w:space="0" w:color="auto"/>
              <w:left w:val="single" w:sz="6" w:space="0" w:color="auto"/>
              <w:bottom w:val="single" w:sz="12" w:space="0" w:color="auto"/>
              <w:right w:val="single" w:sz="12" w:space="0" w:color="auto"/>
            </w:tcBorders>
            <w:vAlign w:val="center"/>
          </w:tcPr>
          <w:p w:rsidR="007D359A" w:rsidRPr="00465C3E" w:rsidRDefault="000A6606" w:rsidP="00673B16">
            <w:pPr>
              <w:autoSpaceDE w:val="0"/>
              <w:autoSpaceDN w:val="0"/>
              <w:adjustRightInd w:val="0"/>
              <w:jc w:val="right"/>
              <w:rPr>
                <w:rFonts w:ascii="Verdana" w:hAnsi="Verdana" w:cs="Arial Narrow"/>
                <w:b/>
                <w:sz w:val="16"/>
                <w:szCs w:val="16"/>
              </w:rPr>
            </w:pPr>
            <w:r>
              <w:rPr>
                <w:rFonts w:ascii="Verdana" w:hAnsi="Verdana" w:cs="Arial Narrow"/>
                <w:b/>
                <w:sz w:val="16"/>
                <w:szCs w:val="16"/>
              </w:rPr>
              <w:t>5 063 493</w:t>
            </w:r>
          </w:p>
        </w:tc>
      </w:tr>
    </w:tbl>
    <w:p w:rsidR="00C56B0B" w:rsidRPr="00465C3E" w:rsidRDefault="00C56B0B" w:rsidP="00AF6BEC">
      <w:pPr>
        <w:numPr>
          <w:ilvl w:val="12"/>
          <w:numId w:val="0"/>
        </w:numPr>
        <w:rPr>
          <w:rFonts w:ascii="Verdana" w:hAnsi="Verdana" w:cs="Arial"/>
          <w:sz w:val="16"/>
          <w:szCs w:val="16"/>
        </w:rPr>
        <w:sectPr w:rsidR="00C56B0B" w:rsidRPr="00465C3E" w:rsidSect="00C56B0B">
          <w:pgSz w:w="16838" w:h="11906" w:orient="landscape" w:code="9"/>
          <w:pgMar w:top="1418" w:right="1418" w:bottom="1418" w:left="1418" w:header="709" w:footer="709" w:gutter="0"/>
          <w:cols w:space="708"/>
          <w:docGrid w:linePitch="360"/>
        </w:sectPr>
      </w:pPr>
    </w:p>
    <w:p w:rsidR="00AB2474" w:rsidRPr="00465C3E" w:rsidRDefault="0036148C" w:rsidP="00D62A19">
      <w:pPr>
        <w:pageBreakBefore/>
        <w:numPr>
          <w:ilvl w:val="0"/>
          <w:numId w:val="77"/>
        </w:numPr>
        <w:shd w:val="clear" w:color="auto" w:fill="D9D9D9"/>
        <w:ind w:left="426" w:hanging="426"/>
        <w:jc w:val="left"/>
        <w:rPr>
          <w:rFonts w:ascii="Verdana" w:hAnsi="Verdana" w:cs="Arial"/>
          <w:sz w:val="16"/>
          <w:szCs w:val="16"/>
        </w:rPr>
      </w:pPr>
      <w:r w:rsidRPr="00465C3E">
        <w:rPr>
          <w:rFonts w:ascii="Verdana" w:hAnsi="Verdana" w:cs="Arial"/>
          <w:sz w:val="16"/>
          <w:szCs w:val="16"/>
        </w:rPr>
        <w:t>DLHODOBÝ FINANČNÝ MAJETOK (Súvaha r. 021)</w:t>
      </w:r>
    </w:p>
    <w:p w:rsidR="00AB2474" w:rsidRPr="00465C3E" w:rsidRDefault="00AB2474" w:rsidP="00AB2474">
      <w:pPr>
        <w:rPr>
          <w:rFonts w:ascii="Verdana" w:hAnsi="Verdana" w:cs="Arial"/>
          <w:sz w:val="16"/>
          <w:szCs w:val="16"/>
        </w:rPr>
      </w:pPr>
    </w:p>
    <w:p w:rsidR="00DF7CFA" w:rsidRDefault="00DF7CFA" w:rsidP="00DF7CFA">
      <w:pPr>
        <w:numPr>
          <w:ilvl w:val="0"/>
          <w:numId w:val="45"/>
        </w:numPr>
        <w:rPr>
          <w:rFonts w:ascii="Verdana" w:hAnsi="Verdana" w:cs="Arial"/>
          <w:b/>
          <w:sz w:val="16"/>
          <w:szCs w:val="16"/>
        </w:rPr>
      </w:pPr>
      <w:r w:rsidRPr="00465C3E">
        <w:rPr>
          <w:rFonts w:ascii="Verdana" w:hAnsi="Verdana" w:cs="Arial"/>
          <w:b/>
          <w:sz w:val="16"/>
          <w:szCs w:val="16"/>
        </w:rPr>
        <w:t>Pohyb obstarávacích cien, oprávok a opravných pol</w:t>
      </w:r>
      <w:r w:rsidR="00C522E3" w:rsidRPr="00465C3E">
        <w:rPr>
          <w:rFonts w:ascii="Verdana" w:hAnsi="Verdana" w:cs="Arial"/>
          <w:b/>
          <w:sz w:val="16"/>
          <w:szCs w:val="16"/>
        </w:rPr>
        <w:t>ožiek</w:t>
      </w:r>
    </w:p>
    <w:p w:rsidR="00983882" w:rsidRDefault="00983882" w:rsidP="00BC7B4C">
      <w:pPr>
        <w:rPr>
          <w:rFonts w:ascii="Verdana" w:hAnsi="Verdana" w:cs="Arial"/>
          <w:b/>
          <w:sz w:val="16"/>
          <w:szCs w:val="16"/>
        </w:rPr>
      </w:pPr>
    </w:p>
    <w:p w:rsidR="00EE57B3" w:rsidRPr="00D25775" w:rsidRDefault="00EE57B3" w:rsidP="00EE57B3">
      <w:pPr>
        <w:rPr>
          <w:rFonts w:ascii="Verdana" w:hAnsi="Verdana"/>
          <w:sz w:val="16"/>
          <w:szCs w:val="16"/>
        </w:rPr>
      </w:pPr>
      <w:r w:rsidRPr="00D25775">
        <w:rPr>
          <w:rFonts w:ascii="Verdana" w:hAnsi="Verdana"/>
          <w:sz w:val="16"/>
          <w:szCs w:val="16"/>
        </w:rPr>
        <w:t>Spoločnosť ne</w:t>
      </w:r>
      <w:r w:rsidR="00FF2B28" w:rsidRPr="00D25775">
        <w:rPr>
          <w:rFonts w:ascii="Verdana" w:hAnsi="Verdana"/>
          <w:sz w:val="16"/>
          <w:szCs w:val="16"/>
        </w:rPr>
        <w:t>m</w:t>
      </w:r>
      <w:r w:rsidRPr="00D25775">
        <w:rPr>
          <w:rFonts w:ascii="Verdana" w:hAnsi="Verdana"/>
          <w:sz w:val="16"/>
          <w:szCs w:val="16"/>
        </w:rPr>
        <w:t xml:space="preserve">á náplň pre tento bod poznámok. </w:t>
      </w:r>
    </w:p>
    <w:p w:rsidR="00723FD2" w:rsidRPr="00465C3E" w:rsidRDefault="00950F86" w:rsidP="00DF7CFA">
      <w:pPr>
        <w:rPr>
          <w:rFonts w:ascii="Verdana" w:hAnsi="Verdana" w:cs="Arial"/>
          <w:sz w:val="16"/>
          <w:szCs w:val="16"/>
          <w:highlight w:val="yellow"/>
        </w:rPr>
      </w:pPr>
      <w:r>
        <w:rPr>
          <w:rFonts w:ascii="Verdana" w:hAnsi="Verdana" w:cs="Arial"/>
          <w:sz w:val="16"/>
          <w:szCs w:val="16"/>
          <w:highlight w:val="yellow"/>
        </w:rPr>
        <w:t xml:space="preserve"> </w:t>
      </w:r>
    </w:p>
    <w:p w:rsidR="00AB2474" w:rsidRPr="00465C3E" w:rsidRDefault="00AB2474" w:rsidP="00AB2474">
      <w:pPr>
        <w:rPr>
          <w:rFonts w:ascii="Verdana" w:hAnsi="Verdana" w:cs="Arial"/>
          <w:sz w:val="16"/>
          <w:szCs w:val="16"/>
        </w:rPr>
      </w:pPr>
    </w:p>
    <w:p w:rsidR="008448C9" w:rsidRDefault="009D57D1" w:rsidP="00AB2474">
      <w:pPr>
        <w:numPr>
          <w:ilvl w:val="0"/>
          <w:numId w:val="45"/>
        </w:numPr>
        <w:rPr>
          <w:rFonts w:ascii="Verdana" w:hAnsi="Verdana" w:cs="Arial"/>
          <w:b/>
          <w:sz w:val="16"/>
          <w:szCs w:val="16"/>
        </w:rPr>
      </w:pPr>
      <w:r w:rsidRPr="00465C3E">
        <w:rPr>
          <w:rFonts w:ascii="Verdana" w:hAnsi="Verdana" w:cs="Arial"/>
          <w:b/>
          <w:sz w:val="16"/>
          <w:szCs w:val="16"/>
        </w:rPr>
        <w:t>Štruktúra dlhodobého finančného majetku</w:t>
      </w:r>
      <w:r w:rsidR="004E4FA3" w:rsidRPr="00465C3E">
        <w:rPr>
          <w:rFonts w:ascii="Verdana" w:hAnsi="Verdana" w:cs="Arial"/>
          <w:b/>
          <w:sz w:val="16"/>
          <w:szCs w:val="16"/>
        </w:rPr>
        <w:t>, vlastné</w:t>
      </w:r>
      <w:r w:rsidR="00C522E3" w:rsidRPr="00465C3E">
        <w:rPr>
          <w:rFonts w:ascii="Verdana" w:hAnsi="Verdana" w:cs="Arial"/>
          <w:b/>
          <w:sz w:val="16"/>
          <w:szCs w:val="16"/>
        </w:rPr>
        <w:t xml:space="preserve"> imanie a výsledok hospodárenia</w:t>
      </w:r>
    </w:p>
    <w:p w:rsidR="00CF5A48" w:rsidRDefault="00CF5A48" w:rsidP="00BC7B4C">
      <w:pPr>
        <w:rPr>
          <w:rFonts w:ascii="Verdana" w:hAnsi="Verdana" w:cs="Arial"/>
          <w:b/>
          <w:sz w:val="16"/>
          <w:szCs w:val="16"/>
        </w:rPr>
      </w:pPr>
    </w:p>
    <w:p w:rsidR="00EE57B3" w:rsidRPr="00D25775" w:rsidRDefault="00EE57B3" w:rsidP="00EE57B3">
      <w:pPr>
        <w:rPr>
          <w:rFonts w:ascii="Verdana" w:hAnsi="Verdana"/>
          <w:sz w:val="16"/>
          <w:szCs w:val="16"/>
        </w:rPr>
      </w:pPr>
      <w:r w:rsidRPr="00D25775">
        <w:rPr>
          <w:rFonts w:ascii="Verdana" w:hAnsi="Verdana"/>
          <w:sz w:val="16"/>
          <w:szCs w:val="16"/>
        </w:rPr>
        <w:t>Spoločnosť ne</w:t>
      </w:r>
      <w:r w:rsidR="00FF2B28" w:rsidRPr="00D25775">
        <w:rPr>
          <w:rFonts w:ascii="Verdana" w:hAnsi="Verdana"/>
          <w:sz w:val="16"/>
          <w:szCs w:val="16"/>
        </w:rPr>
        <w:t>m</w:t>
      </w:r>
      <w:r w:rsidRPr="00D25775">
        <w:rPr>
          <w:rFonts w:ascii="Verdana" w:hAnsi="Verdana"/>
          <w:sz w:val="16"/>
          <w:szCs w:val="16"/>
        </w:rPr>
        <w:t xml:space="preserve">á náplň pre tento bod poznámok. </w:t>
      </w:r>
    </w:p>
    <w:p w:rsidR="00A81C5D" w:rsidRPr="00465C3E" w:rsidRDefault="00312F8E" w:rsidP="00A81C5D">
      <w:pPr>
        <w:pStyle w:val="Nzov"/>
        <w:jc w:val="both"/>
        <w:rPr>
          <w:rFonts w:ascii="Verdana" w:hAnsi="Verdana"/>
          <w:b w:val="0"/>
          <w:i/>
          <w:color w:val="FF6600"/>
          <w:sz w:val="16"/>
          <w:szCs w:val="16"/>
        </w:rPr>
      </w:pPr>
      <w:r>
        <w:rPr>
          <w:rFonts w:ascii="Verdana" w:hAnsi="Verdana"/>
          <w:b w:val="0"/>
          <w:i/>
          <w:color w:val="FF6600"/>
          <w:sz w:val="16"/>
          <w:szCs w:val="16"/>
        </w:rPr>
        <w:t xml:space="preserve"> </w:t>
      </w:r>
    </w:p>
    <w:p w:rsidR="0041531A" w:rsidRPr="00465C3E" w:rsidRDefault="0041531A" w:rsidP="00AB2474">
      <w:pPr>
        <w:rPr>
          <w:rFonts w:ascii="Verdana" w:hAnsi="Verdana" w:cs="Arial"/>
          <w:sz w:val="16"/>
          <w:szCs w:val="16"/>
        </w:rPr>
      </w:pPr>
    </w:p>
    <w:p w:rsidR="0009412B" w:rsidRPr="003E7458" w:rsidRDefault="0009412B" w:rsidP="0009412B">
      <w:pPr>
        <w:pStyle w:val="Nadpis3"/>
        <w:numPr>
          <w:ilvl w:val="0"/>
          <w:numId w:val="17"/>
        </w:numPr>
        <w:rPr>
          <w:rFonts w:ascii="Verdana" w:hAnsi="Verdana" w:cs="Arial"/>
          <w:sz w:val="16"/>
          <w:szCs w:val="16"/>
        </w:rPr>
      </w:pPr>
      <w:r w:rsidRPr="003E7458">
        <w:rPr>
          <w:rFonts w:ascii="Verdana" w:hAnsi="Verdana" w:cs="Arial"/>
          <w:sz w:val="16"/>
          <w:szCs w:val="16"/>
        </w:rPr>
        <w:t xml:space="preserve">Dlhodobý finančný majetok, na ktorý je zriadené záložné právo </w:t>
      </w:r>
      <w:r w:rsidR="00361239" w:rsidRPr="00BC7B4C">
        <w:rPr>
          <w:rFonts w:ascii="Verdana" w:hAnsi="Verdana" w:cs="Arial"/>
          <w:sz w:val="16"/>
          <w:szCs w:val="16"/>
        </w:rPr>
        <w:t>alebo pri ktorom má účtovná jednotka obmedzené právo s ním nakladať</w:t>
      </w:r>
    </w:p>
    <w:p w:rsidR="008927D1" w:rsidRDefault="008927D1" w:rsidP="00BC7B4C"/>
    <w:p w:rsidR="0002487F" w:rsidRDefault="0002487F" w:rsidP="0002487F">
      <w:pPr>
        <w:rPr>
          <w:rFonts w:ascii="Verdana" w:hAnsi="Verdana"/>
          <w:sz w:val="16"/>
          <w:szCs w:val="16"/>
        </w:rPr>
      </w:pPr>
      <w:r w:rsidRPr="00D25775">
        <w:rPr>
          <w:rFonts w:ascii="Verdana" w:hAnsi="Verdana"/>
          <w:sz w:val="16"/>
          <w:szCs w:val="16"/>
        </w:rPr>
        <w:t>Spoločnosť ne</w:t>
      </w:r>
      <w:r w:rsidR="005C4590" w:rsidRPr="00D25775">
        <w:rPr>
          <w:rFonts w:ascii="Verdana" w:hAnsi="Verdana"/>
          <w:sz w:val="16"/>
          <w:szCs w:val="16"/>
        </w:rPr>
        <w:t>m</w:t>
      </w:r>
      <w:r w:rsidRPr="00D25775">
        <w:rPr>
          <w:rFonts w:ascii="Verdana" w:hAnsi="Verdana"/>
          <w:sz w:val="16"/>
          <w:szCs w:val="16"/>
        </w:rPr>
        <w:t xml:space="preserve">á náplň pre tento bod poznámok. </w:t>
      </w:r>
    </w:p>
    <w:p w:rsidR="00874EE8" w:rsidRPr="00D25775" w:rsidRDefault="00874EE8" w:rsidP="0002487F">
      <w:pPr>
        <w:rPr>
          <w:rFonts w:ascii="Verdana" w:hAnsi="Verdana"/>
          <w:sz w:val="16"/>
          <w:szCs w:val="16"/>
        </w:rPr>
      </w:pPr>
    </w:p>
    <w:p w:rsidR="0009412B" w:rsidRPr="00874EE8" w:rsidRDefault="0009412B" w:rsidP="0009412B">
      <w:pPr>
        <w:rPr>
          <w:rFonts w:ascii="Verdana" w:hAnsi="Verdana"/>
          <w:sz w:val="16"/>
          <w:szCs w:val="16"/>
          <w:highlight w:val="green"/>
        </w:rPr>
      </w:pPr>
    </w:p>
    <w:p w:rsidR="0009412B" w:rsidRPr="00465C3E" w:rsidRDefault="0009412B" w:rsidP="0009412B">
      <w:pPr>
        <w:pStyle w:val="Nadpis3"/>
        <w:numPr>
          <w:ilvl w:val="0"/>
          <w:numId w:val="17"/>
        </w:numPr>
        <w:rPr>
          <w:rFonts w:ascii="Verdana" w:hAnsi="Verdana" w:cs="Arial"/>
          <w:sz w:val="16"/>
          <w:szCs w:val="16"/>
        </w:rPr>
      </w:pPr>
      <w:r w:rsidRPr="00465C3E">
        <w:rPr>
          <w:rFonts w:ascii="Verdana" w:hAnsi="Verdana" w:cs="Arial"/>
          <w:sz w:val="16"/>
          <w:szCs w:val="16"/>
        </w:rPr>
        <w:t>Ocenenie dlhodobého finančného majetku ku dňu, ku ktorému sa zostavuje účtovná závierka</w:t>
      </w:r>
    </w:p>
    <w:p w:rsidR="0009412B" w:rsidRDefault="0009412B" w:rsidP="0009412B">
      <w:pPr>
        <w:pStyle w:val="Nadpis3"/>
        <w:rPr>
          <w:rFonts w:ascii="Verdana" w:hAnsi="Verdana" w:cs="Arial"/>
          <w:b w:val="0"/>
          <w:sz w:val="16"/>
          <w:szCs w:val="16"/>
        </w:rPr>
      </w:pPr>
    </w:p>
    <w:p w:rsidR="00733696" w:rsidRPr="00D25775" w:rsidRDefault="00733696" w:rsidP="00BC7B4C">
      <w:pPr>
        <w:rPr>
          <w:rFonts w:ascii="Verdana" w:hAnsi="Verdana"/>
          <w:sz w:val="16"/>
          <w:szCs w:val="16"/>
        </w:rPr>
      </w:pPr>
      <w:r w:rsidRPr="00D25775">
        <w:rPr>
          <w:rFonts w:ascii="Verdana" w:hAnsi="Verdana"/>
          <w:sz w:val="16"/>
          <w:szCs w:val="16"/>
        </w:rPr>
        <w:t>Spoločnosť ne</w:t>
      </w:r>
      <w:r w:rsidR="00FF2B28" w:rsidRPr="00D25775">
        <w:rPr>
          <w:rFonts w:ascii="Verdana" w:hAnsi="Verdana"/>
          <w:sz w:val="16"/>
          <w:szCs w:val="16"/>
        </w:rPr>
        <w:t>m</w:t>
      </w:r>
      <w:r w:rsidRPr="00D25775">
        <w:rPr>
          <w:rFonts w:ascii="Verdana" w:hAnsi="Verdana"/>
          <w:sz w:val="16"/>
          <w:szCs w:val="16"/>
        </w:rPr>
        <w:t xml:space="preserve">á náplň pre tento bod poznámok. </w:t>
      </w:r>
    </w:p>
    <w:p w:rsidR="00733696" w:rsidRPr="00BC7B4C" w:rsidRDefault="00733696" w:rsidP="00BC7B4C"/>
    <w:p w:rsidR="0041531A" w:rsidRPr="00465C3E" w:rsidRDefault="0041531A" w:rsidP="00AB2474">
      <w:pPr>
        <w:rPr>
          <w:rFonts w:ascii="Verdana" w:hAnsi="Verdana" w:cs="Arial"/>
          <w:sz w:val="16"/>
          <w:szCs w:val="16"/>
        </w:rPr>
      </w:pPr>
    </w:p>
    <w:p w:rsidR="0041531A" w:rsidRDefault="00B81025" w:rsidP="00B81025">
      <w:pPr>
        <w:pStyle w:val="Nadpis3"/>
        <w:numPr>
          <w:ilvl w:val="0"/>
          <w:numId w:val="17"/>
        </w:numPr>
        <w:rPr>
          <w:rFonts w:ascii="Verdana" w:hAnsi="Verdana" w:cs="Arial"/>
          <w:sz w:val="16"/>
          <w:szCs w:val="16"/>
        </w:rPr>
      </w:pPr>
      <w:r w:rsidRPr="00465C3E">
        <w:rPr>
          <w:rFonts w:ascii="Verdana" w:hAnsi="Verdana" w:cs="Arial"/>
          <w:sz w:val="16"/>
          <w:szCs w:val="16"/>
        </w:rPr>
        <w:t xml:space="preserve">Informácie o dlhových cenných papieroch držaných do splatnosti </w:t>
      </w:r>
    </w:p>
    <w:p w:rsidR="008927D1" w:rsidRDefault="008927D1" w:rsidP="00BC7B4C"/>
    <w:p w:rsidR="005C2B6C" w:rsidRPr="00D25775" w:rsidRDefault="005C2B6C" w:rsidP="005C2B6C">
      <w:pPr>
        <w:rPr>
          <w:rFonts w:ascii="Verdana" w:hAnsi="Verdana"/>
          <w:sz w:val="16"/>
          <w:szCs w:val="16"/>
        </w:rPr>
      </w:pPr>
      <w:r w:rsidRPr="00D25775">
        <w:rPr>
          <w:rFonts w:ascii="Verdana" w:hAnsi="Verdana"/>
          <w:sz w:val="16"/>
          <w:szCs w:val="16"/>
        </w:rPr>
        <w:t>Spoločnosť ne</w:t>
      </w:r>
      <w:r w:rsidR="00FF2B28" w:rsidRPr="00D25775">
        <w:rPr>
          <w:rFonts w:ascii="Verdana" w:hAnsi="Verdana"/>
          <w:sz w:val="16"/>
          <w:szCs w:val="16"/>
        </w:rPr>
        <w:t>m</w:t>
      </w:r>
      <w:r w:rsidRPr="00D25775">
        <w:rPr>
          <w:rFonts w:ascii="Verdana" w:hAnsi="Verdana"/>
          <w:sz w:val="16"/>
          <w:szCs w:val="16"/>
        </w:rPr>
        <w:t xml:space="preserve">á náplň pre tento bod poznámok. </w:t>
      </w:r>
    </w:p>
    <w:p w:rsidR="0041531A" w:rsidRPr="00465C3E" w:rsidRDefault="0041531A" w:rsidP="00AB2474">
      <w:pPr>
        <w:rPr>
          <w:rFonts w:ascii="Verdana" w:hAnsi="Verdana" w:cs="Arial"/>
          <w:sz w:val="16"/>
          <w:szCs w:val="16"/>
        </w:rPr>
      </w:pPr>
    </w:p>
    <w:p w:rsidR="0041531A" w:rsidRPr="00465C3E" w:rsidRDefault="0041531A" w:rsidP="00AB2474">
      <w:pPr>
        <w:rPr>
          <w:rFonts w:ascii="Verdana" w:hAnsi="Verdana" w:cs="Arial"/>
          <w:sz w:val="16"/>
          <w:szCs w:val="16"/>
        </w:rPr>
      </w:pPr>
    </w:p>
    <w:p w:rsidR="00D22DFE" w:rsidRDefault="00D22DFE" w:rsidP="00D22DFE">
      <w:pPr>
        <w:pStyle w:val="Nadpis3"/>
        <w:numPr>
          <w:ilvl w:val="0"/>
          <w:numId w:val="17"/>
        </w:numPr>
        <w:rPr>
          <w:rFonts w:ascii="Verdana" w:hAnsi="Verdana" w:cs="Arial"/>
          <w:sz w:val="16"/>
          <w:szCs w:val="16"/>
        </w:rPr>
      </w:pPr>
      <w:r w:rsidRPr="00465C3E">
        <w:rPr>
          <w:rFonts w:ascii="Verdana" w:hAnsi="Verdana" w:cs="Arial"/>
          <w:sz w:val="16"/>
          <w:szCs w:val="16"/>
        </w:rPr>
        <w:t xml:space="preserve">Informácie o poskytnutých dlhodobých pôžičkách </w:t>
      </w:r>
    </w:p>
    <w:p w:rsidR="008927D1" w:rsidRDefault="008927D1" w:rsidP="00BC7B4C"/>
    <w:p w:rsidR="00D22DFE" w:rsidRPr="00D25775" w:rsidRDefault="005C2B6C" w:rsidP="00D22DFE">
      <w:pPr>
        <w:rPr>
          <w:rFonts w:ascii="Verdana" w:hAnsi="Verdana"/>
          <w:sz w:val="16"/>
          <w:szCs w:val="16"/>
        </w:rPr>
      </w:pPr>
      <w:r w:rsidRPr="00D25775">
        <w:rPr>
          <w:rFonts w:ascii="Verdana" w:hAnsi="Verdana"/>
          <w:sz w:val="16"/>
          <w:szCs w:val="16"/>
        </w:rPr>
        <w:t>Spoločnosť ne</w:t>
      </w:r>
      <w:r w:rsidR="00FF2B28" w:rsidRPr="00D25775">
        <w:rPr>
          <w:rFonts w:ascii="Verdana" w:hAnsi="Verdana"/>
          <w:sz w:val="16"/>
          <w:szCs w:val="16"/>
        </w:rPr>
        <w:t>m</w:t>
      </w:r>
      <w:r w:rsidRPr="00D25775">
        <w:rPr>
          <w:rFonts w:ascii="Verdana" w:hAnsi="Verdana"/>
          <w:sz w:val="16"/>
          <w:szCs w:val="16"/>
        </w:rPr>
        <w:t>á náplň pre tento bod poznámok.</w:t>
      </w:r>
    </w:p>
    <w:p w:rsidR="0004045E" w:rsidRDefault="0004045E" w:rsidP="0004045E">
      <w:pPr>
        <w:rPr>
          <w:rFonts w:ascii="Verdana" w:hAnsi="Verdana"/>
          <w:sz w:val="16"/>
          <w:szCs w:val="16"/>
          <w:highlight w:val="green"/>
        </w:rPr>
      </w:pPr>
    </w:p>
    <w:p w:rsidR="00874EE8" w:rsidRPr="00465C3E" w:rsidRDefault="00874EE8" w:rsidP="0004045E">
      <w:pPr>
        <w:rPr>
          <w:rFonts w:ascii="Verdana" w:hAnsi="Verdana"/>
          <w:sz w:val="16"/>
          <w:szCs w:val="16"/>
          <w:highlight w:val="green"/>
        </w:rPr>
      </w:pPr>
    </w:p>
    <w:p w:rsidR="0004045E" w:rsidRPr="00BC7B4C" w:rsidRDefault="0004045E" w:rsidP="0004045E">
      <w:pPr>
        <w:pStyle w:val="Nadpis3"/>
        <w:numPr>
          <w:ilvl w:val="0"/>
          <w:numId w:val="17"/>
        </w:numPr>
        <w:rPr>
          <w:rFonts w:ascii="Verdana" w:hAnsi="Verdana" w:cs="Arial"/>
          <w:sz w:val="16"/>
          <w:szCs w:val="16"/>
        </w:rPr>
      </w:pPr>
      <w:r w:rsidRPr="00BC7B4C">
        <w:rPr>
          <w:rFonts w:ascii="Verdana" w:hAnsi="Verdana" w:cs="Arial"/>
          <w:sz w:val="16"/>
          <w:szCs w:val="16"/>
        </w:rPr>
        <w:t>Podielové certifikáty, konvertibilné dlhopisy, waranty, opcie alebo podobné cenné papiere</w:t>
      </w:r>
    </w:p>
    <w:p w:rsidR="0004045E" w:rsidRPr="00BC7B4C" w:rsidRDefault="0004045E" w:rsidP="0004045E">
      <w:pPr>
        <w:pStyle w:val="Nadpis3"/>
        <w:rPr>
          <w:rFonts w:ascii="Verdana" w:hAnsi="Verdana" w:cs="Arial"/>
          <w:b w:val="0"/>
          <w:sz w:val="16"/>
          <w:szCs w:val="16"/>
        </w:rPr>
      </w:pPr>
    </w:p>
    <w:p w:rsidR="0004045E" w:rsidRPr="00BC7B4C" w:rsidRDefault="00950F86" w:rsidP="0004045E">
      <w:pPr>
        <w:pStyle w:val="Nadpis3"/>
        <w:rPr>
          <w:rFonts w:ascii="Verdana" w:hAnsi="Verdana" w:cs="Arial"/>
          <w:b w:val="0"/>
          <w:sz w:val="16"/>
          <w:szCs w:val="16"/>
        </w:rPr>
      </w:pPr>
      <w:r w:rsidRPr="00BC7B4C">
        <w:rPr>
          <w:rFonts w:ascii="Verdana" w:hAnsi="Verdana" w:cs="Arial"/>
          <w:b w:val="0"/>
          <w:sz w:val="16"/>
          <w:szCs w:val="16"/>
        </w:rPr>
        <w:t xml:space="preserve">Spoločnosť nemá náplň pre tento bod poznámok. </w:t>
      </w:r>
    </w:p>
    <w:p w:rsidR="008927D1" w:rsidRDefault="008927D1" w:rsidP="0004045E">
      <w:pPr>
        <w:pStyle w:val="Default"/>
        <w:rPr>
          <w:rFonts w:ascii="Verdana" w:hAnsi="Verdana"/>
          <w:i/>
          <w:color w:val="0000FF"/>
          <w:sz w:val="16"/>
          <w:szCs w:val="16"/>
          <w:highlight w:val="yellow"/>
        </w:rPr>
      </w:pPr>
    </w:p>
    <w:p w:rsidR="0004045E" w:rsidRPr="00465C3E" w:rsidRDefault="0004045E" w:rsidP="00D22DFE">
      <w:pPr>
        <w:rPr>
          <w:rFonts w:ascii="Verdana" w:hAnsi="Verdana"/>
        </w:rPr>
      </w:pPr>
    </w:p>
    <w:p w:rsidR="0004045E" w:rsidRPr="00465C3E" w:rsidRDefault="0004045E" w:rsidP="00D22DFE">
      <w:pPr>
        <w:rPr>
          <w:rFonts w:ascii="Verdana" w:hAnsi="Verdana"/>
        </w:rPr>
      </w:pPr>
    </w:p>
    <w:p w:rsidR="00031248" w:rsidRPr="00D25775" w:rsidRDefault="00031248" w:rsidP="008E6D33">
      <w:pPr>
        <w:pageBreakBefore/>
        <w:numPr>
          <w:ilvl w:val="1"/>
          <w:numId w:val="68"/>
        </w:numPr>
        <w:shd w:val="clear" w:color="auto" w:fill="D9D9D9"/>
        <w:ind w:left="426" w:hanging="426"/>
        <w:rPr>
          <w:rFonts w:ascii="Verdana" w:hAnsi="Verdana" w:cs="Arial"/>
          <w:sz w:val="16"/>
          <w:szCs w:val="16"/>
        </w:rPr>
      </w:pPr>
      <w:r w:rsidRPr="00582358">
        <w:rPr>
          <w:rFonts w:ascii="Verdana" w:hAnsi="Verdana" w:cs="Arial"/>
          <w:sz w:val="16"/>
          <w:szCs w:val="16"/>
        </w:rPr>
        <w:t>ÚDAJE O ZÁSOBÁCH (Súvaha r. 03</w:t>
      </w:r>
      <w:r w:rsidR="00096903" w:rsidRPr="00582358">
        <w:rPr>
          <w:rFonts w:ascii="Verdana" w:hAnsi="Verdana" w:cs="Arial"/>
          <w:sz w:val="16"/>
          <w:szCs w:val="16"/>
        </w:rPr>
        <w:t>4</w:t>
      </w:r>
      <w:r w:rsidRPr="00D25775">
        <w:rPr>
          <w:rFonts w:ascii="Verdana" w:hAnsi="Verdana" w:cs="Arial"/>
          <w:sz w:val="16"/>
          <w:szCs w:val="16"/>
        </w:rPr>
        <w:t xml:space="preserve">) </w:t>
      </w:r>
    </w:p>
    <w:p w:rsidR="00031248" w:rsidRPr="00D25775" w:rsidRDefault="00031248" w:rsidP="00A169D1">
      <w:pPr>
        <w:numPr>
          <w:ilvl w:val="12"/>
          <w:numId w:val="0"/>
        </w:numPr>
        <w:tabs>
          <w:tab w:val="left" w:pos="1770"/>
        </w:tabs>
        <w:rPr>
          <w:rFonts w:ascii="Verdana" w:hAnsi="Verdana" w:cs="Arial"/>
          <w:sz w:val="16"/>
          <w:szCs w:val="16"/>
        </w:rPr>
      </w:pPr>
    </w:p>
    <w:p w:rsidR="00031248" w:rsidRPr="00D25775" w:rsidRDefault="00031248" w:rsidP="008E6D33">
      <w:pPr>
        <w:numPr>
          <w:ilvl w:val="0"/>
          <w:numId w:val="78"/>
        </w:numPr>
        <w:rPr>
          <w:rFonts w:ascii="Verdana" w:hAnsi="Verdana" w:cs="Arial"/>
          <w:b/>
          <w:sz w:val="16"/>
          <w:szCs w:val="16"/>
        </w:rPr>
      </w:pPr>
      <w:r w:rsidRPr="00582358">
        <w:rPr>
          <w:rFonts w:ascii="Verdana" w:hAnsi="Verdana" w:cs="Arial"/>
          <w:b/>
          <w:sz w:val="16"/>
          <w:szCs w:val="16"/>
        </w:rPr>
        <w:t>Prehľad o opravný</w:t>
      </w:r>
      <w:r w:rsidRPr="00D25775">
        <w:rPr>
          <w:rFonts w:ascii="Verdana" w:hAnsi="Verdana" w:cs="Arial"/>
          <w:b/>
          <w:sz w:val="16"/>
          <w:szCs w:val="16"/>
        </w:rPr>
        <w:t xml:space="preserve">ch položkách k zásobám </w:t>
      </w:r>
      <w:r w:rsidRPr="00D25775">
        <w:rPr>
          <w:rFonts w:ascii="Verdana" w:hAnsi="Verdana" w:cs="Arial"/>
          <w:sz w:val="16"/>
          <w:szCs w:val="16"/>
        </w:rPr>
        <w:t>(podľa jednotlivých položiek súvahy)</w:t>
      </w:r>
    </w:p>
    <w:p w:rsidR="00B4573C" w:rsidRPr="00465C3E" w:rsidRDefault="00B4573C" w:rsidP="00B4573C">
      <w:pPr>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9"/>
        <w:gridCol w:w="1167"/>
        <w:gridCol w:w="1083"/>
        <w:gridCol w:w="1673"/>
        <w:gridCol w:w="1744"/>
        <w:gridCol w:w="1194"/>
      </w:tblGrid>
      <w:tr w:rsidR="00B4573C" w:rsidRPr="00465C3E">
        <w:tblPrEx>
          <w:tblCellMar>
            <w:top w:w="0" w:type="dxa"/>
            <w:bottom w:w="0" w:type="dxa"/>
          </w:tblCellMar>
        </w:tblPrEx>
        <w:trPr>
          <w:jc w:val="center"/>
        </w:trPr>
        <w:tc>
          <w:tcPr>
            <w:tcW w:w="2349" w:type="dxa"/>
            <w:vMerge w:val="restart"/>
            <w:tcBorders>
              <w:top w:val="single" w:sz="12" w:space="0" w:color="auto"/>
              <w:right w:val="single" w:sz="12" w:space="0" w:color="auto"/>
            </w:tcBorders>
            <w:vAlign w:val="center"/>
          </w:tcPr>
          <w:p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Zásoby</w:t>
            </w:r>
          </w:p>
        </w:tc>
        <w:tc>
          <w:tcPr>
            <w:tcW w:w="6861" w:type="dxa"/>
            <w:gridSpan w:val="5"/>
            <w:tcBorders>
              <w:top w:val="single" w:sz="12" w:space="0" w:color="auto"/>
              <w:left w:val="single" w:sz="12" w:space="0" w:color="auto"/>
              <w:bottom w:val="nil"/>
            </w:tcBorders>
            <w:vAlign w:val="center"/>
          </w:tcPr>
          <w:p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4573C" w:rsidRPr="00465C3E">
        <w:tblPrEx>
          <w:tblCellMar>
            <w:top w:w="0" w:type="dxa"/>
            <w:bottom w:w="0" w:type="dxa"/>
          </w:tblCellMar>
        </w:tblPrEx>
        <w:trPr>
          <w:jc w:val="center"/>
        </w:trPr>
        <w:tc>
          <w:tcPr>
            <w:tcW w:w="2349" w:type="dxa"/>
            <w:vMerge/>
            <w:tcBorders>
              <w:bottom w:val="nil"/>
              <w:right w:val="single" w:sz="12" w:space="0" w:color="auto"/>
            </w:tcBorders>
            <w:vAlign w:val="center"/>
          </w:tcPr>
          <w:p w:rsidR="00B4573C" w:rsidRPr="00465C3E" w:rsidRDefault="00B4573C" w:rsidP="00116701">
            <w:pPr>
              <w:pStyle w:val="TopHeader"/>
              <w:rPr>
                <w:rFonts w:ascii="Verdana" w:hAnsi="Verdana"/>
                <w:b w:val="0"/>
                <w:i/>
                <w:sz w:val="16"/>
                <w:szCs w:val="16"/>
              </w:rPr>
            </w:pPr>
          </w:p>
        </w:tc>
        <w:tc>
          <w:tcPr>
            <w:tcW w:w="1167" w:type="dxa"/>
            <w:tcBorders>
              <w:top w:val="single" w:sz="12" w:space="0" w:color="auto"/>
              <w:left w:val="single" w:sz="12" w:space="0" w:color="auto"/>
              <w:bottom w:val="nil"/>
              <w:right w:val="single" w:sz="12" w:space="0" w:color="auto"/>
            </w:tcBorders>
            <w:vAlign w:val="center"/>
          </w:tcPr>
          <w:p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083" w:type="dxa"/>
            <w:tcBorders>
              <w:top w:val="single" w:sz="12" w:space="0" w:color="auto"/>
              <w:left w:val="single" w:sz="12" w:space="0" w:color="auto"/>
              <w:bottom w:val="nil"/>
              <w:right w:val="single" w:sz="12" w:space="0" w:color="auto"/>
            </w:tcBorders>
            <w:vAlign w:val="center"/>
          </w:tcPr>
          <w:p w:rsidR="00B4573C" w:rsidRPr="00465C3E" w:rsidRDefault="00B4573C" w:rsidP="00116701">
            <w:pPr>
              <w:pStyle w:val="TopHeader"/>
              <w:rPr>
                <w:rFonts w:ascii="Verdana" w:hAnsi="Verdana"/>
                <w:b w:val="0"/>
                <w:i/>
                <w:sz w:val="16"/>
                <w:szCs w:val="16"/>
              </w:rPr>
            </w:pPr>
          </w:p>
          <w:p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Tvorba </w:t>
            </w:r>
          </w:p>
          <w:p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OP</w:t>
            </w:r>
          </w:p>
          <w:p w:rsidR="00B4573C" w:rsidRPr="00465C3E" w:rsidRDefault="00B4573C" w:rsidP="00116701">
            <w:pPr>
              <w:pStyle w:val="TopHeader"/>
              <w:rPr>
                <w:rFonts w:ascii="Verdana" w:hAnsi="Verdana"/>
                <w:b w:val="0"/>
                <w:i/>
                <w:sz w:val="16"/>
                <w:szCs w:val="16"/>
              </w:rPr>
            </w:pPr>
          </w:p>
        </w:tc>
        <w:tc>
          <w:tcPr>
            <w:tcW w:w="1673" w:type="dxa"/>
            <w:tcBorders>
              <w:top w:val="single" w:sz="12" w:space="0" w:color="auto"/>
              <w:left w:val="single" w:sz="12" w:space="0" w:color="auto"/>
              <w:bottom w:val="nil"/>
              <w:right w:val="single" w:sz="12" w:space="0" w:color="auto"/>
            </w:tcBorders>
            <w:vAlign w:val="center"/>
          </w:tcPr>
          <w:p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744" w:type="dxa"/>
            <w:tcBorders>
              <w:top w:val="single" w:sz="12" w:space="0" w:color="auto"/>
              <w:left w:val="single" w:sz="12" w:space="0" w:color="auto"/>
              <w:bottom w:val="nil"/>
              <w:right w:val="single" w:sz="12" w:space="0" w:color="auto"/>
            </w:tcBorders>
            <w:vAlign w:val="center"/>
          </w:tcPr>
          <w:p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194" w:type="dxa"/>
            <w:tcBorders>
              <w:top w:val="single" w:sz="12" w:space="0" w:color="auto"/>
              <w:left w:val="single" w:sz="12" w:space="0" w:color="auto"/>
              <w:bottom w:val="nil"/>
            </w:tcBorders>
            <w:vAlign w:val="center"/>
          </w:tcPr>
          <w:p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B4573C" w:rsidRPr="00465C3E">
        <w:tblPrEx>
          <w:tblCellMar>
            <w:top w:w="0" w:type="dxa"/>
            <w:bottom w:w="0" w:type="dxa"/>
          </w:tblCellMar>
        </w:tblPrEx>
        <w:trPr>
          <w:trHeight w:hRule="exact" w:val="277"/>
          <w:jc w:val="center"/>
        </w:trPr>
        <w:tc>
          <w:tcPr>
            <w:tcW w:w="2349" w:type="dxa"/>
            <w:tcBorders>
              <w:top w:val="nil"/>
              <w:bottom w:val="single" w:sz="12" w:space="0" w:color="auto"/>
              <w:right w:val="single" w:sz="12" w:space="0" w:color="auto"/>
            </w:tcBorders>
            <w:vAlign w:val="center"/>
          </w:tcPr>
          <w:p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a</w:t>
            </w:r>
          </w:p>
        </w:tc>
        <w:tc>
          <w:tcPr>
            <w:tcW w:w="1167" w:type="dxa"/>
            <w:tcBorders>
              <w:top w:val="nil"/>
              <w:left w:val="single" w:sz="12" w:space="0" w:color="auto"/>
              <w:bottom w:val="single" w:sz="12" w:space="0" w:color="auto"/>
              <w:right w:val="single" w:sz="12" w:space="0" w:color="auto"/>
            </w:tcBorders>
            <w:vAlign w:val="center"/>
          </w:tcPr>
          <w:p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b</w:t>
            </w:r>
          </w:p>
        </w:tc>
        <w:tc>
          <w:tcPr>
            <w:tcW w:w="1083" w:type="dxa"/>
            <w:tcBorders>
              <w:top w:val="nil"/>
              <w:left w:val="single" w:sz="12" w:space="0" w:color="auto"/>
              <w:bottom w:val="single" w:sz="12" w:space="0" w:color="auto"/>
              <w:right w:val="single" w:sz="12" w:space="0" w:color="auto"/>
            </w:tcBorders>
            <w:vAlign w:val="center"/>
          </w:tcPr>
          <w:p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c</w:t>
            </w:r>
          </w:p>
        </w:tc>
        <w:tc>
          <w:tcPr>
            <w:tcW w:w="1673" w:type="dxa"/>
            <w:tcBorders>
              <w:top w:val="nil"/>
              <w:left w:val="single" w:sz="12" w:space="0" w:color="auto"/>
              <w:bottom w:val="single" w:sz="12" w:space="0" w:color="auto"/>
              <w:right w:val="single" w:sz="12" w:space="0" w:color="auto"/>
            </w:tcBorders>
            <w:vAlign w:val="center"/>
          </w:tcPr>
          <w:p w:rsidR="00B4573C" w:rsidRPr="00465C3E" w:rsidRDefault="00032AD0" w:rsidP="00116701">
            <w:pPr>
              <w:pStyle w:val="TopHeader"/>
              <w:rPr>
                <w:rFonts w:ascii="Verdana" w:hAnsi="Verdana"/>
                <w:b w:val="0"/>
                <w:i/>
                <w:sz w:val="16"/>
                <w:szCs w:val="16"/>
              </w:rPr>
            </w:pPr>
            <w:r w:rsidRPr="00465C3E">
              <w:rPr>
                <w:rFonts w:ascii="Verdana" w:hAnsi="Verdana"/>
                <w:b w:val="0"/>
                <w:i/>
                <w:sz w:val="16"/>
                <w:szCs w:val="16"/>
              </w:rPr>
              <w:t>D</w:t>
            </w:r>
          </w:p>
        </w:tc>
        <w:tc>
          <w:tcPr>
            <w:tcW w:w="1744" w:type="dxa"/>
            <w:tcBorders>
              <w:top w:val="nil"/>
              <w:left w:val="single" w:sz="12" w:space="0" w:color="auto"/>
              <w:bottom w:val="single" w:sz="12" w:space="0" w:color="auto"/>
              <w:right w:val="single" w:sz="12" w:space="0" w:color="auto"/>
            </w:tcBorders>
            <w:vAlign w:val="center"/>
          </w:tcPr>
          <w:p w:rsidR="00B4573C" w:rsidRPr="00465C3E" w:rsidRDefault="00430496" w:rsidP="00116701">
            <w:pPr>
              <w:pStyle w:val="TopHeader"/>
              <w:rPr>
                <w:rFonts w:ascii="Verdana" w:hAnsi="Verdana"/>
                <w:b w:val="0"/>
                <w:i/>
                <w:sz w:val="16"/>
                <w:szCs w:val="16"/>
              </w:rPr>
            </w:pPr>
            <w:r w:rsidRPr="00465C3E">
              <w:rPr>
                <w:rFonts w:ascii="Verdana" w:hAnsi="Verdana"/>
                <w:b w:val="0"/>
                <w:i/>
                <w:sz w:val="16"/>
                <w:szCs w:val="16"/>
              </w:rPr>
              <w:t>E</w:t>
            </w:r>
          </w:p>
        </w:tc>
        <w:tc>
          <w:tcPr>
            <w:tcW w:w="1194" w:type="dxa"/>
            <w:tcBorders>
              <w:top w:val="nil"/>
              <w:left w:val="single" w:sz="12" w:space="0" w:color="auto"/>
              <w:bottom w:val="single" w:sz="12" w:space="0" w:color="auto"/>
            </w:tcBorders>
            <w:vAlign w:val="center"/>
          </w:tcPr>
          <w:p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f</w:t>
            </w:r>
          </w:p>
        </w:tc>
      </w:tr>
      <w:tr w:rsidR="005A5F59" w:rsidRPr="00465C3E">
        <w:tblPrEx>
          <w:tblCellMar>
            <w:top w:w="0" w:type="dxa"/>
            <w:bottom w:w="0" w:type="dxa"/>
          </w:tblCellMar>
        </w:tblPrEx>
        <w:trPr>
          <w:jc w:val="center"/>
        </w:trPr>
        <w:tc>
          <w:tcPr>
            <w:tcW w:w="2349" w:type="dxa"/>
            <w:tcBorders>
              <w:top w:val="single" w:sz="12" w:space="0" w:color="auto"/>
              <w:right w:val="single" w:sz="12" w:space="0" w:color="auto"/>
            </w:tcBorders>
            <w:vAlign w:val="center"/>
          </w:tcPr>
          <w:p w:rsidR="005A5F59" w:rsidRPr="00465C3E" w:rsidRDefault="005A5F59" w:rsidP="00116701">
            <w:pPr>
              <w:rPr>
                <w:rFonts w:ascii="Verdana" w:hAnsi="Verdana" w:cs="Arial"/>
                <w:sz w:val="16"/>
                <w:szCs w:val="16"/>
              </w:rPr>
            </w:pPr>
            <w:r w:rsidRPr="00465C3E">
              <w:rPr>
                <w:rFonts w:ascii="Verdana" w:hAnsi="Verdana" w:cs="Arial"/>
                <w:sz w:val="16"/>
                <w:szCs w:val="16"/>
              </w:rPr>
              <w:t>Materiál</w:t>
            </w:r>
          </w:p>
        </w:tc>
        <w:tc>
          <w:tcPr>
            <w:tcW w:w="1167" w:type="dxa"/>
            <w:tcBorders>
              <w:top w:val="single" w:sz="12" w:space="0" w:color="auto"/>
              <w:left w:val="single" w:sz="12" w:space="0" w:color="auto"/>
            </w:tcBorders>
            <w:vAlign w:val="center"/>
          </w:tcPr>
          <w:p w:rsidR="005A5F59" w:rsidRPr="00465C3E" w:rsidRDefault="003940D4" w:rsidP="009F5678">
            <w:pPr>
              <w:spacing w:line="360" w:lineRule="auto"/>
              <w:jc w:val="right"/>
              <w:rPr>
                <w:rFonts w:ascii="Verdana" w:hAnsi="Verdana" w:cs="Arial"/>
                <w:sz w:val="16"/>
                <w:szCs w:val="16"/>
              </w:rPr>
            </w:pPr>
            <w:r>
              <w:rPr>
                <w:rFonts w:ascii="Verdana" w:hAnsi="Verdana" w:cs="Arial"/>
                <w:sz w:val="16"/>
                <w:szCs w:val="16"/>
              </w:rPr>
              <w:t>0</w:t>
            </w:r>
          </w:p>
        </w:tc>
        <w:tc>
          <w:tcPr>
            <w:tcW w:w="1083" w:type="dxa"/>
            <w:tcBorders>
              <w:top w:val="single" w:sz="12" w:space="0" w:color="auto"/>
            </w:tcBorders>
            <w:vAlign w:val="center"/>
          </w:tcPr>
          <w:p w:rsidR="005A5F59" w:rsidRPr="00465C3E" w:rsidRDefault="005A5F59" w:rsidP="00984846">
            <w:pPr>
              <w:spacing w:line="360" w:lineRule="auto"/>
              <w:jc w:val="right"/>
              <w:rPr>
                <w:rFonts w:ascii="Verdana" w:hAnsi="Verdana" w:cs="Arial"/>
                <w:sz w:val="16"/>
                <w:szCs w:val="16"/>
              </w:rPr>
            </w:pPr>
          </w:p>
        </w:tc>
        <w:tc>
          <w:tcPr>
            <w:tcW w:w="1673" w:type="dxa"/>
            <w:tcBorders>
              <w:top w:val="single" w:sz="12" w:space="0" w:color="auto"/>
            </w:tcBorders>
            <w:vAlign w:val="center"/>
          </w:tcPr>
          <w:p w:rsidR="005A5F59" w:rsidRPr="00465C3E" w:rsidRDefault="005A5F59" w:rsidP="00984846">
            <w:pPr>
              <w:spacing w:line="360" w:lineRule="auto"/>
              <w:jc w:val="right"/>
              <w:rPr>
                <w:rFonts w:ascii="Verdana" w:hAnsi="Verdana" w:cs="Arial"/>
                <w:sz w:val="16"/>
                <w:szCs w:val="16"/>
              </w:rPr>
            </w:pPr>
          </w:p>
        </w:tc>
        <w:tc>
          <w:tcPr>
            <w:tcW w:w="1744" w:type="dxa"/>
            <w:tcBorders>
              <w:top w:val="single" w:sz="12" w:space="0" w:color="auto"/>
            </w:tcBorders>
            <w:vAlign w:val="center"/>
          </w:tcPr>
          <w:p w:rsidR="005A5F59" w:rsidRPr="00465C3E" w:rsidRDefault="005A5F59" w:rsidP="00984846">
            <w:pPr>
              <w:spacing w:line="360" w:lineRule="auto"/>
              <w:jc w:val="right"/>
              <w:rPr>
                <w:rFonts w:ascii="Verdana" w:hAnsi="Verdana" w:cs="Arial"/>
                <w:sz w:val="16"/>
                <w:szCs w:val="16"/>
              </w:rPr>
            </w:pPr>
          </w:p>
        </w:tc>
        <w:tc>
          <w:tcPr>
            <w:tcW w:w="1194" w:type="dxa"/>
            <w:tcBorders>
              <w:top w:val="single" w:sz="12" w:space="0" w:color="auto"/>
            </w:tcBorders>
            <w:vAlign w:val="center"/>
          </w:tcPr>
          <w:p w:rsidR="005A5F59" w:rsidRPr="00465C3E" w:rsidRDefault="00E3228A" w:rsidP="00984846">
            <w:pPr>
              <w:spacing w:line="360" w:lineRule="auto"/>
              <w:jc w:val="right"/>
              <w:rPr>
                <w:rFonts w:ascii="Verdana" w:hAnsi="Verdana" w:cs="Arial"/>
                <w:sz w:val="16"/>
                <w:szCs w:val="16"/>
              </w:rPr>
            </w:pPr>
            <w:r>
              <w:rPr>
                <w:rFonts w:ascii="Verdana" w:hAnsi="Verdana" w:cs="Arial"/>
                <w:sz w:val="16"/>
                <w:szCs w:val="16"/>
              </w:rPr>
              <w:t>0</w:t>
            </w:r>
          </w:p>
        </w:tc>
      </w:tr>
      <w:tr w:rsidR="005A5F59" w:rsidRPr="00465C3E">
        <w:tblPrEx>
          <w:tblCellMar>
            <w:top w:w="0" w:type="dxa"/>
            <w:bottom w:w="0" w:type="dxa"/>
          </w:tblCellMar>
        </w:tblPrEx>
        <w:trPr>
          <w:jc w:val="center"/>
        </w:trPr>
        <w:tc>
          <w:tcPr>
            <w:tcW w:w="2349" w:type="dxa"/>
            <w:tcBorders>
              <w:right w:val="single" w:sz="12" w:space="0" w:color="auto"/>
            </w:tcBorders>
            <w:vAlign w:val="center"/>
          </w:tcPr>
          <w:p w:rsidR="005A5F59" w:rsidRPr="00465C3E" w:rsidRDefault="005A5F59" w:rsidP="00116701">
            <w:pPr>
              <w:rPr>
                <w:rFonts w:ascii="Verdana" w:hAnsi="Verdana" w:cs="Arial"/>
                <w:sz w:val="16"/>
                <w:szCs w:val="16"/>
              </w:rPr>
            </w:pPr>
            <w:r w:rsidRPr="00465C3E">
              <w:rPr>
                <w:rFonts w:ascii="Verdana" w:hAnsi="Verdana" w:cs="Arial"/>
                <w:sz w:val="16"/>
                <w:szCs w:val="16"/>
              </w:rPr>
              <w:t>Nedokončená výroba a</w:t>
            </w:r>
          </w:p>
          <w:p w:rsidR="005A5F59" w:rsidRPr="00465C3E" w:rsidRDefault="005A5F59" w:rsidP="00116701">
            <w:pPr>
              <w:rPr>
                <w:rFonts w:ascii="Verdana" w:hAnsi="Verdana" w:cs="Arial"/>
                <w:sz w:val="16"/>
                <w:szCs w:val="16"/>
              </w:rPr>
            </w:pPr>
            <w:r w:rsidRPr="00465C3E">
              <w:rPr>
                <w:rFonts w:ascii="Verdana" w:hAnsi="Verdana" w:cs="Arial"/>
                <w:sz w:val="16"/>
                <w:szCs w:val="16"/>
              </w:rPr>
              <w:t>polotovary vlastnej výroby</w:t>
            </w:r>
          </w:p>
        </w:tc>
        <w:tc>
          <w:tcPr>
            <w:tcW w:w="1167" w:type="dxa"/>
            <w:tcBorders>
              <w:left w:val="single" w:sz="12" w:space="0" w:color="auto"/>
            </w:tcBorders>
            <w:vAlign w:val="center"/>
          </w:tcPr>
          <w:p w:rsidR="005A5F59" w:rsidRPr="00465C3E" w:rsidRDefault="005A5F59" w:rsidP="009F5678">
            <w:pPr>
              <w:spacing w:line="360" w:lineRule="auto"/>
              <w:jc w:val="right"/>
              <w:rPr>
                <w:rFonts w:ascii="Verdana" w:hAnsi="Verdana" w:cs="Arial"/>
                <w:sz w:val="16"/>
                <w:szCs w:val="16"/>
              </w:rPr>
            </w:pPr>
          </w:p>
        </w:tc>
        <w:tc>
          <w:tcPr>
            <w:tcW w:w="1083" w:type="dxa"/>
            <w:vAlign w:val="center"/>
          </w:tcPr>
          <w:p w:rsidR="005A5F59" w:rsidRPr="00465C3E" w:rsidRDefault="005A5F59" w:rsidP="00984846">
            <w:pPr>
              <w:spacing w:line="360" w:lineRule="auto"/>
              <w:jc w:val="right"/>
              <w:rPr>
                <w:rFonts w:ascii="Verdana" w:hAnsi="Verdana" w:cs="Arial"/>
                <w:sz w:val="16"/>
                <w:szCs w:val="16"/>
              </w:rPr>
            </w:pPr>
          </w:p>
        </w:tc>
        <w:tc>
          <w:tcPr>
            <w:tcW w:w="1673" w:type="dxa"/>
            <w:vAlign w:val="center"/>
          </w:tcPr>
          <w:p w:rsidR="005A5F59" w:rsidRPr="00465C3E" w:rsidRDefault="005A5F59" w:rsidP="00984846">
            <w:pPr>
              <w:spacing w:line="360" w:lineRule="auto"/>
              <w:jc w:val="right"/>
              <w:rPr>
                <w:rFonts w:ascii="Verdana" w:hAnsi="Verdana" w:cs="Arial"/>
                <w:sz w:val="16"/>
                <w:szCs w:val="16"/>
              </w:rPr>
            </w:pPr>
          </w:p>
        </w:tc>
        <w:tc>
          <w:tcPr>
            <w:tcW w:w="1744" w:type="dxa"/>
            <w:vAlign w:val="center"/>
          </w:tcPr>
          <w:p w:rsidR="005A5F59" w:rsidRPr="00465C3E" w:rsidRDefault="005A5F59" w:rsidP="00984846">
            <w:pPr>
              <w:spacing w:line="360" w:lineRule="auto"/>
              <w:jc w:val="right"/>
              <w:rPr>
                <w:rFonts w:ascii="Verdana" w:hAnsi="Verdana" w:cs="Arial"/>
                <w:sz w:val="16"/>
                <w:szCs w:val="16"/>
              </w:rPr>
            </w:pPr>
          </w:p>
        </w:tc>
        <w:tc>
          <w:tcPr>
            <w:tcW w:w="1194" w:type="dxa"/>
            <w:vAlign w:val="center"/>
          </w:tcPr>
          <w:p w:rsidR="005A5F59" w:rsidRPr="00465C3E" w:rsidRDefault="005A5F59" w:rsidP="00984846">
            <w:pPr>
              <w:spacing w:line="360" w:lineRule="auto"/>
              <w:jc w:val="right"/>
              <w:rPr>
                <w:rFonts w:ascii="Verdana" w:hAnsi="Verdana" w:cs="Arial"/>
                <w:sz w:val="16"/>
                <w:szCs w:val="16"/>
              </w:rPr>
            </w:pPr>
          </w:p>
        </w:tc>
      </w:tr>
      <w:tr w:rsidR="005A5F59" w:rsidRPr="00465C3E">
        <w:tblPrEx>
          <w:tblCellMar>
            <w:top w:w="0" w:type="dxa"/>
            <w:bottom w:w="0" w:type="dxa"/>
          </w:tblCellMar>
        </w:tblPrEx>
        <w:trPr>
          <w:jc w:val="center"/>
        </w:trPr>
        <w:tc>
          <w:tcPr>
            <w:tcW w:w="2349" w:type="dxa"/>
            <w:tcBorders>
              <w:right w:val="single" w:sz="12" w:space="0" w:color="auto"/>
            </w:tcBorders>
            <w:vAlign w:val="center"/>
          </w:tcPr>
          <w:p w:rsidR="005A5F59" w:rsidRPr="00465C3E" w:rsidRDefault="005A5F59" w:rsidP="00116701">
            <w:pPr>
              <w:rPr>
                <w:rFonts w:ascii="Verdana" w:hAnsi="Verdana" w:cs="Arial"/>
                <w:sz w:val="16"/>
                <w:szCs w:val="16"/>
              </w:rPr>
            </w:pPr>
            <w:r w:rsidRPr="00465C3E">
              <w:rPr>
                <w:rFonts w:ascii="Verdana" w:hAnsi="Verdana" w:cs="Arial"/>
                <w:sz w:val="16"/>
                <w:szCs w:val="16"/>
              </w:rPr>
              <w:t>Výrobky</w:t>
            </w:r>
          </w:p>
        </w:tc>
        <w:tc>
          <w:tcPr>
            <w:tcW w:w="1167" w:type="dxa"/>
            <w:tcBorders>
              <w:left w:val="single" w:sz="12" w:space="0" w:color="auto"/>
            </w:tcBorders>
            <w:vAlign w:val="center"/>
          </w:tcPr>
          <w:p w:rsidR="005A5F59" w:rsidRPr="00465C3E" w:rsidRDefault="005A5F59" w:rsidP="009F5678">
            <w:pPr>
              <w:spacing w:line="360" w:lineRule="auto"/>
              <w:jc w:val="right"/>
              <w:rPr>
                <w:rFonts w:ascii="Verdana" w:hAnsi="Verdana" w:cs="Arial"/>
                <w:sz w:val="16"/>
                <w:szCs w:val="16"/>
              </w:rPr>
            </w:pPr>
          </w:p>
        </w:tc>
        <w:tc>
          <w:tcPr>
            <w:tcW w:w="1083" w:type="dxa"/>
            <w:vAlign w:val="center"/>
          </w:tcPr>
          <w:p w:rsidR="005A5F59" w:rsidRPr="00465C3E" w:rsidRDefault="005A5F59" w:rsidP="00984846">
            <w:pPr>
              <w:spacing w:line="360" w:lineRule="auto"/>
              <w:jc w:val="right"/>
              <w:rPr>
                <w:rFonts w:ascii="Verdana" w:hAnsi="Verdana" w:cs="Arial"/>
                <w:sz w:val="16"/>
                <w:szCs w:val="16"/>
              </w:rPr>
            </w:pPr>
          </w:p>
        </w:tc>
        <w:tc>
          <w:tcPr>
            <w:tcW w:w="1673" w:type="dxa"/>
            <w:vAlign w:val="center"/>
          </w:tcPr>
          <w:p w:rsidR="005A5F59" w:rsidRPr="00465C3E" w:rsidRDefault="005A5F59" w:rsidP="00984846">
            <w:pPr>
              <w:spacing w:line="360" w:lineRule="auto"/>
              <w:jc w:val="right"/>
              <w:rPr>
                <w:rFonts w:ascii="Verdana" w:hAnsi="Verdana" w:cs="Arial"/>
                <w:sz w:val="16"/>
                <w:szCs w:val="16"/>
              </w:rPr>
            </w:pPr>
          </w:p>
        </w:tc>
        <w:tc>
          <w:tcPr>
            <w:tcW w:w="1744" w:type="dxa"/>
            <w:vAlign w:val="center"/>
          </w:tcPr>
          <w:p w:rsidR="005A5F59" w:rsidRPr="00465C3E" w:rsidRDefault="005A5F59" w:rsidP="00984846">
            <w:pPr>
              <w:spacing w:line="360" w:lineRule="auto"/>
              <w:jc w:val="right"/>
              <w:rPr>
                <w:rFonts w:ascii="Verdana" w:hAnsi="Verdana" w:cs="Arial"/>
                <w:sz w:val="16"/>
                <w:szCs w:val="16"/>
              </w:rPr>
            </w:pPr>
          </w:p>
        </w:tc>
        <w:tc>
          <w:tcPr>
            <w:tcW w:w="1194" w:type="dxa"/>
            <w:vAlign w:val="center"/>
          </w:tcPr>
          <w:p w:rsidR="005A5F59" w:rsidRPr="00465C3E" w:rsidRDefault="005A5F59" w:rsidP="00984846">
            <w:pPr>
              <w:spacing w:line="360" w:lineRule="auto"/>
              <w:jc w:val="right"/>
              <w:rPr>
                <w:rFonts w:ascii="Verdana" w:hAnsi="Verdana" w:cs="Arial"/>
                <w:sz w:val="16"/>
                <w:szCs w:val="16"/>
              </w:rPr>
            </w:pPr>
          </w:p>
        </w:tc>
      </w:tr>
      <w:tr w:rsidR="005A5F59" w:rsidRPr="00465C3E">
        <w:tblPrEx>
          <w:tblCellMar>
            <w:top w:w="0" w:type="dxa"/>
            <w:bottom w:w="0" w:type="dxa"/>
          </w:tblCellMar>
        </w:tblPrEx>
        <w:trPr>
          <w:jc w:val="center"/>
        </w:trPr>
        <w:tc>
          <w:tcPr>
            <w:tcW w:w="2349" w:type="dxa"/>
            <w:tcBorders>
              <w:bottom w:val="single" w:sz="6" w:space="0" w:color="auto"/>
              <w:right w:val="single" w:sz="12" w:space="0" w:color="auto"/>
            </w:tcBorders>
            <w:vAlign w:val="center"/>
          </w:tcPr>
          <w:p w:rsidR="005A5F59" w:rsidRPr="00465C3E" w:rsidRDefault="005A5F59" w:rsidP="00116701">
            <w:pPr>
              <w:rPr>
                <w:rFonts w:ascii="Verdana" w:hAnsi="Verdana" w:cs="Arial"/>
                <w:sz w:val="16"/>
                <w:szCs w:val="16"/>
              </w:rPr>
            </w:pPr>
            <w:r w:rsidRPr="00465C3E">
              <w:rPr>
                <w:rFonts w:ascii="Verdana" w:hAnsi="Verdana" w:cs="Arial"/>
                <w:sz w:val="16"/>
                <w:szCs w:val="16"/>
              </w:rPr>
              <w:t xml:space="preserve">Zvieratá </w:t>
            </w:r>
          </w:p>
        </w:tc>
        <w:tc>
          <w:tcPr>
            <w:tcW w:w="1167" w:type="dxa"/>
            <w:tcBorders>
              <w:left w:val="single" w:sz="12" w:space="0" w:color="auto"/>
              <w:bottom w:val="single" w:sz="6" w:space="0" w:color="auto"/>
            </w:tcBorders>
            <w:vAlign w:val="center"/>
          </w:tcPr>
          <w:p w:rsidR="005A5F59" w:rsidRPr="00465C3E" w:rsidRDefault="005A5F59" w:rsidP="009F5678">
            <w:pPr>
              <w:spacing w:line="360" w:lineRule="auto"/>
              <w:jc w:val="right"/>
              <w:rPr>
                <w:rFonts w:ascii="Verdana" w:hAnsi="Verdana" w:cs="Arial"/>
                <w:sz w:val="16"/>
                <w:szCs w:val="16"/>
              </w:rPr>
            </w:pPr>
          </w:p>
        </w:tc>
        <w:tc>
          <w:tcPr>
            <w:tcW w:w="1083" w:type="dxa"/>
            <w:tcBorders>
              <w:bottom w:val="single" w:sz="6" w:space="0" w:color="auto"/>
            </w:tcBorders>
            <w:vAlign w:val="center"/>
          </w:tcPr>
          <w:p w:rsidR="005A5F59" w:rsidRPr="00465C3E" w:rsidRDefault="005A5F59" w:rsidP="00984846">
            <w:pPr>
              <w:spacing w:line="360" w:lineRule="auto"/>
              <w:jc w:val="right"/>
              <w:rPr>
                <w:rFonts w:ascii="Verdana" w:hAnsi="Verdana" w:cs="Arial"/>
                <w:sz w:val="16"/>
                <w:szCs w:val="16"/>
              </w:rPr>
            </w:pPr>
          </w:p>
        </w:tc>
        <w:tc>
          <w:tcPr>
            <w:tcW w:w="1673" w:type="dxa"/>
            <w:tcBorders>
              <w:bottom w:val="single" w:sz="6" w:space="0" w:color="auto"/>
            </w:tcBorders>
            <w:vAlign w:val="center"/>
          </w:tcPr>
          <w:p w:rsidR="005A5F59" w:rsidRPr="00465C3E" w:rsidRDefault="005A5F59" w:rsidP="00984846">
            <w:pPr>
              <w:spacing w:line="360" w:lineRule="auto"/>
              <w:jc w:val="right"/>
              <w:rPr>
                <w:rFonts w:ascii="Verdana" w:hAnsi="Verdana" w:cs="Arial"/>
                <w:sz w:val="16"/>
                <w:szCs w:val="16"/>
              </w:rPr>
            </w:pPr>
          </w:p>
        </w:tc>
        <w:tc>
          <w:tcPr>
            <w:tcW w:w="1744" w:type="dxa"/>
            <w:tcBorders>
              <w:bottom w:val="single" w:sz="6" w:space="0" w:color="auto"/>
            </w:tcBorders>
            <w:vAlign w:val="center"/>
          </w:tcPr>
          <w:p w:rsidR="005A5F59" w:rsidRPr="00465C3E" w:rsidRDefault="005A5F59" w:rsidP="00984846">
            <w:pPr>
              <w:spacing w:line="360" w:lineRule="auto"/>
              <w:jc w:val="right"/>
              <w:rPr>
                <w:rFonts w:ascii="Verdana" w:hAnsi="Verdana" w:cs="Arial"/>
                <w:sz w:val="16"/>
                <w:szCs w:val="16"/>
              </w:rPr>
            </w:pPr>
          </w:p>
        </w:tc>
        <w:tc>
          <w:tcPr>
            <w:tcW w:w="1194" w:type="dxa"/>
            <w:tcBorders>
              <w:bottom w:val="single" w:sz="6" w:space="0" w:color="auto"/>
            </w:tcBorders>
            <w:vAlign w:val="center"/>
          </w:tcPr>
          <w:p w:rsidR="005A5F59" w:rsidRPr="00465C3E" w:rsidRDefault="005A5F59" w:rsidP="00984846">
            <w:pPr>
              <w:spacing w:line="360" w:lineRule="auto"/>
              <w:jc w:val="right"/>
              <w:rPr>
                <w:rFonts w:ascii="Verdana" w:hAnsi="Verdana" w:cs="Arial"/>
                <w:sz w:val="16"/>
                <w:szCs w:val="16"/>
              </w:rPr>
            </w:pPr>
          </w:p>
        </w:tc>
      </w:tr>
      <w:tr w:rsidR="005A5F59" w:rsidRPr="00465C3E">
        <w:tblPrEx>
          <w:tblCellMar>
            <w:top w:w="0" w:type="dxa"/>
            <w:bottom w:w="0" w:type="dxa"/>
          </w:tblCellMar>
        </w:tblPrEx>
        <w:trPr>
          <w:jc w:val="center"/>
        </w:trPr>
        <w:tc>
          <w:tcPr>
            <w:tcW w:w="2349" w:type="dxa"/>
            <w:tcBorders>
              <w:top w:val="single" w:sz="6" w:space="0" w:color="auto"/>
              <w:right w:val="single" w:sz="12" w:space="0" w:color="auto"/>
            </w:tcBorders>
            <w:vAlign w:val="center"/>
          </w:tcPr>
          <w:p w:rsidR="005A5F59" w:rsidRPr="00465C3E" w:rsidRDefault="005A5F59" w:rsidP="00116701">
            <w:pPr>
              <w:rPr>
                <w:rFonts w:ascii="Verdana" w:hAnsi="Verdana" w:cs="Arial"/>
                <w:sz w:val="16"/>
                <w:szCs w:val="16"/>
              </w:rPr>
            </w:pPr>
            <w:r w:rsidRPr="00465C3E">
              <w:rPr>
                <w:rFonts w:ascii="Verdana" w:hAnsi="Verdana" w:cs="Arial"/>
                <w:sz w:val="16"/>
                <w:szCs w:val="16"/>
              </w:rPr>
              <w:t>Tovar</w:t>
            </w:r>
          </w:p>
        </w:tc>
        <w:tc>
          <w:tcPr>
            <w:tcW w:w="1167" w:type="dxa"/>
            <w:tcBorders>
              <w:top w:val="single" w:sz="6" w:space="0" w:color="auto"/>
              <w:left w:val="single" w:sz="12" w:space="0" w:color="auto"/>
            </w:tcBorders>
            <w:vAlign w:val="center"/>
          </w:tcPr>
          <w:p w:rsidR="005A5F59" w:rsidRPr="00465C3E" w:rsidRDefault="005A5F59" w:rsidP="009F5678">
            <w:pPr>
              <w:spacing w:line="360" w:lineRule="auto"/>
              <w:jc w:val="right"/>
              <w:rPr>
                <w:rFonts w:ascii="Verdana" w:hAnsi="Verdana" w:cs="Arial"/>
                <w:sz w:val="16"/>
                <w:szCs w:val="16"/>
              </w:rPr>
            </w:pPr>
          </w:p>
        </w:tc>
        <w:tc>
          <w:tcPr>
            <w:tcW w:w="1083" w:type="dxa"/>
            <w:tcBorders>
              <w:top w:val="single" w:sz="6" w:space="0" w:color="auto"/>
            </w:tcBorders>
            <w:vAlign w:val="center"/>
          </w:tcPr>
          <w:p w:rsidR="005A5F59" w:rsidRPr="00465C3E" w:rsidRDefault="005A5F59" w:rsidP="00984846">
            <w:pPr>
              <w:spacing w:line="360" w:lineRule="auto"/>
              <w:jc w:val="right"/>
              <w:rPr>
                <w:rFonts w:ascii="Verdana" w:hAnsi="Verdana" w:cs="Arial"/>
                <w:sz w:val="16"/>
                <w:szCs w:val="16"/>
              </w:rPr>
            </w:pPr>
          </w:p>
        </w:tc>
        <w:tc>
          <w:tcPr>
            <w:tcW w:w="1673" w:type="dxa"/>
            <w:tcBorders>
              <w:top w:val="single" w:sz="6" w:space="0" w:color="auto"/>
            </w:tcBorders>
            <w:vAlign w:val="center"/>
          </w:tcPr>
          <w:p w:rsidR="005A5F59" w:rsidRPr="00465C3E" w:rsidRDefault="005A5F59" w:rsidP="00984846">
            <w:pPr>
              <w:spacing w:line="360" w:lineRule="auto"/>
              <w:jc w:val="right"/>
              <w:rPr>
                <w:rFonts w:ascii="Verdana" w:hAnsi="Verdana" w:cs="Arial"/>
                <w:sz w:val="16"/>
                <w:szCs w:val="16"/>
              </w:rPr>
            </w:pPr>
          </w:p>
        </w:tc>
        <w:tc>
          <w:tcPr>
            <w:tcW w:w="1744" w:type="dxa"/>
            <w:tcBorders>
              <w:top w:val="single" w:sz="6" w:space="0" w:color="auto"/>
            </w:tcBorders>
            <w:vAlign w:val="center"/>
          </w:tcPr>
          <w:p w:rsidR="005A5F59" w:rsidRPr="00465C3E" w:rsidRDefault="005A5F59" w:rsidP="00984846">
            <w:pPr>
              <w:spacing w:line="360" w:lineRule="auto"/>
              <w:jc w:val="right"/>
              <w:rPr>
                <w:rFonts w:ascii="Verdana" w:hAnsi="Verdana" w:cs="Arial"/>
                <w:sz w:val="16"/>
                <w:szCs w:val="16"/>
              </w:rPr>
            </w:pPr>
          </w:p>
        </w:tc>
        <w:tc>
          <w:tcPr>
            <w:tcW w:w="1194" w:type="dxa"/>
            <w:tcBorders>
              <w:top w:val="single" w:sz="6" w:space="0" w:color="auto"/>
            </w:tcBorders>
            <w:vAlign w:val="center"/>
          </w:tcPr>
          <w:p w:rsidR="005A5F59" w:rsidRPr="00465C3E" w:rsidRDefault="005A5F59" w:rsidP="00984846">
            <w:pPr>
              <w:spacing w:line="360" w:lineRule="auto"/>
              <w:jc w:val="right"/>
              <w:rPr>
                <w:rFonts w:ascii="Verdana" w:hAnsi="Verdana" w:cs="Arial"/>
                <w:sz w:val="16"/>
                <w:szCs w:val="16"/>
              </w:rPr>
            </w:pPr>
          </w:p>
        </w:tc>
      </w:tr>
      <w:tr w:rsidR="005A5F59" w:rsidRPr="00465C3E">
        <w:tblPrEx>
          <w:tblCellMar>
            <w:top w:w="0" w:type="dxa"/>
            <w:bottom w:w="0" w:type="dxa"/>
          </w:tblCellMar>
        </w:tblPrEx>
        <w:trPr>
          <w:jc w:val="center"/>
        </w:trPr>
        <w:tc>
          <w:tcPr>
            <w:tcW w:w="2349" w:type="dxa"/>
            <w:tcBorders>
              <w:right w:val="single" w:sz="12" w:space="0" w:color="auto"/>
            </w:tcBorders>
            <w:vAlign w:val="center"/>
          </w:tcPr>
          <w:p w:rsidR="005A5F59" w:rsidRPr="00465C3E" w:rsidRDefault="005A5F59" w:rsidP="00116701">
            <w:pPr>
              <w:rPr>
                <w:rFonts w:ascii="Verdana" w:hAnsi="Verdana" w:cs="Arial"/>
                <w:sz w:val="16"/>
                <w:szCs w:val="16"/>
              </w:rPr>
            </w:pPr>
            <w:r w:rsidRPr="00465C3E">
              <w:rPr>
                <w:rFonts w:ascii="Verdana" w:hAnsi="Verdana" w:cs="Arial"/>
                <w:sz w:val="16"/>
                <w:szCs w:val="16"/>
              </w:rPr>
              <w:t>Nehnuteľnosť na predaj</w:t>
            </w:r>
          </w:p>
        </w:tc>
        <w:tc>
          <w:tcPr>
            <w:tcW w:w="1167" w:type="dxa"/>
            <w:tcBorders>
              <w:left w:val="single" w:sz="12" w:space="0" w:color="auto"/>
            </w:tcBorders>
            <w:vAlign w:val="center"/>
          </w:tcPr>
          <w:p w:rsidR="005A5F59" w:rsidRPr="00465C3E" w:rsidRDefault="005A5F59" w:rsidP="009F5678">
            <w:pPr>
              <w:spacing w:line="360" w:lineRule="auto"/>
              <w:jc w:val="right"/>
              <w:rPr>
                <w:rFonts w:ascii="Verdana" w:hAnsi="Verdana" w:cs="Arial"/>
                <w:sz w:val="16"/>
                <w:szCs w:val="16"/>
              </w:rPr>
            </w:pPr>
          </w:p>
        </w:tc>
        <w:tc>
          <w:tcPr>
            <w:tcW w:w="1083" w:type="dxa"/>
            <w:vAlign w:val="center"/>
          </w:tcPr>
          <w:p w:rsidR="005A5F59" w:rsidRPr="00465C3E" w:rsidRDefault="005A5F59" w:rsidP="00984846">
            <w:pPr>
              <w:spacing w:line="360" w:lineRule="auto"/>
              <w:jc w:val="right"/>
              <w:rPr>
                <w:rFonts w:ascii="Verdana" w:hAnsi="Verdana" w:cs="Arial"/>
                <w:sz w:val="16"/>
                <w:szCs w:val="16"/>
              </w:rPr>
            </w:pPr>
          </w:p>
        </w:tc>
        <w:tc>
          <w:tcPr>
            <w:tcW w:w="1673" w:type="dxa"/>
            <w:vAlign w:val="center"/>
          </w:tcPr>
          <w:p w:rsidR="005A5F59" w:rsidRPr="00465C3E" w:rsidRDefault="005A5F59" w:rsidP="00984846">
            <w:pPr>
              <w:spacing w:line="360" w:lineRule="auto"/>
              <w:jc w:val="right"/>
              <w:rPr>
                <w:rFonts w:ascii="Verdana" w:hAnsi="Verdana" w:cs="Arial"/>
                <w:sz w:val="16"/>
                <w:szCs w:val="16"/>
              </w:rPr>
            </w:pPr>
          </w:p>
        </w:tc>
        <w:tc>
          <w:tcPr>
            <w:tcW w:w="1744" w:type="dxa"/>
            <w:vAlign w:val="center"/>
          </w:tcPr>
          <w:p w:rsidR="005A5F59" w:rsidRPr="00465C3E" w:rsidRDefault="005A5F59" w:rsidP="00984846">
            <w:pPr>
              <w:spacing w:line="360" w:lineRule="auto"/>
              <w:jc w:val="right"/>
              <w:rPr>
                <w:rFonts w:ascii="Verdana" w:hAnsi="Verdana" w:cs="Arial"/>
                <w:sz w:val="16"/>
                <w:szCs w:val="16"/>
              </w:rPr>
            </w:pPr>
          </w:p>
        </w:tc>
        <w:tc>
          <w:tcPr>
            <w:tcW w:w="1194" w:type="dxa"/>
            <w:vAlign w:val="center"/>
          </w:tcPr>
          <w:p w:rsidR="005A5F59" w:rsidRPr="00465C3E" w:rsidRDefault="005A5F59" w:rsidP="00984846">
            <w:pPr>
              <w:spacing w:line="360" w:lineRule="auto"/>
              <w:jc w:val="right"/>
              <w:rPr>
                <w:rFonts w:ascii="Verdana" w:hAnsi="Verdana" w:cs="Arial"/>
                <w:sz w:val="16"/>
                <w:szCs w:val="16"/>
              </w:rPr>
            </w:pPr>
          </w:p>
        </w:tc>
      </w:tr>
      <w:tr w:rsidR="005A5F59" w:rsidRPr="00465C3E">
        <w:tblPrEx>
          <w:tblCellMar>
            <w:top w:w="0" w:type="dxa"/>
            <w:bottom w:w="0" w:type="dxa"/>
          </w:tblCellMar>
        </w:tblPrEx>
        <w:trPr>
          <w:jc w:val="center"/>
        </w:trPr>
        <w:tc>
          <w:tcPr>
            <w:tcW w:w="2349" w:type="dxa"/>
            <w:tcBorders>
              <w:right w:val="single" w:sz="12" w:space="0" w:color="auto"/>
            </w:tcBorders>
            <w:vAlign w:val="center"/>
          </w:tcPr>
          <w:p w:rsidR="005A5F59" w:rsidRPr="00465C3E" w:rsidRDefault="005A5F59" w:rsidP="00116701">
            <w:pPr>
              <w:rPr>
                <w:rFonts w:ascii="Verdana" w:hAnsi="Verdana" w:cs="Arial"/>
                <w:sz w:val="16"/>
                <w:szCs w:val="16"/>
              </w:rPr>
            </w:pPr>
            <w:r w:rsidRPr="00465C3E">
              <w:rPr>
                <w:rFonts w:ascii="Verdana" w:hAnsi="Verdana" w:cs="Arial"/>
                <w:sz w:val="16"/>
                <w:szCs w:val="16"/>
              </w:rPr>
              <w:t>Poskytnuté preddavky  na zásoby</w:t>
            </w:r>
          </w:p>
        </w:tc>
        <w:tc>
          <w:tcPr>
            <w:tcW w:w="1167" w:type="dxa"/>
            <w:tcBorders>
              <w:left w:val="single" w:sz="12" w:space="0" w:color="auto"/>
            </w:tcBorders>
            <w:vAlign w:val="center"/>
          </w:tcPr>
          <w:p w:rsidR="005A5F59" w:rsidRPr="00465C3E" w:rsidRDefault="005A5F59" w:rsidP="009F5678">
            <w:pPr>
              <w:spacing w:line="360" w:lineRule="auto"/>
              <w:jc w:val="right"/>
              <w:rPr>
                <w:rFonts w:ascii="Verdana" w:hAnsi="Verdana" w:cs="Arial"/>
                <w:sz w:val="16"/>
                <w:szCs w:val="16"/>
              </w:rPr>
            </w:pPr>
          </w:p>
        </w:tc>
        <w:tc>
          <w:tcPr>
            <w:tcW w:w="1083" w:type="dxa"/>
            <w:vAlign w:val="center"/>
          </w:tcPr>
          <w:p w:rsidR="005A5F59" w:rsidRPr="00465C3E" w:rsidRDefault="005A5F59" w:rsidP="00984846">
            <w:pPr>
              <w:spacing w:line="360" w:lineRule="auto"/>
              <w:jc w:val="right"/>
              <w:rPr>
                <w:rFonts w:ascii="Verdana" w:hAnsi="Verdana" w:cs="Arial"/>
                <w:sz w:val="16"/>
                <w:szCs w:val="16"/>
              </w:rPr>
            </w:pPr>
          </w:p>
        </w:tc>
        <w:tc>
          <w:tcPr>
            <w:tcW w:w="1673" w:type="dxa"/>
            <w:vAlign w:val="center"/>
          </w:tcPr>
          <w:p w:rsidR="005A5F59" w:rsidRPr="00465C3E" w:rsidRDefault="005A5F59" w:rsidP="00984846">
            <w:pPr>
              <w:spacing w:line="360" w:lineRule="auto"/>
              <w:jc w:val="right"/>
              <w:rPr>
                <w:rFonts w:ascii="Verdana" w:hAnsi="Verdana" w:cs="Arial"/>
                <w:sz w:val="16"/>
                <w:szCs w:val="16"/>
              </w:rPr>
            </w:pPr>
          </w:p>
        </w:tc>
        <w:tc>
          <w:tcPr>
            <w:tcW w:w="1744" w:type="dxa"/>
            <w:vAlign w:val="center"/>
          </w:tcPr>
          <w:p w:rsidR="005A5F59" w:rsidRPr="00465C3E" w:rsidRDefault="005A5F59" w:rsidP="00984846">
            <w:pPr>
              <w:spacing w:line="360" w:lineRule="auto"/>
              <w:jc w:val="right"/>
              <w:rPr>
                <w:rFonts w:ascii="Verdana" w:hAnsi="Verdana" w:cs="Arial"/>
                <w:sz w:val="16"/>
                <w:szCs w:val="16"/>
              </w:rPr>
            </w:pPr>
          </w:p>
        </w:tc>
        <w:tc>
          <w:tcPr>
            <w:tcW w:w="1194" w:type="dxa"/>
            <w:vAlign w:val="center"/>
          </w:tcPr>
          <w:p w:rsidR="005A5F59" w:rsidRPr="00465C3E" w:rsidRDefault="005A5F59" w:rsidP="00984846">
            <w:pPr>
              <w:spacing w:line="360" w:lineRule="auto"/>
              <w:jc w:val="right"/>
              <w:rPr>
                <w:rFonts w:ascii="Verdana" w:hAnsi="Verdana" w:cs="Arial"/>
                <w:sz w:val="16"/>
                <w:szCs w:val="16"/>
              </w:rPr>
            </w:pPr>
          </w:p>
        </w:tc>
      </w:tr>
      <w:tr w:rsidR="005A5F59" w:rsidRPr="00465C3E">
        <w:tblPrEx>
          <w:tblCellMar>
            <w:top w:w="0" w:type="dxa"/>
            <w:bottom w:w="0" w:type="dxa"/>
          </w:tblCellMar>
        </w:tblPrEx>
        <w:trPr>
          <w:jc w:val="center"/>
        </w:trPr>
        <w:tc>
          <w:tcPr>
            <w:tcW w:w="2349" w:type="dxa"/>
            <w:tcBorders>
              <w:bottom w:val="single" w:sz="12" w:space="0" w:color="auto"/>
              <w:right w:val="single" w:sz="12" w:space="0" w:color="auto"/>
            </w:tcBorders>
            <w:vAlign w:val="center"/>
          </w:tcPr>
          <w:p w:rsidR="005A5F59" w:rsidRPr="00465C3E" w:rsidRDefault="005A5F59" w:rsidP="00116701">
            <w:pPr>
              <w:rPr>
                <w:rFonts w:ascii="Verdana" w:hAnsi="Verdana" w:cs="Arial"/>
                <w:b/>
                <w:sz w:val="16"/>
                <w:szCs w:val="16"/>
              </w:rPr>
            </w:pPr>
            <w:r w:rsidRPr="00465C3E">
              <w:rPr>
                <w:rFonts w:ascii="Verdana" w:hAnsi="Verdana" w:cs="Arial"/>
                <w:b/>
                <w:sz w:val="16"/>
                <w:szCs w:val="16"/>
              </w:rPr>
              <w:t>Zásoby spolu</w:t>
            </w:r>
          </w:p>
        </w:tc>
        <w:tc>
          <w:tcPr>
            <w:tcW w:w="1167" w:type="dxa"/>
            <w:tcBorders>
              <w:left w:val="single" w:sz="12" w:space="0" w:color="auto"/>
              <w:bottom w:val="single" w:sz="12" w:space="0" w:color="auto"/>
            </w:tcBorders>
            <w:vAlign w:val="center"/>
          </w:tcPr>
          <w:p w:rsidR="005A5F59" w:rsidRPr="00465C3E" w:rsidRDefault="003940D4" w:rsidP="009F5678">
            <w:pPr>
              <w:spacing w:line="360" w:lineRule="auto"/>
              <w:jc w:val="right"/>
              <w:rPr>
                <w:rFonts w:ascii="Verdana" w:hAnsi="Verdana" w:cs="Arial"/>
                <w:b/>
                <w:sz w:val="16"/>
                <w:szCs w:val="16"/>
              </w:rPr>
            </w:pPr>
            <w:r>
              <w:rPr>
                <w:rFonts w:ascii="Verdana" w:hAnsi="Verdana" w:cs="Arial"/>
                <w:b/>
                <w:sz w:val="16"/>
                <w:szCs w:val="16"/>
              </w:rPr>
              <w:t>0</w:t>
            </w:r>
          </w:p>
        </w:tc>
        <w:tc>
          <w:tcPr>
            <w:tcW w:w="1083" w:type="dxa"/>
            <w:tcBorders>
              <w:bottom w:val="single" w:sz="12" w:space="0" w:color="auto"/>
            </w:tcBorders>
            <w:vAlign w:val="center"/>
          </w:tcPr>
          <w:p w:rsidR="005A5F59" w:rsidRPr="00465C3E" w:rsidRDefault="005A5F59" w:rsidP="00984846">
            <w:pPr>
              <w:spacing w:line="360" w:lineRule="auto"/>
              <w:jc w:val="right"/>
              <w:rPr>
                <w:rFonts w:ascii="Verdana" w:hAnsi="Verdana" w:cs="Arial"/>
                <w:b/>
                <w:sz w:val="16"/>
                <w:szCs w:val="16"/>
              </w:rPr>
            </w:pPr>
          </w:p>
        </w:tc>
        <w:tc>
          <w:tcPr>
            <w:tcW w:w="1673" w:type="dxa"/>
            <w:tcBorders>
              <w:bottom w:val="single" w:sz="12" w:space="0" w:color="auto"/>
            </w:tcBorders>
            <w:vAlign w:val="center"/>
          </w:tcPr>
          <w:p w:rsidR="005A5F59" w:rsidRPr="00465C3E" w:rsidRDefault="005A5F59" w:rsidP="00984846">
            <w:pPr>
              <w:spacing w:line="360" w:lineRule="auto"/>
              <w:jc w:val="right"/>
              <w:rPr>
                <w:rFonts w:ascii="Verdana" w:hAnsi="Verdana" w:cs="Arial"/>
                <w:b/>
                <w:sz w:val="16"/>
                <w:szCs w:val="16"/>
              </w:rPr>
            </w:pPr>
          </w:p>
        </w:tc>
        <w:tc>
          <w:tcPr>
            <w:tcW w:w="1744" w:type="dxa"/>
            <w:tcBorders>
              <w:bottom w:val="single" w:sz="12" w:space="0" w:color="auto"/>
            </w:tcBorders>
            <w:vAlign w:val="center"/>
          </w:tcPr>
          <w:p w:rsidR="005A5F59" w:rsidRPr="00465C3E" w:rsidRDefault="005A5F59" w:rsidP="00984846">
            <w:pPr>
              <w:spacing w:line="360" w:lineRule="auto"/>
              <w:jc w:val="right"/>
              <w:rPr>
                <w:rFonts w:ascii="Verdana" w:hAnsi="Verdana" w:cs="Arial"/>
                <w:b/>
                <w:sz w:val="16"/>
                <w:szCs w:val="16"/>
              </w:rPr>
            </w:pPr>
          </w:p>
        </w:tc>
        <w:tc>
          <w:tcPr>
            <w:tcW w:w="1194" w:type="dxa"/>
            <w:tcBorders>
              <w:bottom w:val="single" w:sz="12" w:space="0" w:color="auto"/>
            </w:tcBorders>
            <w:vAlign w:val="center"/>
          </w:tcPr>
          <w:p w:rsidR="005A5F59" w:rsidRPr="00465C3E" w:rsidRDefault="00E3228A" w:rsidP="00E3228A">
            <w:pPr>
              <w:spacing w:line="360" w:lineRule="auto"/>
              <w:jc w:val="right"/>
              <w:rPr>
                <w:rFonts w:ascii="Verdana" w:hAnsi="Verdana" w:cs="Arial"/>
                <w:b/>
                <w:sz w:val="16"/>
                <w:szCs w:val="16"/>
              </w:rPr>
            </w:pPr>
            <w:r>
              <w:rPr>
                <w:rFonts w:ascii="Verdana" w:hAnsi="Verdana" w:cs="Arial"/>
                <w:b/>
                <w:sz w:val="16"/>
                <w:szCs w:val="16"/>
              </w:rPr>
              <w:t>0</w:t>
            </w:r>
          </w:p>
        </w:tc>
      </w:tr>
    </w:tbl>
    <w:p w:rsidR="002E3D1E" w:rsidRPr="00FF48F2" w:rsidRDefault="002E3D1E" w:rsidP="00F92E47">
      <w:pPr>
        <w:numPr>
          <w:ilvl w:val="12"/>
          <w:numId w:val="0"/>
        </w:numPr>
        <w:rPr>
          <w:rFonts w:ascii="Verdana" w:hAnsi="Verdana" w:cs="Arial"/>
          <w:color w:val="FF0000"/>
          <w:sz w:val="16"/>
          <w:szCs w:val="16"/>
        </w:rPr>
      </w:pPr>
    </w:p>
    <w:p w:rsidR="00FF48F2" w:rsidRPr="001417B2" w:rsidRDefault="00FF48F2" w:rsidP="00E3228A">
      <w:pPr>
        <w:numPr>
          <w:ilvl w:val="12"/>
          <w:numId w:val="0"/>
        </w:numPr>
        <w:rPr>
          <w:rFonts w:ascii="Verdana" w:hAnsi="Verdana" w:cs="Arial"/>
          <w:sz w:val="16"/>
          <w:szCs w:val="16"/>
        </w:rPr>
      </w:pPr>
      <w:r w:rsidRPr="001417B2">
        <w:rPr>
          <w:rFonts w:ascii="Verdana" w:hAnsi="Verdana" w:cs="Arial"/>
          <w:sz w:val="16"/>
          <w:szCs w:val="16"/>
        </w:rPr>
        <w:t xml:space="preserve">Opravná položka bola zrušená z dôvodu odpredaja </w:t>
      </w:r>
      <w:r w:rsidR="001417B2">
        <w:rPr>
          <w:rFonts w:ascii="Verdana" w:hAnsi="Verdana" w:cs="Arial"/>
          <w:sz w:val="16"/>
          <w:szCs w:val="16"/>
        </w:rPr>
        <w:t>a likvidácie nepotrebných zásob</w:t>
      </w:r>
      <w:r w:rsidRPr="001417B2">
        <w:rPr>
          <w:rFonts w:ascii="Verdana" w:hAnsi="Verdana" w:cs="Arial"/>
          <w:sz w:val="16"/>
          <w:szCs w:val="16"/>
        </w:rPr>
        <w:t>.</w:t>
      </w:r>
    </w:p>
    <w:p w:rsidR="00FF48F2" w:rsidRDefault="00032AD0" w:rsidP="00E3228A">
      <w:pPr>
        <w:numPr>
          <w:ilvl w:val="12"/>
          <w:numId w:val="0"/>
        </w:numPr>
        <w:rPr>
          <w:rFonts w:ascii="Verdana" w:hAnsi="Verdana" w:cs="Arial"/>
          <w:i/>
          <w:color w:val="FF0000"/>
          <w:sz w:val="16"/>
          <w:szCs w:val="16"/>
        </w:rPr>
      </w:pPr>
      <w:r w:rsidRPr="002E3D1E">
        <w:rPr>
          <w:rFonts w:ascii="Verdana" w:hAnsi="Verdana" w:cs="Arial"/>
          <w:i/>
          <w:color w:val="FF0000"/>
          <w:sz w:val="16"/>
          <w:szCs w:val="16"/>
        </w:rPr>
        <w:t xml:space="preserve"> </w:t>
      </w:r>
    </w:p>
    <w:p w:rsidR="006159BB" w:rsidRDefault="006159BB" w:rsidP="006C5A81">
      <w:pPr>
        <w:numPr>
          <w:ilvl w:val="0"/>
          <w:numId w:val="78"/>
        </w:numPr>
        <w:rPr>
          <w:rFonts w:ascii="Verdana" w:hAnsi="Verdana"/>
          <w:b/>
          <w:sz w:val="16"/>
          <w:szCs w:val="16"/>
        </w:rPr>
      </w:pPr>
      <w:r w:rsidRPr="00465C3E">
        <w:rPr>
          <w:rFonts w:ascii="Verdana" w:hAnsi="Verdana"/>
          <w:b/>
          <w:sz w:val="16"/>
          <w:szCs w:val="16"/>
        </w:rPr>
        <w:t xml:space="preserve">Zásoby, na ktoré je zriadené záložné právo </w:t>
      </w:r>
    </w:p>
    <w:p w:rsidR="00F602C1" w:rsidRDefault="00F602C1" w:rsidP="00BC7B4C">
      <w:pPr>
        <w:ind w:left="360"/>
        <w:rPr>
          <w:rFonts w:ascii="Verdana" w:hAnsi="Verdana"/>
          <w:b/>
          <w:sz w:val="16"/>
          <w:szCs w:val="16"/>
        </w:rPr>
      </w:pPr>
    </w:p>
    <w:p w:rsidR="006159BB" w:rsidRPr="00465C3E" w:rsidRDefault="00F602C1" w:rsidP="006159BB">
      <w:pPr>
        <w:rPr>
          <w:rFonts w:ascii="Verdana" w:hAnsi="Verdana" w:cs="Arial"/>
          <w:i/>
          <w:color w:val="0000FF"/>
          <w:sz w:val="16"/>
          <w:szCs w:val="16"/>
        </w:rPr>
      </w:pPr>
      <w:r w:rsidRPr="00612422">
        <w:rPr>
          <w:rFonts w:ascii="Verdana" w:hAnsi="Verdana" w:cs="Arial"/>
          <w:sz w:val="16"/>
          <w:szCs w:val="16"/>
        </w:rPr>
        <w:t xml:space="preserve">Spoločnosť nemá náplň pre tabuľku. </w:t>
      </w:r>
    </w:p>
    <w:p w:rsidR="00E265BC" w:rsidRDefault="00E265BC" w:rsidP="006159BB">
      <w:pPr>
        <w:pStyle w:val="Hlavika"/>
        <w:numPr>
          <w:ilvl w:val="12"/>
          <w:numId w:val="0"/>
        </w:numPr>
        <w:tabs>
          <w:tab w:val="clear" w:pos="4536"/>
          <w:tab w:val="clear" w:pos="9072"/>
        </w:tabs>
        <w:rPr>
          <w:rFonts w:ascii="Verdana" w:hAnsi="Verdana" w:cs="Arial"/>
          <w:sz w:val="16"/>
          <w:szCs w:val="16"/>
        </w:rPr>
      </w:pPr>
    </w:p>
    <w:p w:rsidR="00107C95" w:rsidRPr="00465C3E" w:rsidRDefault="00107C95" w:rsidP="006159BB">
      <w:pPr>
        <w:pStyle w:val="Hlavika"/>
        <w:numPr>
          <w:ilvl w:val="12"/>
          <w:numId w:val="0"/>
        </w:numPr>
        <w:tabs>
          <w:tab w:val="clear" w:pos="4536"/>
          <w:tab w:val="clear" w:pos="9072"/>
        </w:tabs>
        <w:rPr>
          <w:rFonts w:ascii="Verdana" w:hAnsi="Verdana" w:cs="Arial"/>
          <w:sz w:val="16"/>
          <w:szCs w:val="16"/>
        </w:rPr>
      </w:pPr>
    </w:p>
    <w:p w:rsidR="00F92E47" w:rsidRPr="00465C3E" w:rsidRDefault="00A169D1" w:rsidP="00C54FF2">
      <w:pPr>
        <w:numPr>
          <w:ilvl w:val="1"/>
          <w:numId w:val="68"/>
        </w:numPr>
        <w:shd w:val="clear" w:color="auto" w:fill="D9D9D9"/>
        <w:ind w:left="426" w:hanging="426"/>
        <w:rPr>
          <w:rFonts w:ascii="Verdana" w:hAnsi="Verdana" w:cs="Arial"/>
          <w:sz w:val="16"/>
          <w:szCs w:val="16"/>
        </w:rPr>
      </w:pPr>
      <w:r w:rsidRPr="00465C3E">
        <w:rPr>
          <w:rFonts w:ascii="Verdana" w:hAnsi="Verdana" w:cs="Arial"/>
          <w:sz w:val="16"/>
          <w:szCs w:val="16"/>
        </w:rPr>
        <w:t xml:space="preserve">ÚDAJE O ZÁKAZKOVEJ VÝROBE </w:t>
      </w:r>
      <w:r w:rsidR="001F1A7F" w:rsidRPr="00465C3E">
        <w:rPr>
          <w:rFonts w:ascii="Verdana" w:hAnsi="Verdana" w:cs="Arial"/>
          <w:sz w:val="16"/>
          <w:szCs w:val="16"/>
        </w:rPr>
        <w:t xml:space="preserve">A ZÁKAZKOVEJ VÝSTAVBE NEHNUTEĽNOSTI URČENEJ NA PREDAJ </w:t>
      </w:r>
    </w:p>
    <w:p w:rsidR="00031248" w:rsidRPr="00465C3E" w:rsidRDefault="00031248" w:rsidP="00031248">
      <w:pPr>
        <w:numPr>
          <w:ilvl w:val="12"/>
          <w:numId w:val="0"/>
        </w:numPr>
        <w:rPr>
          <w:rFonts w:ascii="Verdana" w:hAnsi="Verdana" w:cs="Arial"/>
          <w:b/>
          <w:sz w:val="16"/>
          <w:szCs w:val="16"/>
        </w:rPr>
      </w:pPr>
    </w:p>
    <w:p w:rsidR="00031248" w:rsidRPr="00465C3E" w:rsidRDefault="00031248" w:rsidP="00031248">
      <w:pPr>
        <w:pStyle w:val="Zkladntext"/>
        <w:numPr>
          <w:ilvl w:val="12"/>
          <w:numId w:val="0"/>
        </w:numPr>
        <w:rPr>
          <w:rFonts w:ascii="Verdana" w:hAnsi="Verdana" w:cs="Arial"/>
          <w:i/>
          <w:color w:val="0000FF"/>
          <w:sz w:val="16"/>
          <w:szCs w:val="16"/>
        </w:rPr>
      </w:pPr>
      <w:r w:rsidRPr="00465C3E">
        <w:rPr>
          <w:rFonts w:ascii="Verdana" w:hAnsi="Verdana" w:cs="Arial"/>
          <w:sz w:val="16"/>
          <w:szCs w:val="16"/>
        </w:rPr>
        <w:t>Spoločnosť o zákazkovej výrobe neúčtuje.</w:t>
      </w:r>
      <w:r w:rsidR="00202284">
        <w:rPr>
          <w:rFonts w:ascii="Verdana" w:hAnsi="Verdana" w:cs="Arial"/>
          <w:sz w:val="16"/>
          <w:szCs w:val="16"/>
        </w:rPr>
        <w:t xml:space="preserve"> </w:t>
      </w:r>
    </w:p>
    <w:p w:rsidR="00E971F8" w:rsidRPr="00C347CB" w:rsidRDefault="00E971F8" w:rsidP="00031248">
      <w:pPr>
        <w:pStyle w:val="Zkladntext"/>
        <w:numPr>
          <w:ilvl w:val="12"/>
          <w:numId w:val="0"/>
        </w:numPr>
        <w:rPr>
          <w:rFonts w:ascii="Verdana" w:hAnsi="Verdana" w:cs="Arial"/>
          <w:sz w:val="16"/>
          <w:szCs w:val="16"/>
        </w:rPr>
      </w:pPr>
    </w:p>
    <w:p w:rsidR="00031248" w:rsidRPr="00465C3E" w:rsidRDefault="00031248" w:rsidP="00031248">
      <w:pPr>
        <w:numPr>
          <w:ilvl w:val="12"/>
          <w:numId w:val="0"/>
        </w:numPr>
        <w:rPr>
          <w:rFonts w:ascii="Verdana" w:hAnsi="Verdana" w:cs="Arial"/>
          <w:sz w:val="16"/>
          <w:szCs w:val="16"/>
        </w:rPr>
      </w:pPr>
    </w:p>
    <w:p w:rsidR="00031248" w:rsidRPr="00465C3E" w:rsidRDefault="00031248" w:rsidP="005728EF">
      <w:pPr>
        <w:numPr>
          <w:ilvl w:val="1"/>
          <w:numId w:val="79"/>
        </w:numPr>
        <w:shd w:val="clear" w:color="auto" w:fill="D9D9D9"/>
        <w:rPr>
          <w:rFonts w:ascii="Verdana" w:hAnsi="Verdana" w:cs="Arial"/>
          <w:sz w:val="16"/>
          <w:szCs w:val="16"/>
        </w:rPr>
      </w:pPr>
      <w:r w:rsidRPr="00465C3E">
        <w:rPr>
          <w:rFonts w:ascii="Verdana" w:hAnsi="Verdana" w:cs="Arial"/>
          <w:sz w:val="16"/>
          <w:szCs w:val="16"/>
        </w:rPr>
        <w:t>ÚDAJE O</w:t>
      </w:r>
      <w:r w:rsidR="005728EF" w:rsidRPr="00465C3E">
        <w:rPr>
          <w:rFonts w:ascii="Verdana" w:hAnsi="Verdana" w:cs="Arial"/>
          <w:sz w:val="16"/>
          <w:szCs w:val="16"/>
        </w:rPr>
        <w:t xml:space="preserve"> </w:t>
      </w:r>
      <w:r w:rsidRPr="00465C3E">
        <w:rPr>
          <w:rFonts w:ascii="Verdana" w:hAnsi="Verdana" w:cs="Arial"/>
          <w:sz w:val="16"/>
          <w:szCs w:val="16"/>
        </w:rPr>
        <w:t xml:space="preserve">POHĽADÁVKACH (Súvaha r. </w:t>
      </w:r>
      <w:r w:rsidR="00096903" w:rsidRPr="00465C3E">
        <w:rPr>
          <w:rFonts w:ascii="Verdana" w:hAnsi="Verdana" w:cs="Arial"/>
          <w:sz w:val="16"/>
          <w:szCs w:val="16"/>
        </w:rPr>
        <w:t xml:space="preserve">041 </w:t>
      </w:r>
      <w:r w:rsidRPr="00465C3E">
        <w:rPr>
          <w:rFonts w:ascii="Verdana" w:hAnsi="Verdana" w:cs="Arial"/>
          <w:sz w:val="16"/>
          <w:szCs w:val="16"/>
        </w:rPr>
        <w:t xml:space="preserve">a r. </w:t>
      </w:r>
      <w:r w:rsidR="00096903" w:rsidRPr="00465C3E">
        <w:rPr>
          <w:rFonts w:ascii="Verdana" w:hAnsi="Verdana" w:cs="Arial"/>
          <w:sz w:val="16"/>
          <w:szCs w:val="16"/>
        </w:rPr>
        <w:t>053</w:t>
      </w:r>
      <w:r w:rsidRPr="00465C3E">
        <w:rPr>
          <w:rFonts w:ascii="Verdana" w:hAnsi="Verdana" w:cs="Arial"/>
          <w:sz w:val="16"/>
          <w:szCs w:val="16"/>
        </w:rPr>
        <w:t>)</w:t>
      </w:r>
    </w:p>
    <w:p w:rsidR="00031248" w:rsidRPr="00465C3E" w:rsidRDefault="00031248" w:rsidP="00031248">
      <w:pPr>
        <w:rPr>
          <w:rFonts w:ascii="Verdana" w:hAnsi="Verdana" w:cs="Arial"/>
          <w:sz w:val="16"/>
          <w:szCs w:val="16"/>
          <w:highlight w:val="green"/>
        </w:rPr>
      </w:pPr>
    </w:p>
    <w:p w:rsidR="00031248" w:rsidRPr="00465C3E" w:rsidRDefault="00031248" w:rsidP="00031248">
      <w:pPr>
        <w:numPr>
          <w:ilvl w:val="0"/>
          <w:numId w:val="24"/>
        </w:numPr>
        <w:rPr>
          <w:rFonts w:ascii="Verdana" w:hAnsi="Verdana" w:cs="Arial"/>
          <w:b/>
          <w:color w:val="000000"/>
          <w:sz w:val="16"/>
          <w:szCs w:val="16"/>
        </w:rPr>
      </w:pPr>
      <w:r w:rsidRPr="00465C3E">
        <w:rPr>
          <w:rFonts w:ascii="Verdana" w:hAnsi="Verdana" w:cs="Arial"/>
          <w:b/>
          <w:color w:val="000000"/>
          <w:sz w:val="16"/>
          <w:szCs w:val="16"/>
        </w:rPr>
        <w:t>Prehľad o opravných položkách</w:t>
      </w:r>
      <w:r w:rsidR="0033339E" w:rsidRPr="00465C3E">
        <w:rPr>
          <w:rFonts w:ascii="Verdana" w:hAnsi="Verdana" w:cs="Arial"/>
          <w:b/>
          <w:color w:val="000000"/>
          <w:sz w:val="16"/>
          <w:szCs w:val="16"/>
        </w:rPr>
        <w:t xml:space="preserve"> </w:t>
      </w:r>
    </w:p>
    <w:p w:rsidR="00BC1BD7" w:rsidRPr="00465C3E" w:rsidRDefault="00BC1BD7" w:rsidP="00BC1BD7">
      <w:pPr>
        <w:rPr>
          <w:rFonts w:ascii="Verdana" w:hAnsi="Verdana" w:cs="Arial"/>
          <w:b/>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2"/>
        <w:gridCol w:w="1282"/>
        <w:gridCol w:w="1139"/>
        <w:gridCol w:w="1709"/>
        <w:gridCol w:w="1852"/>
        <w:gridCol w:w="1306"/>
      </w:tblGrid>
      <w:tr w:rsidR="00BC1BD7" w:rsidRPr="00465C3E">
        <w:tblPrEx>
          <w:tblCellMar>
            <w:top w:w="0" w:type="dxa"/>
            <w:bottom w:w="0" w:type="dxa"/>
          </w:tblCellMar>
        </w:tblPrEx>
        <w:trPr>
          <w:jc w:val="center"/>
        </w:trPr>
        <w:tc>
          <w:tcPr>
            <w:tcW w:w="1922" w:type="dxa"/>
            <w:vMerge w:val="restart"/>
            <w:tcBorders>
              <w:top w:val="single" w:sz="12" w:space="0" w:color="auto"/>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w:t>
            </w:r>
          </w:p>
        </w:tc>
        <w:tc>
          <w:tcPr>
            <w:tcW w:w="7288" w:type="dxa"/>
            <w:gridSpan w:val="5"/>
            <w:tcBorders>
              <w:top w:val="single" w:sz="12" w:space="0" w:color="auto"/>
              <w:left w:val="single" w:sz="12" w:space="0" w:color="auto"/>
              <w:bottom w:val="nil"/>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C1BD7" w:rsidRPr="00465C3E">
        <w:tblPrEx>
          <w:tblCellMar>
            <w:top w:w="0" w:type="dxa"/>
            <w:bottom w:w="0" w:type="dxa"/>
          </w:tblCellMar>
        </w:tblPrEx>
        <w:trPr>
          <w:jc w:val="center"/>
        </w:trPr>
        <w:tc>
          <w:tcPr>
            <w:tcW w:w="1922" w:type="dxa"/>
            <w:vMerge/>
            <w:tcBorders>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p>
        </w:tc>
        <w:tc>
          <w:tcPr>
            <w:tcW w:w="1282"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139"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Tvorba</w:t>
            </w:r>
          </w:p>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OP</w:t>
            </w:r>
          </w:p>
        </w:tc>
        <w:tc>
          <w:tcPr>
            <w:tcW w:w="1709"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306" w:type="dxa"/>
            <w:tcBorders>
              <w:top w:val="single" w:sz="12" w:space="0" w:color="auto"/>
              <w:left w:val="single" w:sz="12" w:space="0" w:color="auto"/>
              <w:bottom w:val="nil"/>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BC1BD7" w:rsidRPr="00465C3E">
        <w:tblPrEx>
          <w:tblCellMar>
            <w:top w:w="0" w:type="dxa"/>
            <w:bottom w:w="0" w:type="dxa"/>
          </w:tblCellMar>
        </w:tblPrEx>
        <w:trPr>
          <w:jc w:val="center"/>
        </w:trPr>
        <w:tc>
          <w:tcPr>
            <w:tcW w:w="1922" w:type="dxa"/>
            <w:tcBorders>
              <w:top w:val="nil"/>
              <w:bottom w:val="single" w:sz="12" w:space="0" w:color="auto"/>
              <w:right w:val="single" w:sz="12" w:space="0" w:color="auto"/>
            </w:tcBorders>
            <w:vAlign w:val="center"/>
          </w:tcPr>
          <w:p w:rsidR="00BC1BD7" w:rsidRPr="00465C3E" w:rsidRDefault="00047E07" w:rsidP="00116701">
            <w:pPr>
              <w:pStyle w:val="TopHeader"/>
              <w:rPr>
                <w:rFonts w:ascii="Verdana" w:hAnsi="Verdana" w:cs="Arial"/>
                <w:b w:val="0"/>
                <w:i/>
                <w:sz w:val="16"/>
                <w:szCs w:val="16"/>
              </w:rPr>
            </w:pPr>
            <w:r w:rsidRPr="00465C3E">
              <w:rPr>
                <w:rFonts w:ascii="Verdana" w:hAnsi="Verdana" w:cs="Arial"/>
                <w:b w:val="0"/>
                <w:i/>
                <w:sz w:val="16"/>
                <w:szCs w:val="16"/>
              </w:rPr>
              <w:t>A</w:t>
            </w:r>
          </w:p>
        </w:tc>
        <w:tc>
          <w:tcPr>
            <w:tcW w:w="1282"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b</w:t>
            </w:r>
          </w:p>
        </w:tc>
        <w:tc>
          <w:tcPr>
            <w:tcW w:w="1139"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c</w:t>
            </w:r>
          </w:p>
        </w:tc>
        <w:tc>
          <w:tcPr>
            <w:tcW w:w="1709"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d</w:t>
            </w:r>
          </w:p>
        </w:tc>
        <w:tc>
          <w:tcPr>
            <w:tcW w:w="1852"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e</w:t>
            </w:r>
          </w:p>
        </w:tc>
        <w:tc>
          <w:tcPr>
            <w:tcW w:w="1306" w:type="dxa"/>
            <w:tcBorders>
              <w:top w:val="nil"/>
              <w:left w:val="single" w:sz="12" w:space="0" w:color="auto"/>
              <w:bottom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f</w:t>
            </w:r>
          </w:p>
        </w:tc>
      </w:tr>
      <w:tr w:rsidR="004217F4" w:rsidRPr="00465C3E" w:rsidTr="00D25775">
        <w:tblPrEx>
          <w:tblCellMar>
            <w:top w:w="0" w:type="dxa"/>
            <w:bottom w:w="0" w:type="dxa"/>
          </w:tblCellMar>
        </w:tblPrEx>
        <w:trPr>
          <w:jc w:val="center"/>
        </w:trPr>
        <w:tc>
          <w:tcPr>
            <w:tcW w:w="1922" w:type="dxa"/>
            <w:tcBorders>
              <w:top w:val="single" w:sz="12" w:space="0" w:color="auto"/>
              <w:bottom w:val="single" w:sz="6" w:space="0" w:color="auto"/>
              <w:right w:val="single" w:sz="12" w:space="0" w:color="auto"/>
            </w:tcBorders>
            <w:vAlign w:val="center"/>
          </w:tcPr>
          <w:p w:rsidR="004217F4" w:rsidRPr="00465C3E" w:rsidRDefault="004217F4" w:rsidP="004A1C3C">
            <w:pPr>
              <w:jc w:val="left"/>
              <w:rPr>
                <w:rFonts w:ascii="Verdana" w:hAnsi="Verdana" w:cs="Arial"/>
                <w:sz w:val="16"/>
                <w:szCs w:val="16"/>
              </w:rPr>
            </w:pPr>
            <w:r w:rsidRPr="00465C3E">
              <w:rPr>
                <w:rFonts w:ascii="Verdana" w:hAnsi="Verdana" w:cs="Arial"/>
                <w:sz w:val="16"/>
                <w:szCs w:val="16"/>
              </w:rPr>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4217F4" w:rsidRPr="00465C3E" w:rsidRDefault="009600C2" w:rsidP="009F5678">
            <w:pPr>
              <w:spacing w:line="360" w:lineRule="auto"/>
              <w:jc w:val="right"/>
              <w:rPr>
                <w:rFonts w:ascii="Verdana" w:hAnsi="Verdana" w:cs="Arial"/>
                <w:sz w:val="16"/>
                <w:szCs w:val="16"/>
              </w:rPr>
            </w:pPr>
            <w:r>
              <w:rPr>
                <w:rFonts w:ascii="Verdana" w:hAnsi="Verdana" w:cs="Arial"/>
                <w:sz w:val="16"/>
                <w:szCs w:val="16"/>
              </w:rPr>
              <w:t xml:space="preserve">159 </w:t>
            </w:r>
            <w:r w:rsidR="003940D4">
              <w:rPr>
                <w:rFonts w:ascii="Verdana" w:hAnsi="Verdana" w:cs="Arial"/>
                <w:sz w:val="16"/>
                <w:szCs w:val="16"/>
              </w:rPr>
              <w:t xml:space="preserve"> </w:t>
            </w:r>
            <w:r w:rsidR="00625F2F">
              <w:rPr>
                <w:rFonts w:ascii="Verdana" w:hAnsi="Verdana" w:cs="Arial"/>
                <w:sz w:val="16"/>
                <w:szCs w:val="16"/>
              </w:rPr>
              <w:t>186</w:t>
            </w:r>
          </w:p>
        </w:tc>
        <w:tc>
          <w:tcPr>
            <w:tcW w:w="1139" w:type="dxa"/>
            <w:tcBorders>
              <w:top w:val="single" w:sz="12" w:space="0" w:color="auto"/>
              <w:bottom w:val="single" w:sz="6" w:space="0" w:color="auto"/>
            </w:tcBorders>
            <w:vAlign w:val="center"/>
          </w:tcPr>
          <w:p w:rsidR="004217F4" w:rsidRPr="00465C3E" w:rsidRDefault="00625F2F" w:rsidP="00D25775">
            <w:pPr>
              <w:spacing w:line="360" w:lineRule="auto"/>
              <w:jc w:val="right"/>
              <w:rPr>
                <w:rFonts w:ascii="Verdana" w:hAnsi="Verdana" w:cs="Arial"/>
                <w:sz w:val="16"/>
                <w:szCs w:val="16"/>
              </w:rPr>
            </w:pPr>
            <w:r>
              <w:rPr>
                <w:rFonts w:ascii="Verdana" w:hAnsi="Verdana" w:cs="Arial"/>
                <w:sz w:val="16"/>
                <w:szCs w:val="16"/>
              </w:rPr>
              <w:t>19 744</w:t>
            </w:r>
          </w:p>
        </w:tc>
        <w:tc>
          <w:tcPr>
            <w:tcW w:w="1709" w:type="dxa"/>
            <w:tcBorders>
              <w:top w:val="single" w:sz="12" w:space="0" w:color="auto"/>
              <w:bottom w:val="single" w:sz="6" w:space="0" w:color="auto"/>
            </w:tcBorders>
            <w:vAlign w:val="center"/>
          </w:tcPr>
          <w:p w:rsidR="004217F4" w:rsidRPr="00465C3E" w:rsidRDefault="00625F2F" w:rsidP="00CA2C91">
            <w:pPr>
              <w:spacing w:line="360" w:lineRule="auto"/>
              <w:jc w:val="right"/>
              <w:rPr>
                <w:rFonts w:ascii="Verdana" w:hAnsi="Verdana" w:cs="Arial"/>
                <w:sz w:val="16"/>
                <w:szCs w:val="16"/>
              </w:rPr>
            </w:pPr>
            <w:r>
              <w:rPr>
                <w:rFonts w:ascii="Verdana" w:hAnsi="Verdana" w:cs="Arial"/>
                <w:sz w:val="16"/>
                <w:szCs w:val="16"/>
              </w:rPr>
              <w:t>0</w:t>
            </w:r>
            <w:r w:rsidR="002511B2">
              <w:rPr>
                <w:rFonts w:ascii="Verdana" w:hAnsi="Verdana" w:cs="Arial"/>
                <w:sz w:val="16"/>
                <w:szCs w:val="16"/>
              </w:rPr>
              <w:t xml:space="preserve"> </w:t>
            </w:r>
          </w:p>
        </w:tc>
        <w:tc>
          <w:tcPr>
            <w:tcW w:w="1852" w:type="dxa"/>
            <w:tcBorders>
              <w:top w:val="single" w:sz="12" w:space="0" w:color="auto"/>
              <w:bottom w:val="single" w:sz="6" w:space="0" w:color="auto"/>
            </w:tcBorders>
            <w:vAlign w:val="center"/>
          </w:tcPr>
          <w:p w:rsidR="004217F4" w:rsidRPr="00465C3E" w:rsidRDefault="00683487" w:rsidP="002511B2">
            <w:pPr>
              <w:spacing w:line="360" w:lineRule="auto"/>
              <w:jc w:val="right"/>
              <w:rPr>
                <w:rFonts w:ascii="Verdana" w:hAnsi="Verdana" w:cs="Arial"/>
                <w:sz w:val="16"/>
                <w:szCs w:val="16"/>
              </w:rPr>
            </w:pPr>
            <w:r>
              <w:rPr>
                <w:rFonts w:ascii="Verdana" w:hAnsi="Verdana" w:cs="Arial"/>
                <w:sz w:val="16"/>
                <w:szCs w:val="16"/>
              </w:rPr>
              <w:t>0</w:t>
            </w:r>
          </w:p>
        </w:tc>
        <w:tc>
          <w:tcPr>
            <w:tcW w:w="1306" w:type="dxa"/>
            <w:tcBorders>
              <w:top w:val="single" w:sz="12" w:space="0" w:color="auto"/>
              <w:bottom w:val="single" w:sz="6" w:space="0" w:color="auto"/>
            </w:tcBorders>
            <w:vAlign w:val="center"/>
          </w:tcPr>
          <w:p w:rsidR="004217F4" w:rsidRPr="00465C3E" w:rsidRDefault="00625F2F" w:rsidP="00D25775">
            <w:pPr>
              <w:spacing w:line="360" w:lineRule="auto"/>
              <w:jc w:val="right"/>
              <w:rPr>
                <w:rFonts w:ascii="Verdana" w:hAnsi="Verdana" w:cs="Arial"/>
                <w:sz w:val="16"/>
                <w:szCs w:val="16"/>
              </w:rPr>
            </w:pPr>
            <w:r>
              <w:rPr>
                <w:rFonts w:ascii="Verdana" w:hAnsi="Verdana" w:cs="Arial"/>
                <w:sz w:val="16"/>
                <w:szCs w:val="16"/>
              </w:rPr>
              <w:t>178 930</w:t>
            </w:r>
          </w:p>
        </w:tc>
      </w:tr>
      <w:tr w:rsidR="004217F4" w:rsidRPr="00465C3E" w:rsidTr="00D25775">
        <w:tblPrEx>
          <w:tblCellMar>
            <w:top w:w="0" w:type="dxa"/>
            <w:bottom w:w="0" w:type="dxa"/>
          </w:tblCellMar>
        </w:tblPrEx>
        <w:trPr>
          <w:jc w:val="center"/>
        </w:trPr>
        <w:tc>
          <w:tcPr>
            <w:tcW w:w="1922" w:type="dxa"/>
            <w:tcBorders>
              <w:top w:val="single" w:sz="6" w:space="0" w:color="auto"/>
              <w:right w:val="single" w:sz="12" w:space="0" w:color="auto"/>
            </w:tcBorders>
            <w:vAlign w:val="center"/>
          </w:tcPr>
          <w:p w:rsidR="004217F4" w:rsidRPr="00465C3E" w:rsidRDefault="004217F4" w:rsidP="00EA6B3C">
            <w:pPr>
              <w:jc w:val="left"/>
              <w:rPr>
                <w:rFonts w:ascii="Verdana" w:hAnsi="Verdana" w:cs="Arial"/>
                <w:sz w:val="16"/>
                <w:szCs w:val="16"/>
              </w:rPr>
            </w:pPr>
            <w:r w:rsidRPr="00465C3E">
              <w:rPr>
                <w:rFonts w:ascii="Verdana" w:hAnsi="Verdana" w:cs="Arial"/>
                <w:sz w:val="16"/>
                <w:szCs w:val="16"/>
              </w:rPr>
              <w:t xml:space="preserve">Pohľadávky voči DÚJ a MÚJ </w:t>
            </w:r>
          </w:p>
        </w:tc>
        <w:tc>
          <w:tcPr>
            <w:tcW w:w="1282" w:type="dxa"/>
            <w:tcBorders>
              <w:top w:val="single" w:sz="6" w:space="0" w:color="auto"/>
              <w:left w:val="single" w:sz="12" w:space="0" w:color="auto"/>
            </w:tcBorders>
            <w:vAlign w:val="center"/>
          </w:tcPr>
          <w:p w:rsidR="004217F4" w:rsidRPr="00465C3E" w:rsidRDefault="004217F4" w:rsidP="009F5678">
            <w:pPr>
              <w:spacing w:line="360" w:lineRule="auto"/>
              <w:jc w:val="right"/>
              <w:rPr>
                <w:rFonts w:ascii="Verdana" w:hAnsi="Verdana" w:cs="Arial"/>
                <w:sz w:val="16"/>
                <w:szCs w:val="16"/>
              </w:rPr>
            </w:pPr>
          </w:p>
        </w:tc>
        <w:tc>
          <w:tcPr>
            <w:tcW w:w="1139" w:type="dxa"/>
            <w:tcBorders>
              <w:top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c>
          <w:tcPr>
            <w:tcW w:w="1709" w:type="dxa"/>
            <w:tcBorders>
              <w:top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c>
          <w:tcPr>
            <w:tcW w:w="1852" w:type="dxa"/>
            <w:tcBorders>
              <w:top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c>
          <w:tcPr>
            <w:tcW w:w="1306" w:type="dxa"/>
            <w:tcBorders>
              <w:top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r>
      <w:tr w:rsidR="004217F4" w:rsidRPr="00465C3E" w:rsidTr="00D25775">
        <w:tblPrEx>
          <w:tblCellMar>
            <w:top w:w="0" w:type="dxa"/>
            <w:bottom w:w="0" w:type="dxa"/>
          </w:tblCellMar>
        </w:tblPrEx>
        <w:trPr>
          <w:jc w:val="center"/>
        </w:trPr>
        <w:tc>
          <w:tcPr>
            <w:tcW w:w="1922" w:type="dxa"/>
            <w:tcBorders>
              <w:bottom w:val="single" w:sz="6" w:space="0" w:color="auto"/>
              <w:right w:val="single" w:sz="12" w:space="0" w:color="auto"/>
            </w:tcBorders>
            <w:vAlign w:val="center"/>
          </w:tcPr>
          <w:p w:rsidR="004217F4" w:rsidRPr="00465C3E" w:rsidRDefault="004217F4" w:rsidP="004A1C3C">
            <w:pPr>
              <w:jc w:val="left"/>
              <w:rPr>
                <w:rFonts w:ascii="Verdana" w:hAnsi="Verdana" w:cs="Arial"/>
                <w:sz w:val="16"/>
                <w:szCs w:val="16"/>
              </w:rPr>
            </w:pPr>
            <w:r w:rsidRPr="00465C3E">
              <w:rPr>
                <w:rFonts w:ascii="Verdana" w:hAnsi="Verdana" w:cs="Arial"/>
                <w:sz w:val="16"/>
                <w:szCs w:val="16"/>
              </w:rPr>
              <w:t>Ostatné pohľadávky v rámci kons. celku</w:t>
            </w:r>
          </w:p>
        </w:tc>
        <w:tc>
          <w:tcPr>
            <w:tcW w:w="1282" w:type="dxa"/>
            <w:tcBorders>
              <w:left w:val="single" w:sz="12" w:space="0" w:color="auto"/>
              <w:bottom w:val="single" w:sz="6" w:space="0" w:color="auto"/>
            </w:tcBorders>
            <w:vAlign w:val="center"/>
          </w:tcPr>
          <w:p w:rsidR="004217F4" w:rsidRPr="00465C3E" w:rsidRDefault="004217F4" w:rsidP="009F5678">
            <w:pPr>
              <w:spacing w:line="360" w:lineRule="auto"/>
              <w:jc w:val="right"/>
              <w:rPr>
                <w:rFonts w:ascii="Verdana" w:hAnsi="Verdana" w:cs="Arial"/>
                <w:sz w:val="16"/>
                <w:szCs w:val="16"/>
              </w:rPr>
            </w:pPr>
          </w:p>
        </w:tc>
        <w:tc>
          <w:tcPr>
            <w:tcW w:w="1139" w:type="dxa"/>
            <w:tcBorders>
              <w:bottom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c>
          <w:tcPr>
            <w:tcW w:w="1709" w:type="dxa"/>
            <w:tcBorders>
              <w:bottom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c>
          <w:tcPr>
            <w:tcW w:w="1852" w:type="dxa"/>
            <w:tcBorders>
              <w:bottom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c>
          <w:tcPr>
            <w:tcW w:w="1306" w:type="dxa"/>
            <w:tcBorders>
              <w:bottom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r>
      <w:tr w:rsidR="004217F4" w:rsidRPr="00465C3E" w:rsidTr="00D25775">
        <w:tblPrEx>
          <w:tblCellMar>
            <w:top w:w="0" w:type="dxa"/>
            <w:bottom w:w="0" w:type="dxa"/>
          </w:tblCellMar>
        </w:tblPrEx>
        <w:trPr>
          <w:jc w:val="center"/>
        </w:trPr>
        <w:tc>
          <w:tcPr>
            <w:tcW w:w="1922" w:type="dxa"/>
            <w:tcBorders>
              <w:top w:val="single" w:sz="6" w:space="0" w:color="auto"/>
              <w:bottom w:val="single" w:sz="6" w:space="0" w:color="auto"/>
              <w:right w:val="single" w:sz="12" w:space="0" w:color="auto"/>
            </w:tcBorders>
            <w:vAlign w:val="center"/>
          </w:tcPr>
          <w:p w:rsidR="004217F4" w:rsidRPr="00465C3E" w:rsidRDefault="004217F4" w:rsidP="004A1C3C">
            <w:pPr>
              <w:jc w:val="left"/>
              <w:rPr>
                <w:rFonts w:ascii="Verdana" w:hAnsi="Verdana" w:cs="Arial"/>
                <w:sz w:val="16"/>
                <w:szCs w:val="16"/>
              </w:rPr>
            </w:pPr>
            <w:r w:rsidRPr="00465C3E">
              <w:rPr>
                <w:rFonts w:ascii="Verdana" w:hAnsi="Verdana" w:cs="Arial"/>
                <w:sz w:val="16"/>
                <w:szCs w:val="16"/>
              </w:rPr>
              <w:t>Pohľadávky voči spoločníkom, členom a</w:t>
            </w:r>
            <w:r>
              <w:rPr>
                <w:rFonts w:ascii="Verdana" w:hAnsi="Verdana" w:cs="Arial"/>
                <w:sz w:val="16"/>
                <w:szCs w:val="16"/>
              </w:rPr>
              <w:t> </w:t>
            </w:r>
            <w:r w:rsidRPr="00465C3E">
              <w:rPr>
                <w:rFonts w:ascii="Verdana" w:hAnsi="Verdana" w:cs="Arial"/>
                <w:sz w:val="16"/>
                <w:szCs w:val="16"/>
              </w:rPr>
              <w:t>združeniu</w:t>
            </w:r>
          </w:p>
        </w:tc>
        <w:tc>
          <w:tcPr>
            <w:tcW w:w="1282" w:type="dxa"/>
            <w:tcBorders>
              <w:top w:val="single" w:sz="6" w:space="0" w:color="auto"/>
              <w:left w:val="single" w:sz="12" w:space="0" w:color="auto"/>
              <w:bottom w:val="single" w:sz="6" w:space="0" w:color="auto"/>
            </w:tcBorders>
            <w:vAlign w:val="center"/>
          </w:tcPr>
          <w:p w:rsidR="004217F4" w:rsidRPr="00465C3E" w:rsidRDefault="004217F4" w:rsidP="009F5678">
            <w:pPr>
              <w:spacing w:line="360" w:lineRule="auto"/>
              <w:jc w:val="right"/>
              <w:rPr>
                <w:rFonts w:ascii="Verdana" w:hAnsi="Verdana" w:cs="Arial"/>
                <w:sz w:val="16"/>
                <w:szCs w:val="16"/>
              </w:rPr>
            </w:pPr>
          </w:p>
        </w:tc>
        <w:tc>
          <w:tcPr>
            <w:tcW w:w="1139" w:type="dxa"/>
            <w:tcBorders>
              <w:top w:val="single" w:sz="6" w:space="0" w:color="auto"/>
              <w:bottom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c>
          <w:tcPr>
            <w:tcW w:w="1709" w:type="dxa"/>
            <w:tcBorders>
              <w:top w:val="single" w:sz="6" w:space="0" w:color="auto"/>
              <w:bottom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c>
          <w:tcPr>
            <w:tcW w:w="1852" w:type="dxa"/>
            <w:tcBorders>
              <w:top w:val="single" w:sz="6" w:space="0" w:color="auto"/>
              <w:bottom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c>
          <w:tcPr>
            <w:tcW w:w="1306" w:type="dxa"/>
            <w:tcBorders>
              <w:top w:val="single" w:sz="6" w:space="0" w:color="auto"/>
              <w:bottom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r>
      <w:tr w:rsidR="004217F4" w:rsidRPr="00465C3E" w:rsidTr="00D25775">
        <w:tblPrEx>
          <w:tblCellMar>
            <w:top w:w="0" w:type="dxa"/>
            <w:bottom w:w="0" w:type="dxa"/>
          </w:tblCellMar>
        </w:tblPrEx>
        <w:trPr>
          <w:jc w:val="center"/>
        </w:trPr>
        <w:tc>
          <w:tcPr>
            <w:tcW w:w="1922" w:type="dxa"/>
            <w:tcBorders>
              <w:top w:val="single" w:sz="6" w:space="0" w:color="auto"/>
              <w:right w:val="single" w:sz="12" w:space="0" w:color="auto"/>
            </w:tcBorders>
            <w:vAlign w:val="center"/>
          </w:tcPr>
          <w:p w:rsidR="004217F4" w:rsidRPr="00465C3E" w:rsidRDefault="004217F4" w:rsidP="004A1C3C">
            <w:pPr>
              <w:jc w:val="left"/>
              <w:rPr>
                <w:rFonts w:ascii="Verdana" w:hAnsi="Verdana" w:cs="Arial"/>
                <w:sz w:val="16"/>
                <w:szCs w:val="16"/>
              </w:rPr>
            </w:pPr>
            <w:r w:rsidRPr="00465C3E">
              <w:rPr>
                <w:rFonts w:ascii="Verdana" w:hAnsi="Verdana" w:cs="Arial"/>
                <w:sz w:val="16"/>
                <w:szCs w:val="16"/>
              </w:rPr>
              <w:t>Iné pohľadávky</w:t>
            </w:r>
          </w:p>
        </w:tc>
        <w:tc>
          <w:tcPr>
            <w:tcW w:w="1282" w:type="dxa"/>
            <w:tcBorders>
              <w:top w:val="single" w:sz="6" w:space="0" w:color="auto"/>
              <w:left w:val="single" w:sz="12" w:space="0" w:color="auto"/>
            </w:tcBorders>
            <w:vAlign w:val="center"/>
          </w:tcPr>
          <w:p w:rsidR="004217F4" w:rsidRPr="00465C3E" w:rsidRDefault="004217F4" w:rsidP="009F5678">
            <w:pPr>
              <w:spacing w:line="360" w:lineRule="auto"/>
              <w:jc w:val="right"/>
              <w:rPr>
                <w:rFonts w:ascii="Verdana" w:hAnsi="Verdana" w:cs="Arial"/>
                <w:sz w:val="16"/>
                <w:szCs w:val="16"/>
              </w:rPr>
            </w:pPr>
          </w:p>
        </w:tc>
        <w:tc>
          <w:tcPr>
            <w:tcW w:w="1139" w:type="dxa"/>
            <w:tcBorders>
              <w:top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c>
          <w:tcPr>
            <w:tcW w:w="1709" w:type="dxa"/>
            <w:tcBorders>
              <w:top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c>
          <w:tcPr>
            <w:tcW w:w="1852" w:type="dxa"/>
            <w:tcBorders>
              <w:top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c>
          <w:tcPr>
            <w:tcW w:w="1306" w:type="dxa"/>
            <w:tcBorders>
              <w:top w:val="single" w:sz="6" w:space="0" w:color="auto"/>
            </w:tcBorders>
            <w:vAlign w:val="center"/>
          </w:tcPr>
          <w:p w:rsidR="004217F4" w:rsidRPr="00465C3E" w:rsidRDefault="004217F4" w:rsidP="00D25775">
            <w:pPr>
              <w:spacing w:line="360" w:lineRule="auto"/>
              <w:jc w:val="right"/>
              <w:rPr>
                <w:rFonts w:ascii="Verdana" w:hAnsi="Verdana" w:cs="Arial"/>
                <w:sz w:val="16"/>
                <w:szCs w:val="16"/>
              </w:rPr>
            </w:pPr>
          </w:p>
        </w:tc>
      </w:tr>
      <w:tr w:rsidR="004217F4" w:rsidRPr="00465C3E" w:rsidTr="00D25775">
        <w:tblPrEx>
          <w:tblCellMar>
            <w:top w:w="0" w:type="dxa"/>
            <w:bottom w:w="0" w:type="dxa"/>
          </w:tblCellMar>
        </w:tblPrEx>
        <w:trPr>
          <w:jc w:val="center"/>
        </w:trPr>
        <w:tc>
          <w:tcPr>
            <w:tcW w:w="1922" w:type="dxa"/>
            <w:tcBorders>
              <w:bottom w:val="single" w:sz="12" w:space="0" w:color="auto"/>
              <w:right w:val="single" w:sz="12" w:space="0" w:color="auto"/>
            </w:tcBorders>
            <w:vAlign w:val="center"/>
          </w:tcPr>
          <w:p w:rsidR="004217F4" w:rsidRPr="00465C3E" w:rsidRDefault="004217F4" w:rsidP="004A1C3C">
            <w:pPr>
              <w:jc w:val="left"/>
              <w:rPr>
                <w:rFonts w:ascii="Verdana" w:hAnsi="Verdana" w:cs="Arial"/>
                <w:b/>
                <w:sz w:val="16"/>
                <w:szCs w:val="16"/>
              </w:rPr>
            </w:pPr>
            <w:r w:rsidRPr="00465C3E">
              <w:rPr>
                <w:rFonts w:ascii="Verdana" w:hAnsi="Verdana" w:cs="Arial"/>
                <w:b/>
                <w:sz w:val="16"/>
                <w:szCs w:val="16"/>
              </w:rPr>
              <w:t>Pohľadávky spolu</w:t>
            </w:r>
          </w:p>
        </w:tc>
        <w:tc>
          <w:tcPr>
            <w:tcW w:w="1282" w:type="dxa"/>
            <w:tcBorders>
              <w:left w:val="single" w:sz="12" w:space="0" w:color="auto"/>
              <w:bottom w:val="single" w:sz="12" w:space="0" w:color="auto"/>
            </w:tcBorders>
            <w:vAlign w:val="center"/>
          </w:tcPr>
          <w:p w:rsidR="004217F4" w:rsidRPr="00465C3E" w:rsidRDefault="009600C2" w:rsidP="009F5678">
            <w:pPr>
              <w:spacing w:line="360" w:lineRule="auto"/>
              <w:jc w:val="right"/>
              <w:rPr>
                <w:rFonts w:ascii="Verdana" w:hAnsi="Verdana" w:cs="Arial"/>
                <w:b/>
                <w:sz w:val="16"/>
                <w:szCs w:val="16"/>
              </w:rPr>
            </w:pPr>
            <w:r>
              <w:rPr>
                <w:rFonts w:ascii="Verdana" w:hAnsi="Verdana" w:cs="Arial"/>
                <w:b/>
                <w:sz w:val="16"/>
                <w:szCs w:val="16"/>
              </w:rPr>
              <w:t>159</w:t>
            </w:r>
            <w:r w:rsidR="003940D4">
              <w:rPr>
                <w:rFonts w:ascii="Verdana" w:hAnsi="Verdana" w:cs="Arial"/>
                <w:b/>
                <w:sz w:val="16"/>
                <w:szCs w:val="16"/>
              </w:rPr>
              <w:t xml:space="preserve"> </w:t>
            </w:r>
            <w:r w:rsidR="00625F2F">
              <w:rPr>
                <w:rFonts w:ascii="Verdana" w:hAnsi="Verdana" w:cs="Arial"/>
                <w:b/>
                <w:sz w:val="16"/>
                <w:szCs w:val="16"/>
              </w:rPr>
              <w:t>186</w:t>
            </w:r>
          </w:p>
        </w:tc>
        <w:tc>
          <w:tcPr>
            <w:tcW w:w="1139" w:type="dxa"/>
            <w:tcBorders>
              <w:bottom w:val="single" w:sz="12" w:space="0" w:color="auto"/>
            </w:tcBorders>
            <w:vAlign w:val="center"/>
          </w:tcPr>
          <w:p w:rsidR="004217F4" w:rsidRPr="00465C3E" w:rsidRDefault="00625F2F" w:rsidP="009600C2">
            <w:pPr>
              <w:spacing w:line="360" w:lineRule="auto"/>
              <w:jc w:val="right"/>
              <w:rPr>
                <w:rFonts w:ascii="Verdana" w:hAnsi="Verdana" w:cs="Arial"/>
                <w:b/>
                <w:sz w:val="16"/>
                <w:szCs w:val="16"/>
              </w:rPr>
            </w:pPr>
            <w:r>
              <w:rPr>
                <w:rFonts w:ascii="Verdana" w:hAnsi="Verdana" w:cs="Arial"/>
                <w:b/>
                <w:sz w:val="16"/>
                <w:szCs w:val="16"/>
              </w:rPr>
              <w:t>19 744</w:t>
            </w:r>
          </w:p>
        </w:tc>
        <w:tc>
          <w:tcPr>
            <w:tcW w:w="1709" w:type="dxa"/>
            <w:tcBorders>
              <w:bottom w:val="single" w:sz="12" w:space="0" w:color="auto"/>
            </w:tcBorders>
            <w:vAlign w:val="center"/>
          </w:tcPr>
          <w:p w:rsidR="004217F4" w:rsidRPr="00465C3E" w:rsidRDefault="00625F2F" w:rsidP="00D25775">
            <w:pPr>
              <w:spacing w:line="360" w:lineRule="auto"/>
              <w:jc w:val="right"/>
              <w:rPr>
                <w:rFonts w:ascii="Verdana" w:hAnsi="Verdana" w:cs="Arial"/>
                <w:b/>
                <w:sz w:val="16"/>
                <w:szCs w:val="16"/>
              </w:rPr>
            </w:pPr>
            <w:r>
              <w:rPr>
                <w:rFonts w:ascii="Verdana" w:hAnsi="Verdana" w:cs="Arial"/>
                <w:b/>
                <w:sz w:val="16"/>
                <w:szCs w:val="16"/>
              </w:rPr>
              <w:t>0</w:t>
            </w:r>
          </w:p>
        </w:tc>
        <w:tc>
          <w:tcPr>
            <w:tcW w:w="1852" w:type="dxa"/>
            <w:tcBorders>
              <w:bottom w:val="single" w:sz="12" w:space="0" w:color="auto"/>
            </w:tcBorders>
            <w:vAlign w:val="center"/>
          </w:tcPr>
          <w:p w:rsidR="004217F4" w:rsidRPr="00465C3E" w:rsidRDefault="00683487" w:rsidP="00D25775">
            <w:pPr>
              <w:spacing w:line="360" w:lineRule="auto"/>
              <w:jc w:val="right"/>
              <w:rPr>
                <w:rFonts w:ascii="Verdana" w:hAnsi="Verdana" w:cs="Arial"/>
                <w:b/>
                <w:sz w:val="16"/>
                <w:szCs w:val="16"/>
              </w:rPr>
            </w:pPr>
            <w:r>
              <w:rPr>
                <w:rFonts w:ascii="Verdana" w:hAnsi="Verdana" w:cs="Arial"/>
                <w:b/>
                <w:sz w:val="16"/>
                <w:szCs w:val="16"/>
              </w:rPr>
              <w:t>0</w:t>
            </w:r>
          </w:p>
        </w:tc>
        <w:tc>
          <w:tcPr>
            <w:tcW w:w="1306" w:type="dxa"/>
            <w:tcBorders>
              <w:bottom w:val="single" w:sz="12" w:space="0" w:color="auto"/>
            </w:tcBorders>
            <w:vAlign w:val="center"/>
          </w:tcPr>
          <w:p w:rsidR="004217F4" w:rsidRPr="00465C3E" w:rsidRDefault="00625F2F" w:rsidP="00D25775">
            <w:pPr>
              <w:spacing w:line="360" w:lineRule="auto"/>
              <w:jc w:val="right"/>
              <w:rPr>
                <w:rFonts w:ascii="Verdana" w:hAnsi="Verdana" w:cs="Arial"/>
                <w:b/>
                <w:sz w:val="16"/>
                <w:szCs w:val="16"/>
              </w:rPr>
            </w:pPr>
            <w:r>
              <w:rPr>
                <w:rFonts w:ascii="Verdana" w:hAnsi="Verdana" w:cs="Arial"/>
                <w:b/>
                <w:sz w:val="16"/>
                <w:szCs w:val="16"/>
              </w:rPr>
              <w:t>178 930</w:t>
            </w:r>
          </w:p>
        </w:tc>
      </w:tr>
    </w:tbl>
    <w:p w:rsidR="00031248" w:rsidRPr="00465C3E" w:rsidRDefault="00031248" w:rsidP="00031248">
      <w:pPr>
        <w:pStyle w:val="Zkladntext"/>
        <w:numPr>
          <w:ilvl w:val="12"/>
          <w:numId w:val="0"/>
        </w:numPr>
        <w:rPr>
          <w:rFonts w:ascii="Verdana" w:hAnsi="Verdana" w:cs="Arial"/>
          <w:sz w:val="16"/>
          <w:szCs w:val="16"/>
        </w:rPr>
      </w:pPr>
    </w:p>
    <w:p w:rsidR="00031248" w:rsidRDefault="00625F2F" w:rsidP="00031248">
      <w:pPr>
        <w:pStyle w:val="Zkladntext"/>
        <w:numPr>
          <w:ilvl w:val="12"/>
          <w:numId w:val="0"/>
        </w:numPr>
        <w:rPr>
          <w:rFonts w:ascii="Verdana" w:hAnsi="Verdana" w:cs="Arial"/>
          <w:sz w:val="16"/>
          <w:szCs w:val="16"/>
        </w:rPr>
      </w:pPr>
      <w:r>
        <w:rPr>
          <w:rFonts w:ascii="Verdana" w:hAnsi="Verdana" w:cs="Arial"/>
          <w:sz w:val="16"/>
          <w:szCs w:val="16"/>
        </w:rPr>
        <w:t xml:space="preserve"> K o</w:t>
      </w:r>
      <w:r w:rsidR="0052138B" w:rsidRPr="00BC7B4C">
        <w:rPr>
          <w:rFonts w:ascii="Verdana" w:hAnsi="Verdana" w:cs="Arial"/>
          <w:sz w:val="16"/>
          <w:szCs w:val="16"/>
        </w:rPr>
        <w:t>pravn</w:t>
      </w:r>
      <w:r>
        <w:rPr>
          <w:rFonts w:ascii="Verdana" w:hAnsi="Verdana" w:cs="Arial"/>
          <w:sz w:val="16"/>
          <w:szCs w:val="16"/>
        </w:rPr>
        <w:t>ým</w:t>
      </w:r>
      <w:r w:rsidR="0052138B" w:rsidRPr="00BC7B4C">
        <w:rPr>
          <w:rFonts w:ascii="Verdana" w:hAnsi="Verdana" w:cs="Arial"/>
          <w:sz w:val="16"/>
          <w:szCs w:val="16"/>
        </w:rPr>
        <w:t xml:space="preserve"> položk</w:t>
      </w:r>
      <w:r>
        <w:rPr>
          <w:rFonts w:ascii="Verdana" w:hAnsi="Verdana" w:cs="Arial"/>
          <w:sz w:val="16"/>
          <w:szCs w:val="16"/>
        </w:rPr>
        <w:t>ám</w:t>
      </w:r>
      <w:r w:rsidR="00107C95">
        <w:rPr>
          <w:rFonts w:ascii="Verdana" w:hAnsi="Verdana" w:cs="Arial"/>
          <w:sz w:val="16"/>
          <w:szCs w:val="16"/>
        </w:rPr>
        <w:t>,</w:t>
      </w:r>
      <w:r w:rsidR="0052138B" w:rsidRPr="00BC7B4C">
        <w:rPr>
          <w:rFonts w:ascii="Verdana" w:hAnsi="Verdana" w:cs="Arial"/>
          <w:sz w:val="16"/>
          <w:szCs w:val="16"/>
        </w:rPr>
        <w:t xml:space="preserve"> ktoré boli menovite vytvorené k</w:t>
      </w:r>
      <w:r w:rsidR="00107C95">
        <w:rPr>
          <w:rFonts w:ascii="Verdana" w:hAnsi="Verdana" w:cs="Arial"/>
          <w:sz w:val="16"/>
          <w:szCs w:val="16"/>
        </w:rPr>
        <w:t> </w:t>
      </w:r>
      <w:r w:rsidR="0052138B" w:rsidRPr="00BC7B4C">
        <w:rPr>
          <w:rFonts w:ascii="Verdana" w:hAnsi="Verdana" w:cs="Arial"/>
          <w:sz w:val="16"/>
          <w:szCs w:val="16"/>
        </w:rPr>
        <w:t>pohľadávkam</w:t>
      </w:r>
      <w:r w:rsidR="00107C95">
        <w:rPr>
          <w:rFonts w:ascii="Verdana" w:hAnsi="Verdana" w:cs="Arial"/>
          <w:sz w:val="16"/>
          <w:szCs w:val="16"/>
        </w:rPr>
        <w:t>,</w:t>
      </w:r>
      <w:r w:rsidR="0052138B" w:rsidRPr="00BC7B4C">
        <w:rPr>
          <w:rFonts w:ascii="Verdana" w:hAnsi="Verdana" w:cs="Arial"/>
          <w:sz w:val="16"/>
          <w:szCs w:val="16"/>
        </w:rPr>
        <w:t xml:space="preserve"> boli v priebehu </w:t>
      </w:r>
      <w:r w:rsidR="00460132" w:rsidRPr="00BC7B4C">
        <w:rPr>
          <w:rFonts w:ascii="Verdana" w:hAnsi="Verdana" w:cs="Arial"/>
          <w:sz w:val="16"/>
          <w:szCs w:val="16"/>
        </w:rPr>
        <w:t>účtovného obdobia 20</w:t>
      </w:r>
      <w:r>
        <w:rPr>
          <w:rFonts w:ascii="Verdana" w:hAnsi="Verdana" w:cs="Arial"/>
          <w:sz w:val="16"/>
          <w:szCs w:val="16"/>
        </w:rPr>
        <w:t>20</w:t>
      </w:r>
      <w:r w:rsidR="00460132" w:rsidRPr="00BC7B4C">
        <w:rPr>
          <w:rFonts w:ascii="Verdana" w:hAnsi="Verdana" w:cs="Arial"/>
          <w:sz w:val="16"/>
          <w:szCs w:val="16"/>
        </w:rPr>
        <w:t xml:space="preserve"> </w:t>
      </w:r>
      <w:r>
        <w:rPr>
          <w:rFonts w:ascii="Verdana" w:hAnsi="Verdana" w:cs="Arial"/>
          <w:sz w:val="16"/>
          <w:szCs w:val="16"/>
        </w:rPr>
        <w:t>dotvorené opravné položky k príslušenstvu pohľadávky</w:t>
      </w:r>
      <w:r w:rsidR="00460132" w:rsidRPr="00BC7B4C">
        <w:rPr>
          <w:rFonts w:ascii="Verdana" w:hAnsi="Verdana" w:cs="Arial"/>
          <w:sz w:val="16"/>
          <w:szCs w:val="16"/>
        </w:rPr>
        <w:t>.</w:t>
      </w:r>
    </w:p>
    <w:p w:rsidR="00107C95" w:rsidRDefault="00107C95" w:rsidP="00031248">
      <w:pPr>
        <w:pStyle w:val="Zkladntext"/>
        <w:numPr>
          <w:ilvl w:val="12"/>
          <w:numId w:val="0"/>
        </w:numPr>
        <w:rPr>
          <w:rFonts w:ascii="Verdana" w:hAnsi="Verdana" w:cs="Arial"/>
          <w:sz w:val="16"/>
          <w:szCs w:val="16"/>
        </w:rPr>
      </w:pPr>
    </w:p>
    <w:p w:rsidR="00107C95" w:rsidRDefault="00107C95" w:rsidP="00031248">
      <w:pPr>
        <w:pStyle w:val="Zkladntext"/>
        <w:numPr>
          <w:ilvl w:val="12"/>
          <w:numId w:val="0"/>
        </w:numPr>
        <w:rPr>
          <w:rFonts w:ascii="Verdana" w:hAnsi="Verdana" w:cs="Arial"/>
          <w:sz w:val="16"/>
          <w:szCs w:val="16"/>
        </w:rPr>
      </w:pPr>
    </w:p>
    <w:p w:rsidR="00107C95" w:rsidRDefault="00107C95" w:rsidP="00031248">
      <w:pPr>
        <w:pStyle w:val="Zkladntext"/>
        <w:numPr>
          <w:ilvl w:val="12"/>
          <w:numId w:val="0"/>
        </w:numPr>
        <w:rPr>
          <w:rFonts w:ascii="Verdana" w:hAnsi="Verdana" w:cs="Arial"/>
          <w:sz w:val="16"/>
          <w:szCs w:val="16"/>
        </w:rPr>
      </w:pPr>
    </w:p>
    <w:p w:rsidR="00107C95" w:rsidRDefault="00107C95" w:rsidP="00031248">
      <w:pPr>
        <w:pStyle w:val="Zkladntext"/>
        <w:numPr>
          <w:ilvl w:val="12"/>
          <w:numId w:val="0"/>
        </w:numPr>
        <w:rPr>
          <w:rFonts w:ascii="Verdana" w:hAnsi="Verdana" w:cs="Arial"/>
          <w:sz w:val="16"/>
          <w:szCs w:val="16"/>
        </w:rPr>
      </w:pPr>
    </w:p>
    <w:p w:rsidR="00107C95" w:rsidRDefault="00107C95" w:rsidP="00031248">
      <w:pPr>
        <w:pStyle w:val="Zkladntext"/>
        <w:numPr>
          <w:ilvl w:val="12"/>
          <w:numId w:val="0"/>
        </w:numPr>
        <w:rPr>
          <w:rFonts w:ascii="Verdana" w:hAnsi="Verdana" w:cs="Arial"/>
          <w:sz w:val="16"/>
          <w:szCs w:val="16"/>
        </w:rPr>
      </w:pPr>
    </w:p>
    <w:p w:rsidR="00107C95" w:rsidRPr="00BC7B4C" w:rsidRDefault="00107C95" w:rsidP="00031248">
      <w:pPr>
        <w:pStyle w:val="Zkladntext"/>
        <w:numPr>
          <w:ilvl w:val="12"/>
          <w:numId w:val="0"/>
        </w:numPr>
        <w:rPr>
          <w:rFonts w:ascii="Verdana" w:hAnsi="Verdana" w:cs="Arial"/>
          <w:sz w:val="16"/>
          <w:szCs w:val="16"/>
        </w:rPr>
      </w:pPr>
    </w:p>
    <w:p w:rsidR="00031248" w:rsidRPr="00465C3E" w:rsidRDefault="00031248" w:rsidP="00031248">
      <w:pPr>
        <w:pStyle w:val="Zkladntext"/>
        <w:numPr>
          <w:ilvl w:val="12"/>
          <w:numId w:val="0"/>
        </w:numPr>
        <w:rPr>
          <w:rFonts w:ascii="Verdana" w:hAnsi="Verdana" w:cs="Arial"/>
          <w:sz w:val="16"/>
          <w:szCs w:val="16"/>
          <w:highlight w:val="green"/>
        </w:rPr>
      </w:pPr>
    </w:p>
    <w:p w:rsidR="00031248" w:rsidRPr="00465C3E" w:rsidRDefault="00031248" w:rsidP="00031248">
      <w:pPr>
        <w:numPr>
          <w:ilvl w:val="0"/>
          <w:numId w:val="24"/>
        </w:numPr>
        <w:rPr>
          <w:rFonts w:ascii="Verdana" w:hAnsi="Verdana" w:cs="Arial"/>
          <w:b/>
          <w:sz w:val="16"/>
          <w:szCs w:val="16"/>
        </w:rPr>
      </w:pPr>
      <w:r w:rsidRPr="00465C3E">
        <w:rPr>
          <w:rFonts w:ascii="Verdana" w:hAnsi="Verdana" w:cs="Arial"/>
          <w:b/>
          <w:sz w:val="16"/>
          <w:szCs w:val="16"/>
        </w:rPr>
        <w:t>Veková štruktúra pohľadávok</w:t>
      </w:r>
    </w:p>
    <w:p w:rsidR="00BC1BD7" w:rsidRPr="00465C3E"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9"/>
        <w:gridCol w:w="2039"/>
        <w:gridCol w:w="2039"/>
        <w:gridCol w:w="2039"/>
      </w:tblGrid>
      <w:tr w:rsidR="00BC1BD7" w:rsidRPr="00465C3E">
        <w:trPr>
          <w:jc w:val="center"/>
        </w:trPr>
        <w:tc>
          <w:tcPr>
            <w:tcW w:w="3169" w:type="dxa"/>
            <w:tcBorders>
              <w:top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 spolu</w:t>
            </w:r>
          </w:p>
        </w:tc>
      </w:tr>
      <w:tr w:rsidR="00BC1BD7" w:rsidRPr="00465C3E">
        <w:trPr>
          <w:trHeight w:hRule="exact" w:val="227"/>
          <w:jc w:val="center"/>
        </w:trPr>
        <w:tc>
          <w:tcPr>
            <w:tcW w:w="3169" w:type="dxa"/>
            <w:tcBorders>
              <w:top w:val="nil"/>
              <w:bottom w:val="single" w:sz="12" w:space="0" w:color="auto"/>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rsidR="00BC1BD7" w:rsidRPr="00465C3E" w:rsidRDefault="00C14800" w:rsidP="00116701">
            <w:pPr>
              <w:pStyle w:val="TopHeader"/>
              <w:rPr>
                <w:rFonts w:ascii="Verdana" w:hAnsi="Verdana"/>
                <w:b w:val="0"/>
                <w:i/>
                <w:sz w:val="16"/>
                <w:szCs w:val="16"/>
              </w:rPr>
            </w:pPr>
            <w:r w:rsidRPr="00465C3E">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d</w:t>
            </w:r>
          </w:p>
        </w:tc>
      </w:tr>
      <w:tr w:rsidR="00BC1BD7" w:rsidRPr="00465C3E">
        <w:trPr>
          <w:trHeight w:hRule="exact" w:val="329"/>
          <w:jc w:val="center"/>
        </w:trPr>
        <w:tc>
          <w:tcPr>
            <w:tcW w:w="9286" w:type="dxa"/>
            <w:gridSpan w:val="4"/>
            <w:tcBorders>
              <w:bottom w:val="single" w:sz="12" w:space="0" w:color="auto"/>
            </w:tcBorders>
            <w:vAlign w:val="center"/>
          </w:tcPr>
          <w:p w:rsidR="00BC1BD7" w:rsidRPr="00465C3E" w:rsidRDefault="00BC1BD7" w:rsidP="00116701">
            <w:pPr>
              <w:rPr>
                <w:rFonts w:ascii="Verdana" w:hAnsi="Verdana"/>
                <w:b/>
                <w:sz w:val="16"/>
                <w:szCs w:val="16"/>
              </w:rPr>
            </w:pPr>
            <w:r w:rsidRPr="00465C3E">
              <w:rPr>
                <w:rFonts w:ascii="Verdana" w:hAnsi="Verdana" w:cs="Arial"/>
                <w:b/>
                <w:sz w:val="16"/>
                <w:szCs w:val="16"/>
              </w:rPr>
              <w:t>Dlhodobé pohľadávky</w:t>
            </w:r>
          </w:p>
        </w:tc>
      </w:tr>
      <w:tr w:rsidR="00BC1BD7" w:rsidRPr="00465C3E">
        <w:trPr>
          <w:trHeight w:hRule="exact" w:val="329"/>
          <w:jc w:val="center"/>
        </w:trPr>
        <w:tc>
          <w:tcPr>
            <w:tcW w:w="3169" w:type="dxa"/>
            <w:tcBorders>
              <w:top w:val="single" w:sz="12"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12" w:space="0" w:color="auto"/>
            </w:tcBorders>
            <w:vAlign w:val="center"/>
          </w:tcPr>
          <w:p w:rsidR="00BC1BD7" w:rsidRPr="00465C3E" w:rsidRDefault="00BC1BD7" w:rsidP="00A03835">
            <w:pPr>
              <w:jc w:val="right"/>
              <w:rPr>
                <w:rFonts w:ascii="Verdana" w:hAnsi="Verdana" w:cs="Arial"/>
                <w:sz w:val="16"/>
                <w:szCs w:val="16"/>
              </w:rPr>
            </w:pPr>
          </w:p>
        </w:tc>
      </w:tr>
      <w:tr w:rsidR="00BC1BD7" w:rsidRPr="00465C3E" w:rsidTr="004C2068">
        <w:trPr>
          <w:trHeight w:val="277"/>
          <w:jc w:val="center"/>
        </w:trPr>
        <w:tc>
          <w:tcPr>
            <w:tcW w:w="3169" w:type="dxa"/>
            <w:tcBorders>
              <w:right w:val="single" w:sz="12" w:space="0" w:color="auto"/>
            </w:tcBorders>
            <w:vAlign w:val="center"/>
          </w:tcPr>
          <w:p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DÚJ a MÚJ</w:t>
            </w:r>
          </w:p>
        </w:tc>
        <w:tc>
          <w:tcPr>
            <w:tcW w:w="2039"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trPr>
          <w:jc w:val="center"/>
        </w:trPr>
        <w:tc>
          <w:tcPr>
            <w:tcW w:w="3169"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2039"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trPr>
          <w:jc w:val="center"/>
        </w:trPr>
        <w:tc>
          <w:tcPr>
            <w:tcW w:w="3169" w:type="dxa"/>
            <w:tcBorders>
              <w:bottom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EA6B3C" w:rsidRPr="00465C3E">
              <w:rPr>
                <w:rFonts w:ascii="Verdana" w:hAnsi="Verdana" w:cs="Arial"/>
                <w:sz w:val="16"/>
                <w:szCs w:val="16"/>
              </w:rPr>
              <w:t> </w:t>
            </w:r>
            <w:r w:rsidRPr="00465C3E">
              <w:rPr>
                <w:rFonts w:ascii="Verdana" w:hAnsi="Verdana" w:cs="Arial"/>
                <w:sz w:val="16"/>
                <w:szCs w:val="16"/>
              </w:rPr>
              <w:t>združeniu</w:t>
            </w:r>
          </w:p>
        </w:tc>
        <w:tc>
          <w:tcPr>
            <w:tcW w:w="2039" w:type="dxa"/>
            <w:tcBorders>
              <w:left w:val="single" w:sz="12" w:space="0" w:color="auto"/>
              <w:bottom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465C3E" w:rsidRDefault="00BC1BD7" w:rsidP="00A03835">
            <w:pPr>
              <w:jc w:val="right"/>
              <w:rPr>
                <w:rFonts w:ascii="Verdana" w:hAnsi="Verdana" w:cs="Arial"/>
                <w:sz w:val="16"/>
                <w:szCs w:val="16"/>
              </w:rPr>
            </w:pPr>
          </w:p>
        </w:tc>
      </w:tr>
      <w:tr w:rsidR="00BC1BD7" w:rsidRPr="00465C3E">
        <w:trPr>
          <w:trHeight w:hRule="exact" w:val="329"/>
          <w:jc w:val="center"/>
        </w:trPr>
        <w:tc>
          <w:tcPr>
            <w:tcW w:w="3169" w:type="dxa"/>
            <w:tcBorders>
              <w:top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Iné pohľadávky</w:t>
            </w:r>
          </w:p>
        </w:tc>
        <w:tc>
          <w:tcPr>
            <w:tcW w:w="2039" w:type="dxa"/>
            <w:tcBorders>
              <w:top w:val="single" w:sz="6" w:space="0" w:color="auto"/>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465C3E" w:rsidRDefault="00BC1BD7" w:rsidP="00A03835">
            <w:pPr>
              <w:jc w:val="right"/>
              <w:rPr>
                <w:rFonts w:ascii="Verdana" w:hAnsi="Verdana" w:cs="Arial"/>
                <w:sz w:val="16"/>
                <w:szCs w:val="16"/>
              </w:rPr>
            </w:pPr>
          </w:p>
        </w:tc>
      </w:tr>
      <w:tr w:rsidR="00BC1BD7" w:rsidRPr="00465C3E">
        <w:trPr>
          <w:trHeight w:hRule="exact" w:val="329"/>
          <w:jc w:val="center"/>
        </w:trPr>
        <w:tc>
          <w:tcPr>
            <w:tcW w:w="3169" w:type="dxa"/>
            <w:tcBorders>
              <w:bottom w:val="single" w:sz="12" w:space="0" w:color="auto"/>
              <w:right w:val="single" w:sz="12" w:space="0" w:color="auto"/>
            </w:tcBorders>
            <w:vAlign w:val="center"/>
          </w:tcPr>
          <w:p w:rsidR="00BC1BD7" w:rsidRPr="00465C3E" w:rsidRDefault="00BC1BD7" w:rsidP="004A1C3C">
            <w:pPr>
              <w:jc w:val="left"/>
              <w:rPr>
                <w:rFonts w:ascii="Verdana" w:hAnsi="Verdana" w:cs="Arial"/>
                <w:b/>
                <w:sz w:val="16"/>
                <w:szCs w:val="16"/>
              </w:rPr>
            </w:pPr>
            <w:r w:rsidRPr="00465C3E">
              <w:rPr>
                <w:rFonts w:ascii="Verdana" w:hAnsi="Verdana" w:cs="Arial"/>
                <w:b/>
                <w:sz w:val="16"/>
                <w:szCs w:val="16"/>
              </w:rPr>
              <w:t>Dlhodobé pohľadávky spolu</w:t>
            </w:r>
          </w:p>
        </w:tc>
        <w:tc>
          <w:tcPr>
            <w:tcW w:w="2039" w:type="dxa"/>
            <w:tcBorders>
              <w:left w:val="single" w:sz="12" w:space="0" w:color="auto"/>
              <w:bottom w:val="single" w:sz="12" w:space="0" w:color="auto"/>
            </w:tcBorders>
            <w:vAlign w:val="center"/>
          </w:tcPr>
          <w:p w:rsidR="00BC1BD7" w:rsidRPr="00465C3E" w:rsidRDefault="00BC1BD7" w:rsidP="00A03835">
            <w:pPr>
              <w:jc w:val="right"/>
              <w:rPr>
                <w:rFonts w:ascii="Verdana" w:hAnsi="Verdana" w:cs="Arial"/>
                <w:b/>
                <w:sz w:val="16"/>
                <w:szCs w:val="16"/>
              </w:rPr>
            </w:pPr>
          </w:p>
        </w:tc>
        <w:tc>
          <w:tcPr>
            <w:tcW w:w="2039" w:type="dxa"/>
            <w:tcBorders>
              <w:bottom w:val="single" w:sz="12" w:space="0" w:color="auto"/>
            </w:tcBorders>
            <w:vAlign w:val="center"/>
          </w:tcPr>
          <w:p w:rsidR="00BC1BD7" w:rsidRPr="00465C3E" w:rsidRDefault="00BC1BD7" w:rsidP="00A03835">
            <w:pPr>
              <w:jc w:val="right"/>
              <w:rPr>
                <w:rFonts w:ascii="Verdana" w:hAnsi="Verdana" w:cs="Arial"/>
                <w:b/>
                <w:sz w:val="16"/>
                <w:szCs w:val="16"/>
              </w:rPr>
            </w:pPr>
          </w:p>
        </w:tc>
        <w:tc>
          <w:tcPr>
            <w:tcW w:w="2039" w:type="dxa"/>
            <w:tcBorders>
              <w:bottom w:val="single" w:sz="12" w:space="0" w:color="auto"/>
            </w:tcBorders>
            <w:vAlign w:val="center"/>
          </w:tcPr>
          <w:p w:rsidR="00BC1BD7" w:rsidRPr="00465C3E" w:rsidRDefault="00BC1BD7" w:rsidP="00A03835">
            <w:pPr>
              <w:jc w:val="right"/>
              <w:rPr>
                <w:rFonts w:ascii="Verdana" w:hAnsi="Verdana" w:cs="Arial"/>
                <w:b/>
                <w:sz w:val="16"/>
                <w:szCs w:val="16"/>
              </w:rPr>
            </w:pPr>
          </w:p>
        </w:tc>
      </w:tr>
      <w:tr w:rsidR="00BC1BD7" w:rsidRPr="00465C3E">
        <w:trPr>
          <w:trHeight w:hRule="exact" w:val="329"/>
          <w:jc w:val="center"/>
        </w:trPr>
        <w:tc>
          <w:tcPr>
            <w:tcW w:w="9286" w:type="dxa"/>
            <w:gridSpan w:val="4"/>
            <w:tcBorders>
              <w:top w:val="single" w:sz="12" w:space="0" w:color="auto"/>
              <w:bottom w:val="single" w:sz="12" w:space="0" w:color="auto"/>
            </w:tcBorders>
            <w:vAlign w:val="center"/>
          </w:tcPr>
          <w:p w:rsidR="00BC1BD7" w:rsidRPr="00465C3E" w:rsidRDefault="00BC1BD7" w:rsidP="004A1C3C">
            <w:pPr>
              <w:jc w:val="left"/>
              <w:rPr>
                <w:rFonts w:ascii="Verdana" w:hAnsi="Verdana"/>
                <w:b/>
                <w:sz w:val="16"/>
                <w:szCs w:val="16"/>
              </w:rPr>
            </w:pPr>
            <w:r w:rsidRPr="00465C3E">
              <w:rPr>
                <w:rFonts w:ascii="Verdana" w:hAnsi="Verdana" w:cs="Arial"/>
                <w:b/>
                <w:sz w:val="16"/>
                <w:szCs w:val="16"/>
              </w:rPr>
              <w:t>Krátkodobé pohľadávky</w:t>
            </w:r>
          </w:p>
        </w:tc>
      </w:tr>
      <w:tr w:rsidR="00BC1BD7" w:rsidRPr="00465C3E">
        <w:trPr>
          <w:trHeight w:val="397"/>
          <w:jc w:val="center"/>
        </w:trPr>
        <w:tc>
          <w:tcPr>
            <w:tcW w:w="3169" w:type="dxa"/>
            <w:tcBorders>
              <w:top w:val="single" w:sz="12"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BC1BD7" w:rsidRPr="00FC2526" w:rsidRDefault="00295E3C" w:rsidP="009F5397">
            <w:pPr>
              <w:jc w:val="right"/>
              <w:rPr>
                <w:rFonts w:ascii="Verdana" w:hAnsi="Verdana" w:cs="Arial"/>
                <w:sz w:val="16"/>
                <w:szCs w:val="16"/>
              </w:rPr>
            </w:pPr>
            <w:r>
              <w:rPr>
                <w:rFonts w:ascii="Verdana" w:hAnsi="Verdana" w:cs="Arial"/>
                <w:sz w:val="16"/>
                <w:szCs w:val="16"/>
              </w:rPr>
              <w:t>1 334 604</w:t>
            </w:r>
          </w:p>
        </w:tc>
        <w:tc>
          <w:tcPr>
            <w:tcW w:w="2039" w:type="dxa"/>
            <w:tcBorders>
              <w:top w:val="single" w:sz="12" w:space="0" w:color="auto"/>
            </w:tcBorders>
            <w:vAlign w:val="center"/>
          </w:tcPr>
          <w:p w:rsidR="00BC1BD7" w:rsidRPr="00465C3E" w:rsidRDefault="00295E3C" w:rsidP="009F5397">
            <w:pPr>
              <w:jc w:val="right"/>
              <w:rPr>
                <w:rFonts w:ascii="Verdana" w:hAnsi="Verdana" w:cs="Arial"/>
                <w:sz w:val="16"/>
                <w:szCs w:val="16"/>
              </w:rPr>
            </w:pPr>
            <w:r>
              <w:rPr>
                <w:rFonts w:ascii="Verdana" w:hAnsi="Verdana" w:cs="Arial"/>
                <w:sz w:val="16"/>
                <w:szCs w:val="16"/>
              </w:rPr>
              <w:t>200 244</w:t>
            </w:r>
          </w:p>
        </w:tc>
        <w:tc>
          <w:tcPr>
            <w:tcW w:w="2039" w:type="dxa"/>
            <w:tcBorders>
              <w:top w:val="single" w:sz="12" w:space="0" w:color="auto"/>
            </w:tcBorders>
            <w:vAlign w:val="center"/>
          </w:tcPr>
          <w:p w:rsidR="00BC1BD7" w:rsidRPr="00465C3E" w:rsidRDefault="0055281D" w:rsidP="00A31BB1">
            <w:pPr>
              <w:jc w:val="right"/>
              <w:rPr>
                <w:rFonts w:ascii="Verdana" w:hAnsi="Verdana" w:cs="Arial"/>
                <w:sz w:val="16"/>
                <w:szCs w:val="16"/>
              </w:rPr>
            </w:pPr>
            <w:r>
              <w:rPr>
                <w:rFonts w:ascii="Verdana" w:hAnsi="Verdana" w:cs="Arial"/>
                <w:sz w:val="16"/>
                <w:szCs w:val="16"/>
              </w:rPr>
              <w:t>1 534 848</w:t>
            </w:r>
          </w:p>
        </w:tc>
      </w:tr>
      <w:tr w:rsidR="00BC1BD7" w:rsidRPr="00465C3E" w:rsidTr="004C2068">
        <w:trPr>
          <w:trHeight w:val="327"/>
          <w:jc w:val="center"/>
        </w:trPr>
        <w:tc>
          <w:tcPr>
            <w:tcW w:w="3169" w:type="dxa"/>
            <w:tcBorders>
              <w:right w:val="single" w:sz="12" w:space="0" w:color="auto"/>
            </w:tcBorders>
            <w:vAlign w:val="center"/>
          </w:tcPr>
          <w:p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DÚJ a MÚJ</w:t>
            </w:r>
          </w:p>
        </w:tc>
        <w:tc>
          <w:tcPr>
            <w:tcW w:w="2039" w:type="dxa"/>
            <w:tcBorders>
              <w:left w:val="single" w:sz="12" w:space="0" w:color="auto"/>
            </w:tcBorders>
            <w:vAlign w:val="center"/>
          </w:tcPr>
          <w:p w:rsidR="00BC1BD7" w:rsidRPr="00703D85" w:rsidRDefault="00BC1BD7" w:rsidP="00A03835">
            <w:pPr>
              <w:jc w:val="right"/>
              <w:rPr>
                <w:rFonts w:ascii="Verdana" w:hAnsi="Verdana" w:cs="Arial"/>
                <w:color w:val="365F91"/>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trPr>
          <w:jc w:val="center"/>
        </w:trPr>
        <w:tc>
          <w:tcPr>
            <w:tcW w:w="3169"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2039"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trPr>
          <w:jc w:val="center"/>
        </w:trPr>
        <w:tc>
          <w:tcPr>
            <w:tcW w:w="3169"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EA6B3C" w:rsidRPr="00465C3E">
              <w:rPr>
                <w:rFonts w:ascii="Verdana" w:hAnsi="Verdana" w:cs="Arial"/>
                <w:sz w:val="16"/>
                <w:szCs w:val="16"/>
              </w:rPr>
              <w:t> </w:t>
            </w:r>
            <w:r w:rsidRPr="00465C3E">
              <w:rPr>
                <w:rFonts w:ascii="Verdana" w:hAnsi="Verdana" w:cs="Arial"/>
                <w:sz w:val="16"/>
                <w:szCs w:val="16"/>
              </w:rPr>
              <w:t>združeniu</w:t>
            </w:r>
          </w:p>
        </w:tc>
        <w:tc>
          <w:tcPr>
            <w:tcW w:w="2039"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trPr>
          <w:trHeight w:hRule="exact" w:val="329"/>
          <w:jc w:val="center"/>
        </w:trPr>
        <w:tc>
          <w:tcPr>
            <w:tcW w:w="3169" w:type="dxa"/>
            <w:tcBorders>
              <w:bottom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Sociálne poistenie</w:t>
            </w:r>
          </w:p>
        </w:tc>
        <w:tc>
          <w:tcPr>
            <w:tcW w:w="2039" w:type="dxa"/>
            <w:tcBorders>
              <w:left w:val="single" w:sz="12" w:space="0" w:color="auto"/>
              <w:bottom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465C3E" w:rsidRDefault="00BC1BD7" w:rsidP="00A03835">
            <w:pPr>
              <w:jc w:val="right"/>
              <w:rPr>
                <w:rFonts w:ascii="Verdana" w:hAnsi="Verdana" w:cs="Arial"/>
                <w:sz w:val="16"/>
                <w:szCs w:val="16"/>
              </w:rPr>
            </w:pPr>
          </w:p>
        </w:tc>
      </w:tr>
      <w:tr w:rsidR="00BC1BD7" w:rsidRPr="00465C3E">
        <w:trPr>
          <w:trHeight w:hRule="exact" w:val="329"/>
          <w:jc w:val="center"/>
        </w:trPr>
        <w:tc>
          <w:tcPr>
            <w:tcW w:w="3169" w:type="dxa"/>
            <w:tcBorders>
              <w:top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Daňové pohľadávky a dotácie</w:t>
            </w:r>
          </w:p>
        </w:tc>
        <w:tc>
          <w:tcPr>
            <w:tcW w:w="2039" w:type="dxa"/>
            <w:tcBorders>
              <w:top w:val="single" w:sz="6" w:space="0" w:color="auto"/>
              <w:left w:val="single" w:sz="12" w:space="0" w:color="auto"/>
            </w:tcBorders>
            <w:vAlign w:val="center"/>
          </w:tcPr>
          <w:p w:rsidR="00BC1BD7" w:rsidRPr="00465C3E" w:rsidRDefault="002734C6" w:rsidP="002D0C55">
            <w:pPr>
              <w:jc w:val="right"/>
              <w:rPr>
                <w:rFonts w:ascii="Verdana" w:hAnsi="Verdana" w:cs="Arial"/>
                <w:sz w:val="16"/>
                <w:szCs w:val="16"/>
              </w:rPr>
            </w:pPr>
            <w:r>
              <w:rPr>
                <w:rFonts w:ascii="Verdana" w:hAnsi="Verdana" w:cs="Arial"/>
                <w:sz w:val="16"/>
                <w:szCs w:val="16"/>
              </w:rPr>
              <w:t>499</w:t>
            </w:r>
          </w:p>
        </w:tc>
        <w:tc>
          <w:tcPr>
            <w:tcW w:w="2039" w:type="dxa"/>
            <w:tcBorders>
              <w:top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465C3E" w:rsidRDefault="002734C6" w:rsidP="002D0C55">
            <w:pPr>
              <w:jc w:val="right"/>
              <w:rPr>
                <w:rFonts w:ascii="Verdana" w:hAnsi="Verdana" w:cs="Arial"/>
                <w:sz w:val="16"/>
                <w:szCs w:val="16"/>
              </w:rPr>
            </w:pPr>
            <w:r>
              <w:rPr>
                <w:rFonts w:ascii="Verdana" w:hAnsi="Verdana" w:cs="Arial"/>
                <w:sz w:val="16"/>
                <w:szCs w:val="16"/>
              </w:rPr>
              <w:t>499</w:t>
            </w:r>
          </w:p>
        </w:tc>
      </w:tr>
      <w:tr w:rsidR="00BC1BD7" w:rsidRPr="00465C3E">
        <w:trPr>
          <w:trHeight w:hRule="exact" w:val="329"/>
          <w:jc w:val="center"/>
        </w:trPr>
        <w:tc>
          <w:tcPr>
            <w:tcW w:w="3169"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Iné pohľadávky</w:t>
            </w:r>
          </w:p>
        </w:tc>
        <w:tc>
          <w:tcPr>
            <w:tcW w:w="2039" w:type="dxa"/>
            <w:tcBorders>
              <w:left w:val="single" w:sz="12" w:space="0" w:color="auto"/>
            </w:tcBorders>
            <w:vAlign w:val="center"/>
          </w:tcPr>
          <w:p w:rsidR="00BC1BD7" w:rsidRPr="00465C3E" w:rsidRDefault="0055281D" w:rsidP="00A03835">
            <w:pPr>
              <w:jc w:val="right"/>
              <w:rPr>
                <w:rFonts w:ascii="Verdana" w:hAnsi="Verdana" w:cs="Arial"/>
                <w:sz w:val="16"/>
                <w:szCs w:val="16"/>
              </w:rPr>
            </w:pPr>
            <w:r>
              <w:rPr>
                <w:rFonts w:ascii="Verdana" w:hAnsi="Verdana" w:cs="Arial"/>
                <w:sz w:val="16"/>
                <w:szCs w:val="16"/>
              </w:rPr>
              <w:t>7 321</w:t>
            </w: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55281D" w:rsidP="00A03835">
            <w:pPr>
              <w:jc w:val="right"/>
              <w:rPr>
                <w:rFonts w:ascii="Verdana" w:hAnsi="Verdana" w:cs="Arial"/>
                <w:sz w:val="16"/>
                <w:szCs w:val="16"/>
              </w:rPr>
            </w:pPr>
            <w:r>
              <w:rPr>
                <w:rFonts w:ascii="Verdana" w:hAnsi="Verdana" w:cs="Arial"/>
                <w:sz w:val="16"/>
                <w:szCs w:val="16"/>
              </w:rPr>
              <w:t>7 321</w:t>
            </w:r>
          </w:p>
        </w:tc>
      </w:tr>
      <w:tr w:rsidR="00BC1BD7" w:rsidRPr="00465C3E">
        <w:trPr>
          <w:trHeight w:hRule="exact" w:val="329"/>
          <w:jc w:val="center"/>
        </w:trPr>
        <w:tc>
          <w:tcPr>
            <w:tcW w:w="3169" w:type="dxa"/>
            <w:tcBorders>
              <w:bottom w:val="single" w:sz="12" w:space="0" w:color="auto"/>
              <w:right w:val="single" w:sz="12" w:space="0" w:color="auto"/>
            </w:tcBorders>
            <w:vAlign w:val="center"/>
          </w:tcPr>
          <w:p w:rsidR="00BC1BD7" w:rsidRPr="00465C3E" w:rsidRDefault="00BC1BD7" w:rsidP="004A1C3C">
            <w:pPr>
              <w:jc w:val="left"/>
              <w:rPr>
                <w:rFonts w:ascii="Verdana" w:hAnsi="Verdana" w:cs="Arial"/>
                <w:b/>
                <w:sz w:val="16"/>
                <w:szCs w:val="16"/>
              </w:rPr>
            </w:pPr>
            <w:r w:rsidRPr="00465C3E">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rsidR="00BC1BD7" w:rsidRPr="00465C3E" w:rsidRDefault="00860D0D" w:rsidP="002D0C55">
            <w:pPr>
              <w:jc w:val="right"/>
              <w:rPr>
                <w:rFonts w:ascii="Verdana" w:hAnsi="Verdana" w:cs="Arial"/>
                <w:b/>
                <w:sz w:val="16"/>
                <w:szCs w:val="16"/>
              </w:rPr>
            </w:pPr>
            <w:r>
              <w:rPr>
                <w:rFonts w:ascii="Verdana" w:hAnsi="Verdana" w:cs="Arial"/>
                <w:b/>
                <w:sz w:val="16"/>
                <w:szCs w:val="16"/>
              </w:rPr>
              <w:t>1</w:t>
            </w:r>
            <w:r w:rsidR="00295E3C">
              <w:rPr>
                <w:rFonts w:ascii="Verdana" w:hAnsi="Verdana" w:cs="Arial"/>
                <w:b/>
                <w:sz w:val="16"/>
                <w:szCs w:val="16"/>
              </w:rPr>
              <w:t xml:space="preserve"> 342 </w:t>
            </w:r>
            <w:r w:rsidR="002734C6">
              <w:rPr>
                <w:rFonts w:ascii="Verdana" w:hAnsi="Verdana" w:cs="Arial"/>
                <w:b/>
                <w:sz w:val="16"/>
                <w:szCs w:val="16"/>
              </w:rPr>
              <w:t>424</w:t>
            </w:r>
          </w:p>
        </w:tc>
        <w:tc>
          <w:tcPr>
            <w:tcW w:w="2039" w:type="dxa"/>
            <w:tcBorders>
              <w:bottom w:val="single" w:sz="12" w:space="0" w:color="auto"/>
            </w:tcBorders>
            <w:vAlign w:val="center"/>
          </w:tcPr>
          <w:p w:rsidR="00BC1BD7" w:rsidRPr="00465C3E" w:rsidRDefault="00295E3C" w:rsidP="00A920DA">
            <w:pPr>
              <w:jc w:val="right"/>
              <w:rPr>
                <w:rFonts w:ascii="Verdana" w:hAnsi="Verdana" w:cs="Arial"/>
                <w:b/>
                <w:sz w:val="16"/>
                <w:szCs w:val="16"/>
              </w:rPr>
            </w:pPr>
            <w:r>
              <w:rPr>
                <w:rFonts w:ascii="Verdana" w:hAnsi="Verdana" w:cs="Arial"/>
                <w:b/>
                <w:sz w:val="16"/>
                <w:szCs w:val="16"/>
              </w:rPr>
              <w:t>200 244</w:t>
            </w:r>
          </w:p>
        </w:tc>
        <w:tc>
          <w:tcPr>
            <w:tcW w:w="2039" w:type="dxa"/>
            <w:tcBorders>
              <w:bottom w:val="single" w:sz="12" w:space="0" w:color="auto"/>
            </w:tcBorders>
            <w:vAlign w:val="center"/>
          </w:tcPr>
          <w:p w:rsidR="00BC1BD7" w:rsidRPr="00465C3E" w:rsidRDefault="00A920DA" w:rsidP="00074DFF">
            <w:pPr>
              <w:jc w:val="right"/>
              <w:rPr>
                <w:rFonts w:ascii="Verdana" w:hAnsi="Verdana" w:cs="Arial"/>
                <w:b/>
                <w:sz w:val="16"/>
                <w:szCs w:val="16"/>
              </w:rPr>
            </w:pPr>
            <w:r>
              <w:rPr>
                <w:rFonts w:ascii="Verdana" w:hAnsi="Verdana" w:cs="Arial"/>
                <w:b/>
                <w:sz w:val="16"/>
                <w:szCs w:val="16"/>
              </w:rPr>
              <w:t>1</w:t>
            </w:r>
            <w:r w:rsidR="0055281D">
              <w:rPr>
                <w:rFonts w:ascii="Verdana" w:hAnsi="Verdana" w:cs="Arial"/>
                <w:b/>
                <w:sz w:val="16"/>
                <w:szCs w:val="16"/>
              </w:rPr>
              <w:t xml:space="preserve"> 542 </w:t>
            </w:r>
            <w:r w:rsidR="002734C6">
              <w:rPr>
                <w:rFonts w:ascii="Verdana" w:hAnsi="Verdana" w:cs="Arial"/>
                <w:b/>
                <w:sz w:val="16"/>
                <w:szCs w:val="16"/>
              </w:rPr>
              <w:t>668</w:t>
            </w:r>
          </w:p>
        </w:tc>
      </w:tr>
    </w:tbl>
    <w:p w:rsidR="00BC1BD7" w:rsidRPr="00465C3E" w:rsidRDefault="00BC1BD7" w:rsidP="00BC1BD7">
      <w:pPr>
        <w:rPr>
          <w:rFonts w:ascii="Verdana" w:hAnsi="Verdana" w:cs="Arial"/>
          <w:sz w:val="16"/>
          <w:szCs w:val="16"/>
        </w:rPr>
      </w:pPr>
    </w:p>
    <w:p w:rsidR="00031248" w:rsidRPr="00465C3E" w:rsidRDefault="00031248" w:rsidP="00031248">
      <w:pPr>
        <w:pStyle w:val="BodyText2"/>
        <w:numPr>
          <w:ilvl w:val="12"/>
          <w:numId w:val="0"/>
        </w:numPr>
        <w:rPr>
          <w:rFonts w:ascii="Verdana" w:hAnsi="Verdana" w:cs="Arial"/>
          <w:i/>
          <w:color w:val="0000FF"/>
          <w:sz w:val="16"/>
          <w:szCs w:val="16"/>
        </w:rPr>
      </w:pPr>
    </w:p>
    <w:p w:rsidR="00031248" w:rsidRPr="00465C3E" w:rsidRDefault="00031248" w:rsidP="00031248">
      <w:pPr>
        <w:numPr>
          <w:ilvl w:val="0"/>
          <w:numId w:val="24"/>
        </w:numPr>
        <w:rPr>
          <w:rFonts w:ascii="Verdana" w:hAnsi="Verdana" w:cs="Arial"/>
          <w:b/>
          <w:sz w:val="16"/>
          <w:szCs w:val="16"/>
        </w:rPr>
      </w:pPr>
      <w:r w:rsidRPr="00465C3E">
        <w:rPr>
          <w:rFonts w:ascii="Verdana" w:hAnsi="Verdana" w:cs="Arial"/>
          <w:b/>
          <w:sz w:val="16"/>
          <w:szCs w:val="16"/>
        </w:rPr>
        <w:t xml:space="preserve">Pohľadávky zabezpečené záložným právom alebo inou formou zabezpečenia </w:t>
      </w:r>
    </w:p>
    <w:p w:rsidR="00031248" w:rsidRPr="00BC7B4C" w:rsidRDefault="009A6D07" w:rsidP="00031248">
      <w:pPr>
        <w:pStyle w:val="BodyText2"/>
        <w:numPr>
          <w:ilvl w:val="12"/>
          <w:numId w:val="0"/>
        </w:numPr>
        <w:rPr>
          <w:rFonts w:ascii="Verdana" w:hAnsi="Verdana" w:cs="Arial"/>
          <w:i/>
          <w:sz w:val="16"/>
          <w:szCs w:val="16"/>
        </w:rPr>
      </w:pPr>
      <w:r>
        <w:rPr>
          <w:rFonts w:ascii="Verdana" w:hAnsi="Verdana" w:cs="Arial"/>
          <w:i/>
          <w:sz w:val="16"/>
          <w:szCs w:val="16"/>
        </w:rPr>
        <w:t xml:space="preserve"> </w:t>
      </w:r>
    </w:p>
    <w:p w:rsidR="008F5114" w:rsidRPr="00612422" w:rsidRDefault="008F5114" w:rsidP="008F5114">
      <w:pPr>
        <w:rPr>
          <w:rFonts w:ascii="Verdana" w:hAnsi="Verdana" w:cs="Arial"/>
          <w:sz w:val="16"/>
          <w:szCs w:val="16"/>
        </w:rPr>
      </w:pPr>
      <w:r w:rsidRPr="00612422">
        <w:rPr>
          <w:rFonts w:ascii="Verdana" w:hAnsi="Verdana" w:cs="Arial"/>
          <w:sz w:val="16"/>
          <w:szCs w:val="16"/>
        </w:rPr>
        <w:t xml:space="preserve">Spoločnosť nemá náplň pre tabuľku. </w:t>
      </w:r>
    </w:p>
    <w:p w:rsidR="008F5114" w:rsidRPr="00465C3E" w:rsidRDefault="008F5114" w:rsidP="00031248">
      <w:pPr>
        <w:pStyle w:val="BodyText2"/>
        <w:numPr>
          <w:ilvl w:val="12"/>
          <w:numId w:val="0"/>
        </w:numPr>
        <w:rPr>
          <w:rFonts w:ascii="Verdana" w:hAnsi="Verdana" w:cs="Arial"/>
          <w:i/>
          <w:color w:val="0000FF"/>
          <w:sz w:val="16"/>
          <w:szCs w:val="16"/>
          <w:highlight w:val="green"/>
        </w:rPr>
      </w:pPr>
    </w:p>
    <w:p w:rsidR="00031248" w:rsidRPr="00465C3E" w:rsidRDefault="00031248" w:rsidP="00031248">
      <w:pPr>
        <w:pStyle w:val="BodyText2"/>
        <w:numPr>
          <w:ilvl w:val="12"/>
          <w:numId w:val="0"/>
        </w:numPr>
        <w:rPr>
          <w:rFonts w:ascii="Verdana" w:hAnsi="Verdana" w:cs="Arial"/>
          <w:sz w:val="16"/>
          <w:szCs w:val="16"/>
        </w:rPr>
      </w:pPr>
    </w:p>
    <w:p w:rsidR="00031248" w:rsidRPr="00465C3E" w:rsidRDefault="00031248" w:rsidP="00031248">
      <w:pPr>
        <w:numPr>
          <w:ilvl w:val="0"/>
          <w:numId w:val="24"/>
        </w:numPr>
        <w:rPr>
          <w:rFonts w:ascii="Verdana" w:hAnsi="Verdana" w:cs="Arial"/>
          <w:b/>
          <w:sz w:val="16"/>
          <w:szCs w:val="16"/>
        </w:rPr>
      </w:pPr>
      <w:r w:rsidRPr="00465C3E">
        <w:rPr>
          <w:rFonts w:ascii="Verdana" w:hAnsi="Verdana" w:cs="Arial"/>
          <w:b/>
          <w:sz w:val="16"/>
          <w:szCs w:val="16"/>
        </w:rPr>
        <w:t>Odložená daňová pohľadávka</w:t>
      </w:r>
    </w:p>
    <w:p w:rsidR="00031248" w:rsidRPr="00465C3E" w:rsidRDefault="00031248" w:rsidP="00031248">
      <w:pPr>
        <w:numPr>
          <w:ilvl w:val="12"/>
          <w:numId w:val="0"/>
        </w:numPr>
        <w:rPr>
          <w:rFonts w:ascii="Verdana" w:hAnsi="Verdana" w:cs="Arial"/>
          <w:b/>
          <w:sz w:val="16"/>
          <w:szCs w:val="16"/>
        </w:rPr>
      </w:pPr>
    </w:p>
    <w:p w:rsidR="007C709C" w:rsidRPr="00BC7B4C" w:rsidRDefault="007C709C" w:rsidP="007C709C">
      <w:pPr>
        <w:pStyle w:val="Zkladntext"/>
        <w:rPr>
          <w:rFonts w:ascii="Verdana" w:hAnsi="Verdana" w:cs="Arial"/>
          <w:sz w:val="16"/>
          <w:szCs w:val="16"/>
        </w:rPr>
      </w:pPr>
      <w:r w:rsidRPr="00BC7B4C">
        <w:rPr>
          <w:rFonts w:ascii="Verdana" w:hAnsi="Verdana" w:cs="Arial"/>
          <w:sz w:val="16"/>
          <w:szCs w:val="16"/>
        </w:rPr>
        <w:t>Pozri ČL. III  v časti 2. Pasíva, sekcia 2.7</w:t>
      </w:r>
      <w:r w:rsidR="004003DC" w:rsidRPr="00BC7B4C">
        <w:rPr>
          <w:rFonts w:ascii="Verdana" w:hAnsi="Verdana" w:cs="Arial"/>
          <w:sz w:val="16"/>
          <w:szCs w:val="16"/>
        </w:rPr>
        <w:t>.</w:t>
      </w:r>
      <w:r w:rsidRPr="00BC7B4C">
        <w:rPr>
          <w:rFonts w:ascii="Verdana" w:hAnsi="Verdana" w:cs="Arial"/>
          <w:sz w:val="16"/>
          <w:szCs w:val="16"/>
        </w:rPr>
        <w:t xml:space="preserve"> </w:t>
      </w:r>
    </w:p>
    <w:p w:rsidR="00031248" w:rsidRPr="00465C3E" w:rsidRDefault="00031248" w:rsidP="00031248">
      <w:pPr>
        <w:numPr>
          <w:ilvl w:val="12"/>
          <w:numId w:val="0"/>
        </w:numPr>
        <w:rPr>
          <w:rFonts w:ascii="Verdana" w:hAnsi="Verdana" w:cs="Arial"/>
          <w:sz w:val="16"/>
          <w:szCs w:val="16"/>
          <w:highlight w:val="green"/>
        </w:rPr>
      </w:pPr>
    </w:p>
    <w:p w:rsidR="00D63E4A" w:rsidRPr="00465C3E" w:rsidRDefault="00D63E4A" w:rsidP="00031248">
      <w:pPr>
        <w:numPr>
          <w:ilvl w:val="12"/>
          <w:numId w:val="0"/>
        </w:numPr>
        <w:rPr>
          <w:rFonts w:ascii="Verdana" w:hAnsi="Verdana" w:cs="Arial"/>
          <w:sz w:val="16"/>
          <w:szCs w:val="16"/>
          <w:highlight w:val="green"/>
        </w:rPr>
      </w:pPr>
    </w:p>
    <w:p w:rsidR="00031248" w:rsidRPr="007F576A" w:rsidRDefault="00031248" w:rsidP="00B918A8">
      <w:pPr>
        <w:numPr>
          <w:ilvl w:val="1"/>
          <w:numId w:val="79"/>
        </w:numPr>
        <w:shd w:val="clear" w:color="auto" w:fill="D9D9D9"/>
        <w:rPr>
          <w:rFonts w:ascii="Verdana" w:hAnsi="Verdana" w:cs="Arial"/>
          <w:sz w:val="16"/>
          <w:szCs w:val="16"/>
        </w:rPr>
      </w:pPr>
      <w:r w:rsidRPr="007F576A">
        <w:rPr>
          <w:rFonts w:ascii="Verdana" w:hAnsi="Verdana" w:cs="Arial"/>
          <w:sz w:val="16"/>
          <w:szCs w:val="16"/>
        </w:rPr>
        <w:t>ÚDAJE O KRÁTKODOBOM FINANČNOM MAJETKU (</w:t>
      </w:r>
      <w:r w:rsidRPr="00A25DDF">
        <w:rPr>
          <w:rFonts w:ascii="Verdana" w:hAnsi="Verdana" w:cs="Arial"/>
          <w:sz w:val="16"/>
          <w:szCs w:val="16"/>
        </w:rPr>
        <w:t xml:space="preserve">Finančné účty - Súvaha r. </w:t>
      </w:r>
      <w:r w:rsidR="00096903" w:rsidRPr="00BC7B4C">
        <w:rPr>
          <w:rFonts w:ascii="Verdana" w:hAnsi="Verdana" w:cs="Arial"/>
          <w:sz w:val="16"/>
          <w:szCs w:val="16"/>
        </w:rPr>
        <w:t>0</w:t>
      </w:r>
      <w:r w:rsidR="0037526E" w:rsidRPr="00BC7B4C">
        <w:rPr>
          <w:rFonts w:ascii="Verdana" w:hAnsi="Verdana" w:cs="Arial"/>
          <w:sz w:val="16"/>
          <w:szCs w:val="16"/>
        </w:rPr>
        <w:t>66</w:t>
      </w:r>
      <w:r w:rsidRPr="007F576A">
        <w:rPr>
          <w:rFonts w:ascii="Verdana" w:hAnsi="Verdana" w:cs="Arial"/>
          <w:sz w:val="16"/>
          <w:szCs w:val="16"/>
        </w:rPr>
        <w:t>)</w:t>
      </w:r>
    </w:p>
    <w:p w:rsidR="007875BB" w:rsidRPr="003C22D0" w:rsidRDefault="007875BB" w:rsidP="00031248">
      <w:pPr>
        <w:rPr>
          <w:rFonts w:ascii="Verdana" w:hAnsi="Verdana" w:cs="Arial"/>
          <w:sz w:val="16"/>
          <w:szCs w:val="16"/>
        </w:rPr>
      </w:pPr>
    </w:p>
    <w:p w:rsidR="00031248" w:rsidRPr="00EC05A2" w:rsidRDefault="00031248" w:rsidP="007875BB">
      <w:pPr>
        <w:numPr>
          <w:ilvl w:val="0"/>
          <w:numId w:val="47"/>
        </w:numPr>
        <w:rPr>
          <w:rFonts w:ascii="Verdana" w:hAnsi="Verdana" w:cs="Arial"/>
          <w:b/>
          <w:sz w:val="16"/>
          <w:szCs w:val="16"/>
        </w:rPr>
      </w:pPr>
      <w:r w:rsidRPr="004271B5">
        <w:rPr>
          <w:rFonts w:ascii="Verdana" w:hAnsi="Verdana" w:cs="Arial"/>
          <w:b/>
          <w:sz w:val="16"/>
          <w:szCs w:val="16"/>
        </w:rPr>
        <w:t xml:space="preserve">Štruktúra </w:t>
      </w:r>
      <w:r w:rsidR="007875BB" w:rsidRPr="004271B5">
        <w:rPr>
          <w:rFonts w:ascii="Verdana" w:hAnsi="Verdana" w:cs="Arial"/>
          <w:b/>
          <w:sz w:val="16"/>
          <w:szCs w:val="16"/>
        </w:rPr>
        <w:t xml:space="preserve">finančných účtov </w:t>
      </w:r>
    </w:p>
    <w:p w:rsidR="00BC1BD7" w:rsidRPr="004E0D9F" w:rsidRDefault="00BC1BD7" w:rsidP="00BC1BD7">
      <w:pPr>
        <w:pStyle w:val="Nzov"/>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38"/>
        <w:gridCol w:w="2706"/>
        <w:gridCol w:w="2342"/>
      </w:tblGrid>
      <w:tr w:rsidR="00BC1BD7" w:rsidRPr="00465C3E" w:rsidTr="006105CC">
        <w:trPr>
          <w:jc w:val="center"/>
        </w:trPr>
        <w:tc>
          <w:tcPr>
            <w:tcW w:w="4238" w:type="dxa"/>
            <w:tcBorders>
              <w:top w:val="single" w:sz="12" w:space="0" w:color="auto"/>
              <w:bottom w:val="nil"/>
              <w:right w:val="single" w:sz="12" w:space="0" w:color="auto"/>
            </w:tcBorders>
            <w:vAlign w:val="center"/>
          </w:tcPr>
          <w:p w:rsidR="00BC1BD7" w:rsidRPr="0019100B" w:rsidRDefault="00BC1BD7" w:rsidP="00116701">
            <w:pPr>
              <w:pStyle w:val="TopHeader"/>
              <w:rPr>
                <w:rFonts w:ascii="Verdana" w:hAnsi="Verdana"/>
                <w:b w:val="0"/>
                <w:i/>
                <w:sz w:val="16"/>
                <w:szCs w:val="16"/>
              </w:rPr>
            </w:pPr>
            <w:r w:rsidRPr="0019100B">
              <w:rPr>
                <w:rFonts w:ascii="Verdana" w:hAnsi="Verdana"/>
                <w:b w:val="0"/>
                <w:i/>
                <w:sz w:val="16"/>
                <w:szCs w:val="16"/>
              </w:rPr>
              <w:t>Názov položky</w:t>
            </w:r>
          </w:p>
        </w:tc>
        <w:tc>
          <w:tcPr>
            <w:tcW w:w="2706" w:type="dxa"/>
            <w:tcBorders>
              <w:top w:val="single" w:sz="12" w:space="0" w:color="auto"/>
              <w:left w:val="single" w:sz="12" w:space="0" w:color="auto"/>
              <w:bottom w:val="nil"/>
              <w:right w:val="single" w:sz="12" w:space="0" w:color="auto"/>
            </w:tcBorders>
            <w:vAlign w:val="center"/>
          </w:tcPr>
          <w:p w:rsidR="00BC1BD7" w:rsidRPr="00B03CDA" w:rsidRDefault="00BC1BD7" w:rsidP="00116701">
            <w:pPr>
              <w:pStyle w:val="TopHeader"/>
              <w:rPr>
                <w:rFonts w:ascii="Verdana" w:hAnsi="Verdana"/>
                <w:b w:val="0"/>
                <w:i/>
                <w:sz w:val="16"/>
                <w:szCs w:val="16"/>
              </w:rPr>
            </w:pPr>
            <w:r w:rsidRPr="00B03CDA">
              <w:rPr>
                <w:rFonts w:ascii="Verdana" w:hAnsi="Verdana"/>
                <w:b w:val="0"/>
                <w:i/>
                <w:sz w:val="16"/>
                <w:szCs w:val="16"/>
              </w:rPr>
              <w:t>Bežné účtovné obdobie</w:t>
            </w:r>
          </w:p>
        </w:tc>
        <w:tc>
          <w:tcPr>
            <w:tcW w:w="2342" w:type="dxa"/>
            <w:tcBorders>
              <w:top w:val="single" w:sz="12" w:space="0" w:color="auto"/>
              <w:left w:val="single" w:sz="12" w:space="0" w:color="auto"/>
              <w:bottom w:val="nil"/>
            </w:tcBorders>
            <w:vAlign w:val="center"/>
          </w:tcPr>
          <w:p w:rsidR="00BC1BD7" w:rsidRPr="00941725" w:rsidRDefault="00BC1BD7" w:rsidP="0011670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6105CC" w:rsidRPr="00465C3E" w:rsidTr="006105CC">
        <w:trPr>
          <w:trHeight w:val="340"/>
          <w:jc w:val="center"/>
        </w:trPr>
        <w:tc>
          <w:tcPr>
            <w:tcW w:w="4238" w:type="dxa"/>
            <w:tcBorders>
              <w:top w:val="single" w:sz="12" w:space="0" w:color="auto"/>
              <w:right w:val="single" w:sz="12" w:space="0" w:color="auto"/>
            </w:tcBorders>
            <w:vAlign w:val="center"/>
          </w:tcPr>
          <w:p w:rsidR="006105CC" w:rsidRPr="00465C3E" w:rsidRDefault="006105CC" w:rsidP="00116701">
            <w:pPr>
              <w:rPr>
                <w:rFonts w:ascii="Verdana" w:hAnsi="Verdana"/>
                <w:sz w:val="16"/>
                <w:szCs w:val="16"/>
              </w:rPr>
            </w:pPr>
            <w:r w:rsidRPr="00465C3E">
              <w:rPr>
                <w:rFonts w:ascii="Verdana" w:hAnsi="Verdana"/>
                <w:sz w:val="16"/>
                <w:szCs w:val="16"/>
              </w:rPr>
              <w:t>Pokladnica, ceniny</w:t>
            </w:r>
          </w:p>
        </w:tc>
        <w:tc>
          <w:tcPr>
            <w:tcW w:w="2706" w:type="dxa"/>
            <w:tcBorders>
              <w:top w:val="single" w:sz="12" w:space="0" w:color="auto"/>
              <w:left w:val="single" w:sz="12" w:space="0" w:color="auto"/>
            </w:tcBorders>
            <w:vAlign w:val="center"/>
          </w:tcPr>
          <w:p w:rsidR="006105CC" w:rsidRPr="00465C3E" w:rsidRDefault="00F2703D" w:rsidP="00A03835">
            <w:pPr>
              <w:jc w:val="right"/>
              <w:rPr>
                <w:rFonts w:ascii="Verdana" w:hAnsi="Verdana" w:cs="Arial"/>
                <w:bCs/>
                <w:sz w:val="16"/>
                <w:szCs w:val="16"/>
              </w:rPr>
            </w:pPr>
            <w:r>
              <w:rPr>
                <w:rFonts w:ascii="Verdana" w:hAnsi="Verdana" w:cs="Arial"/>
                <w:bCs/>
                <w:sz w:val="16"/>
                <w:szCs w:val="16"/>
              </w:rPr>
              <w:t>1 433</w:t>
            </w:r>
          </w:p>
        </w:tc>
        <w:tc>
          <w:tcPr>
            <w:tcW w:w="2342" w:type="dxa"/>
            <w:tcBorders>
              <w:top w:val="single" w:sz="12" w:space="0" w:color="auto"/>
            </w:tcBorders>
            <w:vAlign w:val="center"/>
          </w:tcPr>
          <w:p w:rsidR="006105CC" w:rsidRPr="00465C3E" w:rsidRDefault="00295E3C" w:rsidP="009F5678">
            <w:pPr>
              <w:jc w:val="right"/>
              <w:rPr>
                <w:rFonts w:ascii="Verdana" w:hAnsi="Verdana" w:cs="Arial"/>
                <w:bCs/>
                <w:sz w:val="16"/>
                <w:szCs w:val="16"/>
              </w:rPr>
            </w:pPr>
            <w:r>
              <w:rPr>
                <w:rFonts w:ascii="Verdana" w:hAnsi="Verdana" w:cs="Arial"/>
                <w:bCs/>
                <w:sz w:val="16"/>
                <w:szCs w:val="16"/>
              </w:rPr>
              <w:t>218</w:t>
            </w:r>
          </w:p>
        </w:tc>
      </w:tr>
      <w:tr w:rsidR="006105CC" w:rsidRPr="00465C3E" w:rsidTr="006105CC">
        <w:trPr>
          <w:trHeight w:val="340"/>
          <w:jc w:val="center"/>
        </w:trPr>
        <w:tc>
          <w:tcPr>
            <w:tcW w:w="4238" w:type="dxa"/>
            <w:tcBorders>
              <w:right w:val="single" w:sz="12" w:space="0" w:color="auto"/>
            </w:tcBorders>
            <w:vAlign w:val="center"/>
          </w:tcPr>
          <w:p w:rsidR="006105CC" w:rsidRPr="00465C3E" w:rsidRDefault="006105CC" w:rsidP="00EA6B3C">
            <w:pPr>
              <w:jc w:val="left"/>
              <w:rPr>
                <w:rFonts w:ascii="Verdana" w:hAnsi="Verdana" w:cs="Arial"/>
                <w:bCs/>
                <w:sz w:val="16"/>
                <w:szCs w:val="16"/>
              </w:rPr>
            </w:pPr>
            <w:r w:rsidRPr="00465C3E">
              <w:rPr>
                <w:rFonts w:ascii="Verdana" w:hAnsi="Verdana" w:cs="Arial"/>
                <w:bCs/>
                <w:sz w:val="16"/>
                <w:szCs w:val="16"/>
              </w:rPr>
              <w:t>Bežné účty v banke alebo v pobočke zahraničnej banky</w:t>
            </w:r>
          </w:p>
        </w:tc>
        <w:tc>
          <w:tcPr>
            <w:tcW w:w="2706" w:type="dxa"/>
            <w:tcBorders>
              <w:left w:val="single" w:sz="12" w:space="0" w:color="auto"/>
            </w:tcBorders>
            <w:vAlign w:val="center"/>
          </w:tcPr>
          <w:p w:rsidR="006105CC" w:rsidRPr="00465C3E" w:rsidRDefault="00F2703D" w:rsidP="00A03835">
            <w:pPr>
              <w:jc w:val="right"/>
              <w:rPr>
                <w:rFonts w:ascii="Verdana" w:hAnsi="Verdana" w:cs="Arial"/>
                <w:bCs/>
                <w:sz w:val="16"/>
                <w:szCs w:val="16"/>
              </w:rPr>
            </w:pPr>
            <w:r>
              <w:rPr>
                <w:rFonts w:ascii="Verdana" w:hAnsi="Verdana" w:cs="Arial"/>
                <w:bCs/>
                <w:sz w:val="16"/>
                <w:szCs w:val="16"/>
              </w:rPr>
              <w:t>2 483 064</w:t>
            </w:r>
          </w:p>
        </w:tc>
        <w:tc>
          <w:tcPr>
            <w:tcW w:w="2342" w:type="dxa"/>
            <w:vAlign w:val="center"/>
          </w:tcPr>
          <w:p w:rsidR="006105CC" w:rsidRPr="00465C3E" w:rsidRDefault="00295E3C" w:rsidP="009F5678">
            <w:pPr>
              <w:jc w:val="right"/>
              <w:rPr>
                <w:rFonts w:ascii="Verdana" w:hAnsi="Verdana" w:cs="Arial"/>
                <w:bCs/>
                <w:sz w:val="16"/>
                <w:szCs w:val="16"/>
              </w:rPr>
            </w:pPr>
            <w:r>
              <w:rPr>
                <w:rFonts w:ascii="Verdana" w:hAnsi="Verdana" w:cs="Arial"/>
                <w:bCs/>
                <w:sz w:val="16"/>
                <w:szCs w:val="16"/>
              </w:rPr>
              <w:t>1 870 016</w:t>
            </w:r>
          </w:p>
        </w:tc>
      </w:tr>
      <w:tr w:rsidR="006105CC" w:rsidRPr="00465C3E" w:rsidTr="006105CC">
        <w:trPr>
          <w:trHeight w:val="340"/>
          <w:jc w:val="center"/>
        </w:trPr>
        <w:tc>
          <w:tcPr>
            <w:tcW w:w="4238" w:type="dxa"/>
            <w:tcBorders>
              <w:right w:val="single" w:sz="12" w:space="0" w:color="auto"/>
            </w:tcBorders>
            <w:vAlign w:val="center"/>
          </w:tcPr>
          <w:p w:rsidR="006105CC" w:rsidRPr="00465C3E" w:rsidRDefault="006105CC" w:rsidP="00EA6B3C">
            <w:pPr>
              <w:jc w:val="left"/>
              <w:rPr>
                <w:rFonts w:ascii="Verdana" w:hAnsi="Verdana" w:cs="Arial"/>
                <w:bCs/>
                <w:sz w:val="16"/>
                <w:szCs w:val="16"/>
              </w:rPr>
            </w:pPr>
            <w:r w:rsidRPr="00465C3E">
              <w:rPr>
                <w:rFonts w:ascii="Verdana" w:hAnsi="Verdana" w:cs="Arial"/>
                <w:bCs/>
                <w:sz w:val="16"/>
                <w:szCs w:val="16"/>
              </w:rPr>
              <w:t>Vkladové účty v banke alebo v pobočke zahraničnej banky termínované</w:t>
            </w:r>
          </w:p>
        </w:tc>
        <w:tc>
          <w:tcPr>
            <w:tcW w:w="2706" w:type="dxa"/>
            <w:tcBorders>
              <w:left w:val="single" w:sz="12" w:space="0" w:color="auto"/>
            </w:tcBorders>
            <w:vAlign w:val="center"/>
          </w:tcPr>
          <w:p w:rsidR="006105CC" w:rsidRPr="00465C3E" w:rsidRDefault="006105CC" w:rsidP="00A03835">
            <w:pPr>
              <w:jc w:val="right"/>
              <w:rPr>
                <w:rFonts w:ascii="Verdana" w:hAnsi="Verdana" w:cs="Arial"/>
                <w:bCs/>
                <w:sz w:val="16"/>
                <w:szCs w:val="16"/>
              </w:rPr>
            </w:pPr>
          </w:p>
        </w:tc>
        <w:tc>
          <w:tcPr>
            <w:tcW w:w="2342" w:type="dxa"/>
            <w:vAlign w:val="center"/>
          </w:tcPr>
          <w:p w:rsidR="006105CC" w:rsidRPr="00465C3E" w:rsidRDefault="006105CC" w:rsidP="009F5678">
            <w:pPr>
              <w:jc w:val="right"/>
              <w:rPr>
                <w:rFonts w:ascii="Verdana" w:hAnsi="Verdana" w:cs="Arial"/>
                <w:bCs/>
                <w:sz w:val="16"/>
                <w:szCs w:val="16"/>
              </w:rPr>
            </w:pPr>
          </w:p>
        </w:tc>
      </w:tr>
      <w:tr w:rsidR="006105CC" w:rsidRPr="00465C3E" w:rsidTr="006105CC">
        <w:trPr>
          <w:trHeight w:val="340"/>
          <w:jc w:val="center"/>
        </w:trPr>
        <w:tc>
          <w:tcPr>
            <w:tcW w:w="4238" w:type="dxa"/>
            <w:tcBorders>
              <w:right w:val="single" w:sz="12" w:space="0" w:color="auto"/>
            </w:tcBorders>
            <w:vAlign w:val="center"/>
          </w:tcPr>
          <w:p w:rsidR="006105CC" w:rsidRPr="00465C3E" w:rsidRDefault="006105CC" w:rsidP="00116701">
            <w:pPr>
              <w:rPr>
                <w:rFonts w:ascii="Verdana" w:hAnsi="Verdana" w:cs="Arial"/>
                <w:bCs/>
                <w:sz w:val="16"/>
                <w:szCs w:val="16"/>
              </w:rPr>
            </w:pPr>
            <w:r w:rsidRPr="00465C3E">
              <w:rPr>
                <w:rFonts w:ascii="Verdana" w:hAnsi="Verdana" w:cs="Arial"/>
                <w:bCs/>
                <w:sz w:val="16"/>
                <w:szCs w:val="16"/>
              </w:rPr>
              <w:t>Peniaze na ceste</w:t>
            </w:r>
          </w:p>
        </w:tc>
        <w:tc>
          <w:tcPr>
            <w:tcW w:w="2706" w:type="dxa"/>
            <w:tcBorders>
              <w:left w:val="single" w:sz="12" w:space="0" w:color="auto"/>
            </w:tcBorders>
            <w:vAlign w:val="center"/>
          </w:tcPr>
          <w:p w:rsidR="006105CC" w:rsidRPr="00465C3E" w:rsidRDefault="006105CC" w:rsidP="00A03835">
            <w:pPr>
              <w:jc w:val="right"/>
              <w:rPr>
                <w:rFonts w:ascii="Verdana" w:hAnsi="Verdana" w:cs="Arial"/>
                <w:bCs/>
                <w:sz w:val="16"/>
                <w:szCs w:val="16"/>
              </w:rPr>
            </w:pPr>
          </w:p>
        </w:tc>
        <w:tc>
          <w:tcPr>
            <w:tcW w:w="2342" w:type="dxa"/>
            <w:vAlign w:val="center"/>
          </w:tcPr>
          <w:p w:rsidR="006105CC" w:rsidRPr="00465C3E" w:rsidRDefault="006105CC" w:rsidP="009F5678">
            <w:pPr>
              <w:jc w:val="right"/>
              <w:rPr>
                <w:rFonts w:ascii="Verdana" w:hAnsi="Verdana" w:cs="Arial"/>
                <w:bCs/>
                <w:sz w:val="16"/>
                <w:szCs w:val="16"/>
              </w:rPr>
            </w:pPr>
          </w:p>
        </w:tc>
      </w:tr>
      <w:tr w:rsidR="006105CC" w:rsidRPr="00465C3E" w:rsidTr="006105CC">
        <w:trPr>
          <w:trHeight w:val="340"/>
          <w:jc w:val="center"/>
        </w:trPr>
        <w:tc>
          <w:tcPr>
            <w:tcW w:w="4238" w:type="dxa"/>
            <w:tcBorders>
              <w:bottom w:val="single" w:sz="12" w:space="0" w:color="auto"/>
              <w:right w:val="single" w:sz="12" w:space="0" w:color="auto"/>
            </w:tcBorders>
            <w:vAlign w:val="center"/>
          </w:tcPr>
          <w:p w:rsidR="006105CC" w:rsidRPr="00465C3E" w:rsidRDefault="006105CC" w:rsidP="00116701">
            <w:pPr>
              <w:rPr>
                <w:rFonts w:ascii="Verdana" w:hAnsi="Verdana" w:cs="Arial"/>
                <w:b/>
                <w:bCs/>
                <w:sz w:val="16"/>
                <w:szCs w:val="16"/>
              </w:rPr>
            </w:pPr>
            <w:r w:rsidRPr="00465C3E">
              <w:rPr>
                <w:rFonts w:ascii="Verdana" w:hAnsi="Verdana" w:cs="Arial"/>
                <w:b/>
                <w:bCs/>
                <w:sz w:val="16"/>
                <w:szCs w:val="16"/>
              </w:rPr>
              <w:t>Spolu</w:t>
            </w:r>
          </w:p>
        </w:tc>
        <w:tc>
          <w:tcPr>
            <w:tcW w:w="2706" w:type="dxa"/>
            <w:tcBorders>
              <w:left w:val="single" w:sz="12" w:space="0" w:color="auto"/>
              <w:bottom w:val="single" w:sz="12" w:space="0" w:color="auto"/>
            </w:tcBorders>
            <w:vAlign w:val="center"/>
          </w:tcPr>
          <w:p w:rsidR="006105CC" w:rsidRPr="00465C3E" w:rsidRDefault="00F2703D" w:rsidP="00BA47BE">
            <w:pPr>
              <w:jc w:val="right"/>
              <w:rPr>
                <w:rFonts w:ascii="Verdana" w:hAnsi="Verdana" w:cs="Arial"/>
                <w:b/>
                <w:bCs/>
                <w:sz w:val="16"/>
                <w:szCs w:val="16"/>
              </w:rPr>
            </w:pPr>
            <w:r>
              <w:rPr>
                <w:rFonts w:ascii="Verdana" w:hAnsi="Verdana" w:cs="Arial"/>
                <w:b/>
                <w:bCs/>
                <w:sz w:val="16"/>
                <w:szCs w:val="16"/>
              </w:rPr>
              <w:t>2 484 497</w:t>
            </w:r>
          </w:p>
        </w:tc>
        <w:tc>
          <w:tcPr>
            <w:tcW w:w="2342" w:type="dxa"/>
            <w:tcBorders>
              <w:bottom w:val="single" w:sz="12" w:space="0" w:color="auto"/>
            </w:tcBorders>
            <w:vAlign w:val="center"/>
          </w:tcPr>
          <w:p w:rsidR="006105CC" w:rsidRPr="00465C3E" w:rsidRDefault="00295E3C" w:rsidP="009F5678">
            <w:pPr>
              <w:jc w:val="right"/>
              <w:rPr>
                <w:rFonts w:ascii="Verdana" w:hAnsi="Verdana" w:cs="Arial"/>
                <w:b/>
                <w:bCs/>
                <w:sz w:val="16"/>
                <w:szCs w:val="16"/>
              </w:rPr>
            </w:pPr>
            <w:r>
              <w:rPr>
                <w:rFonts w:ascii="Verdana" w:hAnsi="Verdana" w:cs="Arial"/>
                <w:b/>
                <w:bCs/>
                <w:sz w:val="16"/>
                <w:szCs w:val="16"/>
              </w:rPr>
              <w:t>1 870 234</w:t>
            </w:r>
          </w:p>
        </w:tc>
      </w:tr>
    </w:tbl>
    <w:p w:rsidR="00BC1BD7" w:rsidRPr="00465C3E" w:rsidRDefault="00BC1BD7" w:rsidP="00BC1BD7">
      <w:pPr>
        <w:pStyle w:val="Nzov"/>
        <w:widowControl w:val="0"/>
        <w:jc w:val="left"/>
        <w:rPr>
          <w:rFonts w:ascii="Verdana" w:hAnsi="Verdana"/>
          <w:b w:val="0"/>
          <w:sz w:val="16"/>
          <w:szCs w:val="16"/>
        </w:rPr>
      </w:pPr>
    </w:p>
    <w:p w:rsidR="00BC1BD7" w:rsidRPr="00465C3E" w:rsidRDefault="00BC1BD7" w:rsidP="00BC1BD7">
      <w:pPr>
        <w:pStyle w:val="Nzov"/>
        <w:widowControl w:val="0"/>
        <w:jc w:val="left"/>
        <w:rPr>
          <w:rFonts w:ascii="Verdana" w:hAnsi="Verdana"/>
          <w:b w:val="0"/>
          <w:sz w:val="16"/>
          <w:szCs w:val="16"/>
        </w:rPr>
      </w:pPr>
    </w:p>
    <w:p w:rsidR="00D44C4B" w:rsidRDefault="007875BB" w:rsidP="00D25775">
      <w:pPr>
        <w:numPr>
          <w:ilvl w:val="0"/>
          <w:numId w:val="47"/>
        </w:numPr>
        <w:rPr>
          <w:rFonts w:ascii="Verdana" w:hAnsi="Verdana" w:cs="Arial"/>
          <w:b/>
          <w:sz w:val="16"/>
          <w:szCs w:val="16"/>
        </w:rPr>
      </w:pPr>
      <w:r w:rsidRPr="00465C3E">
        <w:rPr>
          <w:rFonts w:ascii="Verdana" w:hAnsi="Verdana" w:cs="Arial"/>
          <w:b/>
          <w:sz w:val="16"/>
          <w:szCs w:val="16"/>
        </w:rPr>
        <w:t xml:space="preserve">Štruktúra krátkodobého finančného majetku  </w:t>
      </w:r>
    </w:p>
    <w:p w:rsidR="00D44C4B" w:rsidRDefault="00D44C4B" w:rsidP="00D44C4B">
      <w:pPr>
        <w:rPr>
          <w:rFonts w:ascii="Verdana" w:hAnsi="Verdana" w:cs="Arial"/>
          <w:b/>
          <w:sz w:val="16"/>
          <w:szCs w:val="16"/>
        </w:rPr>
      </w:pPr>
    </w:p>
    <w:p w:rsidR="00D44C4B" w:rsidRPr="00612422" w:rsidRDefault="00D44C4B" w:rsidP="00D44C4B">
      <w:pPr>
        <w:rPr>
          <w:rFonts w:ascii="Verdana" w:hAnsi="Verdana" w:cs="Arial"/>
          <w:sz w:val="16"/>
          <w:szCs w:val="16"/>
        </w:rPr>
      </w:pPr>
      <w:r w:rsidRPr="00612422">
        <w:rPr>
          <w:rFonts w:ascii="Verdana" w:hAnsi="Verdana" w:cs="Arial"/>
          <w:sz w:val="16"/>
          <w:szCs w:val="16"/>
        </w:rPr>
        <w:t xml:space="preserve">Spoločnosť nemá náplň pre tabuľku. </w:t>
      </w:r>
    </w:p>
    <w:p w:rsidR="00BC1BD7" w:rsidRPr="00465C3E" w:rsidRDefault="00BC1BD7" w:rsidP="00BC7B4C">
      <w:pPr>
        <w:ind w:left="360"/>
        <w:rPr>
          <w:rFonts w:ascii="Verdana" w:hAnsi="Verdana" w:cs="Arial"/>
          <w:b/>
          <w:sz w:val="16"/>
          <w:szCs w:val="16"/>
        </w:rPr>
      </w:pPr>
    </w:p>
    <w:p w:rsidR="00BC1BD7" w:rsidRPr="00465C3E" w:rsidRDefault="00BC1BD7" w:rsidP="00BC1BD7">
      <w:pPr>
        <w:pStyle w:val="Nzov"/>
        <w:widowControl w:val="0"/>
        <w:jc w:val="left"/>
        <w:rPr>
          <w:rFonts w:ascii="Verdana" w:hAnsi="Verdana"/>
          <w:b w:val="0"/>
          <w:sz w:val="16"/>
          <w:szCs w:val="16"/>
        </w:rPr>
      </w:pPr>
    </w:p>
    <w:p w:rsidR="00BA1DDF" w:rsidRPr="00465C3E" w:rsidRDefault="00BA1DDF" w:rsidP="00BA1DDF">
      <w:pPr>
        <w:pStyle w:val="Hlavika"/>
        <w:tabs>
          <w:tab w:val="clear" w:pos="4536"/>
          <w:tab w:val="clear" w:pos="9072"/>
        </w:tabs>
        <w:rPr>
          <w:rFonts w:ascii="Verdana" w:hAnsi="Verdana" w:cs="Arial"/>
          <w:b/>
          <w:sz w:val="16"/>
          <w:szCs w:val="16"/>
        </w:rPr>
      </w:pPr>
    </w:p>
    <w:p w:rsidR="00BA1DDF" w:rsidRDefault="00BA1DDF" w:rsidP="00BA1DDF">
      <w:pPr>
        <w:numPr>
          <w:ilvl w:val="0"/>
          <w:numId w:val="47"/>
        </w:numPr>
        <w:rPr>
          <w:rFonts w:ascii="Verdana" w:hAnsi="Verdana" w:cs="Arial"/>
          <w:b/>
          <w:sz w:val="16"/>
          <w:szCs w:val="16"/>
        </w:rPr>
      </w:pPr>
      <w:r w:rsidRPr="00465C3E">
        <w:rPr>
          <w:rFonts w:ascii="Verdana" w:hAnsi="Verdana" w:cs="Arial"/>
          <w:b/>
          <w:sz w:val="16"/>
          <w:szCs w:val="16"/>
        </w:rPr>
        <w:t>Ocenenie krátkodobého finančného majetku reálnou hodnotou ku dňu, ku ktorému sa zostavuje účtovná závierka.</w:t>
      </w:r>
    </w:p>
    <w:p w:rsidR="00F15F83" w:rsidRDefault="00F15F83" w:rsidP="00BC7B4C">
      <w:pPr>
        <w:rPr>
          <w:rFonts w:ascii="Verdana" w:hAnsi="Verdana" w:cs="Arial"/>
          <w:b/>
          <w:sz w:val="16"/>
          <w:szCs w:val="16"/>
        </w:rPr>
      </w:pPr>
    </w:p>
    <w:p w:rsidR="00F15F83" w:rsidRPr="00612422" w:rsidRDefault="00F15F83" w:rsidP="00F15F83">
      <w:pPr>
        <w:rPr>
          <w:rFonts w:ascii="Verdana" w:hAnsi="Verdana" w:cs="Arial"/>
          <w:sz w:val="16"/>
          <w:szCs w:val="16"/>
        </w:rPr>
      </w:pPr>
      <w:r w:rsidRPr="00612422">
        <w:rPr>
          <w:rFonts w:ascii="Verdana" w:hAnsi="Verdana" w:cs="Arial"/>
          <w:sz w:val="16"/>
          <w:szCs w:val="16"/>
        </w:rPr>
        <w:t xml:space="preserve">Spoločnosť nemá náplň pre tabuľku. </w:t>
      </w:r>
    </w:p>
    <w:p w:rsidR="00F15F83" w:rsidRDefault="00F15F83" w:rsidP="00BC7B4C">
      <w:pPr>
        <w:rPr>
          <w:rFonts w:ascii="Verdana" w:hAnsi="Verdana" w:cs="Arial"/>
          <w:b/>
          <w:sz w:val="16"/>
          <w:szCs w:val="16"/>
        </w:rPr>
      </w:pPr>
    </w:p>
    <w:p w:rsidR="00F15F83" w:rsidRDefault="00F15F83" w:rsidP="00BC7B4C">
      <w:pPr>
        <w:rPr>
          <w:rFonts w:ascii="Verdana" w:hAnsi="Verdana" w:cs="Arial"/>
          <w:b/>
          <w:sz w:val="16"/>
          <w:szCs w:val="16"/>
        </w:rPr>
      </w:pPr>
    </w:p>
    <w:p w:rsidR="00F15F83" w:rsidRDefault="00031248" w:rsidP="00D25775">
      <w:pPr>
        <w:numPr>
          <w:ilvl w:val="0"/>
          <w:numId w:val="47"/>
        </w:numPr>
        <w:rPr>
          <w:rFonts w:ascii="Verdana" w:hAnsi="Verdana" w:cs="Arial"/>
          <w:sz w:val="16"/>
          <w:szCs w:val="16"/>
        </w:rPr>
      </w:pPr>
      <w:r w:rsidRPr="00465C3E">
        <w:rPr>
          <w:rFonts w:ascii="Verdana" w:hAnsi="Verdana" w:cs="Arial"/>
          <w:b/>
          <w:sz w:val="16"/>
          <w:szCs w:val="16"/>
        </w:rPr>
        <w:t>Prehľad o opravných položkách</w:t>
      </w:r>
      <w:r w:rsidR="00F15F83" w:rsidRPr="00F15F83">
        <w:rPr>
          <w:rFonts w:ascii="Verdana" w:hAnsi="Verdana" w:cs="Arial"/>
          <w:sz w:val="16"/>
          <w:szCs w:val="16"/>
        </w:rPr>
        <w:t xml:space="preserve"> </w:t>
      </w:r>
    </w:p>
    <w:p w:rsidR="00F15F83" w:rsidRDefault="00F15F83" w:rsidP="00F15F83">
      <w:pPr>
        <w:rPr>
          <w:rFonts w:ascii="Verdana" w:hAnsi="Verdana" w:cs="Arial"/>
          <w:sz w:val="16"/>
          <w:szCs w:val="16"/>
        </w:rPr>
      </w:pPr>
    </w:p>
    <w:p w:rsidR="00F15F83" w:rsidRPr="00612422" w:rsidRDefault="00F15F83" w:rsidP="00F15F83">
      <w:pPr>
        <w:rPr>
          <w:rFonts w:ascii="Verdana" w:hAnsi="Verdana" w:cs="Arial"/>
          <w:sz w:val="16"/>
          <w:szCs w:val="16"/>
        </w:rPr>
      </w:pPr>
      <w:r w:rsidRPr="00612422">
        <w:rPr>
          <w:rFonts w:ascii="Verdana" w:hAnsi="Verdana" w:cs="Arial"/>
          <w:sz w:val="16"/>
          <w:szCs w:val="16"/>
        </w:rPr>
        <w:t xml:space="preserve">Spoločnosť nemá náplň pre tabuľku. </w:t>
      </w:r>
    </w:p>
    <w:p w:rsidR="00031248" w:rsidRPr="00465C3E" w:rsidRDefault="00031248" w:rsidP="00BC7B4C">
      <w:pPr>
        <w:rPr>
          <w:rFonts w:ascii="Verdana" w:hAnsi="Verdana" w:cs="Arial"/>
          <w:b/>
          <w:sz w:val="16"/>
          <w:szCs w:val="16"/>
        </w:rPr>
      </w:pPr>
    </w:p>
    <w:p w:rsidR="00BC1BD7" w:rsidRPr="00465C3E" w:rsidRDefault="00BC1BD7" w:rsidP="00BC1BD7">
      <w:pPr>
        <w:pStyle w:val="Nzov"/>
        <w:jc w:val="left"/>
        <w:rPr>
          <w:rFonts w:ascii="Verdana" w:hAnsi="Verdana"/>
          <w:sz w:val="16"/>
          <w:szCs w:val="16"/>
        </w:rPr>
      </w:pPr>
    </w:p>
    <w:p w:rsidR="00031248" w:rsidRPr="00465C3E" w:rsidRDefault="00B32B7B" w:rsidP="008A6BFF">
      <w:pPr>
        <w:numPr>
          <w:ilvl w:val="0"/>
          <w:numId w:val="47"/>
        </w:numPr>
        <w:rPr>
          <w:rFonts w:ascii="Verdana" w:hAnsi="Verdana" w:cs="Arial"/>
          <w:b/>
          <w:sz w:val="16"/>
          <w:szCs w:val="16"/>
        </w:rPr>
      </w:pPr>
      <w:r>
        <w:rPr>
          <w:rFonts w:ascii="Verdana" w:hAnsi="Verdana" w:cs="Arial"/>
          <w:i/>
          <w:color w:val="0000FF"/>
          <w:sz w:val="16"/>
          <w:szCs w:val="16"/>
        </w:rPr>
        <w:t xml:space="preserve"> </w:t>
      </w:r>
      <w:r w:rsidR="00031248" w:rsidRPr="00465C3E">
        <w:rPr>
          <w:rFonts w:ascii="Verdana" w:hAnsi="Verdana" w:cs="Arial"/>
          <w:b/>
          <w:sz w:val="16"/>
          <w:szCs w:val="16"/>
        </w:rPr>
        <w:t xml:space="preserve">Krátkodobý finančný majetok, na ktorý je zriadené záložné právo. </w:t>
      </w:r>
    </w:p>
    <w:p w:rsidR="00031248" w:rsidRPr="00465C3E" w:rsidRDefault="00031248" w:rsidP="00031248">
      <w:pPr>
        <w:pStyle w:val="Hlavika"/>
        <w:tabs>
          <w:tab w:val="clear" w:pos="4536"/>
          <w:tab w:val="clear" w:pos="9072"/>
        </w:tabs>
        <w:rPr>
          <w:rFonts w:ascii="Verdana" w:hAnsi="Verdana" w:cs="Arial"/>
          <w:sz w:val="16"/>
          <w:szCs w:val="16"/>
        </w:rPr>
      </w:pPr>
    </w:p>
    <w:p w:rsidR="00031248" w:rsidRPr="00BC7B4C" w:rsidRDefault="00031248" w:rsidP="00031248">
      <w:pPr>
        <w:numPr>
          <w:ilvl w:val="12"/>
          <w:numId w:val="0"/>
        </w:numPr>
        <w:rPr>
          <w:rFonts w:ascii="Verdana" w:hAnsi="Verdana" w:cs="Arial"/>
          <w:sz w:val="16"/>
          <w:szCs w:val="16"/>
        </w:rPr>
      </w:pPr>
      <w:r w:rsidRPr="00BC7B4C">
        <w:rPr>
          <w:rFonts w:ascii="Verdana" w:hAnsi="Verdana" w:cs="Arial"/>
          <w:sz w:val="16"/>
          <w:szCs w:val="16"/>
        </w:rPr>
        <w:t>Spoločnosť nemá žiadne obmedzenia týkajúce sa použitia finančného majetku k 31.12.</w:t>
      </w:r>
      <w:r w:rsidR="007A2876" w:rsidRPr="00BC7B4C">
        <w:rPr>
          <w:rFonts w:ascii="Verdana" w:hAnsi="Verdana" w:cs="Arial"/>
          <w:sz w:val="16"/>
          <w:szCs w:val="16"/>
        </w:rPr>
        <w:t>20</w:t>
      </w:r>
      <w:r w:rsidR="00220612">
        <w:rPr>
          <w:rFonts w:ascii="Verdana" w:hAnsi="Verdana" w:cs="Arial"/>
          <w:sz w:val="16"/>
          <w:szCs w:val="16"/>
        </w:rPr>
        <w:t>20</w:t>
      </w:r>
      <w:r w:rsidRPr="00BC7B4C">
        <w:rPr>
          <w:rFonts w:ascii="Verdana" w:hAnsi="Verdana" w:cs="Arial"/>
          <w:sz w:val="16"/>
          <w:szCs w:val="16"/>
        </w:rPr>
        <w:t>.</w:t>
      </w:r>
    </w:p>
    <w:p w:rsidR="00031248" w:rsidRPr="00465C3E" w:rsidRDefault="00031248" w:rsidP="00031248">
      <w:pPr>
        <w:pStyle w:val="Hlavika"/>
        <w:tabs>
          <w:tab w:val="clear" w:pos="4536"/>
          <w:tab w:val="clear" w:pos="9072"/>
        </w:tabs>
        <w:rPr>
          <w:rFonts w:ascii="Verdana" w:hAnsi="Verdana" w:cs="Arial"/>
          <w:sz w:val="16"/>
          <w:szCs w:val="16"/>
        </w:rPr>
      </w:pPr>
    </w:p>
    <w:p w:rsidR="005E318C" w:rsidRPr="00465C3E" w:rsidRDefault="005E318C" w:rsidP="005E318C">
      <w:pPr>
        <w:pStyle w:val="Nzov"/>
        <w:jc w:val="left"/>
        <w:rPr>
          <w:rFonts w:ascii="Verdana" w:hAnsi="Verdana"/>
          <w:sz w:val="16"/>
          <w:szCs w:val="16"/>
        </w:rPr>
      </w:pPr>
    </w:p>
    <w:p w:rsidR="005C1E62" w:rsidRDefault="00DA78C5" w:rsidP="00D25775">
      <w:pPr>
        <w:numPr>
          <w:ilvl w:val="0"/>
          <w:numId w:val="47"/>
        </w:numPr>
        <w:rPr>
          <w:rFonts w:ascii="Verdana" w:hAnsi="Verdana" w:cs="Arial"/>
          <w:b/>
          <w:sz w:val="16"/>
          <w:szCs w:val="16"/>
        </w:rPr>
      </w:pPr>
      <w:r w:rsidRPr="00465C3E">
        <w:rPr>
          <w:rFonts w:ascii="Verdana" w:hAnsi="Verdana" w:cs="Arial"/>
          <w:b/>
          <w:sz w:val="16"/>
          <w:szCs w:val="16"/>
        </w:rPr>
        <w:t>Vlastné akcie</w:t>
      </w:r>
      <w:r w:rsidR="005C1E62">
        <w:rPr>
          <w:rFonts w:ascii="Verdana" w:hAnsi="Verdana" w:cs="Arial"/>
          <w:b/>
          <w:sz w:val="16"/>
          <w:szCs w:val="16"/>
        </w:rPr>
        <w:t xml:space="preserve"> </w:t>
      </w:r>
    </w:p>
    <w:p w:rsidR="005C1E62" w:rsidRDefault="005C1E62" w:rsidP="005C1E62">
      <w:pPr>
        <w:rPr>
          <w:rFonts w:ascii="Verdana" w:hAnsi="Verdana" w:cs="Arial"/>
          <w:b/>
          <w:sz w:val="16"/>
          <w:szCs w:val="16"/>
        </w:rPr>
      </w:pPr>
    </w:p>
    <w:p w:rsidR="005C1E62" w:rsidRPr="00612422" w:rsidRDefault="005C1E62" w:rsidP="005C1E62">
      <w:pPr>
        <w:rPr>
          <w:rFonts w:ascii="Verdana" w:hAnsi="Verdana" w:cs="Arial"/>
          <w:sz w:val="16"/>
          <w:szCs w:val="16"/>
        </w:rPr>
      </w:pPr>
      <w:r w:rsidRPr="00612422">
        <w:rPr>
          <w:rFonts w:ascii="Verdana" w:hAnsi="Verdana" w:cs="Arial"/>
          <w:sz w:val="16"/>
          <w:szCs w:val="16"/>
        </w:rPr>
        <w:t>Spoločnosť nemá náplň pre t</w:t>
      </w:r>
      <w:r>
        <w:rPr>
          <w:rFonts w:ascii="Verdana" w:hAnsi="Verdana" w:cs="Arial"/>
          <w:sz w:val="16"/>
          <w:szCs w:val="16"/>
        </w:rPr>
        <w:t>úto časť poznámok</w:t>
      </w:r>
      <w:r w:rsidRPr="00612422">
        <w:rPr>
          <w:rFonts w:ascii="Verdana" w:hAnsi="Verdana" w:cs="Arial"/>
          <w:sz w:val="16"/>
          <w:szCs w:val="16"/>
        </w:rPr>
        <w:t xml:space="preserve">. </w:t>
      </w:r>
    </w:p>
    <w:p w:rsidR="00DA78C5" w:rsidRPr="00465C3E" w:rsidRDefault="00DA78C5" w:rsidP="00DA78C5">
      <w:pPr>
        <w:rPr>
          <w:rFonts w:ascii="Verdana" w:hAnsi="Verdana" w:cs="Arial"/>
          <w:sz w:val="16"/>
          <w:szCs w:val="16"/>
        </w:rPr>
      </w:pPr>
    </w:p>
    <w:p w:rsidR="00DA78C5" w:rsidRPr="004271B5" w:rsidRDefault="00DA78C5" w:rsidP="00031248">
      <w:pPr>
        <w:numPr>
          <w:ilvl w:val="12"/>
          <w:numId w:val="0"/>
        </w:numPr>
        <w:rPr>
          <w:rFonts w:ascii="Verdana" w:hAnsi="Verdana" w:cs="Arial"/>
          <w:sz w:val="16"/>
          <w:szCs w:val="16"/>
        </w:rPr>
      </w:pPr>
    </w:p>
    <w:p w:rsidR="00176D32" w:rsidRPr="00EC05A2" w:rsidRDefault="00176D32" w:rsidP="00031248">
      <w:pPr>
        <w:numPr>
          <w:ilvl w:val="12"/>
          <w:numId w:val="0"/>
        </w:numPr>
        <w:rPr>
          <w:rFonts w:ascii="Verdana" w:hAnsi="Verdana" w:cs="Arial"/>
          <w:sz w:val="16"/>
          <w:szCs w:val="16"/>
        </w:rPr>
      </w:pPr>
    </w:p>
    <w:p w:rsidR="00031248" w:rsidRPr="004E0D9F" w:rsidRDefault="00031248" w:rsidP="007D6184">
      <w:pPr>
        <w:numPr>
          <w:ilvl w:val="1"/>
          <w:numId w:val="79"/>
        </w:numPr>
        <w:shd w:val="clear" w:color="auto" w:fill="D9D9D9"/>
        <w:rPr>
          <w:rFonts w:ascii="Verdana" w:hAnsi="Verdana" w:cs="Arial"/>
          <w:sz w:val="16"/>
          <w:szCs w:val="16"/>
        </w:rPr>
      </w:pPr>
      <w:r w:rsidRPr="004E0D9F">
        <w:rPr>
          <w:rFonts w:ascii="Verdana" w:hAnsi="Verdana" w:cs="Arial"/>
          <w:sz w:val="16"/>
          <w:szCs w:val="16"/>
        </w:rPr>
        <w:t>ÚDAJE O ÚČTOCH ČASOVÉHO ROZLÍŠENIA (Súvaha r. 0</w:t>
      </w:r>
      <w:r w:rsidR="00442C56" w:rsidRPr="004E0D9F">
        <w:rPr>
          <w:rFonts w:ascii="Verdana" w:hAnsi="Verdana" w:cs="Arial"/>
          <w:sz w:val="16"/>
          <w:szCs w:val="16"/>
        </w:rPr>
        <w:t>74</w:t>
      </w:r>
      <w:r w:rsidRPr="004E0D9F">
        <w:rPr>
          <w:rFonts w:ascii="Verdana" w:hAnsi="Verdana" w:cs="Arial"/>
          <w:sz w:val="16"/>
          <w:szCs w:val="16"/>
        </w:rPr>
        <w:t>)</w:t>
      </w:r>
    </w:p>
    <w:p w:rsidR="00031248" w:rsidRPr="0019100B" w:rsidRDefault="00031248" w:rsidP="00031248">
      <w:pPr>
        <w:rPr>
          <w:rFonts w:ascii="Verdana" w:hAnsi="Verdana" w:cs="Arial"/>
          <w:b/>
          <w:i/>
          <w:sz w:val="16"/>
          <w:szCs w:val="16"/>
        </w:rPr>
      </w:pPr>
    </w:p>
    <w:p w:rsidR="00031248" w:rsidRPr="00941725" w:rsidRDefault="00031248" w:rsidP="00031248">
      <w:pPr>
        <w:numPr>
          <w:ilvl w:val="0"/>
          <w:numId w:val="6"/>
        </w:numPr>
        <w:rPr>
          <w:rFonts w:ascii="Verdana" w:hAnsi="Verdana" w:cs="Arial"/>
          <w:b/>
          <w:sz w:val="16"/>
          <w:szCs w:val="16"/>
        </w:rPr>
      </w:pPr>
      <w:r w:rsidRPr="00B03CDA">
        <w:rPr>
          <w:rFonts w:ascii="Verdana" w:hAnsi="Verdana" w:cs="Arial"/>
          <w:b/>
          <w:sz w:val="16"/>
          <w:szCs w:val="16"/>
        </w:rPr>
        <w:t>Popis významných položie</w:t>
      </w:r>
      <w:r w:rsidRPr="00941725">
        <w:rPr>
          <w:rFonts w:ascii="Verdana" w:hAnsi="Verdana" w:cs="Arial"/>
          <w:b/>
          <w:sz w:val="16"/>
          <w:szCs w:val="16"/>
        </w:rPr>
        <w:t>k časového rozlíšenia</w:t>
      </w:r>
    </w:p>
    <w:p w:rsidR="005B027C" w:rsidRPr="00941725"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4"/>
        <w:gridCol w:w="2445"/>
      </w:tblGrid>
      <w:tr w:rsidR="005B027C" w:rsidRPr="008467D4">
        <w:tblPrEx>
          <w:tblCellMar>
            <w:top w:w="0" w:type="dxa"/>
            <w:bottom w:w="0" w:type="dxa"/>
          </w:tblCellMar>
        </w:tblPrEx>
        <w:trPr>
          <w:jc w:val="center"/>
        </w:trPr>
        <w:tc>
          <w:tcPr>
            <w:tcW w:w="4201" w:type="dxa"/>
            <w:tcBorders>
              <w:top w:val="single" w:sz="12" w:space="0" w:color="auto"/>
              <w:bottom w:val="single" w:sz="12" w:space="0" w:color="auto"/>
              <w:right w:val="single" w:sz="12" w:space="0" w:color="auto"/>
            </w:tcBorders>
            <w:vAlign w:val="center"/>
          </w:tcPr>
          <w:p w:rsidR="005B027C" w:rsidRPr="008467D4" w:rsidRDefault="005B027C" w:rsidP="001D3FEA">
            <w:pPr>
              <w:pStyle w:val="TopHeader"/>
              <w:rPr>
                <w:rFonts w:ascii="Verdana" w:hAnsi="Verdana"/>
                <w:b w:val="0"/>
                <w:i/>
                <w:sz w:val="16"/>
                <w:szCs w:val="16"/>
              </w:rPr>
            </w:pPr>
            <w:r w:rsidRPr="008467D4">
              <w:rPr>
                <w:rFonts w:ascii="Verdana" w:hAnsi="Verdana"/>
                <w:b w:val="0"/>
                <w:i/>
                <w:sz w:val="16"/>
                <w:szCs w:val="16"/>
              </w:rPr>
              <w:t>Opis položky časového rozlíšenia</w:t>
            </w:r>
          </w:p>
        </w:tc>
        <w:tc>
          <w:tcPr>
            <w:tcW w:w="2564" w:type="dxa"/>
            <w:tcBorders>
              <w:top w:val="single" w:sz="12" w:space="0" w:color="auto"/>
              <w:left w:val="single" w:sz="12" w:space="0" w:color="auto"/>
              <w:bottom w:val="single" w:sz="12" w:space="0" w:color="auto"/>
              <w:right w:val="single" w:sz="12" w:space="0" w:color="auto"/>
            </w:tcBorders>
            <w:vAlign w:val="center"/>
          </w:tcPr>
          <w:p w:rsidR="005B027C" w:rsidRPr="008467D4" w:rsidRDefault="005B027C" w:rsidP="001D3FEA">
            <w:pPr>
              <w:pStyle w:val="TopHeader"/>
              <w:rPr>
                <w:rFonts w:ascii="Verdana" w:hAnsi="Verdana"/>
                <w:b w:val="0"/>
                <w:i/>
                <w:sz w:val="16"/>
                <w:szCs w:val="16"/>
              </w:rPr>
            </w:pPr>
            <w:r w:rsidRPr="008467D4">
              <w:rPr>
                <w:rFonts w:ascii="Verdana" w:hAnsi="Verdana"/>
                <w:b w:val="0"/>
                <w:i/>
                <w:sz w:val="16"/>
                <w:szCs w:val="16"/>
              </w:rPr>
              <w:t>Bežné účtovné obdobie</w:t>
            </w:r>
          </w:p>
        </w:tc>
        <w:tc>
          <w:tcPr>
            <w:tcW w:w="2445" w:type="dxa"/>
            <w:tcBorders>
              <w:top w:val="single" w:sz="12" w:space="0" w:color="auto"/>
              <w:left w:val="single" w:sz="12" w:space="0" w:color="auto"/>
              <w:bottom w:val="single" w:sz="12" w:space="0" w:color="auto"/>
            </w:tcBorders>
            <w:vAlign w:val="center"/>
          </w:tcPr>
          <w:p w:rsidR="005B027C" w:rsidRPr="008467D4" w:rsidRDefault="005B027C" w:rsidP="001D3FEA">
            <w:pPr>
              <w:pStyle w:val="TopHeader"/>
              <w:rPr>
                <w:rFonts w:ascii="Verdana" w:hAnsi="Verdana"/>
                <w:b w:val="0"/>
                <w:i/>
                <w:sz w:val="16"/>
                <w:szCs w:val="16"/>
              </w:rPr>
            </w:pPr>
            <w:r w:rsidRPr="008467D4">
              <w:rPr>
                <w:rFonts w:ascii="Verdana" w:hAnsi="Verdana"/>
                <w:b w:val="0"/>
                <w:i/>
                <w:sz w:val="16"/>
                <w:szCs w:val="16"/>
              </w:rPr>
              <w:t>Bezprostredne predchádzajúce účtovné obdobie</w:t>
            </w:r>
          </w:p>
        </w:tc>
      </w:tr>
      <w:tr w:rsidR="00FC7944" w:rsidRPr="008467D4" w:rsidTr="00636C83">
        <w:tblPrEx>
          <w:tblCellMar>
            <w:top w:w="0" w:type="dxa"/>
            <w:bottom w:w="0" w:type="dxa"/>
          </w:tblCellMar>
        </w:tblPrEx>
        <w:trPr>
          <w:trHeight w:val="340"/>
          <w:jc w:val="center"/>
        </w:trPr>
        <w:tc>
          <w:tcPr>
            <w:tcW w:w="4201" w:type="dxa"/>
            <w:tcBorders>
              <w:top w:val="single" w:sz="12" w:space="0" w:color="auto"/>
              <w:bottom w:val="single" w:sz="12" w:space="0" w:color="auto"/>
              <w:right w:val="single" w:sz="12" w:space="0" w:color="auto"/>
            </w:tcBorders>
            <w:vAlign w:val="center"/>
          </w:tcPr>
          <w:p w:rsidR="00FC7944" w:rsidRPr="008467D4" w:rsidRDefault="00FC7944" w:rsidP="006063C7">
            <w:pPr>
              <w:jc w:val="left"/>
              <w:rPr>
                <w:rFonts w:ascii="Verdana" w:hAnsi="Verdana" w:cs="Arial"/>
                <w:b/>
                <w:sz w:val="16"/>
                <w:szCs w:val="16"/>
              </w:rPr>
            </w:pPr>
            <w:r w:rsidRPr="008467D4">
              <w:rPr>
                <w:rFonts w:ascii="Verdana" w:hAnsi="Verdana" w:cs="Arial"/>
                <w:b/>
                <w:sz w:val="16"/>
                <w:szCs w:val="16"/>
              </w:rPr>
              <w:t xml:space="preserve">Náklady budúcich období dlhodobé,  z toho: </w:t>
            </w:r>
          </w:p>
        </w:tc>
        <w:tc>
          <w:tcPr>
            <w:tcW w:w="2564" w:type="dxa"/>
            <w:tcBorders>
              <w:top w:val="single" w:sz="12" w:space="0" w:color="auto"/>
              <w:left w:val="single" w:sz="12" w:space="0" w:color="auto"/>
              <w:bottom w:val="single" w:sz="12" w:space="0" w:color="auto"/>
            </w:tcBorders>
            <w:vAlign w:val="center"/>
          </w:tcPr>
          <w:p w:rsidR="00FC7944" w:rsidRPr="008467D4" w:rsidRDefault="000419B5" w:rsidP="00AC0660">
            <w:pPr>
              <w:spacing w:line="360" w:lineRule="auto"/>
              <w:rPr>
                <w:rFonts w:ascii="Verdana" w:hAnsi="Verdana" w:cs="Arial"/>
                <w:b/>
                <w:sz w:val="16"/>
                <w:szCs w:val="16"/>
              </w:rPr>
            </w:pPr>
            <w:r>
              <w:rPr>
                <w:rFonts w:ascii="Verdana" w:hAnsi="Verdana" w:cs="Arial"/>
                <w:b/>
                <w:sz w:val="16"/>
                <w:szCs w:val="16"/>
              </w:rPr>
              <w:t xml:space="preserve">                                   1 649</w:t>
            </w:r>
          </w:p>
        </w:tc>
        <w:tc>
          <w:tcPr>
            <w:tcW w:w="2445" w:type="dxa"/>
            <w:tcBorders>
              <w:top w:val="single" w:sz="12" w:space="0" w:color="auto"/>
              <w:bottom w:val="single" w:sz="12" w:space="0" w:color="auto"/>
            </w:tcBorders>
            <w:vAlign w:val="center"/>
          </w:tcPr>
          <w:p w:rsidR="00FC7944" w:rsidRPr="008467D4" w:rsidRDefault="00220612" w:rsidP="009F5678">
            <w:pPr>
              <w:spacing w:line="360" w:lineRule="auto"/>
              <w:jc w:val="right"/>
              <w:rPr>
                <w:rFonts w:ascii="Verdana" w:hAnsi="Verdana" w:cs="Arial"/>
                <w:b/>
                <w:sz w:val="16"/>
                <w:szCs w:val="16"/>
              </w:rPr>
            </w:pPr>
            <w:r>
              <w:rPr>
                <w:rFonts w:ascii="Verdana" w:hAnsi="Verdana" w:cs="Arial"/>
                <w:b/>
                <w:sz w:val="16"/>
                <w:szCs w:val="16"/>
              </w:rPr>
              <w:t>0</w:t>
            </w:r>
          </w:p>
        </w:tc>
      </w:tr>
      <w:tr w:rsidR="00636C83" w:rsidRPr="008467D4" w:rsidTr="00636C83">
        <w:tblPrEx>
          <w:tblCellMar>
            <w:top w:w="0" w:type="dxa"/>
            <w:bottom w:w="0" w:type="dxa"/>
          </w:tblCellMar>
        </w:tblPrEx>
        <w:trPr>
          <w:trHeight w:val="340"/>
          <w:jc w:val="center"/>
        </w:trPr>
        <w:tc>
          <w:tcPr>
            <w:tcW w:w="4201" w:type="dxa"/>
            <w:tcBorders>
              <w:top w:val="single" w:sz="12" w:space="0" w:color="auto"/>
              <w:bottom w:val="single" w:sz="6" w:space="0" w:color="auto"/>
              <w:right w:val="single" w:sz="6" w:space="0" w:color="auto"/>
            </w:tcBorders>
            <w:vAlign w:val="center"/>
          </w:tcPr>
          <w:p w:rsidR="00636C83" w:rsidRPr="008467D4" w:rsidRDefault="000419B5" w:rsidP="00636C83">
            <w:pPr>
              <w:jc w:val="left"/>
              <w:rPr>
                <w:rFonts w:ascii="Verdana" w:hAnsi="Verdana" w:cs="Arial"/>
                <w:sz w:val="16"/>
                <w:szCs w:val="16"/>
              </w:rPr>
            </w:pPr>
            <w:r>
              <w:rPr>
                <w:rFonts w:ascii="Verdana" w:hAnsi="Verdana" w:cs="Arial"/>
                <w:sz w:val="16"/>
                <w:szCs w:val="16"/>
              </w:rPr>
              <w:t>AutoCAD LT</w:t>
            </w:r>
          </w:p>
        </w:tc>
        <w:tc>
          <w:tcPr>
            <w:tcW w:w="2564" w:type="dxa"/>
            <w:tcBorders>
              <w:top w:val="single" w:sz="12" w:space="0" w:color="auto"/>
              <w:left w:val="single" w:sz="6" w:space="0" w:color="auto"/>
              <w:bottom w:val="single" w:sz="6" w:space="0" w:color="auto"/>
              <w:right w:val="single" w:sz="6" w:space="0" w:color="auto"/>
            </w:tcBorders>
            <w:vAlign w:val="center"/>
          </w:tcPr>
          <w:p w:rsidR="00636C83" w:rsidRPr="008467D4" w:rsidRDefault="000419B5" w:rsidP="00636C83">
            <w:pPr>
              <w:spacing w:line="360" w:lineRule="auto"/>
              <w:jc w:val="right"/>
              <w:rPr>
                <w:rFonts w:ascii="Verdana" w:hAnsi="Verdana" w:cs="Arial"/>
                <w:sz w:val="16"/>
                <w:szCs w:val="16"/>
              </w:rPr>
            </w:pPr>
            <w:r>
              <w:rPr>
                <w:rFonts w:ascii="Verdana" w:hAnsi="Verdana" w:cs="Arial"/>
                <w:sz w:val="16"/>
                <w:szCs w:val="16"/>
              </w:rPr>
              <w:t>518</w:t>
            </w:r>
          </w:p>
        </w:tc>
        <w:tc>
          <w:tcPr>
            <w:tcW w:w="2445" w:type="dxa"/>
            <w:tcBorders>
              <w:top w:val="single" w:sz="12" w:space="0" w:color="auto"/>
              <w:left w:val="single" w:sz="6" w:space="0" w:color="auto"/>
              <w:bottom w:val="single" w:sz="6" w:space="0" w:color="auto"/>
            </w:tcBorders>
            <w:vAlign w:val="center"/>
          </w:tcPr>
          <w:p w:rsidR="00636C83" w:rsidRPr="008467D4" w:rsidRDefault="00220612" w:rsidP="00636C83">
            <w:pPr>
              <w:spacing w:line="360" w:lineRule="auto"/>
              <w:jc w:val="right"/>
              <w:rPr>
                <w:rFonts w:ascii="Verdana" w:hAnsi="Verdana" w:cs="Arial"/>
                <w:sz w:val="16"/>
                <w:szCs w:val="16"/>
              </w:rPr>
            </w:pPr>
            <w:r>
              <w:rPr>
                <w:rFonts w:ascii="Verdana" w:hAnsi="Verdana" w:cs="Arial"/>
                <w:sz w:val="16"/>
                <w:szCs w:val="16"/>
              </w:rPr>
              <w:t>0</w:t>
            </w:r>
          </w:p>
        </w:tc>
      </w:tr>
      <w:tr w:rsidR="00636C83" w:rsidRPr="008467D4" w:rsidTr="00636C83">
        <w:tblPrEx>
          <w:tblCellMar>
            <w:top w:w="0" w:type="dxa"/>
            <w:bottom w:w="0" w:type="dxa"/>
          </w:tblCellMar>
        </w:tblPrEx>
        <w:trPr>
          <w:trHeight w:val="340"/>
          <w:jc w:val="center"/>
        </w:trPr>
        <w:tc>
          <w:tcPr>
            <w:tcW w:w="4201" w:type="dxa"/>
            <w:tcBorders>
              <w:top w:val="single" w:sz="6" w:space="0" w:color="auto"/>
              <w:bottom w:val="single" w:sz="12" w:space="0" w:color="auto"/>
              <w:right w:val="single" w:sz="6" w:space="0" w:color="auto"/>
            </w:tcBorders>
            <w:vAlign w:val="center"/>
          </w:tcPr>
          <w:p w:rsidR="00636C83" w:rsidRPr="008467D4" w:rsidRDefault="000419B5" w:rsidP="00636C83">
            <w:pPr>
              <w:jc w:val="left"/>
              <w:rPr>
                <w:rFonts w:ascii="Verdana" w:hAnsi="Verdana" w:cs="Arial"/>
                <w:sz w:val="16"/>
                <w:szCs w:val="16"/>
              </w:rPr>
            </w:pPr>
            <w:r>
              <w:rPr>
                <w:rFonts w:ascii="Verdana" w:hAnsi="Verdana" w:cs="Arial"/>
                <w:sz w:val="16"/>
                <w:szCs w:val="16"/>
              </w:rPr>
              <w:t>Licencia ESET, certifikát pre QESi,SSL certifikát</w:t>
            </w:r>
          </w:p>
        </w:tc>
        <w:tc>
          <w:tcPr>
            <w:tcW w:w="2564" w:type="dxa"/>
            <w:tcBorders>
              <w:top w:val="single" w:sz="6" w:space="0" w:color="auto"/>
              <w:left w:val="single" w:sz="6" w:space="0" w:color="auto"/>
              <w:bottom w:val="single" w:sz="12" w:space="0" w:color="auto"/>
              <w:right w:val="single" w:sz="6" w:space="0" w:color="auto"/>
            </w:tcBorders>
            <w:vAlign w:val="center"/>
          </w:tcPr>
          <w:p w:rsidR="00636C83" w:rsidRPr="008467D4" w:rsidRDefault="000419B5" w:rsidP="00636C83">
            <w:pPr>
              <w:spacing w:line="360" w:lineRule="auto"/>
              <w:jc w:val="right"/>
              <w:rPr>
                <w:rFonts w:ascii="Verdana" w:hAnsi="Verdana" w:cs="Arial"/>
                <w:sz w:val="16"/>
                <w:szCs w:val="16"/>
              </w:rPr>
            </w:pPr>
            <w:r>
              <w:rPr>
                <w:rFonts w:ascii="Verdana" w:hAnsi="Verdana" w:cs="Arial"/>
                <w:sz w:val="16"/>
                <w:szCs w:val="16"/>
              </w:rPr>
              <w:t>1 131</w:t>
            </w:r>
          </w:p>
        </w:tc>
        <w:tc>
          <w:tcPr>
            <w:tcW w:w="2445" w:type="dxa"/>
            <w:tcBorders>
              <w:top w:val="single" w:sz="6" w:space="0" w:color="auto"/>
              <w:left w:val="single" w:sz="6" w:space="0" w:color="auto"/>
              <w:bottom w:val="single" w:sz="12" w:space="0" w:color="auto"/>
            </w:tcBorders>
            <w:vAlign w:val="center"/>
          </w:tcPr>
          <w:p w:rsidR="00636C83" w:rsidRPr="008467D4" w:rsidRDefault="00220612" w:rsidP="00636C83">
            <w:pPr>
              <w:spacing w:line="360" w:lineRule="auto"/>
              <w:jc w:val="right"/>
              <w:rPr>
                <w:rFonts w:ascii="Verdana" w:hAnsi="Verdana" w:cs="Arial"/>
                <w:sz w:val="16"/>
                <w:szCs w:val="16"/>
              </w:rPr>
            </w:pPr>
            <w:r>
              <w:rPr>
                <w:rFonts w:ascii="Verdana" w:hAnsi="Verdana" w:cs="Arial"/>
                <w:sz w:val="16"/>
                <w:szCs w:val="16"/>
              </w:rPr>
              <w:t>0</w:t>
            </w:r>
          </w:p>
        </w:tc>
      </w:tr>
      <w:tr w:rsidR="00636C83" w:rsidRPr="008467D4" w:rsidTr="00636C83">
        <w:tblPrEx>
          <w:tblCellMar>
            <w:top w:w="0" w:type="dxa"/>
            <w:bottom w:w="0" w:type="dxa"/>
          </w:tblCellMar>
        </w:tblPrEx>
        <w:trPr>
          <w:trHeight w:val="340"/>
          <w:jc w:val="center"/>
        </w:trPr>
        <w:tc>
          <w:tcPr>
            <w:tcW w:w="4201" w:type="dxa"/>
            <w:tcBorders>
              <w:top w:val="single" w:sz="12" w:space="0" w:color="auto"/>
              <w:bottom w:val="single" w:sz="12" w:space="0" w:color="auto"/>
              <w:right w:val="single" w:sz="12" w:space="0" w:color="auto"/>
            </w:tcBorders>
            <w:vAlign w:val="center"/>
          </w:tcPr>
          <w:p w:rsidR="00636C83" w:rsidRPr="008467D4" w:rsidRDefault="00636C83" w:rsidP="00636C83">
            <w:pPr>
              <w:jc w:val="left"/>
              <w:rPr>
                <w:rFonts w:ascii="Verdana" w:hAnsi="Verdana" w:cs="Arial"/>
                <w:b/>
                <w:sz w:val="16"/>
                <w:szCs w:val="16"/>
              </w:rPr>
            </w:pPr>
            <w:r w:rsidRPr="008467D4">
              <w:rPr>
                <w:rFonts w:ascii="Verdana" w:hAnsi="Verdana" w:cs="Arial"/>
                <w:b/>
                <w:sz w:val="16"/>
                <w:szCs w:val="16"/>
              </w:rPr>
              <w:t>Náklady budúcich období krátkodobé, z toho:</w:t>
            </w:r>
          </w:p>
        </w:tc>
        <w:tc>
          <w:tcPr>
            <w:tcW w:w="2564" w:type="dxa"/>
            <w:tcBorders>
              <w:top w:val="single" w:sz="12" w:space="0" w:color="auto"/>
              <w:left w:val="single" w:sz="12" w:space="0" w:color="auto"/>
              <w:bottom w:val="single" w:sz="12" w:space="0" w:color="auto"/>
            </w:tcBorders>
            <w:vAlign w:val="center"/>
          </w:tcPr>
          <w:p w:rsidR="00636C83" w:rsidRPr="008467D4" w:rsidRDefault="000419B5" w:rsidP="00636C83">
            <w:pPr>
              <w:spacing w:line="360" w:lineRule="auto"/>
              <w:jc w:val="right"/>
              <w:rPr>
                <w:rFonts w:ascii="Verdana" w:hAnsi="Verdana" w:cs="Arial"/>
                <w:b/>
                <w:sz w:val="16"/>
                <w:szCs w:val="16"/>
              </w:rPr>
            </w:pPr>
            <w:r>
              <w:rPr>
                <w:rFonts w:ascii="Verdana" w:hAnsi="Verdana" w:cs="Arial"/>
                <w:b/>
                <w:sz w:val="16"/>
                <w:szCs w:val="16"/>
              </w:rPr>
              <w:t>15 600</w:t>
            </w:r>
          </w:p>
        </w:tc>
        <w:tc>
          <w:tcPr>
            <w:tcW w:w="2445" w:type="dxa"/>
            <w:tcBorders>
              <w:top w:val="single" w:sz="12" w:space="0" w:color="auto"/>
              <w:bottom w:val="single" w:sz="12" w:space="0" w:color="auto"/>
            </w:tcBorders>
            <w:vAlign w:val="center"/>
          </w:tcPr>
          <w:p w:rsidR="00636C83" w:rsidRPr="008467D4" w:rsidRDefault="003940D4" w:rsidP="00636C83">
            <w:pPr>
              <w:spacing w:line="360" w:lineRule="auto"/>
              <w:jc w:val="right"/>
              <w:rPr>
                <w:rFonts w:ascii="Verdana" w:hAnsi="Verdana" w:cs="Arial"/>
                <w:b/>
                <w:sz w:val="16"/>
                <w:szCs w:val="16"/>
              </w:rPr>
            </w:pPr>
            <w:r>
              <w:rPr>
                <w:rFonts w:ascii="Verdana" w:hAnsi="Verdana" w:cs="Arial"/>
                <w:b/>
                <w:sz w:val="16"/>
                <w:szCs w:val="16"/>
              </w:rPr>
              <w:t>1</w:t>
            </w:r>
            <w:r w:rsidR="00220612">
              <w:rPr>
                <w:rFonts w:ascii="Verdana" w:hAnsi="Verdana" w:cs="Arial"/>
                <w:b/>
                <w:sz w:val="16"/>
                <w:szCs w:val="16"/>
              </w:rPr>
              <w:t>1 522</w:t>
            </w:r>
          </w:p>
        </w:tc>
      </w:tr>
      <w:tr w:rsidR="00636C83" w:rsidRPr="008467D4">
        <w:tblPrEx>
          <w:tblCellMar>
            <w:top w:w="0" w:type="dxa"/>
            <w:bottom w:w="0" w:type="dxa"/>
          </w:tblCellMar>
        </w:tblPrEx>
        <w:trPr>
          <w:trHeight w:val="340"/>
          <w:jc w:val="center"/>
        </w:trPr>
        <w:tc>
          <w:tcPr>
            <w:tcW w:w="4201" w:type="dxa"/>
            <w:tcBorders>
              <w:top w:val="single" w:sz="12" w:space="0" w:color="auto"/>
              <w:right w:val="single" w:sz="12" w:space="0" w:color="auto"/>
            </w:tcBorders>
            <w:vAlign w:val="center"/>
          </w:tcPr>
          <w:p w:rsidR="00636C83" w:rsidRPr="008467D4" w:rsidRDefault="00636C83" w:rsidP="00636C83">
            <w:pPr>
              <w:jc w:val="left"/>
              <w:rPr>
                <w:rFonts w:ascii="Verdana" w:hAnsi="Verdana" w:cs="Arial"/>
                <w:sz w:val="16"/>
                <w:szCs w:val="16"/>
              </w:rPr>
            </w:pPr>
            <w:r w:rsidRPr="008467D4">
              <w:rPr>
                <w:rFonts w:ascii="Verdana" w:hAnsi="Verdana" w:cs="Arial"/>
                <w:sz w:val="16"/>
                <w:szCs w:val="16"/>
              </w:rPr>
              <w:t>Povinné a havarijné poistenie motorových vozidiel, poistenie majetku</w:t>
            </w:r>
          </w:p>
        </w:tc>
        <w:tc>
          <w:tcPr>
            <w:tcW w:w="2564" w:type="dxa"/>
            <w:tcBorders>
              <w:top w:val="single" w:sz="12" w:space="0" w:color="auto"/>
              <w:left w:val="single" w:sz="12" w:space="0" w:color="auto"/>
            </w:tcBorders>
            <w:vAlign w:val="center"/>
          </w:tcPr>
          <w:p w:rsidR="00636C83" w:rsidRPr="008467D4" w:rsidRDefault="00B06BAA" w:rsidP="00ED042F">
            <w:pPr>
              <w:spacing w:line="360" w:lineRule="auto"/>
              <w:jc w:val="right"/>
              <w:rPr>
                <w:rFonts w:ascii="Verdana" w:hAnsi="Verdana" w:cs="Arial"/>
                <w:sz w:val="16"/>
                <w:szCs w:val="16"/>
              </w:rPr>
            </w:pPr>
            <w:r>
              <w:rPr>
                <w:rFonts w:ascii="Verdana" w:hAnsi="Verdana" w:cs="Arial"/>
                <w:sz w:val="16"/>
                <w:szCs w:val="16"/>
              </w:rPr>
              <w:t>3 05</w:t>
            </w:r>
            <w:r w:rsidR="000419B5">
              <w:rPr>
                <w:rFonts w:ascii="Verdana" w:hAnsi="Verdana" w:cs="Arial"/>
                <w:sz w:val="16"/>
                <w:szCs w:val="16"/>
              </w:rPr>
              <w:t>9</w:t>
            </w:r>
          </w:p>
        </w:tc>
        <w:tc>
          <w:tcPr>
            <w:tcW w:w="2445" w:type="dxa"/>
            <w:tcBorders>
              <w:top w:val="single" w:sz="12" w:space="0" w:color="auto"/>
            </w:tcBorders>
            <w:vAlign w:val="center"/>
          </w:tcPr>
          <w:p w:rsidR="00636C83" w:rsidRPr="008467D4" w:rsidRDefault="00220612" w:rsidP="00B1180A">
            <w:pPr>
              <w:spacing w:line="360" w:lineRule="auto"/>
              <w:jc w:val="right"/>
              <w:rPr>
                <w:rFonts w:ascii="Verdana" w:hAnsi="Verdana" w:cs="Arial"/>
                <w:sz w:val="16"/>
                <w:szCs w:val="16"/>
              </w:rPr>
            </w:pPr>
            <w:r>
              <w:rPr>
                <w:rFonts w:ascii="Verdana" w:hAnsi="Verdana" w:cs="Arial"/>
                <w:sz w:val="16"/>
                <w:szCs w:val="16"/>
              </w:rPr>
              <w:t>3 050</w:t>
            </w:r>
          </w:p>
        </w:tc>
      </w:tr>
      <w:tr w:rsidR="00636C83" w:rsidRPr="008467D4">
        <w:tblPrEx>
          <w:tblCellMar>
            <w:top w:w="0" w:type="dxa"/>
            <w:bottom w:w="0" w:type="dxa"/>
          </w:tblCellMar>
        </w:tblPrEx>
        <w:trPr>
          <w:trHeight w:val="340"/>
          <w:jc w:val="center"/>
        </w:trPr>
        <w:tc>
          <w:tcPr>
            <w:tcW w:w="4201" w:type="dxa"/>
            <w:tcBorders>
              <w:top w:val="single" w:sz="12" w:space="0" w:color="auto"/>
              <w:right w:val="single" w:sz="12" w:space="0" w:color="auto"/>
            </w:tcBorders>
            <w:vAlign w:val="center"/>
          </w:tcPr>
          <w:p w:rsidR="00636C83" w:rsidRPr="008467D4" w:rsidRDefault="00636C83" w:rsidP="00636C83">
            <w:pPr>
              <w:jc w:val="left"/>
              <w:rPr>
                <w:rFonts w:ascii="Verdana" w:hAnsi="Verdana" w:cs="Arial"/>
                <w:sz w:val="16"/>
                <w:szCs w:val="16"/>
              </w:rPr>
            </w:pPr>
            <w:r w:rsidRPr="008467D4">
              <w:rPr>
                <w:rFonts w:ascii="Verdana" w:hAnsi="Verdana" w:cs="Arial"/>
                <w:sz w:val="16"/>
                <w:szCs w:val="16"/>
              </w:rPr>
              <w:t xml:space="preserve">Licencia </w:t>
            </w:r>
            <w:r w:rsidR="00CC6874">
              <w:rPr>
                <w:rFonts w:ascii="Verdana" w:hAnsi="Verdana" w:cs="Arial"/>
                <w:sz w:val="16"/>
                <w:szCs w:val="16"/>
              </w:rPr>
              <w:t>Microsoft</w:t>
            </w:r>
            <w:r w:rsidR="00517542">
              <w:rPr>
                <w:rFonts w:ascii="Verdana" w:hAnsi="Verdana" w:cs="Arial"/>
                <w:sz w:val="16"/>
                <w:szCs w:val="16"/>
              </w:rPr>
              <w:t>, ESET</w:t>
            </w:r>
          </w:p>
        </w:tc>
        <w:tc>
          <w:tcPr>
            <w:tcW w:w="2564" w:type="dxa"/>
            <w:tcBorders>
              <w:top w:val="single" w:sz="12" w:space="0" w:color="auto"/>
              <w:left w:val="single" w:sz="12" w:space="0" w:color="auto"/>
            </w:tcBorders>
            <w:vAlign w:val="center"/>
          </w:tcPr>
          <w:p w:rsidR="00636C83" w:rsidRPr="008467D4" w:rsidRDefault="000419B5" w:rsidP="00636C83">
            <w:pPr>
              <w:spacing w:line="360" w:lineRule="auto"/>
              <w:jc w:val="right"/>
              <w:rPr>
                <w:rFonts w:ascii="Verdana" w:hAnsi="Verdana" w:cs="Arial"/>
                <w:sz w:val="16"/>
                <w:szCs w:val="16"/>
              </w:rPr>
            </w:pPr>
            <w:r>
              <w:rPr>
                <w:rFonts w:ascii="Verdana" w:hAnsi="Verdana" w:cs="Arial"/>
                <w:sz w:val="16"/>
                <w:szCs w:val="16"/>
              </w:rPr>
              <w:t>5 770</w:t>
            </w:r>
          </w:p>
        </w:tc>
        <w:tc>
          <w:tcPr>
            <w:tcW w:w="2445" w:type="dxa"/>
            <w:tcBorders>
              <w:top w:val="single" w:sz="12" w:space="0" w:color="auto"/>
            </w:tcBorders>
            <w:vAlign w:val="center"/>
          </w:tcPr>
          <w:p w:rsidR="00636C83" w:rsidRPr="008467D4" w:rsidRDefault="00220612" w:rsidP="003940D4">
            <w:pPr>
              <w:spacing w:line="360" w:lineRule="auto"/>
              <w:jc w:val="right"/>
              <w:rPr>
                <w:rFonts w:ascii="Verdana" w:hAnsi="Verdana" w:cs="Arial"/>
                <w:sz w:val="16"/>
                <w:szCs w:val="16"/>
              </w:rPr>
            </w:pPr>
            <w:r>
              <w:rPr>
                <w:rFonts w:ascii="Verdana" w:hAnsi="Verdana" w:cs="Arial"/>
                <w:sz w:val="16"/>
                <w:szCs w:val="16"/>
              </w:rPr>
              <w:t>4 878</w:t>
            </w:r>
          </w:p>
        </w:tc>
      </w:tr>
      <w:tr w:rsidR="00636C83" w:rsidRPr="008467D4">
        <w:tblPrEx>
          <w:tblCellMar>
            <w:top w:w="0" w:type="dxa"/>
            <w:bottom w:w="0" w:type="dxa"/>
          </w:tblCellMar>
        </w:tblPrEx>
        <w:trPr>
          <w:trHeight w:val="340"/>
          <w:jc w:val="center"/>
        </w:trPr>
        <w:tc>
          <w:tcPr>
            <w:tcW w:w="4201" w:type="dxa"/>
            <w:tcBorders>
              <w:top w:val="single" w:sz="12" w:space="0" w:color="auto"/>
              <w:right w:val="single" w:sz="12" w:space="0" w:color="auto"/>
            </w:tcBorders>
            <w:vAlign w:val="center"/>
          </w:tcPr>
          <w:p w:rsidR="00636C83" w:rsidRPr="008467D4" w:rsidRDefault="00CC6874" w:rsidP="00636C83">
            <w:pPr>
              <w:jc w:val="left"/>
              <w:rPr>
                <w:rFonts w:ascii="Verdana" w:hAnsi="Verdana" w:cs="Arial"/>
                <w:sz w:val="16"/>
                <w:szCs w:val="16"/>
              </w:rPr>
            </w:pPr>
            <w:r>
              <w:rPr>
                <w:rFonts w:ascii="Verdana" w:hAnsi="Verdana" w:cs="Arial"/>
                <w:sz w:val="16"/>
                <w:szCs w:val="16"/>
              </w:rPr>
              <w:t>Odborná literatúra a prístupy</w:t>
            </w:r>
          </w:p>
        </w:tc>
        <w:tc>
          <w:tcPr>
            <w:tcW w:w="2564" w:type="dxa"/>
            <w:tcBorders>
              <w:top w:val="single" w:sz="12" w:space="0" w:color="auto"/>
              <w:left w:val="single" w:sz="12" w:space="0" w:color="auto"/>
            </w:tcBorders>
            <w:vAlign w:val="center"/>
          </w:tcPr>
          <w:p w:rsidR="00636C83" w:rsidRPr="008467D4" w:rsidRDefault="00517542" w:rsidP="00636C83">
            <w:pPr>
              <w:spacing w:line="360" w:lineRule="auto"/>
              <w:jc w:val="right"/>
              <w:rPr>
                <w:rFonts w:ascii="Verdana" w:hAnsi="Verdana" w:cs="Arial"/>
                <w:sz w:val="16"/>
                <w:szCs w:val="16"/>
              </w:rPr>
            </w:pPr>
            <w:r>
              <w:rPr>
                <w:rFonts w:ascii="Verdana" w:hAnsi="Verdana" w:cs="Arial"/>
                <w:sz w:val="16"/>
                <w:szCs w:val="16"/>
              </w:rPr>
              <w:t>1 956</w:t>
            </w:r>
          </w:p>
        </w:tc>
        <w:tc>
          <w:tcPr>
            <w:tcW w:w="2445" w:type="dxa"/>
            <w:tcBorders>
              <w:top w:val="single" w:sz="12" w:space="0" w:color="auto"/>
            </w:tcBorders>
            <w:vAlign w:val="center"/>
          </w:tcPr>
          <w:p w:rsidR="00636C83" w:rsidRPr="008467D4" w:rsidRDefault="003940D4" w:rsidP="00636C83">
            <w:pPr>
              <w:spacing w:line="360" w:lineRule="auto"/>
              <w:jc w:val="right"/>
              <w:rPr>
                <w:rFonts w:ascii="Verdana" w:hAnsi="Verdana" w:cs="Arial"/>
                <w:sz w:val="16"/>
                <w:szCs w:val="16"/>
              </w:rPr>
            </w:pPr>
            <w:r>
              <w:rPr>
                <w:rFonts w:ascii="Verdana" w:hAnsi="Verdana" w:cs="Arial"/>
                <w:sz w:val="16"/>
                <w:szCs w:val="16"/>
              </w:rPr>
              <w:t xml:space="preserve">1 </w:t>
            </w:r>
            <w:r w:rsidR="00220612">
              <w:rPr>
                <w:rFonts w:ascii="Verdana" w:hAnsi="Verdana" w:cs="Arial"/>
                <w:sz w:val="16"/>
                <w:szCs w:val="16"/>
              </w:rPr>
              <w:t>324</w:t>
            </w:r>
          </w:p>
        </w:tc>
      </w:tr>
      <w:tr w:rsidR="00636C83" w:rsidRPr="008467D4">
        <w:tblPrEx>
          <w:tblCellMar>
            <w:top w:w="0" w:type="dxa"/>
            <w:bottom w:w="0" w:type="dxa"/>
          </w:tblCellMar>
        </w:tblPrEx>
        <w:trPr>
          <w:trHeight w:val="340"/>
          <w:jc w:val="center"/>
        </w:trPr>
        <w:tc>
          <w:tcPr>
            <w:tcW w:w="4201" w:type="dxa"/>
            <w:tcBorders>
              <w:bottom w:val="single" w:sz="12" w:space="0" w:color="auto"/>
              <w:right w:val="single" w:sz="12" w:space="0" w:color="auto"/>
            </w:tcBorders>
            <w:vAlign w:val="center"/>
          </w:tcPr>
          <w:p w:rsidR="00636C83" w:rsidRPr="008467D4" w:rsidRDefault="00636C83" w:rsidP="00636C83">
            <w:pPr>
              <w:jc w:val="left"/>
              <w:rPr>
                <w:rFonts w:ascii="Verdana" w:hAnsi="Verdana" w:cs="Arial"/>
                <w:sz w:val="16"/>
                <w:szCs w:val="16"/>
              </w:rPr>
            </w:pPr>
            <w:r w:rsidRPr="008467D4">
              <w:rPr>
                <w:rFonts w:ascii="Verdana" w:hAnsi="Verdana" w:cs="Arial"/>
                <w:sz w:val="16"/>
                <w:szCs w:val="16"/>
              </w:rPr>
              <w:t xml:space="preserve">Ostatné (poplatky </w:t>
            </w:r>
            <w:r w:rsidR="00CC6874">
              <w:rPr>
                <w:rFonts w:ascii="Verdana" w:hAnsi="Verdana" w:cs="Arial"/>
                <w:sz w:val="16"/>
                <w:szCs w:val="16"/>
              </w:rPr>
              <w:t>internet, automoitor a pod.</w:t>
            </w:r>
            <w:r w:rsidRPr="008467D4">
              <w:rPr>
                <w:rFonts w:ascii="Verdana" w:hAnsi="Verdana" w:cs="Arial"/>
                <w:sz w:val="16"/>
                <w:szCs w:val="16"/>
              </w:rPr>
              <w:t>)</w:t>
            </w:r>
          </w:p>
        </w:tc>
        <w:tc>
          <w:tcPr>
            <w:tcW w:w="2564" w:type="dxa"/>
            <w:tcBorders>
              <w:left w:val="single" w:sz="12" w:space="0" w:color="auto"/>
              <w:bottom w:val="single" w:sz="12" w:space="0" w:color="auto"/>
            </w:tcBorders>
            <w:vAlign w:val="center"/>
          </w:tcPr>
          <w:p w:rsidR="00636C83" w:rsidRPr="008467D4" w:rsidRDefault="00517542" w:rsidP="006B3527">
            <w:pPr>
              <w:spacing w:line="360" w:lineRule="auto"/>
              <w:jc w:val="right"/>
              <w:rPr>
                <w:rFonts w:ascii="Verdana" w:hAnsi="Verdana" w:cs="Arial"/>
                <w:sz w:val="16"/>
                <w:szCs w:val="16"/>
              </w:rPr>
            </w:pPr>
            <w:r>
              <w:rPr>
                <w:rFonts w:ascii="Verdana" w:hAnsi="Verdana" w:cs="Arial"/>
                <w:sz w:val="16"/>
                <w:szCs w:val="16"/>
              </w:rPr>
              <w:t>4 465</w:t>
            </w:r>
          </w:p>
        </w:tc>
        <w:tc>
          <w:tcPr>
            <w:tcW w:w="2445" w:type="dxa"/>
            <w:tcBorders>
              <w:bottom w:val="single" w:sz="12" w:space="0" w:color="auto"/>
            </w:tcBorders>
            <w:vAlign w:val="center"/>
          </w:tcPr>
          <w:p w:rsidR="00636C83" w:rsidRPr="008467D4" w:rsidRDefault="00220612" w:rsidP="00B1180A">
            <w:pPr>
              <w:spacing w:line="360" w:lineRule="auto"/>
              <w:jc w:val="right"/>
              <w:rPr>
                <w:rFonts w:ascii="Verdana" w:hAnsi="Verdana" w:cs="Arial"/>
                <w:sz w:val="16"/>
                <w:szCs w:val="16"/>
              </w:rPr>
            </w:pPr>
            <w:r>
              <w:rPr>
                <w:rFonts w:ascii="Verdana" w:hAnsi="Verdana" w:cs="Arial"/>
                <w:sz w:val="16"/>
                <w:szCs w:val="16"/>
              </w:rPr>
              <w:t>1 920</w:t>
            </w:r>
          </w:p>
        </w:tc>
      </w:tr>
      <w:tr w:rsidR="00636C83" w:rsidRPr="008467D4">
        <w:tblPrEx>
          <w:tblCellMar>
            <w:top w:w="0" w:type="dxa"/>
            <w:bottom w:w="0" w:type="dxa"/>
          </w:tblCellMar>
        </w:tblPrEx>
        <w:trPr>
          <w:trHeight w:val="340"/>
          <w:jc w:val="center"/>
        </w:trPr>
        <w:tc>
          <w:tcPr>
            <w:tcW w:w="4201" w:type="dxa"/>
            <w:tcBorders>
              <w:bottom w:val="single" w:sz="12" w:space="0" w:color="auto"/>
              <w:right w:val="single" w:sz="12" w:space="0" w:color="auto"/>
            </w:tcBorders>
            <w:vAlign w:val="center"/>
          </w:tcPr>
          <w:p w:rsidR="00636C83" w:rsidRPr="008467D4" w:rsidRDefault="00636C83" w:rsidP="00981D76">
            <w:pPr>
              <w:jc w:val="left"/>
              <w:rPr>
                <w:rFonts w:ascii="Verdana" w:hAnsi="Verdana" w:cs="Arial"/>
                <w:sz w:val="16"/>
                <w:szCs w:val="16"/>
              </w:rPr>
            </w:pPr>
            <w:r w:rsidRPr="008467D4">
              <w:rPr>
                <w:rFonts w:ascii="Verdana" w:hAnsi="Verdana" w:cs="Arial"/>
                <w:sz w:val="16"/>
                <w:szCs w:val="16"/>
              </w:rPr>
              <w:t xml:space="preserve">Dochádzkový systém, </w:t>
            </w:r>
            <w:r w:rsidR="00981D76" w:rsidRPr="008467D4">
              <w:rPr>
                <w:rFonts w:ascii="Verdana" w:hAnsi="Verdana" w:cs="Arial"/>
                <w:sz w:val="16"/>
                <w:szCs w:val="16"/>
              </w:rPr>
              <w:t xml:space="preserve">podpora na rok </w:t>
            </w:r>
            <w:r w:rsidRPr="008467D4">
              <w:rPr>
                <w:rFonts w:ascii="Verdana" w:hAnsi="Verdana" w:cs="Arial"/>
                <w:sz w:val="16"/>
                <w:szCs w:val="16"/>
              </w:rPr>
              <w:t>20</w:t>
            </w:r>
            <w:r w:rsidR="00517542">
              <w:rPr>
                <w:rFonts w:ascii="Verdana" w:hAnsi="Verdana" w:cs="Arial"/>
                <w:sz w:val="16"/>
                <w:szCs w:val="16"/>
              </w:rPr>
              <w:t>20</w:t>
            </w:r>
          </w:p>
        </w:tc>
        <w:tc>
          <w:tcPr>
            <w:tcW w:w="2564" w:type="dxa"/>
            <w:tcBorders>
              <w:left w:val="single" w:sz="12" w:space="0" w:color="auto"/>
              <w:bottom w:val="single" w:sz="12" w:space="0" w:color="auto"/>
            </w:tcBorders>
            <w:vAlign w:val="center"/>
          </w:tcPr>
          <w:p w:rsidR="00636C83" w:rsidRPr="008467D4" w:rsidRDefault="006B3527" w:rsidP="00636C83">
            <w:pPr>
              <w:spacing w:line="360" w:lineRule="auto"/>
              <w:jc w:val="right"/>
              <w:rPr>
                <w:rFonts w:ascii="Verdana" w:hAnsi="Verdana" w:cs="Arial"/>
                <w:sz w:val="16"/>
                <w:szCs w:val="16"/>
              </w:rPr>
            </w:pPr>
            <w:r w:rsidRPr="008467D4">
              <w:rPr>
                <w:rFonts w:ascii="Verdana" w:hAnsi="Verdana" w:cs="Arial"/>
                <w:sz w:val="16"/>
                <w:szCs w:val="16"/>
              </w:rPr>
              <w:t>35</w:t>
            </w:r>
            <w:r w:rsidR="00636C83" w:rsidRPr="008467D4">
              <w:rPr>
                <w:rFonts w:ascii="Verdana" w:hAnsi="Verdana" w:cs="Arial"/>
                <w:sz w:val="16"/>
                <w:szCs w:val="16"/>
              </w:rPr>
              <w:t>0</w:t>
            </w:r>
          </w:p>
        </w:tc>
        <w:tc>
          <w:tcPr>
            <w:tcW w:w="2445" w:type="dxa"/>
            <w:tcBorders>
              <w:bottom w:val="single" w:sz="12" w:space="0" w:color="auto"/>
            </w:tcBorders>
            <w:vAlign w:val="center"/>
          </w:tcPr>
          <w:p w:rsidR="00636C83" w:rsidRPr="008467D4" w:rsidRDefault="003940D4" w:rsidP="00636C83">
            <w:pPr>
              <w:spacing w:line="360" w:lineRule="auto"/>
              <w:jc w:val="right"/>
              <w:rPr>
                <w:rFonts w:ascii="Verdana" w:hAnsi="Verdana" w:cs="Arial"/>
                <w:sz w:val="16"/>
                <w:szCs w:val="16"/>
              </w:rPr>
            </w:pPr>
            <w:r>
              <w:rPr>
                <w:rFonts w:ascii="Verdana" w:hAnsi="Verdana" w:cs="Arial"/>
                <w:sz w:val="16"/>
                <w:szCs w:val="16"/>
              </w:rPr>
              <w:t>350</w:t>
            </w:r>
          </w:p>
        </w:tc>
      </w:tr>
      <w:tr w:rsidR="00636C83" w:rsidRPr="008467D4">
        <w:tblPrEx>
          <w:tblCellMar>
            <w:top w:w="0" w:type="dxa"/>
            <w:bottom w:w="0" w:type="dxa"/>
          </w:tblCellMar>
        </w:tblPrEx>
        <w:trPr>
          <w:trHeight w:val="340"/>
          <w:jc w:val="center"/>
        </w:trPr>
        <w:tc>
          <w:tcPr>
            <w:tcW w:w="4201" w:type="dxa"/>
            <w:tcBorders>
              <w:top w:val="single" w:sz="12" w:space="0" w:color="auto"/>
              <w:bottom w:val="single" w:sz="12" w:space="0" w:color="auto"/>
              <w:right w:val="single" w:sz="12" w:space="0" w:color="auto"/>
            </w:tcBorders>
            <w:vAlign w:val="center"/>
          </w:tcPr>
          <w:p w:rsidR="00636C83" w:rsidRPr="008467D4" w:rsidRDefault="00636C83" w:rsidP="00636C83">
            <w:pPr>
              <w:jc w:val="left"/>
              <w:rPr>
                <w:rFonts w:ascii="Verdana" w:hAnsi="Verdana" w:cs="Arial"/>
                <w:b/>
                <w:sz w:val="16"/>
                <w:szCs w:val="16"/>
              </w:rPr>
            </w:pPr>
            <w:r w:rsidRPr="008467D4">
              <w:rPr>
                <w:rFonts w:ascii="Verdana" w:hAnsi="Verdana" w:cs="Arial"/>
                <w:b/>
                <w:sz w:val="16"/>
                <w:szCs w:val="16"/>
              </w:rPr>
              <w:t>Príjmy budúcich období dlhodobé, z toho:</w:t>
            </w:r>
          </w:p>
        </w:tc>
        <w:tc>
          <w:tcPr>
            <w:tcW w:w="2564" w:type="dxa"/>
            <w:tcBorders>
              <w:top w:val="single" w:sz="12" w:space="0" w:color="auto"/>
              <w:left w:val="single" w:sz="12" w:space="0" w:color="auto"/>
              <w:bottom w:val="single" w:sz="12" w:space="0" w:color="auto"/>
            </w:tcBorders>
            <w:vAlign w:val="center"/>
          </w:tcPr>
          <w:p w:rsidR="00636C83" w:rsidRPr="008467D4" w:rsidRDefault="00636C83" w:rsidP="00636C83">
            <w:pPr>
              <w:spacing w:line="360" w:lineRule="auto"/>
              <w:jc w:val="right"/>
              <w:rPr>
                <w:rFonts w:ascii="Verdana" w:hAnsi="Verdana" w:cs="Arial"/>
                <w:b/>
                <w:sz w:val="16"/>
                <w:szCs w:val="16"/>
              </w:rPr>
            </w:pPr>
            <w:r w:rsidRPr="008467D4">
              <w:rPr>
                <w:rFonts w:ascii="Verdana" w:hAnsi="Verdana" w:cs="Arial"/>
                <w:b/>
                <w:sz w:val="16"/>
                <w:szCs w:val="16"/>
              </w:rPr>
              <w:t>0</w:t>
            </w:r>
          </w:p>
        </w:tc>
        <w:tc>
          <w:tcPr>
            <w:tcW w:w="2445" w:type="dxa"/>
            <w:tcBorders>
              <w:top w:val="single" w:sz="12" w:space="0" w:color="auto"/>
              <w:bottom w:val="single" w:sz="12" w:space="0" w:color="auto"/>
            </w:tcBorders>
            <w:vAlign w:val="center"/>
          </w:tcPr>
          <w:p w:rsidR="00636C83" w:rsidRPr="008467D4" w:rsidRDefault="00636C83" w:rsidP="00636C83">
            <w:pPr>
              <w:spacing w:line="360" w:lineRule="auto"/>
              <w:jc w:val="right"/>
              <w:rPr>
                <w:rFonts w:ascii="Verdana" w:hAnsi="Verdana" w:cs="Arial"/>
                <w:b/>
                <w:sz w:val="16"/>
                <w:szCs w:val="16"/>
              </w:rPr>
            </w:pPr>
            <w:r w:rsidRPr="008467D4">
              <w:rPr>
                <w:rFonts w:ascii="Verdana" w:hAnsi="Verdana" w:cs="Arial"/>
                <w:b/>
                <w:sz w:val="16"/>
                <w:szCs w:val="16"/>
              </w:rPr>
              <w:t>0</w:t>
            </w:r>
          </w:p>
        </w:tc>
      </w:tr>
      <w:tr w:rsidR="00636C83" w:rsidRPr="008467D4">
        <w:tblPrEx>
          <w:tblCellMar>
            <w:top w:w="0" w:type="dxa"/>
            <w:bottom w:w="0" w:type="dxa"/>
          </w:tblCellMar>
        </w:tblPrEx>
        <w:trPr>
          <w:trHeight w:val="340"/>
          <w:jc w:val="center"/>
        </w:trPr>
        <w:tc>
          <w:tcPr>
            <w:tcW w:w="4201" w:type="dxa"/>
            <w:tcBorders>
              <w:top w:val="single" w:sz="12" w:space="0" w:color="auto"/>
              <w:bottom w:val="single" w:sz="12" w:space="0" w:color="auto"/>
              <w:right w:val="single" w:sz="12" w:space="0" w:color="auto"/>
            </w:tcBorders>
            <w:vAlign w:val="center"/>
          </w:tcPr>
          <w:p w:rsidR="00636C83" w:rsidRPr="008467D4" w:rsidRDefault="00636C83" w:rsidP="00636C83">
            <w:pPr>
              <w:jc w:val="left"/>
              <w:rPr>
                <w:rFonts w:ascii="Verdana" w:hAnsi="Verdana" w:cs="Arial"/>
                <w:b/>
                <w:sz w:val="16"/>
                <w:szCs w:val="16"/>
              </w:rPr>
            </w:pPr>
            <w:r w:rsidRPr="008467D4">
              <w:rPr>
                <w:rFonts w:ascii="Verdana" w:hAnsi="Verdana" w:cs="Arial"/>
                <w:b/>
                <w:sz w:val="16"/>
                <w:szCs w:val="16"/>
              </w:rPr>
              <w:t>Príjmy budúcich období krátkodobé, z toho:</w:t>
            </w:r>
          </w:p>
        </w:tc>
        <w:tc>
          <w:tcPr>
            <w:tcW w:w="2564" w:type="dxa"/>
            <w:tcBorders>
              <w:top w:val="single" w:sz="12" w:space="0" w:color="auto"/>
              <w:left w:val="single" w:sz="12" w:space="0" w:color="auto"/>
              <w:bottom w:val="single" w:sz="12" w:space="0" w:color="auto"/>
            </w:tcBorders>
            <w:vAlign w:val="center"/>
          </w:tcPr>
          <w:p w:rsidR="00636C83" w:rsidRPr="008467D4" w:rsidRDefault="000419B5" w:rsidP="00C14045">
            <w:pPr>
              <w:spacing w:line="360" w:lineRule="auto"/>
              <w:jc w:val="right"/>
              <w:rPr>
                <w:rFonts w:ascii="Verdana" w:hAnsi="Verdana" w:cs="Arial"/>
                <w:b/>
                <w:sz w:val="16"/>
                <w:szCs w:val="16"/>
              </w:rPr>
            </w:pPr>
            <w:r>
              <w:rPr>
                <w:rFonts w:ascii="Verdana" w:hAnsi="Verdana" w:cs="Arial"/>
                <w:b/>
                <w:sz w:val="16"/>
                <w:szCs w:val="16"/>
              </w:rPr>
              <w:t>1 000</w:t>
            </w:r>
          </w:p>
        </w:tc>
        <w:tc>
          <w:tcPr>
            <w:tcW w:w="2445" w:type="dxa"/>
            <w:tcBorders>
              <w:top w:val="single" w:sz="12" w:space="0" w:color="auto"/>
              <w:bottom w:val="single" w:sz="12" w:space="0" w:color="auto"/>
            </w:tcBorders>
            <w:vAlign w:val="center"/>
          </w:tcPr>
          <w:p w:rsidR="00636C83" w:rsidRPr="008467D4" w:rsidRDefault="00220612" w:rsidP="00636C83">
            <w:pPr>
              <w:spacing w:line="360" w:lineRule="auto"/>
              <w:jc w:val="right"/>
              <w:rPr>
                <w:rFonts w:ascii="Verdana" w:hAnsi="Verdana" w:cs="Arial"/>
                <w:b/>
                <w:sz w:val="16"/>
                <w:szCs w:val="16"/>
              </w:rPr>
            </w:pPr>
            <w:r>
              <w:rPr>
                <w:rFonts w:ascii="Verdana" w:hAnsi="Verdana" w:cs="Arial"/>
                <w:b/>
                <w:sz w:val="16"/>
                <w:szCs w:val="16"/>
              </w:rPr>
              <w:t>421</w:t>
            </w:r>
          </w:p>
        </w:tc>
      </w:tr>
      <w:tr w:rsidR="00C14045" w:rsidRPr="008467D4">
        <w:tblPrEx>
          <w:tblCellMar>
            <w:top w:w="0" w:type="dxa"/>
            <w:bottom w:w="0" w:type="dxa"/>
          </w:tblCellMar>
        </w:tblPrEx>
        <w:trPr>
          <w:trHeight w:val="340"/>
          <w:jc w:val="center"/>
        </w:trPr>
        <w:tc>
          <w:tcPr>
            <w:tcW w:w="4201" w:type="dxa"/>
            <w:tcBorders>
              <w:top w:val="single" w:sz="12" w:space="0" w:color="auto"/>
              <w:bottom w:val="single" w:sz="12" w:space="0" w:color="auto"/>
              <w:right w:val="single" w:sz="12" w:space="0" w:color="auto"/>
            </w:tcBorders>
            <w:vAlign w:val="center"/>
          </w:tcPr>
          <w:p w:rsidR="00C14045" w:rsidRPr="008467D4" w:rsidRDefault="00DD44E5" w:rsidP="00636C83">
            <w:pPr>
              <w:jc w:val="left"/>
              <w:rPr>
                <w:rFonts w:ascii="Verdana" w:hAnsi="Verdana" w:cs="Arial"/>
                <w:sz w:val="16"/>
                <w:szCs w:val="16"/>
              </w:rPr>
            </w:pPr>
            <w:r w:rsidRPr="008467D4">
              <w:rPr>
                <w:rFonts w:ascii="Verdana" w:hAnsi="Verdana" w:cs="Arial"/>
                <w:sz w:val="16"/>
                <w:szCs w:val="16"/>
              </w:rPr>
              <w:t>Bonifikácia za priaznivý škodový priebeh</w:t>
            </w:r>
          </w:p>
        </w:tc>
        <w:tc>
          <w:tcPr>
            <w:tcW w:w="2564" w:type="dxa"/>
            <w:tcBorders>
              <w:top w:val="single" w:sz="12" w:space="0" w:color="auto"/>
              <w:left w:val="single" w:sz="12" w:space="0" w:color="auto"/>
              <w:bottom w:val="single" w:sz="12" w:space="0" w:color="auto"/>
            </w:tcBorders>
            <w:vAlign w:val="center"/>
          </w:tcPr>
          <w:p w:rsidR="00C14045" w:rsidRPr="008467D4" w:rsidRDefault="000419B5" w:rsidP="00636C83">
            <w:pPr>
              <w:spacing w:line="360" w:lineRule="auto"/>
              <w:jc w:val="right"/>
              <w:rPr>
                <w:rFonts w:ascii="Verdana" w:hAnsi="Verdana" w:cs="Arial"/>
                <w:sz w:val="16"/>
                <w:szCs w:val="16"/>
              </w:rPr>
            </w:pPr>
            <w:r>
              <w:rPr>
                <w:rFonts w:ascii="Verdana" w:hAnsi="Verdana" w:cs="Arial"/>
                <w:sz w:val="16"/>
                <w:szCs w:val="16"/>
              </w:rPr>
              <w:t>0</w:t>
            </w:r>
          </w:p>
        </w:tc>
        <w:tc>
          <w:tcPr>
            <w:tcW w:w="2445" w:type="dxa"/>
            <w:tcBorders>
              <w:top w:val="single" w:sz="12" w:space="0" w:color="auto"/>
              <w:bottom w:val="single" w:sz="12" w:space="0" w:color="auto"/>
            </w:tcBorders>
            <w:vAlign w:val="center"/>
          </w:tcPr>
          <w:p w:rsidR="00C14045" w:rsidRPr="008467D4" w:rsidRDefault="00220612" w:rsidP="00636C83">
            <w:pPr>
              <w:spacing w:line="360" w:lineRule="auto"/>
              <w:jc w:val="right"/>
              <w:rPr>
                <w:rFonts w:ascii="Verdana" w:hAnsi="Verdana" w:cs="Arial"/>
                <w:sz w:val="16"/>
                <w:szCs w:val="16"/>
              </w:rPr>
            </w:pPr>
            <w:r>
              <w:rPr>
                <w:rFonts w:ascii="Verdana" w:hAnsi="Verdana" w:cs="Arial"/>
                <w:sz w:val="16"/>
                <w:szCs w:val="16"/>
              </w:rPr>
              <w:t>421</w:t>
            </w:r>
          </w:p>
        </w:tc>
      </w:tr>
      <w:tr w:rsidR="000419B5" w:rsidRPr="008467D4">
        <w:tblPrEx>
          <w:tblCellMar>
            <w:top w:w="0" w:type="dxa"/>
            <w:bottom w:w="0" w:type="dxa"/>
          </w:tblCellMar>
        </w:tblPrEx>
        <w:trPr>
          <w:trHeight w:val="340"/>
          <w:jc w:val="center"/>
        </w:trPr>
        <w:tc>
          <w:tcPr>
            <w:tcW w:w="4201" w:type="dxa"/>
            <w:tcBorders>
              <w:top w:val="single" w:sz="12" w:space="0" w:color="auto"/>
              <w:bottom w:val="single" w:sz="12" w:space="0" w:color="auto"/>
              <w:right w:val="single" w:sz="12" w:space="0" w:color="auto"/>
            </w:tcBorders>
            <w:vAlign w:val="center"/>
          </w:tcPr>
          <w:p w:rsidR="000419B5" w:rsidRPr="008467D4" w:rsidRDefault="000419B5" w:rsidP="00636C83">
            <w:pPr>
              <w:jc w:val="left"/>
              <w:rPr>
                <w:rFonts w:ascii="Verdana" w:hAnsi="Verdana" w:cs="Arial"/>
                <w:sz w:val="16"/>
                <w:szCs w:val="16"/>
              </w:rPr>
            </w:pPr>
            <w:r>
              <w:rPr>
                <w:rFonts w:ascii="Verdana" w:hAnsi="Verdana" w:cs="Arial"/>
                <w:sz w:val="16"/>
                <w:szCs w:val="16"/>
              </w:rPr>
              <w:t>Podpora doplatkom el.energie FVE</w:t>
            </w:r>
          </w:p>
        </w:tc>
        <w:tc>
          <w:tcPr>
            <w:tcW w:w="2564" w:type="dxa"/>
            <w:tcBorders>
              <w:top w:val="single" w:sz="12" w:space="0" w:color="auto"/>
              <w:left w:val="single" w:sz="12" w:space="0" w:color="auto"/>
              <w:bottom w:val="single" w:sz="12" w:space="0" w:color="auto"/>
            </w:tcBorders>
            <w:vAlign w:val="center"/>
          </w:tcPr>
          <w:p w:rsidR="000419B5" w:rsidRDefault="000419B5" w:rsidP="00636C83">
            <w:pPr>
              <w:spacing w:line="360" w:lineRule="auto"/>
              <w:jc w:val="right"/>
              <w:rPr>
                <w:rFonts w:ascii="Verdana" w:hAnsi="Verdana" w:cs="Arial"/>
                <w:sz w:val="16"/>
                <w:szCs w:val="16"/>
              </w:rPr>
            </w:pPr>
            <w:r>
              <w:rPr>
                <w:rFonts w:ascii="Verdana" w:hAnsi="Verdana" w:cs="Arial"/>
                <w:sz w:val="16"/>
                <w:szCs w:val="16"/>
              </w:rPr>
              <w:t>1 000</w:t>
            </w:r>
          </w:p>
        </w:tc>
        <w:tc>
          <w:tcPr>
            <w:tcW w:w="2445" w:type="dxa"/>
            <w:tcBorders>
              <w:top w:val="single" w:sz="12" w:space="0" w:color="auto"/>
              <w:bottom w:val="single" w:sz="12" w:space="0" w:color="auto"/>
            </w:tcBorders>
            <w:vAlign w:val="center"/>
          </w:tcPr>
          <w:p w:rsidR="000419B5" w:rsidRDefault="002734C6" w:rsidP="00636C83">
            <w:pPr>
              <w:spacing w:line="360" w:lineRule="auto"/>
              <w:jc w:val="right"/>
              <w:rPr>
                <w:rFonts w:ascii="Verdana" w:hAnsi="Verdana" w:cs="Arial"/>
                <w:sz w:val="16"/>
                <w:szCs w:val="16"/>
              </w:rPr>
            </w:pPr>
            <w:r>
              <w:rPr>
                <w:rFonts w:ascii="Verdana" w:hAnsi="Verdana" w:cs="Arial"/>
                <w:sz w:val="16"/>
                <w:szCs w:val="16"/>
              </w:rPr>
              <w:t>0</w:t>
            </w:r>
          </w:p>
        </w:tc>
      </w:tr>
      <w:tr w:rsidR="00DD44E5" w:rsidRPr="008467D4">
        <w:tblPrEx>
          <w:tblCellMar>
            <w:top w:w="0" w:type="dxa"/>
            <w:bottom w:w="0" w:type="dxa"/>
          </w:tblCellMar>
        </w:tblPrEx>
        <w:trPr>
          <w:trHeight w:val="340"/>
          <w:jc w:val="center"/>
        </w:trPr>
        <w:tc>
          <w:tcPr>
            <w:tcW w:w="4201" w:type="dxa"/>
            <w:tcBorders>
              <w:top w:val="single" w:sz="12" w:space="0" w:color="auto"/>
              <w:bottom w:val="single" w:sz="12" w:space="0" w:color="auto"/>
              <w:right w:val="single" w:sz="12" w:space="0" w:color="auto"/>
            </w:tcBorders>
            <w:vAlign w:val="center"/>
          </w:tcPr>
          <w:p w:rsidR="00DD44E5" w:rsidRPr="008467D4" w:rsidRDefault="00DD44E5" w:rsidP="007A2E85">
            <w:pPr>
              <w:jc w:val="left"/>
              <w:rPr>
                <w:rFonts w:ascii="Verdana" w:hAnsi="Verdana" w:cs="Arial"/>
                <w:sz w:val="16"/>
                <w:szCs w:val="16"/>
              </w:rPr>
            </w:pPr>
            <w:r w:rsidRPr="008467D4">
              <w:rPr>
                <w:rFonts w:ascii="Verdana" w:hAnsi="Verdana" w:cs="Arial"/>
                <w:sz w:val="16"/>
                <w:szCs w:val="16"/>
              </w:rPr>
              <w:t xml:space="preserve">Poistné plnenie </w:t>
            </w:r>
            <w:r w:rsidR="007A2E85" w:rsidRPr="008467D4">
              <w:rPr>
                <w:rFonts w:ascii="Verdana" w:hAnsi="Verdana" w:cs="Arial"/>
                <w:sz w:val="16"/>
                <w:szCs w:val="16"/>
              </w:rPr>
              <w:t>MULTICAR K</w:t>
            </w:r>
            <w:r w:rsidRPr="008467D4">
              <w:rPr>
                <w:rFonts w:ascii="Verdana" w:hAnsi="Verdana" w:cs="Arial"/>
                <w:sz w:val="16"/>
                <w:szCs w:val="16"/>
              </w:rPr>
              <w:t>omunálna poisťovňa</w:t>
            </w:r>
          </w:p>
        </w:tc>
        <w:tc>
          <w:tcPr>
            <w:tcW w:w="2564" w:type="dxa"/>
            <w:tcBorders>
              <w:top w:val="single" w:sz="12" w:space="0" w:color="auto"/>
              <w:left w:val="single" w:sz="12" w:space="0" w:color="auto"/>
              <w:bottom w:val="single" w:sz="12" w:space="0" w:color="auto"/>
            </w:tcBorders>
            <w:vAlign w:val="center"/>
          </w:tcPr>
          <w:p w:rsidR="00DD44E5" w:rsidRPr="008467D4" w:rsidRDefault="00AC0660" w:rsidP="00804F49">
            <w:pPr>
              <w:spacing w:line="360" w:lineRule="auto"/>
              <w:jc w:val="right"/>
              <w:rPr>
                <w:rFonts w:ascii="Verdana" w:hAnsi="Verdana" w:cs="Arial"/>
                <w:sz w:val="16"/>
                <w:szCs w:val="16"/>
              </w:rPr>
            </w:pPr>
            <w:r>
              <w:rPr>
                <w:rFonts w:ascii="Verdana" w:hAnsi="Verdana" w:cs="Arial"/>
                <w:sz w:val="16"/>
                <w:szCs w:val="16"/>
              </w:rPr>
              <w:t>0</w:t>
            </w:r>
          </w:p>
        </w:tc>
        <w:tc>
          <w:tcPr>
            <w:tcW w:w="2445" w:type="dxa"/>
            <w:tcBorders>
              <w:top w:val="single" w:sz="12" w:space="0" w:color="auto"/>
              <w:bottom w:val="single" w:sz="12" w:space="0" w:color="auto"/>
            </w:tcBorders>
            <w:vAlign w:val="center"/>
          </w:tcPr>
          <w:p w:rsidR="00DD44E5" w:rsidRPr="008467D4" w:rsidRDefault="00220612" w:rsidP="00636C83">
            <w:pPr>
              <w:spacing w:line="360" w:lineRule="auto"/>
              <w:jc w:val="right"/>
              <w:rPr>
                <w:rFonts w:ascii="Verdana" w:hAnsi="Verdana" w:cs="Arial"/>
                <w:sz w:val="16"/>
                <w:szCs w:val="16"/>
              </w:rPr>
            </w:pPr>
            <w:r>
              <w:rPr>
                <w:rFonts w:ascii="Verdana" w:hAnsi="Verdana" w:cs="Arial"/>
                <w:sz w:val="16"/>
                <w:szCs w:val="16"/>
              </w:rPr>
              <w:t>0</w:t>
            </w:r>
          </w:p>
        </w:tc>
      </w:tr>
      <w:tr w:rsidR="00DD44E5" w:rsidRPr="008467D4">
        <w:tblPrEx>
          <w:tblCellMar>
            <w:top w:w="0" w:type="dxa"/>
            <w:bottom w:w="0" w:type="dxa"/>
          </w:tblCellMar>
        </w:tblPrEx>
        <w:trPr>
          <w:trHeight w:val="340"/>
          <w:jc w:val="center"/>
        </w:trPr>
        <w:tc>
          <w:tcPr>
            <w:tcW w:w="4201" w:type="dxa"/>
            <w:tcBorders>
              <w:top w:val="single" w:sz="12" w:space="0" w:color="auto"/>
              <w:bottom w:val="single" w:sz="12" w:space="0" w:color="auto"/>
              <w:right w:val="single" w:sz="12" w:space="0" w:color="auto"/>
            </w:tcBorders>
            <w:vAlign w:val="center"/>
          </w:tcPr>
          <w:p w:rsidR="00DD44E5" w:rsidRPr="008467D4" w:rsidRDefault="007A2E85" w:rsidP="00636C83">
            <w:pPr>
              <w:jc w:val="left"/>
              <w:rPr>
                <w:rFonts w:ascii="Verdana" w:hAnsi="Verdana" w:cs="Arial"/>
                <w:sz w:val="16"/>
                <w:szCs w:val="16"/>
              </w:rPr>
            </w:pPr>
            <w:r w:rsidRPr="008467D4">
              <w:rPr>
                <w:rFonts w:ascii="Verdana" w:hAnsi="Verdana" w:cs="Arial"/>
                <w:sz w:val="16"/>
                <w:szCs w:val="16"/>
              </w:rPr>
              <w:t>Poistné plnenie havária uzatv.armatúry OST</w:t>
            </w:r>
          </w:p>
        </w:tc>
        <w:tc>
          <w:tcPr>
            <w:tcW w:w="2564" w:type="dxa"/>
            <w:tcBorders>
              <w:top w:val="single" w:sz="12" w:space="0" w:color="auto"/>
              <w:left w:val="single" w:sz="12" w:space="0" w:color="auto"/>
              <w:bottom w:val="single" w:sz="12" w:space="0" w:color="auto"/>
            </w:tcBorders>
            <w:vAlign w:val="center"/>
          </w:tcPr>
          <w:p w:rsidR="00DD44E5" w:rsidRPr="008467D4" w:rsidRDefault="00AC0660" w:rsidP="00636C83">
            <w:pPr>
              <w:spacing w:line="360" w:lineRule="auto"/>
              <w:jc w:val="right"/>
              <w:rPr>
                <w:rFonts w:ascii="Verdana" w:hAnsi="Verdana" w:cs="Arial"/>
                <w:sz w:val="16"/>
                <w:szCs w:val="16"/>
              </w:rPr>
            </w:pPr>
            <w:r>
              <w:rPr>
                <w:rFonts w:ascii="Verdana" w:hAnsi="Verdana" w:cs="Arial"/>
                <w:sz w:val="16"/>
                <w:szCs w:val="16"/>
              </w:rPr>
              <w:t>0</w:t>
            </w:r>
          </w:p>
        </w:tc>
        <w:tc>
          <w:tcPr>
            <w:tcW w:w="2445" w:type="dxa"/>
            <w:tcBorders>
              <w:top w:val="single" w:sz="12" w:space="0" w:color="auto"/>
              <w:bottom w:val="single" w:sz="12" w:space="0" w:color="auto"/>
            </w:tcBorders>
            <w:vAlign w:val="center"/>
          </w:tcPr>
          <w:p w:rsidR="00DD44E5" w:rsidRPr="008467D4" w:rsidRDefault="00220612" w:rsidP="00636C83">
            <w:pPr>
              <w:spacing w:line="360" w:lineRule="auto"/>
              <w:jc w:val="right"/>
              <w:rPr>
                <w:rFonts w:ascii="Verdana" w:hAnsi="Verdana" w:cs="Arial"/>
                <w:sz w:val="16"/>
                <w:szCs w:val="16"/>
              </w:rPr>
            </w:pPr>
            <w:r>
              <w:rPr>
                <w:rFonts w:ascii="Verdana" w:hAnsi="Verdana" w:cs="Arial"/>
                <w:sz w:val="16"/>
                <w:szCs w:val="16"/>
              </w:rPr>
              <w:t>0</w:t>
            </w:r>
          </w:p>
        </w:tc>
      </w:tr>
      <w:tr w:rsidR="007A2E85" w:rsidRPr="008467D4">
        <w:tblPrEx>
          <w:tblCellMar>
            <w:top w:w="0" w:type="dxa"/>
            <w:bottom w:w="0" w:type="dxa"/>
          </w:tblCellMar>
        </w:tblPrEx>
        <w:trPr>
          <w:trHeight w:val="340"/>
          <w:jc w:val="center"/>
        </w:trPr>
        <w:tc>
          <w:tcPr>
            <w:tcW w:w="4201" w:type="dxa"/>
            <w:tcBorders>
              <w:top w:val="single" w:sz="12" w:space="0" w:color="auto"/>
              <w:bottom w:val="single" w:sz="12" w:space="0" w:color="auto"/>
              <w:right w:val="single" w:sz="12" w:space="0" w:color="auto"/>
            </w:tcBorders>
            <w:vAlign w:val="center"/>
          </w:tcPr>
          <w:p w:rsidR="007A2E85" w:rsidRPr="008467D4" w:rsidRDefault="00804F49" w:rsidP="00317983">
            <w:pPr>
              <w:jc w:val="left"/>
              <w:rPr>
                <w:rFonts w:ascii="Verdana" w:hAnsi="Verdana" w:cs="Arial"/>
                <w:sz w:val="16"/>
                <w:szCs w:val="16"/>
              </w:rPr>
            </w:pPr>
            <w:r w:rsidRPr="008467D4">
              <w:rPr>
                <w:rFonts w:ascii="Verdana" w:hAnsi="Verdana" w:cs="Arial"/>
                <w:sz w:val="16"/>
                <w:szCs w:val="16"/>
              </w:rPr>
              <w:t>Poistné plnenie za škodu spôsobenú por.povin.</w:t>
            </w:r>
          </w:p>
        </w:tc>
        <w:tc>
          <w:tcPr>
            <w:tcW w:w="2564" w:type="dxa"/>
            <w:tcBorders>
              <w:top w:val="single" w:sz="12" w:space="0" w:color="auto"/>
              <w:left w:val="single" w:sz="12" w:space="0" w:color="auto"/>
              <w:bottom w:val="single" w:sz="12" w:space="0" w:color="auto"/>
            </w:tcBorders>
            <w:vAlign w:val="center"/>
          </w:tcPr>
          <w:p w:rsidR="007A2E85" w:rsidRPr="008467D4" w:rsidRDefault="00804F49" w:rsidP="00636C83">
            <w:pPr>
              <w:spacing w:line="360" w:lineRule="auto"/>
              <w:jc w:val="right"/>
              <w:rPr>
                <w:rFonts w:ascii="Verdana" w:hAnsi="Verdana" w:cs="Arial"/>
                <w:sz w:val="16"/>
                <w:szCs w:val="16"/>
              </w:rPr>
            </w:pPr>
            <w:r w:rsidRPr="008467D4">
              <w:rPr>
                <w:rFonts w:ascii="Verdana" w:hAnsi="Verdana" w:cs="Arial"/>
                <w:sz w:val="16"/>
                <w:szCs w:val="16"/>
              </w:rPr>
              <w:t>0</w:t>
            </w:r>
          </w:p>
        </w:tc>
        <w:tc>
          <w:tcPr>
            <w:tcW w:w="2445" w:type="dxa"/>
            <w:tcBorders>
              <w:top w:val="single" w:sz="12" w:space="0" w:color="auto"/>
              <w:bottom w:val="single" w:sz="12" w:space="0" w:color="auto"/>
            </w:tcBorders>
            <w:vAlign w:val="center"/>
          </w:tcPr>
          <w:p w:rsidR="007A2E85" w:rsidRPr="008467D4" w:rsidRDefault="00220612" w:rsidP="00636C83">
            <w:pPr>
              <w:spacing w:line="360" w:lineRule="auto"/>
              <w:jc w:val="right"/>
              <w:rPr>
                <w:rFonts w:ascii="Verdana" w:hAnsi="Verdana" w:cs="Arial"/>
                <w:sz w:val="16"/>
                <w:szCs w:val="16"/>
              </w:rPr>
            </w:pPr>
            <w:r>
              <w:rPr>
                <w:rFonts w:ascii="Verdana" w:hAnsi="Verdana" w:cs="Arial"/>
                <w:sz w:val="16"/>
                <w:szCs w:val="16"/>
              </w:rPr>
              <w:t>0</w:t>
            </w:r>
          </w:p>
        </w:tc>
      </w:tr>
    </w:tbl>
    <w:p w:rsidR="00031248" w:rsidRPr="00465C3E" w:rsidRDefault="00031248" w:rsidP="00031248">
      <w:pPr>
        <w:numPr>
          <w:ilvl w:val="12"/>
          <w:numId w:val="0"/>
        </w:numPr>
        <w:rPr>
          <w:rFonts w:ascii="Verdana" w:hAnsi="Verdana" w:cs="Arial"/>
          <w:sz w:val="16"/>
          <w:szCs w:val="16"/>
        </w:rPr>
      </w:pPr>
    </w:p>
    <w:p w:rsidR="00F27A67" w:rsidRPr="00465C3E" w:rsidRDefault="00097E83" w:rsidP="00F27A67">
      <w:pPr>
        <w:numPr>
          <w:ilvl w:val="12"/>
          <w:numId w:val="0"/>
        </w:numPr>
        <w:rPr>
          <w:rFonts w:ascii="Verdana" w:hAnsi="Verdana" w:cs="Arial"/>
          <w:i/>
          <w:color w:val="0000FF"/>
          <w:sz w:val="16"/>
          <w:szCs w:val="16"/>
        </w:rPr>
      </w:pPr>
      <w:r>
        <w:rPr>
          <w:rFonts w:ascii="Verdana" w:hAnsi="Verdana" w:cs="Arial"/>
          <w:i/>
          <w:color w:val="0000FF"/>
          <w:sz w:val="16"/>
          <w:szCs w:val="16"/>
        </w:rPr>
        <w:t xml:space="preserve"> </w:t>
      </w:r>
    </w:p>
    <w:p w:rsidR="0037526E" w:rsidRDefault="0037526E" w:rsidP="0037526E">
      <w:pPr>
        <w:rPr>
          <w:rFonts w:ascii="Verdana" w:hAnsi="Verdana" w:cs="Arial"/>
          <w:sz w:val="16"/>
          <w:szCs w:val="16"/>
        </w:rPr>
      </w:pPr>
    </w:p>
    <w:p w:rsidR="00971E4F" w:rsidRDefault="00971E4F" w:rsidP="0037526E">
      <w:pPr>
        <w:rPr>
          <w:rFonts w:ascii="Verdana" w:hAnsi="Verdana" w:cs="Arial"/>
          <w:sz w:val="16"/>
          <w:szCs w:val="16"/>
        </w:rPr>
      </w:pPr>
    </w:p>
    <w:p w:rsidR="00971E4F" w:rsidRDefault="00971E4F" w:rsidP="0037526E">
      <w:pPr>
        <w:rPr>
          <w:rFonts w:ascii="Verdana" w:hAnsi="Verdana" w:cs="Arial"/>
          <w:sz w:val="16"/>
          <w:szCs w:val="16"/>
        </w:rPr>
      </w:pPr>
    </w:p>
    <w:p w:rsidR="00971E4F" w:rsidRDefault="00971E4F" w:rsidP="0037526E">
      <w:pPr>
        <w:rPr>
          <w:rFonts w:ascii="Verdana" w:hAnsi="Verdana" w:cs="Arial"/>
          <w:sz w:val="16"/>
          <w:szCs w:val="16"/>
        </w:rPr>
      </w:pPr>
    </w:p>
    <w:p w:rsidR="00971E4F" w:rsidRDefault="00971E4F" w:rsidP="0037526E">
      <w:pPr>
        <w:rPr>
          <w:rFonts w:ascii="Verdana" w:hAnsi="Verdana" w:cs="Arial"/>
          <w:sz w:val="16"/>
          <w:szCs w:val="16"/>
        </w:rPr>
      </w:pPr>
    </w:p>
    <w:p w:rsidR="00971E4F" w:rsidRDefault="00971E4F" w:rsidP="0037526E">
      <w:pPr>
        <w:rPr>
          <w:rFonts w:ascii="Verdana" w:hAnsi="Verdana" w:cs="Arial"/>
          <w:sz w:val="16"/>
          <w:szCs w:val="16"/>
        </w:rPr>
      </w:pPr>
    </w:p>
    <w:p w:rsidR="00971E4F" w:rsidRDefault="00971E4F" w:rsidP="0037526E">
      <w:pPr>
        <w:rPr>
          <w:rFonts w:ascii="Verdana" w:hAnsi="Verdana" w:cs="Arial"/>
          <w:sz w:val="16"/>
          <w:szCs w:val="16"/>
        </w:rPr>
      </w:pPr>
    </w:p>
    <w:p w:rsidR="00971E4F" w:rsidRDefault="00971E4F" w:rsidP="0037526E">
      <w:pPr>
        <w:rPr>
          <w:rFonts w:ascii="Verdana" w:hAnsi="Verdana" w:cs="Arial"/>
          <w:sz w:val="16"/>
          <w:szCs w:val="16"/>
        </w:rPr>
      </w:pPr>
    </w:p>
    <w:p w:rsidR="00971E4F" w:rsidRDefault="00971E4F" w:rsidP="0037526E">
      <w:pPr>
        <w:rPr>
          <w:rFonts w:ascii="Verdana" w:hAnsi="Verdana" w:cs="Arial"/>
          <w:sz w:val="16"/>
          <w:szCs w:val="16"/>
        </w:rPr>
      </w:pPr>
    </w:p>
    <w:p w:rsidR="0037526E" w:rsidRPr="00465C3E" w:rsidRDefault="0037526E" w:rsidP="0037526E">
      <w:pPr>
        <w:rPr>
          <w:rFonts w:ascii="Verdana" w:hAnsi="Verdana" w:cs="Arial"/>
          <w:sz w:val="16"/>
          <w:szCs w:val="16"/>
        </w:rPr>
      </w:pPr>
    </w:p>
    <w:p w:rsidR="008068DC" w:rsidRPr="00BC7B4C" w:rsidRDefault="00E82ABB" w:rsidP="004E0D9F">
      <w:pPr>
        <w:numPr>
          <w:ilvl w:val="0"/>
          <w:numId w:val="81"/>
        </w:numPr>
        <w:shd w:val="clear" w:color="auto" w:fill="D9D9D9"/>
        <w:ind w:left="426" w:hanging="426"/>
        <w:rPr>
          <w:rFonts w:ascii="Verdana" w:hAnsi="Verdana" w:cs="Arial"/>
          <w:b/>
          <w:szCs w:val="16"/>
        </w:rPr>
      </w:pPr>
      <w:r w:rsidRPr="00BC7B4C">
        <w:rPr>
          <w:rFonts w:ascii="Verdana" w:hAnsi="Verdana" w:cs="Arial"/>
          <w:b/>
          <w:szCs w:val="16"/>
        </w:rPr>
        <w:t>PASÍVA</w:t>
      </w:r>
    </w:p>
    <w:p w:rsidR="00237613" w:rsidRPr="00465C3E" w:rsidRDefault="00237613" w:rsidP="00031248">
      <w:pPr>
        <w:numPr>
          <w:ilvl w:val="12"/>
          <w:numId w:val="0"/>
        </w:numPr>
        <w:rPr>
          <w:rFonts w:ascii="Verdana" w:hAnsi="Verdana" w:cs="Arial"/>
          <w:sz w:val="16"/>
          <w:szCs w:val="16"/>
        </w:rPr>
      </w:pPr>
    </w:p>
    <w:p w:rsidR="00031248" w:rsidRPr="004E0D9F" w:rsidRDefault="00031248" w:rsidP="004E0D9F">
      <w:pPr>
        <w:numPr>
          <w:ilvl w:val="1"/>
          <w:numId w:val="88"/>
        </w:numPr>
        <w:shd w:val="clear" w:color="auto" w:fill="D9D9D9"/>
        <w:tabs>
          <w:tab w:val="left" w:pos="426"/>
        </w:tabs>
        <w:ind w:left="426" w:hanging="426"/>
        <w:rPr>
          <w:rFonts w:ascii="Verdana" w:hAnsi="Verdana" w:cs="Arial"/>
          <w:sz w:val="16"/>
          <w:szCs w:val="16"/>
        </w:rPr>
      </w:pPr>
      <w:r w:rsidRPr="004E0D9F">
        <w:rPr>
          <w:rFonts w:ascii="Verdana" w:hAnsi="Verdana" w:cs="Arial"/>
          <w:sz w:val="16"/>
          <w:szCs w:val="16"/>
        </w:rPr>
        <w:t xml:space="preserve">ÚDAJE O VLASTNOM IMANÍ (Súvaha r. </w:t>
      </w:r>
      <w:r w:rsidR="00442C56" w:rsidRPr="004E0D9F">
        <w:rPr>
          <w:rFonts w:ascii="Verdana" w:hAnsi="Verdana" w:cs="Arial"/>
          <w:sz w:val="16"/>
          <w:szCs w:val="16"/>
        </w:rPr>
        <w:t>080</w:t>
      </w:r>
      <w:r w:rsidRPr="004E0D9F">
        <w:rPr>
          <w:rFonts w:ascii="Verdana" w:hAnsi="Verdana" w:cs="Arial"/>
          <w:sz w:val="16"/>
          <w:szCs w:val="16"/>
        </w:rPr>
        <w:t>)</w:t>
      </w:r>
    </w:p>
    <w:p w:rsidR="00031248" w:rsidRPr="004E0D9F" w:rsidRDefault="00031248" w:rsidP="00031248">
      <w:pPr>
        <w:rPr>
          <w:rFonts w:ascii="Verdana" w:hAnsi="Verdana" w:cs="Arial"/>
          <w:sz w:val="16"/>
          <w:szCs w:val="16"/>
        </w:rPr>
      </w:pPr>
    </w:p>
    <w:p w:rsidR="00031248" w:rsidRPr="0019100B" w:rsidRDefault="00031248" w:rsidP="00031248">
      <w:pPr>
        <w:rPr>
          <w:rFonts w:ascii="Verdana" w:hAnsi="Verdana" w:cs="Arial"/>
          <w:sz w:val="16"/>
          <w:szCs w:val="16"/>
        </w:rPr>
      </w:pPr>
      <w:r w:rsidRPr="0019100B">
        <w:rPr>
          <w:rFonts w:ascii="Verdana" w:hAnsi="Verdana" w:cs="Arial"/>
          <w:sz w:val="16"/>
          <w:szCs w:val="16"/>
        </w:rPr>
        <w:t>Spoločnosť účtuje o zmenách a vykazuje stav základného imania, kapitálových fondoch, fondov zo zisku a hospodárskeho výsledku v súlade so zákonnými predpismi.</w:t>
      </w:r>
    </w:p>
    <w:p w:rsidR="00AC09E4" w:rsidRPr="00B03CDA" w:rsidRDefault="00AC09E4" w:rsidP="00031248">
      <w:pPr>
        <w:rPr>
          <w:rFonts w:ascii="Verdana" w:hAnsi="Verdana" w:cs="Arial"/>
          <w:sz w:val="16"/>
          <w:szCs w:val="16"/>
        </w:rPr>
      </w:pPr>
    </w:p>
    <w:p w:rsidR="00031248" w:rsidRPr="00941725" w:rsidRDefault="00031248" w:rsidP="00442A65">
      <w:pPr>
        <w:numPr>
          <w:ilvl w:val="0"/>
          <w:numId w:val="71"/>
        </w:numPr>
        <w:tabs>
          <w:tab w:val="left" w:pos="426"/>
        </w:tabs>
        <w:ind w:left="426" w:hanging="426"/>
        <w:rPr>
          <w:rFonts w:ascii="Verdana" w:hAnsi="Verdana" w:cs="Arial"/>
          <w:b/>
          <w:sz w:val="16"/>
          <w:szCs w:val="16"/>
        </w:rPr>
      </w:pPr>
      <w:r w:rsidRPr="00941725">
        <w:rPr>
          <w:rFonts w:ascii="Verdana" w:hAnsi="Verdana" w:cs="Arial"/>
          <w:b/>
          <w:sz w:val="16"/>
          <w:szCs w:val="16"/>
        </w:rPr>
        <w:t>Popis základného imania</w:t>
      </w:r>
    </w:p>
    <w:p w:rsidR="00031248" w:rsidRPr="00941725" w:rsidRDefault="00031248" w:rsidP="00031248">
      <w:pPr>
        <w:rPr>
          <w:rFonts w:ascii="Verdana" w:hAnsi="Verdana" w:cs="Arial"/>
          <w:sz w:val="16"/>
          <w:szCs w:val="16"/>
        </w:rPr>
      </w:pPr>
    </w:p>
    <w:p w:rsidR="00746151" w:rsidRPr="00BC7B4C" w:rsidRDefault="00031248" w:rsidP="00031248">
      <w:pPr>
        <w:rPr>
          <w:rFonts w:ascii="Verdana" w:hAnsi="Verdana" w:cs="Arial"/>
          <w:sz w:val="16"/>
          <w:szCs w:val="16"/>
        </w:rPr>
      </w:pPr>
      <w:r w:rsidRPr="004D214B">
        <w:rPr>
          <w:rFonts w:ascii="Verdana" w:hAnsi="Verdana" w:cs="Arial"/>
          <w:sz w:val="16"/>
          <w:szCs w:val="16"/>
        </w:rPr>
        <w:t xml:space="preserve">Výška upísaného základného imania je </w:t>
      </w:r>
      <w:r w:rsidR="00AC3D83">
        <w:rPr>
          <w:rFonts w:ascii="Verdana" w:hAnsi="Verdana" w:cs="Arial"/>
          <w:sz w:val="16"/>
          <w:szCs w:val="16"/>
        </w:rPr>
        <w:t>3</w:t>
      </w:r>
      <w:r w:rsidR="00097E83">
        <w:rPr>
          <w:rFonts w:ascii="Verdana" w:hAnsi="Verdana" w:cs="Arial"/>
          <w:sz w:val="16"/>
          <w:szCs w:val="16"/>
        </w:rPr>
        <w:t xml:space="preserve"> 968 068 EUR. </w:t>
      </w:r>
      <w:r w:rsidRPr="004D214B">
        <w:rPr>
          <w:rFonts w:ascii="Verdana" w:hAnsi="Verdana" w:cs="Arial"/>
          <w:sz w:val="16"/>
          <w:szCs w:val="16"/>
        </w:rPr>
        <w:t xml:space="preserve"> Základné imanie spoločnosti </w:t>
      </w:r>
      <w:r w:rsidR="00224CA0">
        <w:rPr>
          <w:rFonts w:ascii="Verdana" w:hAnsi="Verdana" w:cs="Arial"/>
          <w:sz w:val="16"/>
          <w:szCs w:val="16"/>
        </w:rPr>
        <w:t>bolo</w:t>
      </w:r>
      <w:r w:rsidRPr="004D214B">
        <w:rPr>
          <w:rFonts w:ascii="Verdana" w:hAnsi="Verdana" w:cs="Arial"/>
          <w:sz w:val="16"/>
          <w:szCs w:val="16"/>
        </w:rPr>
        <w:t xml:space="preserve"> </w:t>
      </w:r>
      <w:r w:rsidRPr="00AC058E">
        <w:rPr>
          <w:rFonts w:ascii="Verdana" w:hAnsi="Verdana" w:cs="Arial"/>
          <w:sz w:val="16"/>
          <w:szCs w:val="16"/>
        </w:rPr>
        <w:t xml:space="preserve">tvorené </w:t>
      </w:r>
      <w:r w:rsidR="00E438D6" w:rsidRPr="00BC7B4C">
        <w:rPr>
          <w:rFonts w:ascii="Verdana" w:hAnsi="Verdana" w:cs="Arial"/>
          <w:sz w:val="16"/>
          <w:szCs w:val="16"/>
        </w:rPr>
        <w:t>peňažným</w:t>
      </w:r>
      <w:r w:rsidR="008F5FF3" w:rsidRPr="00BC7B4C">
        <w:rPr>
          <w:rFonts w:ascii="Verdana" w:hAnsi="Verdana" w:cs="Arial"/>
          <w:sz w:val="16"/>
          <w:szCs w:val="16"/>
        </w:rPr>
        <w:t xml:space="preserve"> a  </w:t>
      </w:r>
      <w:r w:rsidRPr="00BC7B4C">
        <w:rPr>
          <w:rFonts w:ascii="Verdana" w:hAnsi="Verdana" w:cs="Arial"/>
          <w:sz w:val="16"/>
          <w:szCs w:val="16"/>
        </w:rPr>
        <w:t>nepeňažným</w:t>
      </w:r>
      <w:r w:rsidRPr="00AC058E">
        <w:rPr>
          <w:rFonts w:ascii="Verdana" w:hAnsi="Verdana" w:cs="Arial"/>
          <w:sz w:val="16"/>
          <w:szCs w:val="16"/>
        </w:rPr>
        <w:t xml:space="preserve"> vkladom vo výške </w:t>
      </w:r>
      <w:r w:rsidR="00224CA0" w:rsidRPr="007B1962">
        <w:rPr>
          <w:rFonts w:ascii="Verdana" w:hAnsi="Verdana" w:cs="Arial"/>
          <w:sz w:val="16"/>
          <w:szCs w:val="16"/>
        </w:rPr>
        <w:t>5 968 068 EUR. V roku 2013 bolo</w:t>
      </w:r>
      <w:r w:rsidR="008E4FE6" w:rsidRPr="00BC7B4C">
        <w:rPr>
          <w:rFonts w:ascii="Verdana" w:hAnsi="Verdana" w:cs="Arial"/>
          <w:sz w:val="16"/>
          <w:szCs w:val="16"/>
        </w:rPr>
        <w:t xml:space="preserve"> základné imanie</w:t>
      </w:r>
      <w:r w:rsidR="00224CA0" w:rsidRPr="00BC7B4C">
        <w:rPr>
          <w:rFonts w:ascii="Verdana" w:hAnsi="Verdana" w:cs="Arial"/>
          <w:sz w:val="16"/>
          <w:szCs w:val="16"/>
        </w:rPr>
        <w:t xml:space="preserve"> znížené </w:t>
      </w:r>
      <w:r w:rsidR="00733A32" w:rsidRPr="00BC7B4C">
        <w:rPr>
          <w:rFonts w:ascii="Verdana" w:hAnsi="Verdana" w:cs="Arial"/>
          <w:sz w:val="16"/>
          <w:szCs w:val="16"/>
        </w:rPr>
        <w:t xml:space="preserve">o </w:t>
      </w:r>
      <w:r w:rsidR="00224CA0" w:rsidRPr="00BC7B4C">
        <w:rPr>
          <w:rFonts w:ascii="Verdana" w:hAnsi="Verdana" w:cs="Arial"/>
          <w:sz w:val="16"/>
          <w:szCs w:val="16"/>
        </w:rPr>
        <w:t xml:space="preserve"> sumu </w:t>
      </w:r>
      <w:r w:rsidR="00733A32" w:rsidRPr="00BC7B4C">
        <w:rPr>
          <w:rFonts w:ascii="Verdana" w:hAnsi="Verdana" w:cs="Arial"/>
          <w:sz w:val="16"/>
          <w:szCs w:val="16"/>
        </w:rPr>
        <w:t>1 000 000</w:t>
      </w:r>
      <w:r w:rsidR="00224CA0" w:rsidRPr="00BC7B4C">
        <w:rPr>
          <w:rFonts w:ascii="Verdana" w:hAnsi="Verdana" w:cs="Arial"/>
          <w:sz w:val="16"/>
          <w:szCs w:val="16"/>
        </w:rPr>
        <w:t xml:space="preserve"> EUR</w:t>
      </w:r>
      <w:r w:rsidR="00AC3D83">
        <w:rPr>
          <w:rFonts w:ascii="Verdana" w:hAnsi="Verdana" w:cs="Arial"/>
          <w:sz w:val="16"/>
          <w:szCs w:val="16"/>
        </w:rPr>
        <w:t>, v roku  2019 bolo základné imanie znížené o sumu 1 000 000 EUR</w:t>
      </w:r>
      <w:r w:rsidR="00224CA0" w:rsidRPr="00BC7B4C">
        <w:rPr>
          <w:rFonts w:ascii="Verdana" w:hAnsi="Verdana" w:cs="Arial"/>
          <w:sz w:val="16"/>
          <w:szCs w:val="16"/>
        </w:rPr>
        <w:t>.</w:t>
      </w:r>
    </w:p>
    <w:p w:rsidR="00746151" w:rsidRPr="00BC7B4C" w:rsidRDefault="00746151" w:rsidP="00031248">
      <w:pPr>
        <w:rPr>
          <w:rFonts w:ascii="Verdana" w:hAnsi="Verdana" w:cs="Arial"/>
          <w:sz w:val="16"/>
          <w:szCs w:val="16"/>
        </w:rPr>
      </w:pPr>
    </w:p>
    <w:p w:rsidR="00031248" w:rsidRDefault="00224CA0" w:rsidP="00031248">
      <w:pPr>
        <w:rPr>
          <w:rFonts w:ascii="Verdana" w:hAnsi="Verdana" w:cs="Arial"/>
          <w:sz w:val="16"/>
          <w:szCs w:val="16"/>
        </w:rPr>
      </w:pPr>
      <w:r>
        <w:rPr>
          <w:rFonts w:ascii="Verdana" w:hAnsi="Verdana" w:cs="Arial"/>
          <w:sz w:val="16"/>
          <w:szCs w:val="16"/>
        </w:rPr>
        <w:t>K 31.12.20</w:t>
      </w:r>
      <w:r w:rsidR="00220612">
        <w:rPr>
          <w:rFonts w:ascii="Verdana" w:hAnsi="Verdana" w:cs="Arial"/>
          <w:sz w:val="16"/>
          <w:szCs w:val="16"/>
        </w:rPr>
        <w:t>20</w:t>
      </w:r>
      <w:r>
        <w:rPr>
          <w:rFonts w:ascii="Verdana" w:hAnsi="Verdana" w:cs="Arial"/>
          <w:sz w:val="16"/>
          <w:szCs w:val="16"/>
        </w:rPr>
        <w:t xml:space="preserve"> </w:t>
      </w:r>
      <w:r w:rsidR="00746151">
        <w:rPr>
          <w:rFonts w:ascii="Verdana" w:hAnsi="Verdana" w:cs="Arial"/>
          <w:sz w:val="16"/>
          <w:szCs w:val="16"/>
        </w:rPr>
        <w:t>z</w:t>
      </w:r>
      <w:r w:rsidR="00930CED">
        <w:rPr>
          <w:rFonts w:ascii="Verdana" w:hAnsi="Verdana" w:cs="Arial"/>
          <w:sz w:val="16"/>
          <w:szCs w:val="16"/>
        </w:rPr>
        <w:t>ákladné imani</w:t>
      </w:r>
      <w:r w:rsidR="00746151">
        <w:rPr>
          <w:rFonts w:ascii="Verdana" w:hAnsi="Verdana" w:cs="Arial"/>
          <w:sz w:val="16"/>
          <w:szCs w:val="16"/>
        </w:rPr>
        <w:t xml:space="preserve">e predstavuje sumu </w:t>
      </w:r>
      <w:r w:rsidR="00AC3D83">
        <w:rPr>
          <w:rFonts w:ascii="Verdana" w:hAnsi="Verdana" w:cs="Arial"/>
          <w:sz w:val="16"/>
          <w:szCs w:val="16"/>
        </w:rPr>
        <w:t>3</w:t>
      </w:r>
      <w:r w:rsidR="00746151">
        <w:rPr>
          <w:rFonts w:ascii="Verdana" w:hAnsi="Verdana" w:cs="Arial"/>
          <w:sz w:val="16"/>
          <w:szCs w:val="16"/>
        </w:rPr>
        <w:t> 968 068 EUR, podiel Mesta Trnava je</w:t>
      </w:r>
      <w:r w:rsidR="00930CED">
        <w:rPr>
          <w:rFonts w:ascii="Verdana" w:hAnsi="Verdana" w:cs="Arial"/>
          <w:sz w:val="16"/>
          <w:szCs w:val="16"/>
        </w:rPr>
        <w:t xml:space="preserve"> </w:t>
      </w:r>
      <w:r w:rsidR="00AC3D83">
        <w:rPr>
          <w:rFonts w:ascii="Verdana" w:hAnsi="Verdana" w:cs="Arial"/>
          <w:sz w:val="16"/>
          <w:szCs w:val="16"/>
        </w:rPr>
        <w:t>1</w:t>
      </w:r>
      <w:r w:rsidR="00930CED">
        <w:rPr>
          <w:rFonts w:ascii="Verdana" w:hAnsi="Verdana" w:cs="Arial"/>
          <w:sz w:val="16"/>
          <w:szCs w:val="16"/>
        </w:rPr>
        <w:t> </w:t>
      </w:r>
      <w:r w:rsidR="00AC3D83">
        <w:rPr>
          <w:rFonts w:ascii="Verdana" w:hAnsi="Verdana" w:cs="Arial"/>
          <w:sz w:val="16"/>
          <w:szCs w:val="16"/>
        </w:rPr>
        <w:t>9</w:t>
      </w:r>
      <w:r w:rsidR="00930CED">
        <w:rPr>
          <w:rFonts w:ascii="Verdana" w:hAnsi="Verdana" w:cs="Arial"/>
          <w:sz w:val="16"/>
          <w:szCs w:val="16"/>
        </w:rPr>
        <w:t>84 034 EUR a</w:t>
      </w:r>
      <w:r w:rsidR="00733A32">
        <w:rPr>
          <w:rFonts w:ascii="Verdana" w:hAnsi="Verdana" w:cs="Arial"/>
          <w:sz w:val="16"/>
          <w:szCs w:val="16"/>
        </w:rPr>
        <w:t xml:space="preserve"> podiel STEFE SK, a.s. Banská Bystrica je </w:t>
      </w:r>
      <w:r w:rsidR="00AC3D83">
        <w:rPr>
          <w:rFonts w:ascii="Verdana" w:hAnsi="Verdana" w:cs="Arial"/>
          <w:sz w:val="16"/>
          <w:szCs w:val="16"/>
        </w:rPr>
        <w:t>1</w:t>
      </w:r>
      <w:r w:rsidR="00930CED">
        <w:rPr>
          <w:rFonts w:ascii="Verdana" w:hAnsi="Verdana" w:cs="Arial"/>
          <w:sz w:val="16"/>
          <w:szCs w:val="16"/>
        </w:rPr>
        <w:t> </w:t>
      </w:r>
      <w:r w:rsidR="00AC3D83">
        <w:rPr>
          <w:rFonts w:ascii="Verdana" w:hAnsi="Verdana" w:cs="Arial"/>
          <w:sz w:val="16"/>
          <w:szCs w:val="16"/>
        </w:rPr>
        <w:t>9</w:t>
      </w:r>
      <w:r w:rsidR="00930CED">
        <w:rPr>
          <w:rFonts w:ascii="Verdana" w:hAnsi="Verdana" w:cs="Arial"/>
          <w:sz w:val="16"/>
          <w:szCs w:val="16"/>
        </w:rPr>
        <w:t>84 034 EUR</w:t>
      </w:r>
      <w:r w:rsidR="007F16D0">
        <w:rPr>
          <w:rFonts w:ascii="Verdana" w:hAnsi="Verdana" w:cs="Arial"/>
          <w:sz w:val="16"/>
          <w:szCs w:val="16"/>
        </w:rPr>
        <w:t>.</w:t>
      </w:r>
      <w:r w:rsidR="00031248" w:rsidRPr="00B95231">
        <w:rPr>
          <w:rFonts w:ascii="Verdana" w:hAnsi="Verdana" w:cs="Arial"/>
          <w:sz w:val="16"/>
          <w:szCs w:val="16"/>
        </w:rPr>
        <w:t xml:space="preserve"> </w:t>
      </w:r>
      <w:r w:rsidR="003D0F8A">
        <w:rPr>
          <w:rFonts w:ascii="Verdana" w:hAnsi="Verdana" w:cs="Arial"/>
          <w:sz w:val="16"/>
          <w:szCs w:val="16"/>
        </w:rPr>
        <w:t xml:space="preserve"> </w:t>
      </w:r>
      <w:r w:rsidR="00930CED">
        <w:rPr>
          <w:rFonts w:ascii="Verdana" w:hAnsi="Verdana" w:cs="Arial"/>
          <w:sz w:val="16"/>
          <w:szCs w:val="16"/>
        </w:rPr>
        <w:t>Z</w:t>
      </w:r>
      <w:r w:rsidR="00031248" w:rsidRPr="00B95231">
        <w:rPr>
          <w:rFonts w:ascii="Verdana" w:hAnsi="Verdana" w:cs="Arial"/>
          <w:sz w:val="16"/>
          <w:szCs w:val="16"/>
        </w:rPr>
        <w:t>ákladné imanie je splat</w:t>
      </w:r>
      <w:r w:rsidR="00031248" w:rsidRPr="00465C3E">
        <w:rPr>
          <w:rFonts w:ascii="Verdana" w:hAnsi="Verdana" w:cs="Arial"/>
          <w:sz w:val="16"/>
          <w:szCs w:val="16"/>
        </w:rPr>
        <w:t>ené</w:t>
      </w:r>
      <w:r w:rsidR="001946CA">
        <w:rPr>
          <w:rFonts w:ascii="Verdana" w:hAnsi="Verdana" w:cs="Arial"/>
          <w:sz w:val="16"/>
          <w:szCs w:val="16"/>
        </w:rPr>
        <w:t xml:space="preserve"> v plnej výške</w:t>
      </w:r>
      <w:r w:rsidR="00031248" w:rsidRPr="00465C3E">
        <w:rPr>
          <w:rFonts w:ascii="Verdana" w:hAnsi="Verdana" w:cs="Arial"/>
          <w:sz w:val="16"/>
          <w:szCs w:val="16"/>
        </w:rPr>
        <w:t>.</w:t>
      </w:r>
    </w:p>
    <w:p w:rsidR="00FB1F48" w:rsidRDefault="00FB1F48" w:rsidP="00031248">
      <w:pPr>
        <w:rPr>
          <w:rFonts w:ascii="Verdana" w:hAnsi="Verdana" w:cs="Arial"/>
          <w:sz w:val="16"/>
          <w:szCs w:val="16"/>
        </w:rPr>
      </w:pPr>
    </w:p>
    <w:p w:rsidR="00FB1F48" w:rsidRDefault="00FB1F48" w:rsidP="00FB1F48">
      <w:pPr>
        <w:numPr>
          <w:ilvl w:val="0"/>
          <w:numId w:val="71"/>
        </w:numPr>
        <w:rPr>
          <w:rFonts w:ascii="Verdana" w:hAnsi="Verdana" w:cs="Arial"/>
          <w:b/>
          <w:bCs/>
          <w:sz w:val="16"/>
          <w:szCs w:val="16"/>
          <w:u w:val="single"/>
        </w:rPr>
      </w:pPr>
      <w:r>
        <w:rPr>
          <w:rFonts w:ascii="Verdana" w:hAnsi="Verdana" w:cs="Arial"/>
          <w:b/>
          <w:bCs/>
          <w:sz w:val="16"/>
          <w:szCs w:val="16"/>
          <w:u w:val="single"/>
        </w:rPr>
        <w:t>Kapitálové fondy z príspevko</w:t>
      </w:r>
      <w:r w:rsidR="0054070E">
        <w:rPr>
          <w:rFonts w:ascii="Verdana" w:hAnsi="Verdana" w:cs="Arial"/>
          <w:b/>
          <w:bCs/>
          <w:sz w:val="16"/>
          <w:szCs w:val="16"/>
          <w:u w:val="single"/>
        </w:rPr>
        <w:t>v</w:t>
      </w:r>
    </w:p>
    <w:p w:rsidR="0054070E" w:rsidRDefault="0054070E" w:rsidP="00FB1F48">
      <w:pPr>
        <w:rPr>
          <w:rFonts w:ascii="Verdana" w:hAnsi="Verdana" w:cs="Arial"/>
          <w:sz w:val="16"/>
          <w:szCs w:val="16"/>
        </w:rPr>
      </w:pPr>
    </w:p>
    <w:p w:rsidR="00FB1F48" w:rsidRPr="0054070E" w:rsidRDefault="0054070E" w:rsidP="00FB1F48">
      <w:pPr>
        <w:rPr>
          <w:rFonts w:ascii="Verdana" w:hAnsi="Verdana" w:cs="Arial"/>
          <w:sz w:val="16"/>
          <w:szCs w:val="16"/>
        </w:rPr>
      </w:pPr>
      <w:r>
        <w:rPr>
          <w:rFonts w:ascii="Verdana" w:hAnsi="Verdana" w:cs="Arial"/>
          <w:sz w:val="16"/>
          <w:szCs w:val="16"/>
        </w:rPr>
        <w:t>Spoločnosť v roku 20</w:t>
      </w:r>
      <w:r w:rsidR="00220612">
        <w:rPr>
          <w:rFonts w:ascii="Verdana" w:hAnsi="Verdana" w:cs="Arial"/>
          <w:sz w:val="16"/>
          <w:szCs w:val="16"/>
        </w:rPr>
        <w:t>20</w:t>
      </w:r>
      <w:r>
        <w:rPr>
          <w:rFonts w:ascii="Verdana" w:hAnsi="Verdana" w:cs="Arial"/>
          <w:sz w:val="16"/>
          <w:szCs w:val="16"/>
        </w:rPr>
        <w:t xml:space="preserve"> netvorila kapitálové fondy z príspevkov</w:t>
      </w:r>
    </w:p>
    <w:p w:rsidR="00031248" w:rsidRDefault="00031248" w:rsidP="00031248">
      <w:pPr>
        <w:rPr>
          <w:rFonts w:ascii="Verdana" w:hAnsi="Verdana" w:cs="Arial"/>
          <w:sz w:val="16"/>
          <w:szCs w:val="16"/>
        </w:rPr>
      </w:pPr>
    </w:p>
    <w:p w:rsidR="00424D6A" w:rsidRPr="00465C3E" w:rsidRDefault="00424D6A" w:rsidP="00031248">
      <w:pPr>
        <w:rPr>
          <w:rFonts w:ascii="Verdana" w:hAnsi="Verdana" w:cs="Arial"/>
          <w:sz w:val="16"/>
          <w:szCs w:val="16"/>
        </w:rPr>
      </w:pPr>
    </w:p>
    <w:p w:rsidR="00CD53A0" w:rsidRPr="00465C3E" w:rsidRDefault="00CD53A0" w:rsidP="00D25775">
      <w:pPr>
        <w:rPr>
          <w:rFonts w:ascii="Verdana" w:hAnsi="Verdana" w:cs="Arial"/>
          <w:b/>
          <w:sz w:val="16"/>
          <w:szCs w:val="16"/>
        </w:rPr>
      </w:pPr>
    </w:p>
    <w:p w:rsidR="00CD53A0" w:rsidRPr="004E0D9F" w:rsidRDefault="00CD53A0" w:rsidP="004E0D9F">
      <w:pPr>
        <w:numPr>
          <w:ilvl w:val="0"/>
          <w:numId w:val="71"/>
        </w:numPr>
        <w:tabs>
          <w:tab w:val="left" w:pos="426"/>
        </w:tabs>
        <w:ind w:left="426" w:hanging="426"/>
        <w:rPr>
          <w:rFonts w:ascii="Verdana" w:hAnsi="Verdana" w:cs="Arial"/>
          <w:b/>
          <w:sz w:val="16"/>
          <w:szCs w:val="16"/>
        </w:rPr>
      </w:pPr>
      <w:r w:rsidRPr="004E0D9F">
        <w:rPr>
          <w:rFonts w:ascii="Verdana" w:hAnsi="Verdana" w:cs="Arial"/>
          <w:b/>
          <w:sz w:val="16"/>
          <w:szCs w:val="16"/>
        </w:rPr>
        <w:t xml:space="preserve">Rozdelenie </w:t>
      </w:r>
      <w:r w:rsidR="001C7B39" w:rsidRPr="004E0D9F">
        <w:rPr>
          <w:rFonts w:ascii="Verdana" w:hAnsi="Verdana" w:cs="Arial"/>
          <w:b/>
          <w:sz w:val="16"/>
          <w:szCs w:val="16"/>
        </w:rPr>
        <w:t xml:space="preserve">účtovného </w:t>
      </w:r>
      <w:r w:rsidRPr="004E0D9F">
        <w:rPr>
          <w:rFonts w:ascii="Verdana" w:hAnsi="Verdana" w:cs="Arial"/>
          <w:b/>
          <w:sz w:val="16"/>
          <w:szCs w:val="16"/>
        </w:rPr>
        <w:t xml:space="preserve">zisku za minulé účtovné obdobie </w:t>
      </w:r>
      <w:r w:rsidR="007D541C">
        <w:rPr>
          <w:rFonts w:ascii="Verdana" w:hAnsi="Verdana" w:cs="Arial"/>
          <w:color w:val="0000FF"/>
          <w:sz w:val="16"/>
          <w:szCs w:val="16"/>
        </w:rPr>
        <w:t xml:space="preserve"> </w:t>
      </w:r>
    </w:p>
    <w:p w:rsidR="00CD53A0" w:rsidRPr="004E0D9F" w:rsidRDefault="00CD53A0" w:rsidP="00CD53A0">
      <w:pPr>
        <w:pStyle w:val="Zkladntext"/>
        <w:numPr>
          <w:ilvl w:val="12"/>
          <w:numId w:val="0"/>
        </w:numPr>
        <w:rPr>
          <w:rFonts w:ascii="Verdana" w:hAnsi="Verdana" w:cs="Arial"/>
          <w:sz w:val="16"/>
          <w:szCs w:val="16"/>
        </w:rPr>
      </w:pPr>
    </w:p>
    <w:tbl>
      <w:tblPr>
        <w:tblW w:w="5000" w:type="pct"/>
        <w:jc w:val="center"/>
        <w:tblLook w:val="00A0" w:firstRow="1" w:lastRow="0" w:firstColumn="1" w:lastColumn="0" w:noHBand="0" w:noVBand="0"/>
      </w:tblPr>
      <w:tblGrid>
        <w:gridCol w:w="6944"/>
        <w:gridCol w:w="2342"/>
      </w:tblGrid>
      <w:tr w:rsidR="00CD53A0" w:rsidRPr="00465C3E" w:rsidTr="005B37DF">
        <w:trPr>
          <w:trHeight w:val="688"/>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CD53A0" w:rsidRPr="0019100B" w:rsidRDefault="00CD53A0" w:rsidP="005B37DF">
            <w:pPr>
              <w:pStyle w:val="TopHeader"/>
              <w:rPr>
                <w:rFonts w:ascii="Verdana" w:hAnsi="Verdana"/>
                <w:b w:val="0"/>
                <w:i/>
                <w:sz w:val="16"/>
                <w:szCs w:val="16"/>
              </w:rPr>
            </w:pPr>
            <w:r w:rsidRPr="0019100B">
              <w:rPr>
                <w:rFonts w:ascii="Verdana" w:hAnsi="Verdana"/>
                <w:b w:val="0"/>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CD53A0" w:rsidRPr="00B03CDA" w:rsidRDefault="00CD53A0" w:rsidP="005B37DF">
            <w:pPr>
              <w:pStyle w:val="TopHeader"/>
              <w:rPr>
                <w:rFonts w:ascii="Verdana" w:hAnsi="Verdana"/>
                <w:b w:val="0"/>
                <w:i/>
                <w:sz w:val="16"/>
                <w:szCs w:val="16"/>
              </w:rPr>
            </w:pPr>
            <w:r w:rsidRPr="00B03CDA">
              <w:rPr>
                <w:rFonts w:ascii="Verdana" w:hAnsi="Verdana"/>
                <w:b w:val="0"/>
                <w:i/>
                <w:sz w:val="16"/>
                <w:szCs w:val="16"/>
              </w:rPr>
              <w:t>Bezprostredne predchádzajúce účtovné obdobie</w:t>
            </w:r>
          </w:p>
        </w:tc>
      </w:tr>
      <w:tr w:rsidR="00CD53A0" w:rsidRPr="00465C3E"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CD53A0" w:rsidRPr="00465C3E" w:rsidRDefault="00CD53A0" w:rsidP="005B37DF">
            <w:pPr>
              <w:rPr>
                <w:rFonts w:ascii="Verdana" w:hAnsi="Verdana"/>
                <w:bCs/>
                <w:sz w:val="16"/>
                <w:szCs w:val="16"/>
              </w:rPr>
            </w:pPr>
            <w:r w:rsidRPr="00465C3E">
              <w:rPr>
                <w:rFonts w:ascii="Verdana" w:hAnsi="Verdana"/>
                <w:bCs/>
                <w:sz w:val="16"/>
                <w:szCs w:val="16"/>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CD53A0" w:rsidRPr="00220612" w:rsidRDefault="00220612" w:rsidP="005B37DF">
            <w:pPr>
              <w:jc w:val="right"/>
              <w:rPr>
                <w:rFonts w:ascii="Verdana" w:hAnsi="Verdana"/>
                <w:iCs/>
                <w:sz w:val="16"/>
                <w:szCs w:val="16"/>
              </w:rPr>
            </w:pPr>
            <w:r w:rsidRPr="00220612">
              <w:rPr>
                <w:rFonts w:ascii="Verdana" w:hAnsi="Verdana"/>
                <w:iCs/>
                <w:sz w:val="16"/>
                <w:szCs w:val="16"/>
              </w:rPr>
              <w:t>595 575</w:t>
            </w:r>
          </w:p>
        </w:tc>
      </w:tr>
      <w:tr w:rsidR="00CD53A0" w:rsidRPr="00465C3E"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CD53A0" w:rsidRPr="00465C3E" w:rsidRDefault="00CD53A0" w:rsidP="005B37DF">
            <w:pPr>
              <w:rPr>
                <w:rFonts w:ascii="Verdana" w:hAnsi="Verdana"/>
                <w:b/>
                <w:sz w:val="16"/>
                <w:szCs w:val="16"/>
              </w:rPr>
            </w:pPr>
            <w:r w:rsidRPr="00465C3E">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CD53A0" w:rsidRPr="00465C3E" w:rsidRDefault="00CD53A0" w:rsidP="005B37DF">
            <w:pPr>
              <w:rPr>
                <w:rFonts w:ascii="Verdana" w:hAnsi="Verdana"/>
                <w:i/>
                <w:sz w:val="16"/>
                <w:szCs w:val="16"/>
              </w:rPr>
            </w:pPr>
            <w:r w:rsidRPr="00465C3E">
              <w:rPr>
                <w:rFonts w:ascii="Verdana" w:hAnsi="Verdana"/>
                <w:i/>
                <w:sz w:val="16"/>
                <w:szCs w:val="16"/>
              </w:rPr>
              <w:t>Bežné účtovné obdobie</w:t>
            </w:r>
          </w:p>
        </w:tc>
      </w:tr>
      <w:tr w:rsidR="00CD53A0" w:rsidRPr="00465C3E" w:rsidTr="005B37DF">
        <w:trPr>
          <w:trHeight w:val="330"/>
          <w:jc w:val="center"/>
        </w:trPr>
        <w:tc>
          <w:tcPr>
            <w:tcW w:w="6944" w:type="dxa"/>
            <w:tcBorders>
              <w:top w:val="single" w:sz="12"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rsidR="00CD53A0" w:rsidRPr="00465C3E" w:rsidRDefault="00220612" w:rsidP="00C70C73">
            <w:pPr>
              <w:jc w:val="right"/>
              <w:rPr>
                <w:rFonts w:ascii="Verdana" w:hAnsi="Verdana"/>
                <w:sz w:val="16"/>
                <w:szCs w:val="16"/>
              </w:rPr>
            </w:pPr>
            <w:r>
              <w:rPr>
                <w:rFonts w:ascii="Verdana" w:hAnsi="Verdana"/>
                <w:sz w:val="16"/>
                <w:szCs w:val="16"/>
              </w:rPr>
              <w:t>29 779</w:t>
            </w:r>
          </w:p>
        </w:tc>
      </w:tr>
      <w:tr w:rsidR="00CD53A0" w:rsidRPr="00465C3E" w:rsidTr="005B37DF">
        <w:trPr>
          <w:trHeight w:val="330"/>
          <w:jc w:val="center"/>
        </w:trPr>
        <w:tc>
          <w:tcPr>
            <w:tcW w:w="6944" w:type="dxa"/>
            <w:tcBorders>
              <w:top w:val="single" w:sz="4"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6"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220612" w:rsidP="005B37DF">
            <w:pPr>
              <w:jc w:val="right"/>
              <w:rPr>
                <w:rFonts w:ascii="Verdana" w:hAnsi="Verdana"/>
                <w:sz w:val="16"/>
                <w:szCs w:val="16"/>
              </w:rPr>
            </w:pPr>
            <w:r>
              <w:rPr>
                <w:rFonts w:ascii="Verdana" w:hAnsi="Verdana"/>
                <w:sz w:val="16"/>
                <w:szCs w:val="16"/>
              </w:rPr>
              <w:t>565 796</w:t>
            </w:r>
          </w:p>
        </w:tc>
      </w:tr>
      <w:tr w:rsidR="00CD53A0" w:rsidRPr="00465C3E"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6" w:space="0" w:color="auto"/>
              <w:left w:val="single" w:sz="12" w:space="0" w:color="auto"/>
              <w:bottom w:val="single" w:sz="12" w:space="0" w:color="auto"/>
              <w:right w:val="single" w:sz="12" w:space="0" w:color="auto"/>
            </w:tcBorders>
            <w:noWrap/>
            <w:vAlign w:val="center"/>
          </w:tcPr>
          <w:p w:rsidR="00CD53A0" w:rsidRPr="00465C3E" w:rsidRDefault="00CD53A0" w:rsidP="005B37DF">
            <w:pPr>
              <w:rPr>
                <w:rFonts w:ascii="Verdana" w:hAnsi="Verdana"/>
                <w:b/>
                <w:bCs/>
                <w:sz w:val="16"/>
                <w:szCs w:val="16"/>
              </w:rPr>
            </w:pPr>
            <w:r w:rsidRPr="00465C3E">
              <w:rPr>
                <w:rFonts w:ascii="Verdana" w:hAnsi="Verdana"/>
                <w:b/>
                <w:bCs/>
                <w:sz w:val="16"/>
                <w:szCs w:val="16"/>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CD53A0" w:rsidRPr="00465C3E" w:rsidRDefault="00220612" w:rsidP="0059435E">
            <w:pPr>
              <w:jc w:val="right"/>
              <w:rPr>
                <w:rFonts w:ascii="Verdana" w:hAnsi="Verdana"/>
                <w:b/>
                <w:sz w:val="16"/>
                <w:szCs w:val="16"/>
              </w:rPr>
            </w:pPr>
            <w:r>
              <w:rPr>
                <w:rFonts w:ascii="Verdana" w:hAnsi="Verdana"/>
                <w:b/>
                <w:sz w:val="16"/>
                <w:szCs w:val="16"/>
              </w:rPr>
              <w:t>595 575</w:t>
            </w:r>
          </w:p>
        </w:tc>
      </w:tr>
    </w:tbl>
    <w:p w:rsidR="00CD53A0" w:rsidRPr="00465C3E" w:rsidRDefault="00CD53A0" w:rsidP="00CD53A0">
      <w:pPr>
        <w:rPr>
          <w:rFonts w:ascii="Verdana" w:hAnsi="Verdana"/>
          <w:sz w:val="16"/>
          <w:szCs w:val="16"/>
        </w:rPr>
      </w:pPr>
    </w:p>
    <w:p w:rsidR="00CD53A0" w:rsidRPr="00465C3E" w:rsidRDefault="00CD53A0" w:rsidP="00CD53A0">
      <w:pPr>
        <w:rPr>
          <w:rFonts w:ascii="Verdana" w:hAnsi="Verdana"/>
          <w:sz w:val="16"/>
          <w:szCs w:val="16"/>
        </w:rPr>
      </w:pPr>
    </w:p>
    <w:p w:rsidR="00031248" w:rsidRPr="004E0D9F" w:rsidRDefault="00031248" w:rsidP="00031248">
      <w:pPr>
        <w:rPr>
          <w:rFonts w:ascii="Verdana" w:hAnsi="Verdana" w:cs="Arial"/>
          <w:b/>
          <w:sz w:val="16"/>
          <w:szCs w:val="16"/>
          <w:highlight w:val="yellow"/>
        </w:rPr>
      </w:pPr>
    </w:p>
    <w:p w:rsidR="00031248" w:rsidRPr="00BC7B4C" w:rsidRDefault="00B74742" w:rsidP="004E0D9F">
      <w:pPr>
        <w:numPr>
          <w:ilvl w:val="0"/>
          <w:numId w:val="71"/>
        </w:numPr>
        <w:tabs>
          <w:tab w:val="left" w:pos="426"/>
        </w:tabs>
        <w:ind w:left="426" w:hanging="426"/>
        <w:rPr>
          <w:rFonts w:ascii="Verdana" w:hAnsi="Verdana" w:cs="Arial"/>
          <w:b/>
          <w:sz w:val="16"/>
          <w:szCs w:val="16"/>
        </w:rPr>
      </w:pPr>
      <w:r w:rsidRPr="00BC7B4C">
        <w:rPr>
          <w:rFonts w:ascii="Verdana" w:hAnsi="Verdana" w:cs="Arial"/>
          <w:b/>
          <w:sz w:val="16"/>
          <w:szCs w:val="16"/>
        </w:rPr>
        <w:t xml:space="preserve">Prehľad o sumách, ktoré neboli účtované ako </w:t>
      </w:r>
      <w:r w:rsidR="00031248" w:rsidRPr="00BC7B4C">
        <w:rPr>
          <w:rFonts w:ascii="Verdana" w:hAnsi="Verdana" w:cs="Arial"/>
          <w:b/>
          <w:sz w:val="16"/>
          <w:szCs w:val="16"/>
        </w:rPr>
        <w:t>náklad alebo výnos, ale priamo na účty vlastného imania</w:t>
      </w:r>
    </w:p>
    <w:p w:rsidR="00036F10" w:rsidRPr="0073688E" w:rsidRDefault="00036F10" w:rsidP="00031248">
      <w:pPr>
        <w:rPr>
          <w:rFonts w:ascii="Verdana" w:hAnsi="Verdana" w:cs="Arial"/>
          <w:i/>
          <w:color w:val="0070C0"/>
          <w:sz w:val="16"/>
          <w:szCs w:val="16"/>
        </w:rPr>
      </w:pPr>
    </w:p>
    <w:p w:rsidR="001E2D0D" w:rsidRPr="00BC7B4C" w:rsidRDefault="00036F10" w:rsidP="00031248">
      <w:pPr>
        <w:rPr>
          <w:rFonts w:ascii="Verdana" w:hAnsi="Verdana" w:cs="Arial"/>
          <w:sz w:val="16"/>
          <w:szCs w:val="16"/>
        </w:rPr>
      </w:pPr>
      <w:r w:rsidRPr="00BC7B4C">
        <w:rPr>
          <w:rFonts w:ascii="Verdana" w:hAnsi="Verdana" w:cs="Arial"/>
          <w:sz w:val="16"/>
          <w:szCs w:val="16"/>
        </w:rPr>
        <w:t>Spoločnosti sa netýka.</w:t>
      </w:r>
    </w:p>
    <w:p w:rsidR="00F3080E" w:rsidRPr="00EC05A2" w:rsidRDefault="00F3080E" w:rsidP="00031248">
      <w:pPr>
        <w:rPr>
          <w:rFonts w:ascii="Verdana" w:hAnsi="Verdana" w:cs="Arial"/>
          <w:i/>
          <w:color w:val="0000FF"/>
          <w:sz w:val="16"/>
          <w:szCs w:val="16"/>
        </w:rPr>
      </w:pPr>
    </w:p>
    <w:p w:rsidR="00031248" w:rsidRPr="004E0D9F" w:rsidRDefault="00031248" w:rsidP="00031248">
      <w:pPr>
        <w:pStyle w:val="Zkladntext"/>
        <w:numPr>
          <w:ilvl w:val="12"/>
          <w:numId w:val="0"/>
        </w:numPr>
        <w:rPr>
          <w:rFonts w:ascii="Verdana" w:hAnsi="Verdana" w:cs="Arial"/>
          <w:b/>
          <w:sz w:val="16"/>
          <w:szCs w:val="16"/>
        </w:rPr>
      </w:pPr>
    </w:p>
    <w:p w:rsidR="005E5328" w:rsidRPr="00BC7B4C" w:rsidRDefault="005E5328" w:rsidP="004E0D9F">
      <w:pPr>
        <w:numPr>
          <w:ilvl w:val="0"/>
          <w:numId w:val="71"/>
        </w:numPr>
        <w:tabs>
          <w:tab w:val="left" w:pos="426"/>
        </w:tabs>
        <w:ind w:left="426" w:hanging="426"/>
        <w:rPr>
          <w:rFonts w:ascii="Verdana" w:hAnsi="Verdana" w:cs="Arial"/>
          <w:b/>
          <w:sz w:val="16"/>
          <w:szCs w:val="16"/>
        </w:rPr>
      </w:pPr>
      <w:r w:rsidRPr="00BC7B4C">
        <w:rPr>
          <w:rFonts w:ascii="Verdana" w:hAnsi="Verdana" w:cs="Arial"/>
          <w:b/>
          <w:sz w:val="16"/>
          <w:szCs w:val="16"/>
        </w:rPr>
        <w:t>Navrhnuté rozdelen</w:t>
      </w:r>
      <w:r w:rsidR="00E00E8F" w:rsidRPr="00BC7B4C">
        <w:rPr>
          <w:rFonts w:ascii="Verdana" w:hAnsi="Verdana" w:cs="Arial"/>
          <w:b/>
          <w:sz w:val="16"/>
          <w:szCs w:val="16"/>
        </w:rPr>
        <w:t>ie</w:t>
      </w:r>
      <w:r w:rsidRPr="00BC7B4C">
        <w:rPr>
          <w:rFonts w:ascii="Verdana" w:hAnsi="Verdana" w:cs="Arial"/>
          <w:b/>
          <w:sz w:val="16"/>
          <w:szCs w:val="16"/>
        </w:rPr>
        <w:t xml:space="preserve"> účtovného zisku alebo vysporiadanie účtovnej straty</w:t>
      </w:r>
    </w:p>
    <w:p w:rsidR="005E5328" w:rsidRPr="00BC7B4C" w:rsidRDefault="005E5328" w:rsidP="005E5328">
      <w:pPr>
        <w:rPr>
          <w:rFonts w:ascii="Verdana" w:hAnsi="Verdana" w:cs="Arial"/>
          <w:sz w:val="16"/>
          <w:szCs w:val="16"/>
        </w:rPr>
      </w:pPr>
    </w:p>
    <w:p w:rsidR="00543380" w:rsidRDefault="00543380" w:rsidP="00D86ACC">
      <w:pPr>
        <w:pStyle w:val="Nadpis2"/>
        <w:ind w:right="-1"/>
        <w:rPr>
          <w:rFonts w:ascii="Verdana" w:hAnsi="Verdana"/>
          <w:sz w:val="16"/>
          <w:szCs w:val="16"/>
        </w:rPr>
      </w:pPr>
    </w:p>
    <w:p w:rsidR="00543380" w:rsidRPr="0054521F" w:rsidRDefault="00543380" w:rsidP="00D86ACC">
      <w:pPr>
        <w:pStyle w:val="Nadpis2"/>
        <w:ind w:right="-1"/>
        <w:rPr>
          <w:rFonts w:ascii="Verdana" w:hAnsi="Verdana"/>
          <w:sz w:val="16"/>
          <w:szCs w:val="16"/>
        </w:rPr>
      </w:pPr>
      <w:r w:rsidRPr="0054521F">
        <w:rPr>
          <w:rFonts w:ascii="Verdana" w:hAnsi="Verdana"/>
          <w:sz w:val="16"/>
          <w:szCs w:val="16"/>
        </w:rPr>
        <w:t>Za účtovný rok 20</w:t>
      </w:r>
      <w:r w:rsidR="00220612" w:rsidRPr="0054521F">
        <w:rPr>
          <w:rFonts w:ascii="Verdana" w:hAnsi="Verdana"/>
          <w:sz w:val="16"/>
          <w:szCs w:val="16"/>
        </w:rPr>
        <w:t>20</w:t>
      </w:r>
      <w:r w:rsidRPr="0054521F">
        <w:rPr>
          <w:rFonts w:ascii="Verdana" w:hAnsi="Verdana"/>
          <w:sz w:val="16"/>
          <w:szCs w:val="16"/>
        </w:rPr>
        <w:t xml:space="preserve"> bol dosiahnutý výsledok po zdanení v sume </w:t>
      </w:r>
      <w:r w:rsidR="00220612" w:rsidRPr="0054521F">
        <w:rPr>
          <w:rFonts w:ascii="Verdana" w:hAnsi="Verdana"/>
          <w:sz w:val="16"/>
          <w:szCs w:val="16"/>
        </w:rPr>
        <w:t>606 724</w:t>
      </w:r>
      <w:r w:rsidRPr="0054521F">
        <w:rPr>
          <w:rFonts w:ascii="Verdana" w:hAnsi="Verdana"/>
          <w:sz w:val="16"/>
          <w:szCs w:val="16"/>
        </w:rPr>
        <w:t xml:space="preserve"> EUR. Návrh na jeho rozdelenie v roku 20</w:t>
      </w:r>
      <w:r w:rsidR="00220612" w:rsidRPr="0054521F">
        <w:rPr>
          <w:rFonts w:ascii="Verdana" w:hAnsi="Verdana"/>
          <w:sz w:val="16"/>
          <w:szCs w:val="16"/>
        </w:rPr>
        <w:t>20</w:t>
      </w:r>
      <w:r w:rsidRPr="0054521F">
        <w:rPr>
          <w:rFonts w:ascii="Verdana" w:hAnsi="Verdana"/>
          <w:sz w:val="16"/>
          <w:szCs w:val="16"/>
        </w:rPr>
        <w:t xml:space="preserve"> je nasledovný: </w:t>
      </w:r>
    </w:p>
    <w:p w:rsidR="00543380" w:rsidRPr="0054521F" w:rsidRDefault="00543380" w:rsidP="00D86ACC">
      <w:pPr>
        <w:pStyle w:val="Nadpis2"/>
        <w:ind w:right="-1"/>
        <w:rPr>
          <w:rFonts w:ascii="Verdana" w:hAnsi="Verdana"/>
          <w:sz w:val="16"/>
          <w:szCs w:val="16"/>
        </w:rPr>
      </w:pPr>
    </w:p>
    <w:p w:rsidR="00690E38" w:rsidRPr="0054521F" w:rsidRDefault="00543380" w:rsidP="00D86ACC">
      <w:pPr>
        <w:pStyle w:val="Nadpis2"/>
        <w:ind w:right="-1"/>
        <w:rPr>
          <w:rFonts w:ascii="Verdana" w:hAnsi="Verdana"/>
          <w:color w:val="000000"/>
          <w:sz w:val="16"/>
          <w:szCs w:val="16"/>
        </w:rPr>
      </w:pPr>
      <w:r w:rsidRPr="0054521F">
        <w:rPr>
          <w:rFonts w:ascii="Verdana" w:hAnsi="Verdana"/>
          <w:sz w:val="16"/>
          <w:szCs w:val="16"/>
        </w:rPr>
        <w:t xml:space="preserve">- prídel do zákonného rezervného fondu </w:t>
      </w:r>
      <w:r w:rsidR="00690CE0" w:rsidRPr="0054521F">
        <w:rPr>
          <w:rFonts w:ascii="Verdana" w:hAnsi="Verdana"/>
          <w:sz w:val="16"/>
          <w:szCs w:val="16"/>
        </w:rPr>
        <w:t xml:space="preserve">v sume </w:t>
      </w:r>
      <w:r w:rsidR="004B6E55" w:rsidRPr="0054521F">
        <w:rPr>
          <w:rFonts w:ascii="Verdana" w:hAnsi="Verdana"/>
          <w:sz w:val="16"/>
          <w:szCs w:val="16"/>
        </w:rPr>
        <w:t xml:space="preserve">30 336 </w:t>
      </w:r>
      <w:r w:rsidR="00BA2A96" w:rsidRPr="0054521F">
        <w:rPr>
          <w:rFonts w:ascii="Verdana" w:hAnsi="Verdana"/>
          <w:color w:val="000000"/>
          <w:sz w:val="16"/>
          <w:szCs w:val="16"/>
        </w:rPr>
        <w:t>EUR</w:t>
      </w:r>
    </w:p>
    <w:p w:rsidR="00452E05" w:rsidRPr="0054521F" w:rsidRDefault="00BA2A96" w:rsidP="00BC7B4C">
      <w:pPr>
        <w:rPr>
          <w:rFonts w:ascii="Verdana" w:hAnsi="Verdana"/>
          <w:sz w:val="16"/>
          <w:szCs w:val="16"/>
        </w:rPr>
      </w:pPr>
      <w:r w:rsidRPr="0054521F">
        <w:rPr>
          <w:rFonts w:ascii="Verdana" w:hAnsi="Verdana"/>
          <w:color w:val="000000"/>
          <w:sz w:val="16"/>
          <w:szCs w:val="16"/>
        </w:rPr>
        <w:t xml:space="preserve">- rozdelenie podielu na zisku spoločníkom v sume </w:t>
      </w:r>
      <w:r w:rsidR="004B6E55" w:rsidRPr="0054521F">
        <w:rPr>
          <w:rFonts w:ascii="Verdana" w:hAnsi="Verdana"/>
          <w:color w:val="000000"/>
          <w:sz w:val="16"/>
          <w:szCs w:val="16"/>
        </w:rPr>
        <w:t xml:space="preserve">576 388 </w:t>
      </w:r>
      <w:r w:rsidR="009E6B74" w:rsidRPr="0054521F">
        <w:rPr>
          <w:rFonts w:ascii="Verdana" w:hAnsi="Verdana"/>
          <w:color w:val="000000"/>
          <w:sz w:val="16"/>
          <w:szCs w:val="16"/>
        </w:rPr>
        <w:t>EUR</w:t>
      </w:r>
    </w:p>
    <w:p w:rsidR="00BA2A96" w:rsidRPr="0054521F" w:rsidRDefault="00BA2A96" w:rsidP="00BC7B4C">
      <w:pPr>
        <w:rPr>
          <w:rFonts w:ascii="Verdana" w:hAnsi="Verdana"/>
          <w:color w:val="FF0000"/>
          <w:sz w:val="16"/>
          <w:szCs w:val="16"/>
        </w:rPr>
      </w:pPr>
    </w:p>
    <w:p w:rsidR="00415C14" w:rsidRDefault="00415C14" w:rsidP="00415C14">
      <w:pPr>
        <w:rPr>
          <w:rFonts w:ascii="Verdana" w:hAnsi="Verdana" w:cs="Arial"/>
          <w:sz w:val="16"/>
          <w:szCs w:val="16"/>
        </w:rPr>
      </w:pPr>
    </w:p>
    <w:p w:rsidR="00D9638B" w:rsidRDefault="00D9638B" w:rsidP="00415C14">
      <w:pPr>
        <w:rPr>
          <w:rFonts w:ascii="Verdana" w:hAnsi="Verdana" w:cs="Arial"/>
          <w:sz w:val="16"/>
          <w:szCs w:val="16"/>
        </w:rPr>
      </w:pPr>
    </w:p>
    <w:p w:rsidR="00D9638B" w:rsidRDefault="00D9638B" w:rsidP="00415C14">
      <w:pPr>
        <w:rPr>
          <w:rFonts w:ascii="Verdana" w:hAnsi="Verdana" w:cs="Arial"/>
          <w:sz w:val="16"/>
          <w:szCs w:val="16"/>
        </w:rPr>
      </w:pPr>
    </w:p>
    <w:p w:rsidR="006D4844" w:rsidRPr="004D214B" w:rsidRDefault="006D4844" w:rsidP="00415C14">
      <w:pPr>
        <w:rPr>
          <w:rFonts w:ascii="Verdana" w:hAnsi="Verdana" w:cs="Arial"/>
          <w:sz w:val="16"/>
          <w:szCs w:val="16"/>
        </w:rPr>
      </w:pPr>
    </w:p>
    <w:p w:rsidR="00415C14" w:rsidRPr="004E0D9F" w:rsidRDefault="00415C14" w:rsidP="004E0D9F">
      <w:pPr>
        <w:numPr>
          <w:ilvl w:val="0"/>
          <w:numId w:val="71"/>
        </w:numPr>
        <w:tabs>
          <w:tab w:val="left" w:pos="426"/>
        </w:tabs>
        <w:ind w:left="426" w:hanging="426"/>
        <w:rPr>
          <w:rFonts w:ascii="Verdana" w:hAnsi="Verdana" w:cs="Arial"/>
          <w:b/>
          <w:sz w:val="16"/>
          <w:szCs w:val="16"/>
        </w:rPr>
      </w:pPr>
      <w:r w:rsidRPr="004E0D9F">
        <w:rPr>
          <w:rFonts w:ascii="Verdana" w:hAnsi="Verdana" w:cs="Arial"/>
          <w:b/>
          <w:sz w:val="16"/>
          <w:szCs w:val="16"/>
        </w:rPr>
        <w:t xml:space="preserve">Pohyby vo vlastnom imaní </w:t>
      </w:r>
    </w:p>
    <w:p w:rsidR="00415C14" w:rsidRPr="004E0D9F" w:rsidRDefault="00415C14" w:rsidP="00415C14">
      <w:pPr>
        <w:rPr>
          <w:rFonts w:ascii="Verdana" w:hAnsi="Verdana" w:cs="Arial"/>
          <w:sz w:val="16"/>
          <w:szCs w:val="16"/>
        </w:rPr>
      </w:pPr>
    </w:p>
    <w:p w:rsidR="00415C14" w:rsidRPr="00A05971" w:rsidRDefault="00415C14" w:rsidP="00415C14">
      <w:pPr>
        <w:rPr>
          <w:rFonts w:ascii="Verdana" w:hAnsi="Verdana" w:cs="Arial"/>
          <w:sz w:val="16"/>
          <w:szCs w:val="16"/>
        </w:rPr>
      </w:pPr>
      <w:r w:rsidRPr="004E0D9F">
        <w:rPr>
          <w:rFonts w:ascii="Verdana" w:hAnsi="Verdana" w:cs="Arial"/>
          <w:sz w:val="16"/>
          <w:szCs w:val="16"/>
        </w:rPr>
        <w:t>Pohyby vo vlastnom imaní sú uvedené v</w:t>
      </w:r>
      <w:r w:rsidRPr="00A05971">
        <w:rPr>
          <w:rFonts w:ascii="Verdana" w:hAnsi="Verdana" w:cs="Arial"/>
          <w:sz w:val="16"/>
          <w:szCs w:val="16"/>
        </w:rPr>
        <w:t> </w:t>
      </w:r>
      <w:r w:rsidRPr="004E0D9F">
        <w:rPr>
          <w:rFonts w:ascii="Verdana" w:hAnsi="Verdana" w:cs="Arial"/>
          <w:sz w:val="16"/>
          <w:szCs w:val="16"/>
        </w:rPr>
        <w:t>Čl. IX .</w:t>
      </w:r>
      <w:r w:rsidRPr="00A05971">
        <w:rPr>
          <w:rFonts w:ascii="Verdana" w:hAnsi="Verdana" w:cs="Arial"/>
          <w:sz w:val="16"/>
          <w:szCs w:val="16"/>
        </w:rPr>
        <w:t xml:space="preserve"> </w:t>
      </w:r>
    </w:p>
    <w:p w:rsidR="00B40BDA" w:rsidRDefault="00B40BDA" w:rsidP="005E5328">
      <w:pPr>
        <w:rPr>
          <w:rFonts w:ascii="Verdana" w:hAnsi="Verdana" w:cs="Arial"/>
          <w:sz w:val="16"/>
          <w:szCs w:val="16"/>
          <w:highlight w:val="green"/>
        </w:rPr>
      </w:pPr>
    </w:p>
    <w:p w:rsidR="00971E4F" w:rsidRPr="003C22D0" w:rsidRDefault="00971E4F" w:rsidP="005E5328">
      <w:pPr>
        <w:rPr>
          <w:rFonts w:ascii="Verdana" w:hAnsi="Verdana" w:cs="Arial"/>
          <w:sz w:val="16"/>
          <w:szCs w:val="16"/>
          <w:highlight w:val="green"/>
        </w:rPr>
      </w:pPr>
    </w:p>
    <w:p w:rsidR="00415C14" w:rsidRPr="004271B5" w:rsidRDefault="00415C14" w:rsidP="005E5328">
      <w:pPr>
        <w:rPr>
          <w:rFonts w:ascii="Verdana" w:hAnsi="Verdana" w:cs="Arial"/>
          <w:sz w:val="16"/>
          <w:szCs w:val="16"/>
          <w:highlight w:val="green"/>
        </w:rPr>
      </w:pPr>
    </w:p>
    <w:p w:rsidR="00031248" w:rsidRPr="004E0D9F" w:rsidRDefault="00031248" w:rsidP="004E0D9F">
      <w:pPr>
        <w:numPr>
          <w:ilvl w:val="1"/>
          <w:numId w:val="88"/>
        </w:numPr>
        <w:shd w:val="clear" w:color="auto" w:fill="D9D9D9"/>
        <w:ind w:left="709"/>
        <w:rPr>
          <w:rFonts w:ascii="Verdana" w:hAnsi="Verdana" w:cs="Arial"/>
          <w:sz w:val="16"/>
          <w:szCs w:val="16"/>
        </w:rPr>
      </w:pPr>
      <w:r w:rsidRPr="004271B5">
        <w:rPr>
          <w:rFonts w:ascii="Verdana" w:hAnsi="Verdana" w:cs="Arial"/>
          <w:sz w:val="16"/>
          <w:szCs w:val="16"/>
        </w:rPr>
        <w:t xml:space="preserve">ÚDAJE O REZERVÁCH (Súvaha r. </w:t>
      </w:r>
      <w:r w:rsidR="00442C56" w:rsidRPr="00EC05A2">
        <w:rPr>
          <w:rFonts w:ascii="Verdana" w:hAnsi="Verdana" w:cs="Arial"/>
          <w:sz w:val="16"/>
          <w:szCs w:val="16"/>
        </w:rPr>
        <w:t>118 a r. 136</w:t>
      </w:r>
      <w:r w:rsidRPr="004E0D9F">
        <w:rPr>
          <w:rFonts w:ascii="Verdana" w:hAnsi="Verdana" w:cs="Arial"/>
          <w:sz w:val="16"/>
          <w:szCs w:val="16"/>
        </w:rPr>
        <w:t xml:space="preserve">) </w:t>
      </w:r>
    </w:p>
    <w:p w:rsidR="00404AD7" w:rsidRPr="004E0D9F" w:rsidRDefault="00404AD7" w:rsidP="00031248">
      <w:pPr>
        <w:rPr>
          <w:rFonts w:ascii="Verdana" w:hAnsi="Verdana" w:cs="Arial"/>
          <w:b/>
          <w:sz w:val="16"/>
          <w:szCs w:val="16"/>
        </w:rPr>
      </w:pPr>
    </w:p>
    <w:p w:rsidR="00116701" w:rsidRPr="00941725" w:rsidRDefault="00031248" w:rsidP="00031248">
      <w:pPr>
        <w:numPr>
          <w:ilvl w:val="0"/>
          <w:numId w:val="8"/>
        </w:numPr>
        <w:rPr>
          <w:rFonts w:ascii="Verdana" w:hAnsi="Verdana" w:cs="Arial"/>
          <w:b/>
          <w:sz w:val="16"/>
          <w:szCs w:val="16"/>
        </w:rPr>
      </w:pPr>
      <w:r w:rsidRPr="0019100B">
        <w:rPr>
          <w:rFonts w:ascii="Verdana" w:hAnsi="Verdana" w:cs="Arial"/>
          <w:b/>
          <w:sz w:val="16"/>
          <w:szCs w:val="16"/>
        </w:rPr>
        <w:t xml:space="preserve">Popis </w:t>
      </w:r>
      <w:r w:rsidR="00524ACF">
        <w:rPr>
          <w:rFonts w:ascii="Verdana" w:hAnsi="Verdana" w:cs="Arial"/>
          <w:b/>
          <w:sz w:val="16"/>
          <w:szCs w:val="16"/>
        </w:rPr>
        <w:t xml:space="preserve">zákonných rezerv </w:t>
      </w:r>
      <w:r w:rsidR="0078789C" w:rsidRPr="0019100B">
        <w:rPr>
          <w:rFonts w:ascii="Verdana" w:hAnsi="Verdana" w:cs="Arial"/>
          <w:b/>
          <w:sz w:val="16"/>
          <w:szCs w:val="16"/>
        </w:rPr>
        <w:t>k 31.12.</w:t>
      </w:r>
      <w:r w:rsidR="00D86ACC" w:rsidRPr="00B03CDA">
        <w:rPr>
          <w:rFonts w:ascii="Verdana" w:hAnsi="Verdana" w:cs="Arial"/>
          <w:b/>
          <w:sz w:val="16"/>
          <w:szCs w:val="16"/>
        </w:rPr>
        <w:t>20</w:t>
      </w:r>
      <w:r w:rsidR="004B6E55">
        <w:rPr>
          <w:rFonts w:ascii="Verdana" w:hAnsi="Verdana" w:cs="Arial"/>
          <w:b/>
          <w:sz w:val="16"/>
          <w:szCs w:val="16"/>
        </w:rPr>
        <w:t>20</w:t>
      </w:r>
      <w:r w:rsidR="00D86ACC" w:rsidRPr="00B03CDA">
        <w:rPr>
          <w:rFonts w:ascii="Verdana" w:hAnsi="Verdana" w:cs="Arial"/>
          <w:b/>
          <w:sz w:val="16"/>
          <w:szCs w:val="16"/>
        </w:rPr>
        <w:t xml:space="preserve"> </w:t>
      </w:r>
      <w:r w:rsidR="0078789C" w:rsidRPr="00941725">
        <w:rPr>
          <w:rFonts w:ascii="Verdana" w:hAnsi="Verdana" w:cs="Arial"/>
          <w:b/>
          <w:sz w:val="16"/>
          <w:szCs w:val="16"/>
        </w:rPr>
        <w:t>a 31.12.</w:t>
      </w:r>
      <w:r w:rsidR="00D86ACC" w:rsidRPr="00941725">
        <w:rPr>
          <w:rFonts w:ascii="Verdana" w:hAnsi="Verdana" w:cs="Arial"/>
          <w:b/>
          <w:sz w:val="16"/>
          <w:szCs w:val="16"/>
        </w:rPr>
        <w:t>20</w:t>
      </w:r>
      <w:r w:rsidR="004B6E55">
        <w:rPr>
          <w:rFonts w:ascii="Verdana" w:hAnsi="Verdana" w:cs="Arial"/>
          <w:b/>
          <w:sz w:val="16"/>
          <w:szCs w:val="16"/>
        </w:rPr>
        <w:t>19</w:t>
      </w:r>
      <w:r w:rsidR="00D86ACC" w:rsidRPr="00941725">
        <w:rPr>
          <w:rFonts w:ascii="Verdana" w:hAnsi="Verdana" w:cs="Arial"/>
          <w:b/>
          <w:sz w:val="16"/>
          <w:szCs w:val="16"/>
        </w:rPr>
        <w:t xml:space="preserve"> </w:t>
      </w:r>
    </w:p>
    <w:p w:rsidR="00031248" w:rsidRPr="00941725" w:rsidRDefault="00031248" w:rsidP="00116701">
      <w:pPr>
        <w:rPr>
          <w:rFonts w:ascii="Verdana" w:hAnsi="Verdana" w:cs="Arial"/>
          <w:b/>
          <w:sz w:val="16"/>
          <w:szCs w:val="16"/>
        </w:rPr>
      </w:pPr>
    </w:p>
    <w:tbl>
      <w:tblPr>
        <w:tblW w:w="5001" w:type="pct"/>
        <w:jc w:val="center"/>
        <w:tblInd w:w="-2" w:type="dxa"/>
        <w:tblLayout w:type="fixed"/>
        <w:tblLook w:val="00A0" w:firstRow="1" w:lastRow="0" w:firstColumn="1" w:lastColumn="0" w:noHBand="0" w:noVBand="0"/>
      </w:tblPr>
      <w:tblGrid>
        <w:gridCol w:w="3100"/>
        <w:gridCol w:w="1707"/>
        <w:gridCol w:w="1011"/>
        <w:gridCol w:w="13"/>
        <w:gridCol w:w="985"/>
        <w:gridCol w:w="28"/>
        <w:gridCol w:w="1003"/>
        <w:gridCol w:w="1441"/>
      </w:tblGrid>
      <w:tr w:rsidR="00116701" w:rsidRPr="00465C3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Bežné účtovné obdobie</w:t>
            </w:r>
          </w:p>
        </w:tc>
      </w:tr>
      <w:tr w:rsidR="00116701" w:rsidRPr="00465C3E" w:rsidTr="00BC7B4C">
        <w:trPr>
          <w:trHeight w:val="345"/>
          <w:jc w:val="center"/>
        </w:trPr>
        <w:tc>
          <w:tcPr>
            <w:tcW w:w="1669" w:type="pct"/>
            <w:vMerge/>
            <w:tcBorders>
              <w:top w:val="single" w:sz="8" w:space="0" w:color="000000"/>
              <w:left w:val="single" w:sz="12" w:space="0" w:color="auto"/>
              <w:right w:val="single" w:sz="12" w:space="0" w:color="auto"/>
            </w:tcBorders>
            <w:vAlign w:val="center"/>
          </w:tcPr>
          <w:p w:rsidR="00116701" w:rsidRPr="00465C3E"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rsidTr="00BC7B4C">
        <w:trPr>
          <w:trHeight w:val="330"/>
          <w:jc w:val="center"/>
        </w:trPr>
        <w:tc>
          <w:tcPr>
            <w:tcW w:w="1669"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116701" w:rsidRPr="00465C3E" w:rsidRDefault="00C14800" w:rsidP="00116701">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116701" w:rsidRPr="00465C3E" w:rsidTr="00BC7B4C">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116701" w:rsidRPr="00465C3E" w:rsidRDefault="00116701" w:rsidP="009D1781">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116701" w:rsidRPr="00D25775" w:rsidRDefault="00524ACF" w:rsidP="008C490B">
            <w:pPr>
              <w:jc w:val="right"/>
              <w:rPr>
                <w:rFonts w:ascii="Verdana" w:hAnsi="Verdana"/>
                <w:b/>
                <w:sz w:val="16"/>
                <w:szCs w:val="16"/>
              </w:rPr>
            </w:pPr>
            <w:r w:rsidRPr="00D25775">
              <w:rPr>
                <w:rFonts w:ascii="Verdana" w:hAnsi="Verdana"/>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116701" w:rsidRPr="00D25775" w:rsidRDefault="00116701" w:rsidP="008C490B">
            <w:pPr>
              <w:jc w:val="right"/>
              <w:rPr>
                <w:rFonts w:ascii="Verdana" w:hAnsi="Verdana"/>
                <w:b/>
                <w:sz w:val="16"/>
                <w:szCs w:val="16"/>
              </w:rPr>
            </w:pPr>
          </w:p>
        </w:tc>
        <w:tc>
          <w:tcPr>
            <w:tcW w:w="545" w:type="pct"/>
            <w:gridSpan w:val="2"/>
            <w:tcBorders>
              <w:top w:val="single" w:sz="12" w:space="0" w:color="auto"/>
              <w:left w:val="nil"/>
              <w:bottom w:val="single" w:sz="12" w:space="0" w:color="auto"/>
              <w:right w:val="single" w:sz="4" w:space="0" w:color="auto"/>
            </w:tcBorders>
            <w:noWrap/>
            <w:vAlign w:val="center"/>
          </w:tcPr>
          <w:p w:rsidR="00116701" w:rsidRPr="00D25775" w:rsidRDefault="00116701" w:rsidP="008C490B">
            <w:pPr>
              <w:jc w:val="right"/>
              <w:rPr>
                <w:rFonts w:ascii="Verdana" w:hAnsi="Verdana"/>
                <w:b/>
                <w:sz w:val="16"/>
                <w:szCs w:val="16"/>
              </w:rPr>
            </w:pPr>
          </w:p>
        </w:tc>
        <w:tc>
          <w:tcPr>
            <w:tcW w:w="540" w:type="pct"/>
            <w:tcBorders>
              <w:top w:val="single" w:sz="12" w:space="0" w:color="auto"/>
              <w:left w:val="nil"/>
              <w:bottom w:val="single" w:sz="12" w:space="0" w:color="auto"/>
              <w:right w:val="single" w:sz="4" w:space="0" w:color="auto"/>
            </w:tcBorders>
            <w:noWrap/>
            <w:vAlign w:val="center"/>
          </w:tcPr>
          <w:p w:rsidR="00116701" w:rsidRPr="00D25775" w:rsidRDefault="00116701" w:rsidP="008C490B">
            <w:pPr>
              <w:jc w:val="right"/>
              <w:rPr>
                <w:rFonts w:ascii="Verdana" w:hAnsi="Verdana"/>
                <w:b/>
                <w:sz w:val="16"/>
                <w:szCs w:val="16"/>
              </w:rPr>
            </w:pPr>
          </w:p>
        </w:tc>
        <w:tc>
          <w:tcPr>
            <w:tcW w:w="776" w:type="pct"/>
            <w:tcBorders>
              <w:top w:val="single" w:sz="12" w:space="0" w:color="auto"/>
              <w:left w:val="nil"/>
              <w:bottom w:val="single" w:sz="12" w:space="0" w:color="auto"/>
              <w:right w:val="single" w:sz="12" w:space="0" w:color="auto"/>
            </w:tcBorders>
            <w:noWrap/>
            <w:vAlign w:val="center"/>
          </w:tcPr>
          <w:p w:rsidR="00116701" w:rsidRPr="00D25775" w:rsidRDefault="00524ACF" w:rsidP="008C490B">
            <w:pPr>
              <w:jc w:val="right"/>
              <w:rPr>
                <w:rFonts w:ascii="Verdana" w:hAnsi="Verdana"/>
                <w:b/>
                <w:sz w:val="16"/>
                <w:szCs w:val="16"/>
              </w:rPr>
            </w:pPr>
            <w:r w:rsidRPr="00D25775">
              <w:rPr>
                <w:rFonts w:ascii="Verdana" w:hAnsi="Verdana"/>
                <w:b/>
                <w:sz w:val="16"/>
                <w:szCs w:val="16"/>
              </w:rPr>
              <w:t>0</w:t>
            </w:r>
          </w:p>
        </w:tc>
      </w:tr>
      <w:tr w:rsidR="00765871" w:rsidRPr="00D25775" w:rsidTr="00BC7B4C">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765871" w:rsidRPr="00D25775" w:rsidRDefault="00765871" w:rsidP="009D1781">
            <w:pPr>
              <w:jc w:val="left"/>
              <w:rPr>
                <w:rFonts w:ascii="Verdana" w:hAnsi="Verdana"/>
                <w:b/>
                <w:sz w:val="16"/>
                <w:szCs w:val="16"/>
              </w:rPr>
            </w:pPr>
            <w:r w:rsidRPr="00FA05D6">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765871" w:rsidRPr="00D25775" w:rsidRDefault="00532B48" w:rsidP="002A5CF9">
            <w:pPr>
              <w:jc w:val="right"/>
              <w:rPr>
                <w:rFonts w:ascii="Verdana" w:hAnsi="Verdana"/>
                <w:b/>
                <w:sz w:val="16"/>
                <w:szCs w:val="16"/>
              </w:rPr>
            </w:pPr>
            <w:r>
              <w:rPr>
                <w:rFonts w:ascii="Verdana" w:hAnsi="Verdana"/>
                <w:b/>
                <w:sz w:val="16"/>
                <w:szCs w:val="16"/>
              </w:rPr>
              <w:t>34 746</w:t>
            </w:r>
          </w:p>
        </w:tc>
        <w:tc>
          <w:tcPr>
            <w:tcW w:w="551" w:type="pct"/>
            <w:gridSpan w:val="2"/>
            <w:tcBorders>
              <w:top w:val="single" w:sz="12" w:space="0" w:color="auto"/>
              <w:left w:val="nil"/>
              <w:bottom w:val="single" w:sz="12" w:space="0" w:color="auto"/>
              <w:right w:val="single" w:sz="4" w:space="0" w:color="auto"/>
            </w:tcBorders>
            <w:noWrap/>
            <w:vAlign w:val="center"/>
          </w:tcPr>
          <w:p w:rsidR="00765871" w:rsidRPr="00D25775" w:rsidRDefault="001038A5" w:rsidP="008C490B">
            <w:pPr>
              <w:jc w:val="right"/>
              <w:rPr>
                <w:rFonts w:ascii="Verdana" w:hAnsi="Verdana"/>
                <w:b/>
                <w:sz w:val="16"/>
                <w:szCs w:val="16"/>
              </w:rPr>
            </w:pPr>
            <w:r>
              <w:rPr>
                <w:rFonts w:ascii="Verdana" w:hAnsi="Verdana"/>
                <w:b/>
                <w:sz w:val="16"/>
                <w:szCs w:val="16"/>
              </w:rPr>
              <w:t>35 054</w:t>
            </w:r>
          </w:p>
        </w:tc>
        <w:tc>
          <w:tcPr>
            <w:tcW w:w="545" w:type="pct"/>
            <w:gridSpan w:val="2"/>
            <w:tcBorders>
              <w:top w:val="single" w:sz="12" w:space="0" w:color="auto"/>
              <w:left w:val="nil"/>
              <w:bottom w:val="single" w:sz="12" w:space="0" w:color="auto"/>
              <w:right w:val="single" w:sz="4" w:space="0" w:color="auto"/>
            </w:tcBorders>
            <w:noWrap/>
            <w:vAlign w:val="center"/>
          </w:tcPr>
          <w:p w:rsidR="00765871" w:rsidRPr="00D25775" w:rsidRDefault="00517542" w:rsidP="002A5CF9">
            <w:pPr>
              <w:jc w:val="right"/>
              <w:rPr>
                <w:rFonts w:ascii="Verdana" w:hAnsi="Verdana"/>
                <w:b/>
                <w:sz w:val="16"/>
                <w:szCs w:val="16"/>
              </w:rPr>
            </w:pPr>
            <w:r>
              <w:rPr>
                <w:rFonts w:ascii="Verdana" w:hAnsi="Verdana"/>
                <w:b/>
                <w:sz w:val="16"/>
                <w:szCs w:val="16"/>
              </w:rPr>
              <w:t>31 276</w:t>
            </w:r>
          </w:p>
        </w:tc>
        <w:tc>
          <w:tcPr>
            <w:tcW w:w="540" w:type="pct"/>
            <w:tcBorders>
              <w:top w:val="single" w:sz="12" w:space="0" w:color="auto"/>
              <w:left w:val="nil"/>
              <w:bottom w:val="single" w:sz="12" w:space="0" w:color="auto"/>
              <w:right w:val="single" w:sz="4" w:space="0" w:color="auto"/>
            </w:tcBorders>
            <w:noWrap/>
            <w:vAlign w:val="center"/>
          </w:tcPr>
          <w:p w:rsidR="00765871" w:rsidRPr="00D25775" w:rsidRDefault="00517542" w:rsidP="008C490B">
            <w:pPr>
              <w:jc w:val="right"/>
              <w:rPr>
                <w:rFonts w:ascii="Verdana" w:hAnsi="Verdana"/>
                <w:b/>
                <w:sz w:val="16"/>
                <w:szCs w:val="16"/>
              </w:rPr>
            </w:pPr>
            <w:r>
              <w:rPr>
                <w:rFonts w:ascii="Verdana" w:hAnsi="Verdana"/>
                <w:b/>
                <w:sz w:val="16"/>
                <w:szCs w:val="16"/>
              </w:rPr>
              <w:t>3 470</w:t>
            </w:r>
          </w:p>
        </w:tc>
        <w:tc>
          <w:tcPr>
            <w:tcW w:w="776" w:type="pct"/>
            <w:tcBorders>
              <w:top w:val="single" w:sz="12" w:space="0" w:color="auto"/>
              <w:left w:val="nil"/>
              <w:bottom w:val="single" w:sz="12" w:space="0" w:color="auto"/>
              <w:right w:val="single" w:sz="12" w:space="0" w:color="auto"/>
            </w:tcBorders>
            <w:noWrap/>
            <w:vAlign w:val="center"/>
          </w:tcPr>
          <w:p w:rsidR="00765871" w:rsidRPr="00D25775" w:rsidRDefault="00532B48" w:rsidP="008C490B">
            <w:pPr>
              <w:jc w:val="right"/>
              <w:rPr>
                <w:rFonts w:ascii="Verdana" w:hAnsi="Verdana"/>
                <w:b/>
                <w:sz w:val="16"/>
                <w:szCs w:val="16"/>
              </w:rPr>
            </w:pPr>
            <w:r>
              <w:rPr>
                <w:rFonts w:ascii="Verdana" w:hAnsi="Verdana"/>
                <w:b/>
                <w:sz w:val="16"/>
                <w:szCs w:val="16"/>
              </w:rPr>
              <w:t>35 054</w:t>
            </w:r>
          </w:p>
        </w:tc>
      </w:tr>
      <w:tr w:rsidR="00765871" w:rsidRPr="00465C3E" w:rsidTr="00BC7B4C">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765871" w:rsidRPr="00465C3E" w:rsidRDefault="00765871" w:rsidP="009D1781">
            <w:pPr>
              <w:jc w:val="left"/>
              <w:rPr>
                <w:rFonts w:ascii="Verdana" w:hAnsi="Verdana"/>
                <w:sz w:val="16"/>
                <w:szCs w:val="16"/>
              </w:rPr>
            </w:pPr>
            <w:r>
              <w:rPr>
                <w:rFonts w:ascii="Verdana" w:hAnsi="Verdana"/>
                <w:sz w:val="16"/>
                <w:szCs w:val="16"/>
              </w:rPr>
              <w:t>Rezerva na dovolenky a odvody</w:t>
            </w:r>
          </w:p>
        </w:tc>
        <w:tc>
          <w:tcPr>
            <w:tcW w:w="919" w:type="pct"/>
            <w:tcBorders>
              <w:top w:val="single" w:sz="12" w:space="0" w:color="auto"/>
              <w:left w:val="single" w:sz="12" w:space="0" w:color="auto"/>
              <w:bottom w:val="single" w:sz="6" w:space="0" w:color="auto"/>
              <w:right w:val="single" w:sz="4" w:space="0" w:color="auto"/>
            </w:tcBorders>
            <w:noWrap/>
            <w:vAlign w:val="center"/>
          </w:tcPr>
          <w:p w:rsidR="00765871" w:rsidRPr="00465C3E" w:rsidRDefault="001038A5" w:rsidP="008C490B">
            <w:pPr>
              <w:jc w:val="right"/>
              <w:rPr>
                <w:rFonts w:ascii="Verdana" w:hAnsi="Verdana"/>
                <w:sz w:val="16"/>
                <w:szCs w:val="16"/>
              </w:rPr>
            </w:pPr>
            <w:r>
              <w:rPr>
                <w:rFonts w:ascii="Verdana" w:hAnsi="Verdana"/>
                <w:sz w:val="16"/>
                <w:szCs w:val="16"/>
              </w:rPr>
              <w:t>34 746</w:t>
            </w:r>
          </w:p>
        </w:tc>
        <w:tc>
          <w:tcPr>
            <w:tcW w:w="551" w:type="pct"/>
            <w:gridSpan w:val="2"/>
            <w:tcBorders>
              <w:top w:val="single" w:sz="12" w:space="0" w:color="auto"/>
              <w:left w:val="nil"/>
              <w:bottom w:val="single" w:sz="6" w:space="0" w:color="auto"/>
              <w:right w:val="single" w:sz="4" w:space="0" w:color="auto"/>
            </w:tcBorders>
            <w:noWrap/>
            <w:vAlign w:val="center"/>
          </w:tcPr>
          <w:p w:rsidR="00765871" w:rsidRPr="00465C3E" w:rsidRDefault="001038A5" w:rsidP="008C490B">
            <w:pPr>
              <w:jc w:val="right"/>
              <w:rPr>
                <w:rFonts w:ascii="Verdana" w:hAnsi="Verdana"/>
                <w:sz w:val="16"/>
                <w:szCs w:val="16"/>
              </w:rPr>
            </w:pPr>
            <w:r>
              <w:rPr>
                <w:rFonts w:ascii="Verdana" w:hAnsi="Verdana"/>
                <w:sz w:val="16"/>
                <w:szCs w:val="16"/>
              </w:rPr>
              <w:t>35 054</w:t>
            </w:r>
          </w:p>
        </w:tc>
        <w:tc>
          <w:tcPr>
            <w:tcW w:w="545" w:type="pct"/>
            <w:gridSpan w:val="2"/>
            <w:tcBorders>
              <w:top w:val="single" w:sz="12" w:space="0" w:color="auto"/>
              <w:left w:val="nil"/>
              <w:bottom w:val="single" w:sz="6" w:space="0" w:color="auto"/>
              <w:right w:val="single" w:sz="4" w:space="0" w:color="auto"/>
            </w:tcBorders>
            <w:noWrap/>
            <w:vAlign w:val="center"/>
          </w:tcPr>
          <w:p w:rsidR="00765871" w:rsidRPr="00465C3E" w:rsidRDefault="00517542" w:rsidP="008C490B">
            <w:pPr>
              <w:jc w:val="right"/>
              <w:rPr>
                <w:rFonts w:ascii="Verdana" w:hAnsi="Verdana"/>
                <w:sz w:val="16"/>
                <w:szCs w:val="16"/>
              </w:rPr>
            </w:pPr>
            <w:r>
              <w:rPr>
                <w:rFonts w:ascii="Verdana" w:hAnsi="Verdana"/>
                <w:sz w:val="16"/>
                <w:szCs w:val="16"/>
              </w:rPr>
              <w:t>31 276</w:t>
            </w:r>
          </w:p>
        </w:tc>
        <w:tc>
          <w:tcPr>
            <w:tcW w:w="540" w:type="pct"/>
            <w:tcBorders>
              <w:top w:val="single" w:sz="12" w:space="0" w:color="auto"/>
              <w:left w:val="nil"/>
              <w:bottom w:val="single" w:sz="6" w:space="0" w:color="auto"/>
              <w:right w:val="single" w:sz="4" w:space="0" w:color="auto"/>
            </w:tcBorders>
            <w:noWrap/>
            <w:vAlign w:val="center"/>
          </w:tcPr>
          <w:p w:rsidR="00765871" w:rsidRPr="00465C3E" w:rsidRDefault="003B2300" w:rsidP="003B2300">
            <w:pPr>
              <w:jc w:val="center"/>
              <w:rPr>
                <w:rFonts w:ascii="Verdana" w:hAnsi="Verdana"/>
                <w:sz w:val="16"/>
                <w:szCs w:val="16"/>
              </w:rPr>
            </w:pPr>
            <w:r>
              <w:rPr>
                <w:rFonts w:ascii="Verdana" w:hAnsi="Verdana"/>
                <w:sz w:val="16"/>
                <w:szCs w:val="16"/>
              </w:rPr>
              <w:t xml:space="preserve">     </w:t>
            </w:r>
            <w:r w:rsidR="00517542">
              <w:rPr>
                <w:rFonts w:ascii="Verdana" w:hAnsi="Verdana"/>
                <w:sz w:val="16"/>
                <w:szCs w:val="16"/>
              </w:rPr>
              <w:t>3 470</w:t>
            </w:r>
          </w:p>
        </w:tc>
        <w:tc>
          <w:tcPr>
            <w:tcW w:w="776" w:type="pct"/>
            <w:tcBorders>
              <w:top w:val="single" w:sz="12" w:space="0" w:color="auto"/>
              <w:left w:val="nil"/>
              <w:bottom w:val="single" w:sz="6" w:space="0" w:color="auto"/>
              <w:right w:val="single" w:sz="12" w:space="0" w:color="auto"/>
            </w:tcBorders>
            <w:noWrap/>
            <w:vAlign w:val="center"/>
          </w:tcPr>
          <w:p w:rsidR="00765871" w:rsidRPr="00465C3E" w:rsidRDefault="001038A5" w:rsidP="008C490B">
            <w:pPr>
              <w:jc w:val="right"/>
              <w:rPr>
                <w:rFonts w:ascii="Verdana" w:hAnsi="Verdana"/>
                <w:sz w:val="16"/>
                <w:szCs w:val="16"/>
              </w:rPr>
            </w:pPr>
            <w:r>
              <w:rPr>
                <w:rFonts w:ascii="Verdana" w:hAnsi="Verdana"/>
                <w:sz w:val="16"/>
                <w:szCs w:val="16"/>
              </w:rPr>
              <w:t>35 054</w:t>
            </w:r>
          </w:p>
        </w:tc>
      </w:tr>
    </w:tbl>
    <w:p w:rsidR="00116701" w:rsidRDefault="00116701" w:rsidP="00116701">
      <w:pPr>
        <w:rPr>
          <w:rFonts w:ascii="Verdana" w:hAnsi="Verdana"/>
          <w:sz w:val="16"/>
          <w:szCs w:val="16"/>
        </w:rPr>
      </w:pPr>
    </w:p>
    <w:p w:rsidR="00B40BDA" w:rsidRPr="00465C3E" w:rsidRDefault="00B40BDA" w:rsidP="00116701">
      <w:pPr>
        <w:rPr>
          <w:rFonts w:ascii="Verdana" w:hAnsi="Verdana"/>
          <w:sz w:val="16"/>
          <w:szCs w:val="16"/>
        </w:rPr>
      </w:pPr>
    </w:p>
    <w:tbl>
      <w:tblPr>
        <w:tblW w:w="5001" w:type="pct"/>
        <w:jc w:val="center"/>
        <w:tblInd w:w="-2" w:type="dxa"/>
        <w:tblLayout w:type="fixed"/>
        <w:tblLook w:val="00A0" w:firstRow="1" w:lastRow="0" w:firstColumn="1" w:lastColumn="0" w:noHBand="0" w:noVBand="0"/>
      </w:tblPr>
      <w:tblGrid>
        <w:gridCol w:w="3100"/>
        <w:gridCol w:w="1707"/>
        <w:gridCol w:w="1011"/>
        <w:gridCol w:w="13"/>
        <w:gridCol w:w="985"/>
        <w:gridCol w:w="28"/>
        <w:gridCol w:w="1003"/>
        <w:gridCol w:w="1441"/>
      </w:tblGrid>
      <w:tr w:rsidR="00116701" w:rsidRPr="00465C3E" w:rsidTr="004730D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116701" w:rsidRPr="00465C3E" w:rsidTr="00BC7B4C">
        <w:trPr>
          <w:trHeight w:val="345"/>
          <w:jc w:val="center"/>
        </w:trPr>
        <w:tc>
          <w:tcPr>
            <w:tcW w:w="1669" w:type="pct"/>
            <w:vMerge/>
            <w:tcBorders>
              <w:top w:val="single" w:sz="8" w:space="0" w:color="000000"/>
              <w:left w:val="single" w:sz="12" w:space="0" w:color="auto"/>
              <w:right w:val="single" w:sz="12" w:space="0" w:color="auto"/>
            </w:tcBorders>
            <w:vAlign w:val="center"/>
          </w:tcPr>
          <w:p w:rsidR="00116701" w:rsidRPr="00465C3E"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rsidTr="00BC7B4C">
        <w:trPr>
          <w:trHeight w:val="330"/>
          <w:jc w:val="center"/>
        </w:trPr>
        <w:tc>
          <w:tcPr>
            <w:tcW w:w="1669"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116701" w:rsidRPr="00465C3E" w:rsidRDefault="00A80A1B" w:rsidP="00116701">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D36B01" w:rsidRPr="00465C3E" w:rsidTr="00BC7B4C">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D36B01" w:rsidRPr="00465C3E" w:rsidRDefault="00D36B01" w:rsidP="009D1781">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36B01" w:rsidRPr="00D25775" w:rsidRDefault="00D36B01" w:rsidP="009F5678">
            <w:pPr>
              <w:jc w:val="right"/>
              <w:rPr>
                <w:rFonts w:ascii="Verdana" w:hAnsi="Verdana"/>
                <w:b/>
                <w:sz w:val="16"/>
                <w:szCs w:val="16"/>
              </w:rPr>
            </w:pPr>
            <w:r w:rsidRPr="00D25775">
              <w:rPr>
                <w:rFonts w:ascii="Verdana" w:hAnsi="Verdana"/>
                <w:b/>
                <w:sz w:val="16"/>
                <w:szCs w:val="16"/>
              </w:rPr>
              <w:t>0 </w:t>
            </w:r>
          </w:p>
        </w:tc>
        <w:tc>
          <w:tcPr>
            <w:tcW w:w="551" w:type="pct"/>
            <w:gridSpan w:val="2"/>
            <w:tcBorders>
              <w:top w:val="single" w:sz="12" w:space="0" w:color="auto"/>
              <w:left w:val="nil"/>
              <w:bottom w:val="single" w:sz="12" w:space="0" w:color="auto"/>
              <w:right w:val="single" w:sz="4" w:space="0" w:color="auto"/>
            </w:tcBorders>
            <w:noWrap/>
            <w:vAlign w:val="center"/>
          </w:tcPr>
          <w:p w:rsidR="00D36B01" w:rsidRPr="00D25775" w:rsidRDefault="00D36B01" w:rsidP="009F5678">
            <w:pPr>
              <w:jc w:val="right"/>
              <w:rPr>
                <w:rFonts w:ascii="Verdana" w:hAnsi="Verdana"/>
                <w:b/>
                <w:sz w:val="16"/>
                <w:szCs w:val="16"/>
              </w:rPr>
            </w:pPr>
            <w:r w:rsidRPr="00D25775">
              <w:rPr>
                <w:rFonts w:ascii="Verdana" w:hAnsi="Verdana"/>
                <w:b/>
                <w:sz w:val="16"/>
                <w:szCs w:val="16"/>
              </w:rPr>
              <w:t>0 </w:t>
            </w:r>
          </w:p>
        </w:tc>
        <w:tc>
          <w:tcPr>
            <w:tcW w:w="545" w:type="pct"/>
            <w:gridSpan w:val="2"/>
            <w:tcBorders>
              <w:top w:val="single" w:sz="12" w:space="0" w:color="auto"/>
              <w:left w:val="nil"/>
              <w:bottom w:val="single" w:sz="12" w:space="0" w:color="auto"/>
              <w:right w:val="single" w:sz="4" w:space="0" w:color="auto"/>
            </w:tcBorders>
            <w:noWrap/>
            <w:vAlign w:val="center"/>
          </w:tcPr>
          <w:p w:rsidR="00D36B01" w:rsidRPr="00D25775" w:rsidRDefault="00D36B01" w:rsidP="009F5678">
            <w:pPr>
              <w:jc w:val="right"/>
              <w:rPr>
                <w:rFonts w:ascii="Verdana" w:hAnsi="Verdana"/>
                <w:b/>
                <w:sz w:val="16"/>
                <w:szCs w:val="16"/>
              </w:rPr>
            </w:pPr>
            <w:r w:rsidRPr="00D25775">
              <w:rPr>
                <w:rFonts w:ascii="Verdana" w:hAnsi="Verdana"/>
                <w:b/>
                <w:sz w:val="16"/>
                <w:szCs w:val="16"/>
              </w:rPr>
              <w:t>0 </w:t>
            </w:r>
          </w:p>
        </w:tc>
        <w:tc>
          <w:tcPr>
            <w:tcW w:w="540" w:type="pct"/>
            <w:tcBorders>
              <w:top w:val="single" w:sz="12" w:space="0" w:color="auto"/>
              <w:left w:val="nil"/>
              <w:bottom w:val="single" w:sz="12" w:space="0" w:color="auto"/>
              <w:right w:val="single" w:sz="4" w:space="0" w:color="auto"/>
            </w:tcBorders>
            <w:noWrap/>
            <w:vAlign w:val="center"/>
          </w:tcPr>
          <w:p w:rsidR="00D36B01" w:rsidRPr="00D25775" w:rsidRDefault="00D36B01" w:rsidP="009F5678">
            <w:pPr>
              <w:jc w:val="right"/>
              <w:rPr>
                <w:rFonts w:ascii="Verdana" w:hAnsi="Verdana"/>
                <w:b/>
                <w:sz w:val="16"/>
                <w:szCs w:val="16"/>
              </w:rPr>
            </w:pPr>
            <w:r w:rsidRPr="00D25775">
              <w:rPr>
                <w:rFonts w:ascii="Verdana" w:hAnsi="Verdana"/>
                <w:b/>
                <w:sz w:val="16"/>
                <w:szCs w:val="16"/>
              </w:rPr>
              <w:t>0 </w:t>
            </w:r>
          </w:p>
        </w:tc>
        <w:tc>
          <w:tcPr>
            <w:tcW w:w="776" w:type="pct"/>
            <w:tcBorders>
              <w:top w:val="single" w:sz="12" w:space="0" w:color="auto"/>
              <w:left w:val="nil"/>
              <w:bottom w:val="single" w:sz="12" w:space="0" w:color="auto"/>
              <w:right w:val="single" w:sz="12" w:space="0" w:color="auto"/>
            </w:tcBorders>
            <w:noWrap/>
            <w:vAlign w:val="center"/>
          </w:tcPr>
          <w:p w:rsidR="00D36B01" w:rsidRPr="00D25775" w:rsidRDefault="00D36B01" w:rsidP="009F5678">
            <w:pPr>
              <w:jc w:val="right"/>
              <w:rPr>
                <w:rFonts w:ascii="Verdana" w:hAnsi="Verdana"/>
                <w:b/>
                <w:sz w:val="16"/>
                <w:szCs w:val="16"/>
              </w:rPr>
            </w:pPr>
            <w:r w:rsidRPr="00D25775">
              <w:rPr>
                <w:rFonts w:ascii="Verdana" w:hAnsi="Verdana"/>
                <w:b/>
                <w:sz w:val="16"/>
                <w:szCs w:val="16"/>
              </w:rPr>
              <w:t>0 </w:t>
            </w:r>
          </w:p>
        </w:tc>
      </w:tr>
      <w:tr w:rsidR="00D36B01" w:rsidRPr="00D25775" w:rsidTr="00BC7B4C">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D36B01" w:rsidRPr="00D25775" w:rsidRDefault="00D36B01" w:rsidP="009D1781">
            <w:pPr>
              <w:jc w:val="left"/>
              <w:rPr>
                <w:rFonts w:ascii="Verdana" w:hAnsi="Verdana"/>
                <w:b/>
                <w:sz w:val="16"/>
                <w:szCs w:val="16"/>
              </w:rPr>
            </w:pPr>
            <w:r w:rsidRPr="00FA05D6">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36B01" w:rsidRPr="00D25775" w:rsidRDefault="00532B48" w:rsidP="00A264E7">
            <w:pPr>
              <w:jc w:val="right"/>
              <w:rPr>
                <w:rFonts w:ascii="Verdana" w:hAnsi="Verdana"/>
                <w:b/>
                <w:sz w:val="16"/>
                <w:szCs w:val="16"/>
              </w:rPr>
            </w:pPr>
            <w:r>
              <w:rPr>
                <w:rFonts w:ascii="Verdana" w:hAnsi="Verdana"/>
                <w:b/>
                <w:sz w:val="16"/>
                <w:szCs w:val="16"/>
              </w:rPr>
              <w:t>24 273</w:t>
            </w:r>
          </w:p>
        </w:tc>
        <w:tc>
          <w:tcPr>
            <w:tcW w:w="551" w:type="pct"/>
            <w:gridSpan w:val="2"/>
            <w:tcBorders>
              <w:top w:val="single" w:sz="12" w:space="0" w:color="auto"/>
              <w:left w:val="nil"/>
              <w:bottom w:val="single" w:sz="12" w:space="0" w:color="auto"/>
              <w:right w:val="single" w:sz="4" w:space="0" w:color="auto"/>
            </w:tcBorders>
            <w:noWrap/>
            <w:vAlign w:val="center"/>
          </w:tcPr>
          <w:p w:rsidR="00D36B01" w:rsidRPr="00D25775" w:rsidRDefault="00D36B01" w:rsidP="00A264E7">
            <w:pPr>
              <w:jc w:val="right"/>
              <w:rPr>
                <w:rFonts w:ascii="Verdana" w:hAnsi="Verdana"/>
                <w:b/>
                <w:sz w:val="16"/>
                <w:szCs w:val="16"/>
              </w:rPr>
            </w:pPr>
            <w:r w:rsidRPr="00D25775">
              <w:rPr>
                <w:rFonts w:ascii="Verdana" w:hAnsi="Verdana"/>
                <w:b/>
                <w:sz w:val="16"/>
                <w:szCs w:val="16"/>
              </w:rPr>
              <w:t> </w:t>
            </w:r>
            <w:r w:rsidR="00532B48">
              <w:rPr>
                <w:rFonts w:ascii="Verdana" w:hAnsi="Verdana"/>
                <w:b/>
                <w:sz w:val="16"/>
                <w:szCs w:val="16"/>
              </w:rPr>
              <w:t>34 746</w:t>
            </w:r>
            <w:r w:rsidRPr="00D25775">
              <w:rPr>
                <w:rFonts w:ascii="Verdana" w:hAnsi="Verdana"/>
                <w:b/>
                <w:sz w:val="16"/>
                <w:szCs w:val="16"/>
              </w:rPr>
              <w:t xml:space="preserve">  </w:t>
            </w:r>
          </w:p>
        </w:tc>
        <w:tc>
          <w:tcPr>
            <w:tcW w:w="545" w:type="pct"/>
            <w:gridSpan w:val="2"/>
            <w:tcBorders>
              <w:top w:val="single" w:sz="12" w:space="0" w:color="auto"/>
              <w:left w:val="nil"/>
              <w:bottom w:val="single" w:sz="12" w:space="0" w:color="auto"/>
              <w:right w:val="single" w:sz="4" w:space="0" w:color="auto"/>
            </w:tcBorders>
            <w:noWrap/>
            <w:vAlign w:val="center"/>
          </w:tcPr>
          <w:p w:rsidR="00D36B01" w:rsidRPr="00D25775" w:rsidRDefault="00532B48" w:rsidP="00A264E7">
            <w:pPr>
              <w:jc w:val="right"/>
              <w:rPr>
                <w:rFonts w:ascii="Verdana" w:hAnsi="Verdana"/>
                <w:b/>
                <w:sz w:val="16"/>
                <w:szCs w:val="16"/>
              </w:rPr>
            </w:pPr>
            <w:r>
              <w:rPr>
                <w:rFonts w:ascii="Verdana" w:hAnsi="Verdana"/>
                <w:b/>
                <w:sz w:val="16"/>
                <w:szCs w:val="16"/>
              </w:rPr>
              <w:t>22 851</w:t>
            </w:r>
          </w:p>
        </w:tc>
        <w:tc>
          <w:tcPr>
            <w:tcW w:w="540" w:type="pct"/>
            <w:tcBorders>
              <w:top w:val="single" w:sz="12" w:space="0" w:color="auto"/>
              <w:left w:val="nil"/>
              <w:bottom w:val="single" w:sz="12" w:space="0" w:color="auto"/>
              <w:right w:val="single" w:sz="4" w:space="0" w:color="auto"/>
            </w:tcBorders>
            <w:noWrap/>
            <w:vAlign w:val="center"/>
          </w:tcPr>
          <w:p w:rsidR="00D36B01" w:rsidRPr="00D25775" w:rsidRDefault="00532B48" w:rsidP="009F5678">
            <w:pPr>
              <w:jc w:val="right"/>
              <w:rPr>
                <w:rFonts w:ascii="Verdana" w:hAnsi="Verdana"/>
                <w:b/>
                <w:sz w:val="16"/>
                <w:szCs w:val="16"/>
              </w:rPr>
            </w:pPr>
            <w:r>
              <w:rPr>
                <w:rFonts w:ascii="Verdana" w:hAnsi="Verdana"/>
                <w:b/>
                <w:sz w:val="16"/>
                <w:szCs w:val="16"/>
              </w:rPr>
              <w:t>1 422</w:t>
            </w:r>
          </w:p>
        </w:tc>
        <w:tc>
          <w:tcPr>
            <w:tcW w:w="776" w:type="pct"/>
            <w:tcBorders>
              <w:top w:val="single" w:sz="12" w:space="0" w:color="auto"/>
              <w:left w:val="nil"/>
              <w:bottom w:val="single" w:sz="12" w:space="0" w:color="auto"/>
              <w:right w:val="single" w:sz="12" w:space="0" w:color="auto"/>
            </w:tcBorders>
            <w:noWrap/>
            <w:vAlign w:val="center"/>
          </w:tcPr>
          <w:p w:rsidR="00D36B01" w:rsidRPr="00D25775" w:rsidRDefault="00532B48" w:rsidP="00A264E7">
            <w:pPr>
              <w:jc w:val="right"/>
              <w:rPr>
                <w:rFonts w:ascii="Verdana" w:hAnsi="Verdana"/>
                <w:b/>
                <w:sz w:val="16"/>
                <w:szCs w:val="16"/>
              </w:rPr>
            </w:pPr>
            <w:r>
              <w:rPr>
                <w:rFonts w:ascii="Verdana" w:hAnsi="Verdana"/>
                <w:b/>
                <w:sz w:val="16"/>
                <w:szCs w:val="16"/>
              </w:rPr>
              <w:t>34 746</w:t>
            </w:r>
          </w:p>
        </w:tc>
      </w:tr>
      <w:tr w:rsidR="00D36B01" w:rsidRPr="00465C3E" w:rsidTr="00BC7B4C">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D36B01" w:rsidRPr="00465C3E" w:rsidRDefault="00D36B01" w:rsidP="009D1781">
            <w:pPr>
              <w:jc w:val="left"/>
              <w:rPr>
                <w:rFonts w:ascii="Verdana" w:hAnsi="Verdana"/>
                <w:sz w:val="16"/>
                <w:szCs w:val="16"/>
              </w:rPr>
            </w:pPr>
            <w:r>
              <w:rPr>
                <w:rFonts w:ascii="Verdana" w:hAnsi="Verdana"/>
                <w:sz w:val="16"/>
                <w:szCs w:val="16"/>
              </w:rPr>
              <w:t>Rezerva na dovolenky a odvody</w:t>
            </w:r>
          </w:p>
        </w:tc>
        <w:tc>
          <w:tcPr>
            <w:tcW w:w="919" w:type="pct"/>
            <w:tcBorders>
              <w:top w:val="single" w:sz="12" w:space="0" w:color="auto"/>
              <w:left w:val="single" w:sz="12" w:space="0" w:color="auto"/>
              <w:bottom w:val="single" w:sz="4" w:space="0" w:color="auto"/>
              <w:right w:val="single" w:sz="4" w:space="0" w:color="auto"/>
            </w:tcBorders>
            <w:noWrap/>
            <w:vAlign w:val="center"/>
          </w:tcPr>
          <w:p w:rsidR="00D36B01" w:rsidRPr="00465C3E" w:rsidRDefault="00532B48" w:rsidP="005B4843">
            <w:pPr>
              <w:jc w:val="right"/>
              <w:rPr>
                <w:rFonts w:ascii="Verdana" w:hAnsi="Verdana"/>
                <w:sz w:val="16"/>
                <w:szCs w:val="16"/>
              </w:rPr>
            </w:pPr>
            <w:r>
              <w:rPr>
                <w:rFonts w:ascii="Verdana" w:hAnsi="Verdana"/>
                <w:sz w:val="16"/>
                <w:szCs w:val="16"/>
              </w:rPr>
              <w:t>24 273</w:t>
            </w:r>
          </w:p>
        </w:tc>
        <w:tc>
          <w:tcPr>
            <w:tcW w:w="551" w:type="pct"/>
            <w:gridSpan w:val="2"/>
            <w:tcBorders>
              <w:top w:val="single" w:sz="12" w:space="0" w:color="auto"/>
              <w:left w:val="nil"/>
              <w:bottom w:val="single" w:sz="4" w:space="0" w:color="auto"/>
              <w:right w:val="single" w:sz="4" w:space="0" w:color="auto"/>
            </w:tcBorders>
            <w:noWrap/>
            <w:vAlign w:val="center"/>
          </w:tcPr>
          <w:p w:rsidR="00D36B01" w:rsidRPr="00465C3E" w:rsidRDefault="00532B48" w:rsidP="00D9638B">
            <w:pPr>
              <w:jc w:val="right"/>
              <w:rPr>
                <w:rFonts w:ascii="Verdana" w:hAnsi="Verdana"/>
                <w:sz w:val="16"/>
                <w:szCs w:val="16"/>
              </w:rPr>
            </w:pPr>
            <w:r>
              <w:rPr>
                <w:rFonts w:ascii="Verdana" w:hAnsi="Verdana"/>
                <w:sz w:val="16"/>
                <w:szCs w:val="16"/>
              </w:rPr>
              <w:t>34 746</w:t>
            </w:r>
          </w:p>
        </w:tc>
        <w:tc>
          <w:tcPr>
            <w:tcW w:w="545" w:type="pct"/>
            <w:gridSpan w:val="2"/>
            <w:tcBorders>
              <w:top w:val="single" w:sz="12" w:space="0" w:color="auto"/>
              <w:left w:val="nil"/>
              <w:bottom w:val="single" w:sz="4" w:space="0" w:color="auto"/>
              <w:right w:val="single" w:sz="4" w:space="0" w:color="auto"/>
            </w:tcBorders>
            <w:noWrap/>
            <w:vAlign w:val="center"/>
          </w:tcPr>
          <w:p w:rsidR="00D36B01" w:rsidRPr="00465C3E" w:rsidRDefault="00532B48" w:rsidP="00ED361D">
            <w:pPr>
              <w:jc w:val="right"/>
              <w:rPr>
                <w:rFonts w:ascii="Verdana" w:hAnsi="Verdana"/>
                <w:sz w:val="16"/>
                <w:szCs w:val="16"/>
              </w:rPr>
            </w:pPr>
            <w:r>
              <w:rPr>
                <w:rFonts w:ascii="Verdana" w:hAnsi="Verdana"/>
                <w:sz w:val="16"/>
                <w:szCs w:val="16"/>
              </w:rPr>
              <w:t>22 851</w:t>
            </w:r>
          </w:p>
        </w:tc>
        <w:tc>
          <w:tcPr>
            <w:tcW w:w="540" w:type="pct"/>
            <w:tcBorders>
              <w:top w:val="single" w:sz="12" w:space="0" w:color="auto"/>
              <w:left w:val="nil"/>
              <w:bottom w:val="single" w:sz="4" w:space="0" w:color="auto"/>
              <w:right w:val="single" w:sz="4" w:space="0" w:color="auto"/>
            </w:tcBorders>
            <w:noWrap/>
            <w:vAlign w:val="center"/>
          </w:tcPr>
          <w:p w:rsidR="00D36B01" w:rsidRPr="00465C3E" w:rsidRDefault="00532B48" w:rsidP="009F5678">
            <w:pPr>
              <w:jc w:val="right"/>
              <w:rPr>
                <w:rFonts w:ascii="Verdana" w:hAnsi="Verdana"/>
                <w:sz w:val="16"/>
                <w:szCs w:val="16"/>
              </w:rPr>
            </w:pPr>
            <w:r>
              <w:rPr>
                <w:rFonts w:ascii="Verdana" w:hAnsi="Verdana"/>
                <w:sz w:val="16"/>
                <w:szCs w:val="16"/>
              </w:rPr>
              <w:t>1 422</w:t>
            </w:r>
          </w:p>
        </w:tc>
        <w:tc>
          <w:tcPr>
            <w:tcW w:w="776" w:type="pct"/>
            <w:tcBorders>
              <w:top w:val="single" w:sz="12" w:space="0" w:color="auto"/>
              <w:left w:val="nil"/>
              <w:bottom w:val="single" w:sz="4" w:space="0" w:color="auto"/>
              <w:right w:val="single" w:sz="12" w:space="0" w:color="auto"/>
            </w:tcBorders>
            <w:noWrap/>
            <w:vAlign w:val="center"/>
          </w:tcPr>
          <w:p w:rsidR="00D36B01" w:rsidRPr="00465C3E" w:rsidRDefault="00532B48" w:rsidP="00A264E7">
            <w:pPr>
              <w:jc w:val="right"/>
              <w:rPr>
                <w:rFonts w:ascii="Verdana" w:hAnsi="Verdana"/>
                <w:sz w:val="16"/>
                <w:szCs w:val="16"/>
              </w:rPr>
            </w:pPr>
            <w:r>
              <w:rPr>
                <w:rFonts w:ascii="Verdana" w:hAnsi="Verdana"/>
                <w:sz w:val="16"/>
                <w:szCs w:val="16"/>
              </w:rPr>
              <w:t>34 746</w:t>
            </w:r>
          </w:p>
        </w:tc>
      </w:tr>
    </w:tbl>
    <w:p w:rsidR="00786ADD" w:rsidRDefault="00786ADD" w:rsidP="00116701">
      <w:pPr>
        <w:pStyle w:val="Nzov"/>
        <w:jc w:val="left"/>
        <w:rPr>
          <w:rFonts w:ascii="Verdana" w:hAnsi="Verdana"/>
          <w:b w:val="0"/>
          <w:sz w:val="16"/>
          <w:szCs w:val="16"/>
        </w:rPr>
      </w:pPr>
    </w:p>
    <w:p w:rsidR="00C60D83" w:rsidRPr="00BC7B4C" w:rsidRDefault="00C60D83" w:rsidP="00116701">
      <w:pPr>
        <w:pStyle w:val="Nzov"/>
        <w:jc w:val="left"/>
        <w:rPr>
          <w:rFonts w:ascii="Verdana" w:hAnsi="Verdana"/>
          <w:b w:val="0"/>
          <w:sz w:val="16"/>
          <w:szCs w:val="16"/>
        </w:rPr>
      </w:pPr>
    </w:p>
    <w:p w:rsidR="00116D84" w:rsidRPr="00A25DDF" w:rsidRDefault="00116D84" w:rsidP="00116D84">
      <w:pPr>
        <w:numPr>
          <w:ilvl w:val="0"/>
          <w:numId w:val="8"/>
        </w:numPr>
        <w:rPr>
          <w:rFonts w:ascii="Verdana" w:hAnsi="Verdana" w:cs="Arial"/>
          <w:b/>
          <w:sz w:val="16"/>
          <w:szCs w:val="16"/>
        </w:rPr>
      </w:pPr>
      <w:r w:rsidRPr="003D7A71">
        <w:rPr>
          <w:rFonts w:ascii="Verdana" w:hAnsi="Verdana" w:cs="Arial"/>
          <w:b/>
          <w:sz w:val="16"/>
          <w:szCs w:val="16"/>
        </w:rPr>
        <w:t xml:space="preserve">Popis </w:t>
      </w:r>
      <w:r w:rsidR="00F201E5" w:rsidRPr="00B51AF0">
        <w:rPr>
          <w:rFonts w:ascii="Verdana" w:hAnsi="Verdana" w:cs="Arial"/>
          <w:b/>
          <w:sz w:val="16"/>
          <w:szCs w:val="16"/>
        </w:rPr>
        <w:t xml:space="preserve">ostatných </w:t>
      </w:r>
      <w:r w:rsidRPr="00B51AF0">
        <w:rPr>
          <w:rFonts w:ascii="Verdana" w:hAnsi="Verdana" w:cs="Arial"/>
          <w:b/>
          <w:sz w:val="16"/>
          <w:szCs w:val="16"/>
        </w:rPr>
        <w:t xml:space="preserve">rezerv </w:t>
      </w:r>
      <w:r w:rsidRPr="00E95AAD">
        <w:rPr>
          <w:rFonts w:ascii="Verdana" w:hAnsi="Verdana" w:cs="Arial"/>
          <w:b/>
          <w:sz w:val="16"/>
          <w:szCs w:val="16"/>
        </w:rPr>
        <w:t>k 31.12.</w:t>
      </w:r>
      <w:r w:rsidRPr="00C24997">
        <w:rPr>
          <w:rFonts w:ascii="Verdana" w:hAnsi="Verdana" w:cs="Arial"/>
          <w:b/>
          <w:sz w:val="16"/>
          <w:szCs w:val="16"/>
        </w:rPr>
        <w:t>20</w:t>
      </w:r>
      <w:r w:rsidR="004B6E55">
        <w:rPr>
          <w:rFonts w:ascii="Verdana" w:hAnsi="Verdana" w:cs="Arial"/>
          <w:b/>
          <w:sz w:val="16"/>
          <w:szCs w:val="16"/>
        </w:rPr>
        <w:t>20</w:t>
      </w:r>
      <w:r w:rsidRPr="00C24997">
        <w:rPr>
          <w:rFonts w:ascii="Verdana" w:hAnsi="Verdana" w:cs="Arial"/>
          <w:b/>
          <w:sz w:val="16"/>
          <w:szCs w:val="16"/>
        </w:rPr>
        <w:t xml:space="preserve"> a 31.12.201</w:t>
      </w:r>
      <w:r w:rsidR="004B6E55">
        <w:rPr>
          <w:rFonts w:ascii="Verdana" w:hAnsi="Verdana" w:cs="Arial"/>
          <w:b/>
          <w:sz w:val="16"/>
          <w:szCs w:val="16"/>
        </w:rPr>
        <w:t>9</w:t>
      </w:r>
      <w:r w:rsidRPr="00A25DDF">
        <w:rPr>
          <w:rFonts w:ascii="Verdana" w:hAnsi="Verdana" w:cs="Arial"/>
          <w:b/>
          <w:sz w:val="16"/>
          <w:szCs w:val="16"/>
        </w:rPr>
        <w:t xml:space="preserve"> </w:t>
      </w:r>
    </w:p>
    <w:p w:rsidR="00116D84" w:rsidRPr="00941725" w:rsidRDefault="00116D84" w:rsidP="00116D84">
      <w:pPr>
        <w:rPr>
          <w:rFonts w:ascii="Verdana" w:hAnsi="Verdana" w:cs="Arial"/>
          <w:b/>
          <w:sz w:val="16"/>
          <w:szCs w:val="16"/>
        </w:rPr>
      </w:pPr>
    </w:p>
    <w:tbl>
      <w:tblPr>
        <w:tblW w:w="5001" w:type="pct"/>
        <w:jc w:val="center"/>
        <w:tblInd w:w="-2" w:type="dxa"/>
        <w:tblLayout w:type="fixed"/>
        <w:tblLook w:val="00A0" w:firstRow="1" w:lastRow="0" w:firstColumn="1" w:lastColumn="0" w:noHBand="0" w:noVBand="0"/>
      </w:tblPr>
      <w:tblGrid>
        <w:gridCol w:w="3098"/>
        <w:gridCol w:w="1707"/>
        <w:gridCol w:w="1011"/>
        <w:gridCol w:w="104"/>
        <w:gridCol w:w="894"/>
        <w:gridCol w:w="98"/>
        <w:gridCol w:w="994"/>
        <w:gridCol w:w="1382"/>
      </w:tblGrid>
      <w:tr w:rsidR="00116D84" w:rsidRPr="00465C3E" w:rsidTr="00317FF4">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116D84" w:rsidRPr="004D214B" w:rsidRDefault="00116D84" w:rsidP="005E2B82">
            <w:pPr>
              <w:pStyle w:val="TopHeader"/>
              <w:rPr>
                <w:rFonts w:ascii="Verdana" w:hAnsi="Verdana"/>
                <w:b w:val="0"/>
                <w:i/>
                <w:sz w:val="16"/>
                <w:szCs w:val="16"/>
              </w:rPr>
            </w:pPr>
            <w:r w:rsidRPr="004D214B">
              <w:rPr>
                <w:rFonts w:ascii="Verdana" w:hAnsi="Verdana"/>
                <w:b w:val="0"/>
                <w:i/>
                <w:sz w:val="16"/>
                <w:szCs w:val="16"/>
              </w:rPr>
              <w:t>Názov 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tcPr>
          <w:p w:rsidR="00116D84" w:rsidRPr="00DC7804" w:rsidRDefault="00116D84" w:rsidP="005E2B82">
            <w:pPr>
              <w:pStyle w:val="TopHeader"/>
              <w:rPr>
                <w:rFonts w:ascii="Verdana" w:hAnsi="Verdana"/>
                <w:b w:val="0"/>
                <w:i/>
                <w:sz w:val="16"/>
                <w:szCs w:val="16"/>
              </w:rPr>
            </w:pPr>
            <w:r w:rsidRPr="00DC7804">
              <w:rPr>
                <w:rFonts w:ascii="Verdana" w:hAnsi="Verdana"/>
                <w:b w:val="0"/>
                <w:i/>
                <w:sz w:val="16"/>
                <w:szCs w:val="16"/>
              </w:rPr>
              <w:t>Bežné účtovné obdobie</w:t>
            </w:r>
          </w:p>
        </w:tc>
      </w:tr>
      <w:tr w:rsidR="00116D84" w:rsidRPr="00465C3E" w:rsidTr="00CA7196">
        <w:trPr>
          <w:trHeight w:val="345"/>
          <w:jc w:val="center"/>
        </w:trPr>
        <w:tc>
          <w:tcPr>
            <w:tcW w:w="1668" w:type="pct"/>
            <w:vMerge/>
            <w:tcBorders>
              <w:top w:val="single" w:sz="8" w:space="0" w:color="000000"/>
              <w:left w:val="single" w:sz="12" w:space="0" w:color="auto"/>
              <w:right w:val="single" w:sz="12" w:space="0" w:color="auto"/>
            </w:tcBorders>
            <w:vAlign w:val="center"/>
          </w:tcPr>
          <w:p w:rsidR="00116D84" w:rsidRPr="00465C3E" w:rsidRDefault="00116D84" w:rsidP="005E2B82">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116D84" w:rsidRPr="00465C3E" w:rsidRDefault="00116D84" w:rsidP="005E2B82">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116D84" w:rsidRPr="00465C3E" w:rsidRDefault="00116D84" w:rsidP="005E2B82">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116D84" w:rsidRPr="00465C3E" w:rsidRDefault="00116D84" w:rsidP="005E2B82">
            <w:pPr>
              <w:pStyle w:val="TopHeader"/>
              <w:rPr>
                <w:rFonts w:ascii="Verdana" w:hAnsi="Verdana"/>
                <w:b w:val="0"/>
                <w:i/>
                <w:sz w:val="16"/>
                <w:szCs w:val="16"/>
              </w:rPr>
            </w:pPr>
            <w:r w:rsidRPr="00465C3E">
              <w:rPr>
                <w:rFonts w:ascii="Verdana" w:hAnsi="Verdana"/>
                <w:b w:val="0"/>
                <w:i/>
                <w:sz w:val="16"/>
                <w:szCs w:val="16"/>
              </w:rPr>
              <w:t>Použitie</w:t>
            </w:r>
          </w:p>
        </w:tc>
        <w:tc>
          <w:tcPr>
            <w:tcW w:w="587" w:type="pct"/>
            <w:gridSpan w:val="2"/>
            <w:tcBorders>
              <w:top w:val="single" w:sz="12" w:space="0" w:color="auto"/>
              <w:left w:val="single" w:sz="12" w:space="0" w:color="auto"/>
              <w:right w:val="single" w:sz="12" w:space="0" w:color="auto"/>
            </w:tcBorders>
            <w:noWrap/>
            <w:vAlign w:val="center"/>
          </w:tcPr>
          <w:p w:rsidR="00116D84" w:rsidRPr="00465C3E" w:rsidRDefault="00116D84" w:rsidP="005E2B82">
            <w:pPr>
              <w:pStyle w:val="TopHeader"/>
              <w:rPr>
                <w:rFonts w:ascii="Verdana" w:hAnsi="Verdana"/>
                <w:b w:val="0"/>
                <w:i/>
                <w:sz w:val="16"/>
                <w:szCs w:val="16"/>
              </w:rPr>
            </w:pPr>
            <w:r w:rsidRPr="00465C3E">
              <w:rPr>
                <w:rFonts w:ascii="Verdana" w:hAnsi="Verdana"/>
                <w:b w:val="0"/>
                <w:i/>
                <w:sz w:val="16"/>
                <w:szCs w:val="16"/>
              </w:rPr>
              <w:t>Zrušenie</w:t>
            </w:r>
          </w:p>
        </w:tc>
        <w:tc>
          <w:tcPr>
            <w:tcW w:w="744" w:type="pct"/>
            <w:tcBorders>
              <w:top w:val="single" w:sz="12" w:space="0" w:color="auto"/>
              <w:left w:val="single" w:sz="12" w:space="0" w:color="auto"/>
              <w:right w:val="single" w:sz="12" w:space="0" w:color="auto"/>
            </w:tcBorders>
            <w:noWrap/>
            <w:vAlign w:val="center"/>
          </w:tcPr>
          <w:p w:rsidR="00116D84" w:rsidRPr="00465C3E" w:rsidRDefault="00116D84" w:rsidP="005E2B82">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D84" w:rsidRPr="00465C3E" w:rsidTr="00CA7196">
        <w:trPr>
          <w:trHeight w:val="330"/>
          <w:jc w:val="center"/>
        </w:trPr>
        <w:tc>
          <w:tcPr>
            <w:tcW w:w="1668" w:type="pct"/>
            <w:tcBorders>
              <w:left w:val="single" w:sz="12" w:space="0" w:color="auto"/>
              <w:bottom w:val="single" w:sz="12" w:space="0" w:color="auto"/>
              <w:right w:val="single" w:sz="12" w:space="0" w:color="auto"/>
            </w:tcBorders>
            <w:noWrap/>
            <w:vAlign w:val="center"/>
          </w:tcPr>
          <w:p w:rsidR="00116D84" w:rsidRPr="00465C3E" w:rsidRDefault="00116D84" w:rsidP="005E2B82">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116D84" w:rsidRPr="00465C3E" w:rsidRDefault="00567A0C" w:rsidP="005E2B82">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116D84" w:rsidRPr="00465C3E" w:rsidRDefault="00116D84" w:rsidP="005E2B82">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116D84" w:rsidRPr="00465C3E" w:rsidRDefault="004454B1" w:rsidP="005E2B82">
            <w:pPr>
              <w:jc w:val="center"/>
              <w:rPr>
                <w:rFonts w:ascii="Verdana" w:hAnsi="Verdana"/>
                <w:i/>
                <w:sz w:val="16"/>
                <w:szCs w:val="16"/>
              </w:rPr>
            </w:pPr>
            <w:r w:rsidRPr="00465C3E">
              <w:rPr>
                <w:rFonts w:ascii="Verdana" w:hAnsi="Verdana"/>
                <w:i/>
                <w:sz w:val="16"/>
                <w:szCs w:val="16"/>
              </w:rPr>
              <w:t>D</w:t>
            </w:r>
          </w:p>
        </w:tc>
        <w:tc>
          <w:tcPr>
            <w:tcW w:w="587" w:type="pct"/>
            <w:gridSpan w:val="2"/>
            <w:tcBorders>
              <w:left w:val="single" w:sz="12" w:space="0" w:color="auto"/>
              <w:bottom w:val="single" w:sz="12" w:space="0" w:color="auto"/>
              <w:right w:val="single" w:sz="12" w:space="0" w:color="auto"/>
            </w:tcBorders>
            <w:noWrap/>
            <w:vAlign w:val="center"/>
          </w:tcPr>
          <w:p w:rsidR="00116D84" w:rsidRPr="00465C3E" w:rsidRDefault="00116D84" w:rsidP="005E2B82">
            <w:pPr>
              <w:jc w:val="center"/>
              <w:rPr>
                <w:rFonts w:ascii="Verdana" w:hAnsi="Verdana"/>
                <w:i/>
                <w:sz w:val="16"/>
                <w:szCs w:val="16"/>
              </w:rPr>
            </w:pPr>
            <w:r w:rsidRPr="00465C3E">
              <w:rPr>
                <w:rFonts w:ascii="Verdana" w:hAnsi="Verdana"/>
                <w:i/>
                <w:sz w:val="16"/>
                <w:szCs w:val="16"/>
              </w:rPr>
              <w:t>e</w:t>
            </w:r>
          </w:p>
        </w:tc>
        <w:tc>
          <w:tcPr>
            <w:tcW w:w="744" w:type="pct"/>
            <w:tcBorders>
              <w:left w:val="single" w:sz="12" w:space="0" w:color="auto"/>
              <w:bottom w:val="single" w:sz="12" w:space="0" w:color="auto"/>
              <w:right w:val="single" w:sz="12" w:space="0" w:color="auto"/>
            </w:tcBorders>
            <w:noWrap/>
            <w:vAlign w:val="center"/>
          </w:tcPr>
          <w:p w:rsidR="00116D84" w:rsidRPr="00465C3E" w:rsidRDefault="004454B1" w:rsidP="005E2B82">
            <w:pPr>
              <w:jc w:val="center"/>
              <w:rPr>
                <w:rFonts w:ascii="Verdana" w:hAnsi="Verdana"/>
                <w:i/>
                <w:sz w:val="16"/>
                <w:szCs w:val="16"/>
              </w:rPr>
            </w:pPr>
            <w:r w:rsidRPr="00465C3E">
              <w:rPr>
                <w:rFonts w:ascii="Verdana" w:hAnsi="Verdana"/>
                <w:i/>
                <w:sz w:val="16"/>
                <w:szCs w:val="16"/>
              </w:rPr>
              <w:t>F</w:t>
            </w:r>
          </w:p>
        </w:tc>
      </w:tr>
      <w:tr w:rsidR="00754724" w:rsidRPr="00465C3E" w:rsidTr="00CA7196">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754724" w:rsidRPr="00465C3E" w:rsidRDefault="00754724" w:rsidP="005E2B82">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754724" w:rsidRPr="003A794D" w:rsidRDefault="00754724" w:rsidP="00C1765E">
            <w:pPr>
              <w:jc w:val="right"/>
              <w:rPr>
                <w:rFonts w:ascii="Verdana" w:hAnsi="Verdana"/>
                <w:b/>
                <w:sz w:val="16"/>
                <w:szCs w:val="16"/>
              </w:rPr>
            </w:pPr>
            <w:r w:rsidRPr="003A794D">
              <w:rPr>
                <w:rFonts w:ascii="Verdana" w:hAnsi="Verdana"/>
                <w:b/>
                <w:sz w:val="16"/>
                <w:szCs w:val="16"/>
              </w:rPr>
              <w:t xml:space="preserve"> </w:t>
            </w:r>
            <w:r w:rsidR="00640AAB">
              <w:rPr>
                <w:rFonts w:ascii="Verdana" w:hAnsi="Verdana"/>
                <w:b/>
                <w:sz w:val="16"/>
                <w:szCs w:val="16"/>
              </w:rPr>
              <w:t>1</w:t>
            </w:r>
            <w:r w:rsidR="00E1763F">
              <w:rPr>
                <w:rFonts w:ascii="Verdana" w:hAnsi="Verdana"/>
                <w:b/>
                <w:sz w:val="16"/>
                <w:szCs w:val="16"/>
              </w:rPr>
              <w:t>42 817</w:t>
            </w:r>
          </w:p>
        </w:tc>
        <w:tc>
          <w:tcPr>
            <w:tcW w:w="600" w:type="pct"/>
            <w:gridSpan w:val="2"/>
            <w:tcBorders>
              <w:top w:val="single" w:sz="12" w:space="0" w:color="auto"/>
              <w:left w:val="nil"/>
              <w:bottom w:val="single" w:sz="12" w:space="0" w:color="auto"/>
              <w:right w:val="single" w:sz="4" w:space="0" w:color="auto"/>
            </w:tcBorders>
            <w:noWrap/>
            <w:vAlign w:val="center"/>
          </w:tcPr>
          <w:p w:rsidR="00754724" w:rsidRPr="003A794D" w:rsidRDefault="00E1763F" w:rsidP="00F07C26">
            <w:pPr>
              <w:jc w:val="right"/>
              <w:rPr>
                <w:rFonts w:ascii="Verdana" w:hAnsi="Verdana"/>
                <w:b/>
                <w:sz w:val="16"/>
                <w:szCs w:val="16"/>
              </w:rPr>
            </w:pPr>
            <w:r>
              <w:rPr>
                <w:rFonts w:ascii="Verdana" w:hAnsi="Verdana"/>
                <w:b/>
                <w:sz w:val="16"/>
                <w:szCs w:val="16"/>
              </w:rPr>
              <w:t>86 008</w:t>
            </w:r>
          </w:p>
        </w:tc>
        <w:tc>
          <w:tcPr>
            <w:tcW w:w="534" w:type="pct"/>
            <w:gridSpan w:val="2"/>
            <w:tcBorders>
              <w:top w:val="single" w:sz="12" w:space="0" w:color="auto"/>
              <w:left w:val="nil"/>
              <w:bottom w:val="single" w:sz="12" w:space="0" w:color="auto"/>
              <w:right w:val="single" w:sz="4" w:space="0" w:color="auto"/>
            </w:tcBorders>
            <w:noWrap/>
            <w:vAlign w:val="center"/>
          </w:tcPr>
          <w:p w:rsidR="00754724" w:rsidRPr="00622B87" w:rsidRDefault="00E1763F" w:rsidP="00F07C26">
            <w:pPr>
              <w:jc w:val="right"/>
              <w:rPr>
                <w:rFonts w:ascii="Verdana" w:hAnsi="Verdana"/>
                <w:b/>
                <w:color w:val="000000"/>
                <w:sz w:val="16"/>
                <w:szCs w:val="16"/>
              </w:rPr>
            </w:pPr>
            <w:r>
              <w:rPr>
                <w:rFonts w:ascii="Verdana" w:hAnsi="Verdana"/>
                <w:b/>
                <w:color w:val="000000"/>
                <w:sz w:val="16"/>
                <w:szCs w:val="16"/>
              </w:rPr>
              <w:t>478</w:t>
            </w:r>
          </w:p>
        </w:tc>
        <w:tc>
          <w:tcPr>
            <w:tcW w:w="535" w:type="pct"/>
            <w:tcBorders>
              <w:top w:val="single" w:sz="12" w:space="0" w:color="auto"/>
              <w:left w:val="nil"/>
              <w:bottom w:val="single" w:sz="12" w:space="0" w:color="auto"/>
              <w:right w:val="single" w:sz="4" w:space="0" w:color="auto"/>
            </w:tcBorders>
            <w:noWrap/>
            <w:vAlign w:val="center"/>
          </w:tcPr>
          <w:p w:rsidR="00754724" w:rsidRPr="00622B87" w:rsidRDefault="00E1763F" w:rsidP="005E2B82">
            <w:pPr>
              <w:jc w:val="right"/>
              <w:rPr>
                <w:rFonts w:ascii="Verdana" w:hAnsi="Verdana"/>
                <w:b/>
                <w:color w:val="000000"/>
                <w:sz w:val="16"/>
                <w:szCs w:val="16"/>
              </w:rPr>
            </w:pPr>
            <w:r>
              <w:rPr>
                <w:rFonts w:ascii="Verdana" w:hAnsi="Verdana"/>
                <w:b/>
                <w:color w:val="000000"/>
                <w:sz w:val="16"/>
                <w:szCs w:val="16"/>
              </w:rPr>
              <w:t>47 151</w:t>
            </w:r>
          </w:p>
        </w:tc>
        <w:tc>
          <w:tcPr>
            <w:tcW w:w="744" w:type="pct"/>
            <w:tcBorders>
              <w:top w:val="single" w:sz="12" w:space="0" w:color="auto"/>
              <w:left w:val="nil"/>
              <w:bottom w:val="single" w:sz="12" w:space="0" w:color="auto"/>
              <w:right w:val="single" w:sz="12" w:space="0" w:color="auto"/>
            </w:tcBorders>
            <w:noWrap/>
            <w:vAlign w:val="center"/>
          </w:tcPr>
          <w:p w:rsidR="00754724" w:rsidRPr="003A794D" w:rsidRDefault="00E1763F" w:rsidP="0044028A">
            <w:pPr>
              <w:jc w:val="right"/>
              <w:rPr>
                <w:rFonts w:ascii="Verdana" w:hAnsi="Verdana"/>
                <w:b/>
                <w:sz w:val="16"/>
                <w:szCs w:val="16"/>
              </w:rPr>
            </w:pPr>
            <w:r>
              <w:rPr>
                <w:rFonts w:ascii="Verdana" w:hAnsi="Verdana"/>
                <w:b/>
                <w:sz w:val="16"/>
                <w:szCs w:val="16"/>
              </w:rPr>
              <w:t>181 196</w:t>
            </w:r>
          </w:p>
        </w:tc>
      </w:tr>
      <w:tr w:rsidR="00754724" w:rsidRPr="00465C3E" w:rsidTr="00CA7196">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754724" w:rsidRPr="00465C3E" w:rsidRDefault="00E7690F" w:rsidP="005E2B82">
            <w:pPr>
              <w:jc w:val="left"/>
              <w:rPr>
                <w:rFonts w:ascii="Verdana" w:hAnsi="Verdana"/>
                <w:sz w:val="16"/>
                <w:szCs w:val="16"/>
              </w:rPr>
            </w:pPr>
            <w:r>
              <w:rPr>
                <w:rFonts w:ascii="Verdana" w:hAnsi="Verdana"/>
                <w:sz w:val="16"/>
                <w:szCs w:val="16"/>
              </w:rPr>
              <w:t>Ostatné rezervy na reklamácie EM</w:t>
            </w:r>
          </w:p>
        </w:tc>
        <w:tc>
          <w:tcPr>
            <w:tcW w:w="919" w:type="pct"/>
            <w:tcBorders>
              <w:top w:val="nil"/>
              <w:left w:val="single" w:sz="12" w:space="0" w:color="auto"/>
              <w:bottom w:val="single" w:sz="4" w:space="0" w:color="auto"/>
              <w:right w:val="single" w:sz="4" w:space="0" w:color="auto"/>
            </w:tcBorders>
            <w:noWrap/>
            <w:vAlign w:val="center"/>
          </w:tcPr>
          <w:p w:rsidR="00754724" w:rsidRPr="00465C3E" w:rsidRDefault="00B94D0E" w:rsidP="009F5678">
            <w:pPr>
              <w:jc w:val="right"/>
              <w:rPr>
                <w:rFonts w:ascii="Verdana" w:hAnsi="Verdana"/>
                <w:sz w:val="16"/>
                <w:szCs w:val="16"/>
              </w:rPr>
            </w:pPr>
            <w:r>
              <w:rPr>
                <w:rFonts w:ascii="Verdana" w:hAnsi="Verdana"/>
                <w:sz w:val="16"/>
                <w:szCs w:val="16"/>
              </w:rPr>
              <w:t>20 000</w:t>
            </w:r>
            <w:r w:rsidR="00754724">
              <w:rPr>
                <w:rFonts w:ascii="Verdana" w:hAnsi="Verdana"/>
                <w:sz w:val="16"/>
                <w:szCs w:val="16"/>
              </w:rPr>
              <w:t xml:space="preserve"> </w:t>
            </w:r>
          </w:p>
        </w:tc>
        <w:tc>
          <w:tcPr>
            <w:tcW w:w="600" w:type="pct"/>
            <w:gridSpan w:val="2"/>
            <w:tcBorders>
              <w:top w:val="nil"/>
              <w:left w:val="nil"/>
              <w:bottom w:val="single" w:sz="4" w:space="0" w:color="auto"/>
              <w:right w:val="single" w:sz="4" w:space="0" w:color="auto"/>
            </w:tcBorders>
            <w:noWrap/>
            <w:vAlign w:val="center"/>
          </w:tcPr>
          <w:p w:rsidR="00754724" w:rsidRPr="00465C3E" w:rsidRDefault="00B94D0E" w:rsidP="005E2B82">
            <w:pPr>
              <w:jc w:val="right"/>
              <w:rPr>
                <w:rFonts w:ascii="Verdana" w:hAnsi="Verdana"/>
                <w:sz w:val="16"/>
                <w:szCs w:val="16"/>
              </w:rPr>
            </w:pPr>
            <w:r>
              <w:rPr>
                <w:rFonts w:ascii="Verdana" w:hAnsi="Verdana"/>
                <w:sz w:val="16"/>
                <w:szCs w:val="16"/>
              </w:rPr>
              <w:t>30 000</w:t>
            </w:r>
          </w:p>
        </w:tc>
        <w:tc>
          <w:tcPr>
            <w:tcW w:w="534" w:type="pct"/>
            <w:gridSpan w:val="2"/>
            <w:tcBorders>
              <w:top w:val="nil"/>
              <w:left w:val="nil"/>
              <w:bottom w:val="single" w:sz="4" w:space="0" w:color="auto"/>
              <w:right w:val="single" w:sz="4" w:space="0" w:color="auto"/>
            </w:tcBorders>
            <w:noWrap/>
            <w:vAlign w:val="center"/>
          </w:tcPr>
          <w:p w:rsidR="00754724" w:rsidRPr="00622B87" w:rsidRDefault="00E7690F" w:rsidP="005E2B82">
            <w:pPr>
              <w:jc w:val="right"/>
              <w:rPr>
                <w:rFonts w:ascii="Verdana" w:hAnsi="Verdana"/>
                <w:color w:val="000000"/>
                <w:sz w:val="16"/>
                <w:szCs w:val="16"/>
              </w:rPr>
            </w:pPr>
            <w:r>
              <w:rPr>
                <w:rFonts w:ascii="Verdana" w:hAnsi="Verdana"/>
                <w:color w:val="000000"/>
                <w:sz w:val="16"/>
                <w:szCs w:val="16"/>
              </w:rPr>
              <w:t>0</w:t>
            </w:r>
          </w:p>
        </w:tc>
        <w:tc>
          <w:tcPr>
            <w:tcW w:w="535" w:type="pct"/>
            <w:tcBorders>
              <w:top w:val="nil"/>
              <w:left w:val="nil"/>
              <w:bottom w:val="single" w:sz="4" w:space="0" w:color="auto"/>
              <w:right w:val="single" w:sz="4" w:space="0" w:color="auto"/>
            </w:tcBorders>
            <w:noWrap/>
            <w:vAlign w:val="center"/>
          </w:tcPr>
          <w:p w:rsidR="00754724" w:rsidRPr="00622B87" w:rsidRDefault="00B94D0E" w:rsidP="00476D13">
            <w:pPr>
              <w:jc w:val="right"/>
              <w:rPr>
                <w:rFonts w:ascii="Verdana" w:hAnsi="Verdana"/>
                <w:color w:val="000000"/>
                <w:sz w:val="16"/>
                <w:szCs w:val="16"/>
              </w:rPr>
            </w:pPr>
            <w:r>
              <w:rPr>
                <w:rFonts w:ascii="Verdana" w:hAnsi="Verdana"/>
                <w:color w:val="000000"/>
                <w:sz w:val="16"/>
                <w:szCs w:val="16"/>
              </w:rPr>
              <w:t>10 000</w:t>
            </w:r>
          </w:p>
        </w:tc>
        <w:tc>
          <w:tcPr>
            <w:tcW w:w="744" w:type="pct"/>
            <w:tcBorders>
              <w:top w:val="nil"/>
              <w:left w:val="nil"/>
              <w:bottom w:val="single" w:sz="4" w:space="0" w:color="auto"/>
              <w:right w:val="single" w:sz="12" w:space="0" w:color="auto"/>
            </w:tcBorders>
            <w:noWrap/>
            <w:vAlign w:val="center"/>
          </w:tcPr>
          <w:p w:rsidR="00754724" w:rsidRPr="00465C3E" w:rsidRDefault="00B94D0E" w:rsidP="005E2B82">
            <w:pPr>
              <w:jc w:val="right"/>
              <w:rPr>
                <w:rFonts w:ascii="Verdana" w:hAnsi="Verdana"/>
                <w:sz w:val="16"/>
                <w:szCs w:val="16"/>
              </w:rPr>
            </w:pPr>
            <w:r>
              <w:rPr>
                <w:rFonts w:ascii="Verdana" w:hAnsi="Verdana"/>
                <w:sz w:val="16"/>
                <w:szCs w:val="16"/>
              </w:rPr>
              <w:t>40 000</w:t>
            </w:r>
          </w:p>
        </w:tc>
      </w:tr>
      <w:tr w:rsidR="00754724" w:rsidRPr="00465C3E" w:rsidTr="00CA7196">
        <w:trPr>
          <w:trHeight w:val="345"/>
          <w:jc w:val="center"/>
        </w:trPr>
        <w:tc>
          <w:tcPr>
            <w:tcW w:w="1668" w:type="pct"/>
            <w:tcBorders>
              <w:top w:val="nil"/>
              <w:left w:val="single" w:sz="12" w:space="0" w:color="auto"/>
              <w:bottom w:val="single" w:sz="8" w:space="0" w:color="auto"/>
              <w:right w:val="single" w:sz="12" w:space="0" w:color="auto"/>
            </w:tcBorders>
            <w:noWrap/>
            <w:vAlign w:val="center"/>
          </w:tcPr>
          <w:p w:rsidR="00754724" w:rsidRPr="00465C3E" w:rsidRDefault="00754724" w:rsidP="005E2B82">
            <w:pPr>
              <w:jc w:val="left"/>
              <w:rPr>
                <w:rFonts w:ascii="Verdana" w:hAnsi="Verdana"/>
                <w:sz w:val="16"/>
                <w:szCs w:val="16"/>
              </w:rPr>
            </w:pPr>
            <w:r>
              <w:rPr>
                <w:rFonts w:ascii="Verdana" w:hAnsi="Verdana"/>
                <w:sz w:val="16"/>
                <w:szCs w:val="16"/>
              </w:rPr>
              <w:t>Odchodné</w:t>
            </w:r>
          </w:p>
        </w:tc>
        <w:tc>
          <w:tcPr>
            <w:tcW w:w="919" w:type="pct"/>
            <w:tcBorders>
              <w:top w:val="nil"/>
              <w:left w:val="single" w:sz="12" w:space="0" w:color="auto"/>
              <w:bottom w:val="single" w:sz="8" w:space="0" w:color="auto"/>
              <w:right w:val="single" w:sz="4" w:space="0" w:color="auto"/>
            </w:tcBorders>
            <w:noWrap/>
            <w:vAlign w:val="center"/>
          </w:tcPr>
          <w:p w:rsidR="00754724" w:rsidRPr="00465C3E" w:rsidRDefault="00640AAB" w:rsidP="009F5678">
            <w:pPr>
              <w:jc w:val="right"/>
              <w:rPr>
                <w:rFonts w:ascii="Verdana" w:hAnsi="Verdana"/>
                <w:sz w:val="16"/>
                <w:szCs w:val="16"/>
              </w:rPr>
            </w:pPr>
            <w:r>
              <w:rPr>
                <w:rFonts w:ascii="Verdana" w:hAnsi="Verdana"/>
                <w:sz w:val="16"/>
                <w:szCs w:val="16"/>
              </w:rPr>
              <w:t xml:space="preserve">26 </w:t>
            </w:r>
            <w:r w:rsidR="00B94D0E">
              <w:rPr>
                <w:rFonts w:ascii="Verdana" w:hAnsi="Verdana"/>
                <w:sz w:val="16"/>
                <w:szCs w:val="16"/>
              </w:rPr>
              <w:t>827</w:t>
            </w:r>
          </w:p>
        </w:tc>
        <w:tc>
          <w:tcPr>
            <w:tcW w:w="600" w:type="pct"/>
            <w:gridSpan w:val="2"/>
            <w:tcBorders>
              <w:top w:val="nil"/>
              <w:left w:val="nil"/>
              <w:bottom w:val="single" w:sz="8" w:space="0" w:color="auto"/>
              <w:right w:val="single" w:sz="4" w:space="0" w:color="auto"/>
            </w:tcBorders>
            <w:noWrap/>
            <w:vAlign w:val="center"/>
          </w:tcPr>
          <w:p w:rsidR="00754724" w:rsidRPr="00465C3E" w:rsidRDefault="00B94D0E" w:rsidP="0044028A">
            <w:pPr>
              <w:jc w:val="right"/>
              <w:rPr>
                <w:rFonts w:ascii="Verdana" w:hAnsi="Verdana"/>
                <w:sz w:val="16"/>
                <w:szCs w:val="16"/>
              </w:rPr>
            </w:pPr>
            <w:r>
              <w:rPr>
                <w:rFonts w:ascii="Verdana" w:hAnsi="Verdana"/>
                <w:sz w:val="16"/>
                <w:szCs w:val="16"/>
              </w:rPr>
              <w:t>26 008</w:t>
            </w:r>
          </w:p>
        </w:tc>
        <w:tc>
          <w:tcPr>
            <w:tcW w:w="534" w:type="pct"/>
            <w:gridSpan w:val="2"/>
            <w:tcBorders>
              <w:top w:val="nil"/>
              <w:left w:val="nil"/>
              <w:bottom w:val="single" w:sz="8" w:space="0" w:color="auto"/>
              <w:right w:val="single" w:sz="4" w:space="0" w:color="auto"/>
            </w:tcBorders>
            <w:noWrap/>
            <w:vAlign w:val="center"/>
          </w:tcPr>
          <w:p w:rsidR="00754724" w:rsidRPr="00622B87" w:rsidRDefault="00376377" w:rsidP="005E2B82">
            <w:pPr>
              <w:jc w:val="right"/>
              <w:rPr>
                <w:rFonts w:ascii="Verdana" w:hAnsi="Verdana"/>
                <w:color w:val="000000"/>
                <w:sz w:val="16"/>
                <w:szCs w:val="16"/>
              </w:rPr>
            </w:pPr>
            <w:r>
              <w:rPr>
                <w:rFonts w:ascii="Verdana" w:hAnsi="Verdana"/>
                <w:color w:val="000000"/>
                <w:sz w:val="16"/>
                <w:szCs w:val="16"/>
              </w:rPr>
              <w:t>0</w:t>
            </w:r>
          </w:p>
        </w:tc>
        <w:tc>
          <w:tcPr>
            <w:tcW w:w="535" w:type="pct"/>
            <w:tcBorders>
              <w:top w:val="nil"/>
              <w:left w:val="nil"/>
              <w:bottom w:val="single" w:sz="8" w:space="0" w:color="auto"/>
              <w:right w:val="single" w:sz="4" w:space="0" w:color="auto"/>
            </w:tcBorders>
            <w:noWrap/>
            <w:vAlign w:val="center"/>
          </w:tcPr>
          <w:p w:rsidR="00754724" w:rsidRPr="00622B87" w:rsidRDefault="00B94D0E" w:rsidP="005E2B82">
            <w:pPr>
              <w:jc w:val="right"/>
              <w:rPr>
                <w:rFonts w:ascii="Verdana" w:hAnsi="Verdana"/>
                <w:color w:val="000000"/>
                <w:sz w:val="16"/>
                <w:szCs w:val="16"/>
              </w:rPr>
            </w:pPr>
            <w:r>
              <w:rPr>
                <w:rFonts w:ascii="Verdana" w:hAnsi="Verdana"/>
                <w:color w:val="000000"/>
                <w:sz w:val="16"/>
                <w:szCs w:val="16"/>
              </w:rPr>
              <w:t>26 827</w:t>
            </w:r>
          </w:p>
        </w:tc>
        <w:tc>
          <w:tcPr>
            <w:tcW w:w="744" w:type="pct"/>
            <w:tcBorders>
              <w:top w:val="nil"/>
              <w:left w:val="nil"/>
              <w:bottom w:val="single" w:sz="8" w:space="0" w:color="auto"/>
              <w:right w:val="single" w:sz="12" w:space="0" w:color="auto"/>
            </w:tcBorders>
            <w:noWrap/>
            <w:vAlign w:val="center"/>
          </w:tcPr>
          <w:p w:rsidR="00754724" w:rsidRPr="00465C3E" w:rsidRDefault="00B94D0E" w:rsidP="005E2B82">
            <w:pPr>
              <w:jc w:val="right"/>
              <w:rPr>
                <w:rFonts w:ascii="Verdana" w:hAnsi="Verdana"/>
                <w:sz w:val="16"/>
                <w:szCs w:val="16"/>
              </w:rPr>
            </w:pPr>
            <w:r>
              <w:rPr>
                <w:rFonts w:ascii="Verdana" w:hAnsi="Verdana"/>
                <w:sz w:val="16"/>
                <w:szCs w:val="16"/>
              </w:rPr>
              <w:t>26 008</w:t>
            </w:r>
          </w:p>
        </w:tc>
      </w:tr>
      <w:tr w:rsidR="00754724" w:rsidRPr="00465C3E" w:rsidTr="00CA7196">
        <w:trPr>
          <w:trHeight w:val="345"/>
          <w:jc w:val="center"/>
        </w:trPr>
        <w:tc>
          <w:tcPr>
            <w:tcW w:w="1668" w:type="pct"/>
            <w:tcBorders>
              <w:top w:val="nil"/>
              <w:left w:val="single" w:sz="12" w:space="0" w:color="auto"/>
              <w:bottom w:val="single" w:sz="12" w:space="0" w:color="auto"/>
              <w:right w:val="single" w:sz="12" w:space="0" w:color="auto"/>
            </w:tcBorders>
            <w:noWrap/>
            <w:vAlign w:val="center"/>
          </w:tcPr>
          <w:p w:rsidR="00754724" w:rsidRPr="00BC7B4C" w:rsidRDefault="00754724" w:rsidP="005E2B82">
            <w:pPr>
              <w:jc w:val="left"/>
              <w:rPr>
                <w:rFonts w:ascii="Verdana" w:hAnsi="Verdana"/>
                <w:bCs/>
                <w:sz w:val="16"/>
                <w:szCs w:val="16"/>
              </w:rPr>
            </w:pPr>
            <w:r w:rsidRPr="00BC7B4C">
              <w:rPr>
                <w:rFonts w:ascii="Verdana" w:hAnsi="Verdana"/>
                <w:bCs/>
                <w:sz w:val="16"/>
                <w:szCs w:val="16"/>
              </w:rPr>
              <w:t>Reklamácie ostatné</w:t>
            </w:r>
          </w:p>
        </w:tc>
        <w:tc>
          <w:tcPr>
            <w:tcW w:w="919" w:type="pct"/>
            <w:tcBorders>
              <w:top w:val="single" w:sz="8" w:space="0" w:color="auto"/>
              <w:left w:val="single" w:sz="12" w:space="0" w:color="auto"/>
              <w:bottom w:val="single" w:sz="12" w:space="0" w:color="auto"/>
              <w:right w:val="single" w:sz="4" w:space="0" w:color="auto"/>
            </w:tcBorders>
            <w:noWrap/>
            <w:vAlign w:val="center"/>
          </w:tcPr>
          <w:p w:rsidR="00754724" w:rsidRPr="00465C3E" w:rsidRDefault="00B94D0E" w:rsidP="009F5678">
            <w:pPr>
              <w:jc w:val="right"/>
              <w:rPr>
                <w:rFonts w:ascii="Verdana" w:hAnsi="Verdana"/>
                <w:sz w:val="16"/>
                <w:szCs w:val="16"/>
              </w:rPr>
            </w:pPr>
            <w:r>
              <w:rPr>
                <w:rFonts w:ascii="Verdana" w:hAnsi="Verdana"/>
                <w:sz w:val="16"/>
                <w:szCs w:val="16"/>
              </w:rPr>
              <w:t>84 337</w:t>
            </w:r>
          </w:p>
        </w:tc>
        <w:tc>
          <w:tcPr>
            <w:tcW w:w="600" w:type="pct"/>
            <w:gridSpan w:val="2"/>
            <w:tcBorders>
              <w:top w:val="single" w:sz="8" w:space="0" w:color="auto"/>
              <w:left w:val="nil"/>
              <w:bottom w:val="single" w:sz="12" w:space="0" w:color="auto"/>
              <w:right w:val="single" w:sz="4" w:space="0" w:color="auto"/>
            </w:tcBorders>
            <w:noWrap/>
            <w:vAlign w:val="center"/>
          </w:tcPr>
          <w:p w:rsidR="00754724" w:rsidRPr="00465C3E" w:rsidRDefault="00B94D0E" w:rsidP="005E2B82">
            <w:pPr>
              <w:jc w:val="right"/>
              <w:rPr>
                <w:rFonts w:ascii="Verdana" w:hAnsi="Verdana"/>
                <w:sz w:val="16"/>
                <w:szCs w:val="16"/>
              </w:rPr>
            </w:pPr>
            <w:r>
              <w:rPr>
                <w:rFonts w:ascii="Verdana" w:hAnsi="Verdana"/>
                <w:sz w:val="16"/>
                <w:szCs w:val="16"/>
              </w:rPr>
              <w:t>30 000</w:t>
            </w:r>
          </w:p>
        </w:tc>
        <w:tc>
          <w:tcPr>
            <w:tcW w:w="534" w:type="pct"/>
            <w:gridSpan w:val="2"/>
            <w:tcBorders>
              <w:top w:val="single" w:sz="8" w:space="0" w:color="auto"/>
              <w:left w:val="nil"/>
              <w:bottom w:val="single" w:sz="12" w:space="0" w:color="auto"/>
              <w:right w:val="single" w:sz="4" w:space="0" w:color="auto"/>
            </w:tcBorders>
            <w:noWrap/>
            <w:vAlign w:val="center"/>
          </w:tcPr>
          <w:p w:rsidR="00754724" w:rsidRPr="00622B87" w:rsidRDefault="00B94D0E" w:rsidP="00C9094D">
            <w:pPr>
              <w:jc w:val="right"/>
              <w:rPr>
                <w:rFonts w:ascii="Verdana" w:hAnsi="Verdana"/>
                <w:color w:val="000000"/>
                <w:sz w:val="16"/>
                <w:szCs w:val="16"/>
              </w:rPr>
            </w:pPr>
            <w:r>
              <w:rPr>
                <w:rFonts w:ascii="Verdana" w:hAnsi="Verdana"/>
                <w:color w:val="000000"/>
                <w:sz w:val="16"/>
                <w:szCs w:val="16"/>
              </w:rPr>
              <w:t>478</w:t>
            </w:r>
          </w:p>
        </w:tc>
        <w:tc>
          <w:tcPr>
            <w:tcW w:w="535" w:type="pct"/>
            <w:tcBorders>
              <w:top w:val="single" w:sz="8" w:space="0" w:color="auto"/>
              <w:left w:val="nil"/>
              <w:bottom w:val="single" w:sz="12" w:space="0" w:color="auto"/>
              <w:right w:val="nil"/>
            </w:tcBorders>
            <w:noWrap/>
            <w:vAlign w:val="center"/>
          </w:tcPr>
          <w:p w:rsidR="00754724" w:rsidRPr="00622B87" w:rsidRDefault="00B94D0E" w:rsidP="005E2B82">
            <w:pPr>
              <w:jc w:val="right"/>
              <w:rPr>
                <w:rFonts w:ascii="Verdana" w:hAnsi="Verdana"/>
                <w:color w:val="000000"/>
                <w:sz w:val="16"/>
                <w:szCs w:val="16"/>
              </w:rPr>
            </w:pPr>
            <w:r>
              <w:rPr>
                <w:rFonts w:ascii="Verdana" w:hAnsi="Verdana"/>
                <w:color w:val="000000"/>
                <w:sz w:val="16"/>
                <w:szCs w:val="16"/>
              </w:rPr>
              <w:t>10 000</w:t>
            </w:r>
          </w:p>
        </w:tc>
        <w:tc>
          <w:tcPr>
            <w:tcW w:w="744" w:type="pct"/>
            <w:tcBorders>
              <w:top w:val="single" w:sz="8" w:space="0" w:color="auto"/>
              <w:left w:val="single" w:sz="8" w:space="0" w:color="auto"/>
              <w:bottom w:val="single" w:sz="12" w:space="0" w:color="auto"/>
              <w:right w:val="single" w:sz="12" w:space="0" w:color="auto"/>
            </w:tcBorders>
            <w:noWrap/>
            <w:vAlign w:val="center"/>
          </w:tcPr>
          <w:p w:rsidR="00754724" w:rsidRPr="00465C3E" w:rsidRDefault="00B94D0E" w:rsidP="005E2B82">
            <w:pPr>
              <w:jc w:val="right"/>
              <w:rPr>
                <w:rFonts w:ascii="Verdana" w:hAnsi="Verdana"/>
                <w:sz w:val="16"/>
                <w:szCs w:val="16"/>
              </w:rPr>
            </w:pPr>
            <w:r>
              <w:rPr>
                <w:rFonts w:ascii="Verdana" w:hAnsi="Verdana"/>
                <w:sz w:val="16"/>
                <w:szCs w:val="16"/>
              </w:rPr>
              <w:t>103 858</w:t>
            </w:r>
          </w:p>
        </w:tc>
      </w:tr>
      <w:tr w:rsidR="00754724" w:rsidRPr="00465C3E" w:rsidTr="00CA7196">
        <w:trPr>
          <w:trHeight w:val="345"/>
          <w:jc w:val="center"/>
        </w:trPr>
        <w:tc>
          <w:tcPr>
            <w:tcW w:w="1668" w:type="pct"/>
            <w:tcBorders>
              <w:top w:val="nil"/>
              <w:left w:val="single" w:sz="12" w:space="0" w:color="auto"/>
              <w:bottom w:val="single" w:sz="12" w:space="0" w:color="auto"/>
              <w:right w:val="single" w:sz="12" w:space="0" w:color="auto"/>
            </w:tcBorders>
            <w:noWrap/>
            <w:vAlign w:val="center"/>
          </w:tcPr>
          <w:p w:rsidR="00754724" w:rsidRPr="00567A0C" w:rsidRDefault="00754724" w:rsidP="00567A0C">
            <w:pPr>
              <w:jc w:val="left"/>
              <w:rPr>
                <w:rFonts w:ascii="Verdana" w:hAnsi="Verdana"/>
                <w:bCs/>
                <w:sz w:val="16"/>
                <w:szCs w:val="16"/>
              </w:rPr>
            </w:pPr>
            <w:r>
              <w:rPr>
                <w:rFonts w:ascii="Verdana" w:hAnsi="Verdana"/>
                <w:bCs/>
                <w:sz w:val="16"/>
                <w:szCs w:val="16"/>
              </w:rPr>
              <w:t>Súdne spory</w:t>
            </w:r>
          </w:p>
        </w:tc>
        <w:tc>
          <w:tcPr>
            <w:tcW w:w="919" w:type="pct"/>
            <w:tcBorders>
              <w:top w:val="single" w:sz="8" w:space="0" w:color="auto"/>
              <w:left w:val="single" w:sz="12" w:space="0" w:color="auto"/>
              <w:bottom w:val="single" w:sz="12" w:space="0" w:color="auto"/>
              <w:right w:val="single" w:sz="4" w:space="0" w:color="auto"/>
            </w:tcBorders>
            <w:noWrap/>
            <w:vAlign w:val="center"/>
          </w:tcPr>
          <w:p w:rsidR="00754724" w:rsidRPr="00465C3E" w:rsidRDefault="00640AAB" w:rsidP="00C1765E">
            <w:pPr>
              <w:jc w:val="right"/>
              <w:rPr>
                <w:rFonts w:ascii="Verdana" w:hAnsi="Verdana"/>
                <w:sz w:val="16"/>
                <w:szCs w:val="16"/>
              </w:rPr>
            </w:pPr>
            <w:r>
              <w:rPr>
                <w:rFonts w:ascii="Verdana" w:hAnsi="Verdana"/>
                <w:sz w:val="16"/>
                <w:szCs w:val="16"/>
              </w:rPr>
              <w:t>11 653</w:t>
            </w:r>
          </w:p>
        </w:tc>
        <w:tc>
          <w:tcPr>
            <w:tcW w:w="600" w:type="pct"/>
            <w:gridSpan w:val="2"/>
            <w:tcBorders>
              <w:top w:val="single" w:sz="8" w:space="0" w:color="auto"/>
              <w:left w:val="nil"/>
              <w:bottom w:val="single" w:sz="12" w:space="0" w:color="auto"/>
              <w:right w:val="single" w:sz="4" w:space="0" w:color="auto"/>
            </w:tcBorders>
            <w:noWrap/>
            <w:vAlign w:val="center"/>
          </w:tcPr>
          <w:p w:rsidR="00DE4ED8" w:rsidRPr="00465C3E" w:rsidRDefault="00640AAB" w:rsidP="00F07C26">
            <w:pPr>
              <w:jc w:val="right"/>
              <w:rPr>
                <w:rFonts w:ascii="Verdana" w:hAnsi="Verdana"/>
                <w:sz w:val="16"/>
                <w:szCs w:val="16"/>
              </w:rPr>
            </w:pPr>
            <w:r>
              <w:rPr>
                <w:rFonts w:ascii="Verdana" w:hAnsi="Verdana"/>
                <w:sz w:val="16"/>
                <w:szCs w:val="16"/>
              </w:rPr>
              <w:t>0</w:t>
            </w:r>
          </w:p>
        </w:tc>
        <w:tc>
          <w:tcPr>
            <w:tcW w:w="534" w:type="pct"/>
            <w:gridSpan w:val="2"/>
            <w:tcBorders>
              <w:top w:val="single" w:sz="8" w:space="0" w:color="auto"/>
              <w:left w:val="nil"/>
              <w:bottom w:val="single" w:sz="12" w:space="0" w:color="auto"/>
              <w:right w:val="single" w:sz="4" w:space="0" w:color="auto"/>
            </w:tcBorders>
            <w:noWrap/>
            <w:vAlign w:val="center"/>
          </w:tcPr>
          <w:p w:rsidR="00754724" w:rsidRPr="00622B87" w:rsidRDefault="00C1765E" w:rsidP="005E2B82">
            <w:pPr>
              <w:jc w:val="right"/>
              <w:rPr>
                <w:rFonts w:ascii="Verdana" w:hAnsi="Verdana"/>
                <w:color w:val="000000"/>
                <w:sz w:val="16"/>
                <w:szCs w:val="16"/>
              </w:rPr>
            </w:pPr>
            <w:r>
              <w:rPr>
                <w:rFonts w:ascii="Verdana" w:hAnsi="Verdana"/>
                <w:color w:val="000000"/>
                <w:sz w:val="16"/>
                <w:szCs w:val="16"/>
              </w:rPr>
              <w:t>0</w:t>
            </w:r>
          </w:p>
        </w:tc>
        <w:tc>
          <w:tcPr>
            <w:tcW w:w="535" w:type="pct"/>
            <w:tcBorders>
              <w:top w:val="single" w:sz="8" w:space="0" w:color="auto"/>
              <w:left w:val="nil"/>
              <w:bottom w:val="single" w:sz="12" w:space="0" w:color="auto"/>
              <w:right w:val="nil"/>
            </w:tcBorders>
            <w:noWrap/>
            <w:vAlign w:val="center"/>
          </w:tcPr>
          <w:p w:rsidR="00754724" w:rsidRPr="00622B87" w:rsidRDefault="00B94D0E" w:rsidP="005E2B82">
            <w:pPr>
              <w:jc w:val="right"/>
              <w:rPr>
                <w:rFonts w:ascii="Verdana" w:hAnsi="Verdana"/>
                <w:color w:val="000000"/>
                <w:sz w:val="16"/>
                <w:szCs w:val="16"/>
              </w:rPr>
            </w:pPr>
            <w:r>
              <w:rPr>
                <w:rFonts w:ascii="Verdana" w:hAnsi="Verdana"/>
                <w:color w:val="000000"/>
                <w:sz w:val="16"/>
                <w:szCs w:val="16"/>
              </w:rPr>
              <w:t>324</w:t>
            </w:r>
          </w:p>
        </w:tc>
        <w:tc>
          <w:tcPr>
            <w:tcW w:w="744" w:type="pct"/>
            <w:tcBorders>
              <w:top w:val="single" w:sz="8" w:space="0" w:color="auto"/>
              <w:left w:val="single" w:sz="8" w:space="0" w:color="auto"/>
              <w:bottom w:val="single" w:sz="12" w:space="0" w:color="auto"/>
              <w:right w:val="single" w:sz="12" w:space="0" w:color="auto"/>
            </w:tcBorders>
            <w:noWrap/>
            <w:vAlign w:val="center"/>
          </w:tcPr>
          <w:p w:rsidR="00754724" w:rsidRPr="00465C3E" w:rsidRDefault="00E1763F" w:rsidP="00F07C26">
            <w:pPr>
              <w:jc w:val="right"/>
              <w:rPr>
                <w:rFonts w:ascii="Verdana" w:hAnsi="Verdana"/>
                <w:sz w:val="16"/>
                <w:szCs w:val="16"/>
              </w:rPr>
            </w:pPr>
            <w:r>
              <w:rPr>
                <w:rFonts w:ascii="Verdana" w:hAnsi="Verdana"/>
                <w:sz w:val="16"/>
                <w:szCs w:val="16"/>
              </w:rPr>
              <w:t>11 330</w:t>
            </w:r>
          </w:p>
        </w:tc>
      </w:tr>
      <w:tr w:rsidR="00754724" w:rsidRPr="00D25775" w:rsidTr="00CA7196">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754724" w:rsidRPr="00D25775" w:rsidRDefault="00754724" w:rsidP="005E2B82">
            <w:pPr>
              <w:jc w:val="left"/>
              <w:rPr>
                <w:rFonts w:ascii="Verdana" w:hAnsi="Verdana"/>
                <w:b/>
                <w:sz w:val="16"/>
                <w:szCs w:val="16"/>
              </w:rPr>
            </w:pPr>
            <w:r w:rsidRPr="00FA05D6">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754724" w:rsidRPr="00D25775" w:rsidRDefault="00E3570F" w:rsidP="009F5678">
            <w:pPr>
              <w:jc w:val="right"/>
              <w:rPr>
                <w:rFonts w:ascii="Verdana" w:hAnsi="Verdana"/>
                <w:b/>
                <w:sz w:val="16"/>
                <w:szCs w:val="16"/>
              </w:rPr>
            </w:pPr>
            <w:r>
              <w:rPr>
                <w:rFonts w:ascii="Verdana" w:hAnsi="Verdana"/>
                <w:b/>
                <w:sz w:val="16"/>
                <w:szCs w:val="16"/>
              </w:rPr>
              <w:t xml:space="preserve"> 580 545</w:t>
            </w:r>
            <w:r w:rsidR="00754724" w:rsidRPr="00D25775">
              <w:rPr>
                <w:rFonts w:ascii="Verdana" w:hAnsi="Verdana"/>
                <w:b/>
                <w:sz w:val="16"/>
                <w:szCs w:val="16"/>
              </w:rPr>
              <w:t> </w:t>
            </w:r>
          </w:p>
        </w:tc>
        <w:tc>
          <w:tcPr>
            <w:tcW w:w="600" w:type="pct"/>
            <w:gridSpan w:val="2"/>
            <w:tcBorders>
              <w:top w:val="single" w:sz="12" w:space="0" w:color="auto"/>
              <w:left w:val="nil"/>
              <w:bottom w:val="single" w:sz="12" w:space="0" w:color="auto"/>
              <w:right w:val="single" w:sz="4" w:space="0" w:color="auto"/>
            </w:tcBorders>
            <w:noWrap/>
            <w:vAlign w:val="center"/>
          </w:tcPr>
          <w:p w:rsidR="00754724" w:rsidRPr="00D25775" w:rsidRDefault="00E3570F" w:rsidP="00EE7EB6">
            <w:pPr>
              <w:jc w:val="right"/>
              <w:rPr>
                <w:rFonts w:ascii="Verdana" w:hAnsi="Verdana"/>
                <w:b/>
                <w:sz w:val="16"/>
                <w:szCs w:val="16"/>
              </w:rPr>
            </w:pPr>
            <w:r>
              <w:rPr>
                <w:rFonts w:ascii="Verdana" w:hAnsi="Verdana"/>
                <w:b/>
                <w:sz w:val="16"/>
                <w:szCs w:val="16"/>
              </w:rPr>
              <w:t>820 737</w:t>
            </w:r>
          </w:p>
        </w:tc>
        <w:tc>
          <w:tcPr>
            <w:tcW w:w="534" w:type="pct"/>
            <w:gridSpan w:val="2"/>
            <w:tcBorders>
              <w:top w:val="single" w:sz="12" w:space="0" w:color="auto"/>
              <w:left w:val="nil"/>
              <w:bottom w:val="single" w:sz="12" w:space="0" w:color="auto"/>
              <w:right w:val="single" w:sz="4" w:space="0" w:color="auto"/>
            </w:tcBorders>
            <w:noWrap/>
            <w:vAlign w:val="center"/>
          </w:tcPr>
          <w:p w:rsidR="00754724" w:rsidRPr="00622B87" w:rsidRDefault="00E3570F" w:rsidP="00470C7E">
            <w:pPr>
              <w:jc w:val="right"/>
              <w:rPr>
                <w:rFonts w:ascii="Verdana" w:hAnsi="Verdana"/>
                <w:b/>
                <w:color w:val="000000"/>
                <w:sz w:val="16"/>
                <w:szCs w:val="16"/>
              </w:rPr>
            </w:pPr>
            <w:r>
              <w:rPr>
                <w:rFonts w:ascii="Verdana" w:hAnsi="Verdana"/>
                <w:b/>
                <w:color w:val="000000"/>
                <w:sz w:val="16"/>
                <w:szCs w:val="16"/>
              </w:rPr>
              <w:t xml:space="preserve">561 </w:t>
            </w:r>
            <w:r w:rsidR="009331CD">
              <w:rPr>
                <w:rFonts w:ascii="Verdana" w:hAnsi="Verdana"/>
                <w:b/>
                <w:color w:val="000000"/>
                <w:sz w:val="16"/>
                <w:szCs w:val="16"/>
              </w:rPr>
              <w:t>846</w:t>
            </w:r>
          </w:p>
        </w:tc>
        <w:tc>
          <w:tcPr>
            <w:tcW w:w="535" w:type="pct"/>
            <w:tcBorders>
              <w:top w:val="single" w:sz="12" w:space="0" w:color="auto"/>
              <w:left w:val="nil"/>
              <w:bottom w:val="single" w:sz="12" w:space="0" w:color="auto"/>
              <w:right w:val="single" w:sz="4" w:space="0" w:color="auto"/>
            </w:tcBorders>
            <w:noWrap/>
            <w:vAlign w:val="center"/>
          </w:tcPr>
          <w:p w:rsidR="00754724" w:rsidRPr="00622B87" w:rsidRDefault="005C327C" w:rsidP="00CA7196">
            <w:pPr>
              <w:jc w:val="right"/>
              <w:rPr>
                <w:rFonts w:ascii="Verdana" w:hAnsi="Verdana"/>
                <w:b/>
                <w:color w:val="000000"/>
                <w:sz w:val="16"/>
                <w:szCs w:val="16"/>
              </w:rPr>
            </w:pPr>
            <w:r>
              <w:rPr>
                <w:rFonts w:ascii="Verdana" w:hAnsi="Verdana"/>
                <w:b/>
                <w:color w:val="000000"/>
                <w:sz w:val="16"/>
                <w:szCs w:val="16"/>
              </w:rPr>
              <w:t>7</w:t>
            </w:r>
            <w:r w:rsidR="00E3570F">
              <w:rPr>
                <w:rFonts w:ascii="Verdana" w:hAnsi="Verdana"/>
                <w:b/>
                <w:color w:val="000000"/>
                <w:sz w:val="16"/>
                <w:szCs w:val="16"/>
              </w:rPr>
              <w:t xml:space="preserve">4 </w:t>
            </w:r>
            <w:r w:rsidR="009331CD">
              <w:rPr>
                <w:rFonts w:ascii="Verdana" w:hAnsi="Verdana"/>
                <w:b/>
                <w:color w:val="000000"/>
                <w:sz w:val="16"/>
                <w:szCs w:val="16"/>
              </w:rPr>
              <w:t>397</w:t>
            </w:r>
          </w:p>
        </w:tc>
        <w:tc>
          <w:tcPr>
            <w:tcW w:w="744" w:type="pct"/>
            <w:tcBorders>
              <w:top w:val="single" w:sz="12" w:space="0" w:color="auto"/>
              <w:left w:val="nil"/>
              <w:bottom w:val="single" w:sz="12" w:space="0" w:color="auto"/>
              <w:right w:val="single" w:sz="12" w:space="0" w:color="auto"/>
            </w:tcBorders>
            <w:noWrap/>
            <w:vAlign w:val="center"/>
          </w:tcPr>
          <w:p w:rsidR="00754724" w:rsidRPr="00D25775" w:rsidRDefault="00E522EB" w:rsidP="005E2B82">
            <w:pPr>
              <w:jc w:val="right"/>
              <w:rPr>
                <w:rFonts w:ascii="Verdana" w:hAnsi="Verdana"/>
                <w:b/>
                <w:sz w:val="16"/>
                <w:szCs w:val="16"/>
              </w:rPr>
            </w:pPr>
            <w:r>
              <w:rPr>
                <w:rFonts w:ascii="Verdana" w:hAnsi="Verdana"/>
                <w:b/>
                <w:sz w:val="16"/>
                <w:szCs w:val="16"/>
              </w:rPr>
              <w:t>765 039</w:t>
            </w:r>
          </w:p>
        </w:tc>
      </w:tr>
      <w:tr w:rsidR="00754724" w:rsidRPr="00465C3E" w:rsidTr="00CA7196">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tcPr>
          <w:p w:rsidR="00754724" w:rsidRPr="00465C3E" w:rsidRDefault="00754724" w:rsidP="005E2B82">
            <w:pPr>
              <w:jc w:val="left"/>
              <w:rPr>
                <w:rFonts w:ascii="Verdana" w:hAnsi="Verdana"/>
                <w:sz w:val="16"/>
                <w:szCs w:val="16"/>
              </w:rPr>
            </w:pPr>
            <w:r>
              <w:rPr>
                <w:rFonts w:ascii="Verdana" w:hAnsi="Verdana"/>
                <w:sz w:val="16"/>
                <w:szCs w:val="16"/>
              </w:rPr>
              <w:t>Prebiehajúce súdne spory</w:t>
            </w:r>
          </w:p>
        </w:tc>
        <w:tc>
          <w:tcPr>
            <w:tcW w:w="919" w:type="pct"/>
            <w:tcBorders>
              <w:top w:val="single" w:sz="12" w:space="0" w:color="auto"/>
              <w:left w:val="single" w:sz="12" w:space="0" w:color="auto"/>
              <w:bottom w:val="single" w:sz="6" w:space="0" w:color="auto"/>
              <w:right w:val="single" w:sz="4" w:space="0" w:color="auto"/>
            </w:tcBorders>
            <w:noWrap/>
            <w:vAlign w:val="center"/>
          </w:tcPr>
          <w:p w:rsidR="00754724" w:rsidRPr="00465C3E" w:rsidRDefault="00640AAB" w:rsidP="009F5678">
            <w:pPr>
              <w:jc w:val="right"/>
              <w:rPr>
                <w:rFonts w:ascii="Verdana" w:hAnsi="Verdana"/>
                <w:sz w:val="16"/>
                <w:szCs w:val="16"/>
              </w:rPr>
            </w:pPr>
            <w:r>
              <w:rPr>
                <w:rFonts w:ascii="Verdana" w:hAnsi="Verdana"/>
                <w:sz w:val="16"/>
                <w:szCs w:val="16"/>
              </w:rPr>
              <w:t xml:space="preserve">2 </w:t>
            </w:r>
            <w:r w:rsidR="00E1763F">
              <w:rPr>
                <w:rFonts w:ascii="Verdana" w:hAnsi="Verdana"/>
                <w:sz w:val="16"/>
                <w:szCs w:val="16"/>
              </w:rPr>
              <w:t>467</w:t>
            </w:r>
            <w:r w:rsidR="00754724">
              <w:rPr>
                <w:rFonts w:ascii="Verdana" w:hAnsi="Verdana"/>
                <w:sz w:val="16"/>
                <w:szCs w:val="16"/>
              </w:rPr>
              <w:t xml:space="preserve"> </w:t>
            </w:r>
          </w:p>
        </w:tc>
        <w:tc>
          <w:tcPr>
            <w:tcW w:w="600" w:type="pct"/>
            <w:gridSpan w:val="2"/>
            <w:tcBorders>
              <w:top w:val="single" w:sz="12" w:space="0" w:color="auto"/>
              <w:left w:val="nil"/>
              <w:bottom w:val="single" w:sz="6" w:space="0" w:color="auto"/>
              <w:right w:val="single" w:sz="4" w:space="0" w:color="auto"/>
            </w:tcBorders>
            <w:noWrap/>
            <w:vAlign w:val="center"/>
          </w:tcPr>
          <w:p w:rsidR="00754724" w:rsidRPr="00465C3E" w:rsidRDefault="00DA6CDC" w:rsidP="005E2B82">
            <w:pPr>
              <w:jc w:val="right"/>
              <w:rPr>
                <w:rFonts w:ascii="Verdana" w:hAnsi="Verdana"/>
                <w:sz w:val="16"/>
                <w:szCs w:val="16"/>
              </w:rPr>
            </w:pPr>
            <w:r>
              <w:rPr>
                <w:rFonts w:ascii="Verdana" w:hAnsi="Verdana"/>
                <w:sz w:val="16"/>
                <w:szCs w:val="16"/>
              </w:rPr>
              <w:t>0</w:t>
            </w:r>
          </w:p>
        </w:tc>
        <w:tc>
          <w:tcPr>
            <w:tcW w:w="534" w:type="pct"/>
            <w:gridSpan w:val="2"/>
            <w:tcBorders>
              <w:top w:val="single" w:sz="12" w:space="0" w:color="auto"/>
              <w:left w:val="nil"/>
              <w:bottom w:val="single" w:sz="6" w:space="0" w:color="auto"/>
              <w:right w:val="single" w:sz="4" w:space="0" w:color="auto"/>
            </w:tcBorders>
            <w:noWrap/>
            <w:vAlign w:val="center"/>
          </w:tcPr>
          <w:p w:rsidR="00754724" w:rsidRPr="00622B87" w:rsidRDefault="00E1763F" w:rsidP="005E2B82">
            <w:pPr>
              <w:jc w:val="right"/>
              <w:rPr>
                <w:rFonts w:ascii="Verdana" w:hAnsi="Verdana"/>
                <w:color w:val="000000"/>
                <w:sz w:val="16"/>
                <w:szCs w:val="16"/>
              </w:rPr>
            </w:pPr>
            <w:r>
              <w:rPr>
                <w:rFonts w:ascii="Verdana" w:hAnsi="Verdana"/>
                <w:color w:val="000000"/>
                <w:sz w:val="16"/>
                <w:szCs w:val="16"/>
              </w:rPr>
              <w:t>0</w:t>
            </w:r>
          </w:p>
        </w:tc>
        <w:tc>
          <w:tcPr>
            <w:tcW w:w="535" w:type="pct"/>
            <w:tcBorders>
              <w:top w:val="single" w:sz="12" w:space="0" w:color="auto"/>
              <w:left w:val="nil"/>
              <w:bottom w:val="single" w:sz="6" w:space="0" w:color="auto"/>
              <w:right w:val="single" w:sz="4" w:space="0" w:color="auto"/>
            </w:tcBorders>
            <w:noWrap/>
            <w:vAlign w:val="center"/>
          </w:tcPr>
          <w:p w:rsidR="00754724" w:rsidRPr="00A2604D" w:rsidRDefault="00E1763F" w:rsidP="005E2B82">
            <w:pPr>
              <w:jc w:val="right"/>
              <w:rPr>
                <w:rFonts w:ascii="Verdana" w:hAnsi="Verdana"/>
                <w:sz w:val="16"/>
                <w:szCs w:val="16"/>
              </w:rPr>
            </w:pPr>
            <w:r>
              <w:rPr>
                <w:rFonts w:ascii="Verdana" w:hAnsi="Verdana"/>
                <w:sz w:val="16"/>
                <w:szCs w:val="16"/>
              </w:rPr>
              <w:t>2</w:t>
            </w:r>
            <w:r w:rsidR="00E3570F">
              <w:rPr>
                <w:rFonts w:ascii="Verdana" w:hAnsi="Verdana"/>
                <w:sz w:val="16"/>
                <w:szCs w:val="16"/>
              </w:rPr>
              <w:t xml:space="preserve"> </w:t>
            </w:r>
            <w:r>
              <w:rPr>
                <w:rFonts w:ascii="Verdana" w:hAnsi="Verdana"/>
                <w:sz w:val="16"/>
                <w:szCs w:val="16"/>
              </w:rPr>
              <w:t>467</w:t>
            </w:r>
          </w:p>
        </w:tc>
        <w:tc>
          <w:tcPr>
            <w:tcW w:w="744" w:type="pct"/>
            <w:tcBorders>
              <w:top w:val="single" w:sz="12" w:space="0" w:color="auto"/>
              <w:left w:val="nil"/>
              <w:bottom w:val="single" w:sz="6" w:space="0" w:color="auto"/>
              <w:right w:val="single" w:sz="12" w:space="0" w:color="auto"/>
            </w:tcBorders>
            <w:noWrap/>
            <w:vAlign w:val="center"/>
          </w:tcPr>
          <w:p w:rsidR="00754724" w:rsidRPr="00465C3E" w:rsidRDefault="00E1763F" w:rsidP="005E2B82">
            <w:pPr>
              <w:jc w:val="right"/>
              <w:rPr>
                <w:rFonts w:ascii="Verdana" w:hAnsi="Verdana"/>
                <w:sz w:val="16"/>
                <w:szCs w:val="16"/>
              </w:rPr>
            </w:pPr>
            <w:r>
              <w:rPr>
                <w:rFonts w:ascii="Verdana" w:hAnsi="Verdana"/>
                <w:sz w:val="16"/>
                <w:szCs w:val="16"/>
              </w:rPr>
              <w:t>0</w:t>
            </w:r>
          </w:p>
        </w:tc>
      </w:tr>
      <w:tr w:rsidR="00754724" w:rsidRPr="00465C3E" w:rsidTr="00CA7196">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754724" w:rsidRPr="00465C3E" w:rsidRDefault="00754724" w:rsidP="005E2B82">
            <w:pPr>
              <w:jc w:val="left"/>
              <w:rPr>
                <w:rFonts w:ascii="Verdana" w:hAnsi="Verdana"/>
                <w:sz w:val="16"/>
                <w:szCs w:val="16"/>
              </w:rPr>
            </w:pPr>
            <w:r>
              <w:rPr>
                <w:rFonts w:ascii="Verdana" w:hAnsi="Verdana"/>
                <w:sz w:val="16"/>
                <w:szCs w:val="16"/>
              </w:rPr>
              <w:t>Zúčtovanie ZP</w:t>
            </w:r>
          </w:p>
        </w:tc>
        <w:tc>
          <w:tcPr>
            <w:tcW w:w="919" w:type="pct"/>
            <w:tcBorders>
              <w:top w:val="single" w:sz="6" w:space="0" w:color="auto"/>
              <w:left w:val="single" w:sz="12" w:space="0" w:color="auto"/>
              <w:bottom w:val="single" w:sz="6" w:space="0" w:color="auto"/>
              <w:right w:val="single" w:sz="4" w:space="0" w:color="auto"/>
            </w:tcBorders>
            <w:noWrap/>
            <w:vAlign w:val="center"/>
          </w:tcPr>
          <w:p w:rsidR="00754724" w:rsidRPr="00465C3E" w:rsidRDefault="00A2604D" w:rsidP="009F5678">
            <w:pPr>
              <w:jc w:val="right"/>
              <w:rPr>
                <w:rFonts w:ascii="Verdana" w:hAnsi="Verdana"/>
                <w:sz w:val="16"/>
                <w:szCs w:val="16"/>
              </w:rPr>
            </w:pPr>
            <w:r>
              <w:rPr>
                <w:rFonts w:ascii="Verdana" w:hAnsi="Verdana"/>
                <w:sz w:val="16"/>
                <w:szCs w:val="16"/>
              </w:rPr>
              <w:t>1 000</w:t>
            </w:r>
          </w:p>
        </w:tc>
        <w:tc>
          <w:tcPr>
            <w:tcW w:w="600" w:type="pct"/>
            <w:gridSpan w:val="2"/>
            <w:tcBorders>
              <w:top w:val="single" w:sz="6" w:space="0" w:color="auto"/>
              <w:left w:val="nil"/>
              <w:bottom w:val="single" w:sz="6" w:space="0" w:color="auto"/>
              <w:right w:val="single" w:sz="4" w:space="0" w:color="auto"/>
            </w:tcBorders>
            <w:noWrap/>
            <w:vAlign w:val="center"/>
          </w:tcPr>
          <w:p w:rsidR="00754724" w:rsidRPr="00465C3E" w:rsidRDefault="00A536D8" w:rsidP="005E2B82">
            <w:pPr>
              <w:jc w:val="right"/>
              <w:rPr>
                <w:rFonts w:ascii="Verdana" w:hAnsi="Verdana"/>
                <w:sz w:val="16"/>
                <w:szCs w:val="16"/>
              </w:rPr>
            </w:pPr>
            <w:r>
              <w:rPr>
                <w:rFonts w:ascii="Verdana" w:hAnsi="Verdana"/>
                <w:sz w:val="16"/>
                <w:szCs w:val="16"/>
              </w:rPr>
              <w:t>1 000</w:t>
            </w:r>
          </w:p>
        </w:tc>
        <w:tc>
          <w:tcPr>
            <w:tcW w:w="534" w:type="pct"/>
            <w:gridSpan w:val="2"/>
            <w:tcBorders>
              <w:top w:val="single" w:sz="6" w:space="0" w:color="auto"/>
              <w:left w:val="nil"/>
              <w:bottom w:val="single" w:sz="6" w:space="0" w:color="auto"/>
              <w:right w:val="single" w:sz="4" w:space="0" w:color="auto"/>
            </w:tcBorders>
            <w:noWrap/>
            <w:vAlign w:val="center"/>
          </w:tcPr>
          <w:p w:rsidR="00754724" w:rsidRPr="00C14800" w:rsidRDefault="00754724" w:rsidP="005E2B82">
            <w:pPr>
              <w:jc w:val="right"/>
              <w:rPr>
                <w:rFonts w:ascii="Verdana" w:hAnsi="Verdana"/>
                <w:color w:val="FF0000"/>
                <w:sz w:val="16"/>
                <w:szCs w:val="16"/>
              </w:rPr>
            </w:pPr>
          </w:p>
        </w:tc>
        <w:tc>
          <w:tcPr>
            <w:tcW w:w="535" w:type="pct"/>
            <w:tcBorders>
              <w:top w:val="single" w:sz="6" w:space="0" w:color="auto"/>
              <w:left w:val="nil"/>
              <w:bottom w:val="single" w:sz="6" w:space="0" w:color="auto"/>
              <w:right w:val="single" w:sz="4" w:space="0" w:color="auto"/>
            </w:tcBorders>
            <w:noWrap/>
            <w:vAlign w:val="center"/>
          </w:tcPr>
          <w:p w:rsidR="00754724" w:rsidRPr="00622B87" w:rsidRDefault="00935FA2" w:rsidP="005E2B82">
            <w:pPr>
              <w:jc w:val="right"/>
              <w:rPr>
                <w:rFonts w:ascii="Verdana" w:hAnsi="Verdana"/>
                <w:color w:val="000000"/>
                <w:sz w:val="16"/>
                <w:szCs w:val="16"/>
              </w:rPr>
            </w:pPr>
            <w:r>
              <w:rPr>
                <w:rFonts w:ascii="Verdana" w:hAnsi="Verdana"/>
                <w:color w:val="000000"/>
                <w:sz w:val="16"/>
                <w:szCs w:val="16"/>
              </w:rPr>
              <w:t>1 000</w:t>
            </w:r>
          </w:p>
        </w:tc>
        <w:tc>
          <w:tcPr>
            <w:tcW w:w="744" w:type="pct"/>
            <w:tcBorders>
              <w:top w:val="single" w:sz="6" w:space="0" w:color="auto"/>
              <w:left w:val="nil"/>
              <w:bottom w:val="single" w:sz="6" w:space="0" w:color="auto"/>
              <w:right w:val="single" w:sz="12" w:space="0" w:color="auto"/>
            </w:tcBorders>
            <w:noWrap/>
            <w:vAlign w:val="center"/>
          </w:tcPr>
          <w:p w:rsidR="00754724" w:rsidRPr="00465C3E" w:rsidRDefault="00A536D8" w:rsidP="005E2B82">
            <w:pPr>
              <w:jc w:val="right"/>
              <w:rPr>
                <w:rFonts w:ascii="Verdana" w:hAnsi="Verdana"/>
                <w:sz w:val="16"/>
                <w:szCs w:val="16"/>
              </w:rPr>
            </w:pPr>
            <w:r>
              <w:rPr>
                <w:rFonts w:ascii="Verdana" w:hAnsi="Verdana"/>
                <w:sz w:val="16"/>
                <w:szCs w:val="16"/>
              </w:rPr>
              <w:t>1 000</w:t>
            </w:r>
            <w:r w:rsidR="00754724">
              <w:rPr>
                <w:rFonts w:ascii="Verdana" w:hAnsi="Verdana"/>
                <w:sz w:val="16"/>
                <w:szCs w:val="16"/>
              </w:rPr>
              <w:t xml:space="preserve"> </w:t>
            </w:r>
          </w:p>
        </w:tc>
      </w:tr>
      <w:tr w:rsidR="00754724" w:rsidRPr="00465C3E" w:rsidTr="00CA7196">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754724" w:rsidRPr="00465C3E" w:rsidRDefault="00754724" w:rsidP="005E2B82">
            <w:pPr>
              <w:jc w:val="left"/>
              <w:rPr>
                <w:rFonts w:ascii="Verdana" w:hAnsi="Verdana"/>
                <w:sz w:val="16"/>
                <w:szCs w:val="16"/>
              </w:rPr>
            </w:pPr>
            <w:r>
              <w:rPr>
                <w:rFonts w:ascii="Verdana" w:hAnsi="Verdana"/>
                <w:sz w:val="16"/>
                <w:szCs w:val="16"/>
              </w:rPr>
              <w:t>Odchodné, odstupné</w:t>
            </w:r>
          </w:p>
        </w:tc>
        <w:tc>
          <w:tcPr>
            <w:tcW w:w="919" w:type="pct"/>
            <w:tcBorders>
              <w:top w:val="single" w:sz="6" w:space="0" w:color="auto"/>
              <w:left w:val="single" w:sz="12" w:space="0" w:color="auto"/>
              <w:bottom w:val="single" w:sz="6" w:space="0" w:color="auto"/>
              <w:right w:val="single" w:sz="4" w:space="0" w:color="auto"/>
            </w:tcBorders>
            <w:noWrap/>
            <w:vAlign w:val="center"/>
          </w:tcPr>
          <w:p w:rsidR="00754724" w:rsidRPr="00465C3E" w:rsidRDefault="00E1763F" w:rsidP="009F5678">
            <w:pPr>
              <w:jc w:val="right"/>
              <w:rPr>
                <w:rFonts w:ascii="Verdana" w:hAnsi="Verdana"/>
                <w:sz w:val="16"/>
                <w:szCs w:val="16"/>
              </w:rPr>
            </w:pPr>
            <w:r>
              <w:rPr>
                <w:rFonts w:ascii="Verdana" w:hAnsi="Verdana"/>
                <w:sz w:val="16"/>
                <w:szCs w:val="16"/>
              </w:rPr>
              <w:t>22 564</w:t>
            </w:r>
            <w:r w:rsidR="00754724">
              <w:rPr>
                <w:rFonts w:ascii="Verdana" w:hAnsi="Verdana"/>
                <w:sz w:val="16"/>
                <w:szCs w:val="16"/>
              </w:rPr>
              <w:t xml:space="preserve"> </w:t>
            </w:r>
          </w:p>
        </w:tc>
        <w:tc>
          <w:tcPr>
            <w:tcW w:w="600" w:type="pct"/>
            <w:gridSpan w:val="2"/>
            <w:tcBorders>
              <w:top w:val="single" w:sz="6" w:space="0" w:color="auto"/>
              <w:left w:val="nil"/>
              <w:bottom w:val="single" w:sz="6" w:space="0" w:color="auto"/>
              <w:right w:val="single" w:sz="4" w:space="0" w:color="auto"/>
            </w:tcBorders>
            <w:noWrap/>
            <w:vAlign w:val="center"/>
          </w:tcPr>
          <w:p w:rsidR="00754724" w:rsidRPr="00465C3E" w:rsidRDefault="00E1763F" w:rsidP="005E2B82">
            <w:pPr>
              <w:jc w:val="right"/>
              <w:rPr>
                <w:rFonts w:ascii="Verdana" w:hAnsi="Verdana"/>
                <w:sz w:val="16"/>
                <w:szCs w:val="16"/>
              </w:rPr>
            </w:pPr>
            <w:r>
              <w:rPr>
                <w:rFonts w:ascii="Verdana" w:hAnsi="Verdana"/>
                <w:sz w:val="16"/>
                <w:szCs w:val="16"/>
              </w:rPr>
              <w:t>16 397</w:t>
            </w:r>
          </w:p>
        </w:tc>
        <w:tc>
          <w:tcPr>
            <w:tcW w:w="534" w:type="pct"/>
            <w:gridSpan w:val="2"/>
            <w:tcBorders>
              <w:top w:val="single" w:sz="6" w:space="0" w:color="auto"/>
              <w:left w:val="nil"/>
              <w:bottom w:val="single" w:sz="6" w:space="0" w:color="auto"/>
              <w:right w:val="single" w:sz="4" w:space="0" w:color="auto"/>
            </w:tcBorders>
            <w:noWrap/>
            <w:vAlign w:val="center"/>
          </w:tcPr>
          <w:p w:rsidR="00754724" w:rsidRPr="00622B87" w:rsidRDefault="00935FA2" w:rsidP="005E2B82">
            <w:pPr>
              <w:jc w:val="right"/>
              <w:rPr>
                <w:rFonts w:ascii="Verdana" w:hAnsi="Verdana"/>
                <w:color w:val="000000"/>
                <w:sz w:val="16"/>
                <w:szCs w:val="16"/>
              </w:rPr>
            </w:pPr>
            <w:r>
              <w:rPr>
                <w:rFonts w:ascii="Verdana" w:hAnsi="Verdana"/>
                <w:color w:val="000000"/>
                <w:sz w:val="16"/>
                <w:szCs w:val="16"/>
              </w:rPr>
              <w:t>0</w:t>
            </w:r>
          </w:p>
        </w:tc>
        <w:tc>
          <w:tcPr>
            <w:tcW w:w="535" w:type="pct"/>
            <w:tcBorders>
              <w:top w:val="single" w:sz="6" w:space="0" w:color="auto"/>
              <w:left w:val="nil"/>
              <w:bottom w:val="single" w:sz="6" w:space="0" w:color="auto"/>
              <w:right w:val="single" w:sz="4" w:space="0" w:color="auto"/>
            </w:tcBorders>
            <w:noWrap/>
            <w:vAlign w:val="center"/>
          </w:tcPr>
          <w:p w:rsidR="00754724" w:rsidRPr="00622B87" w:rsidRDefault="00E1763F" w:rsidP="005E2B82">
            <w:pPr>
              <w:jc w:val="right"/>
              <w:rPr>
                <w:rFonts w:ascii="Verdana" w:hAnsi="Verdana"/>
                <w:color w:val="000000"/>
                <w:sz w:val="16"/>
                <w:szCs w:val="16"/>
              </w:rPr>
            </w:pPr>
            <w:r>
              <w:rPr>
                <w:rFonts w:ascii="Verdana" w:hAnsi="Verdana"/>
                <w:color w:val="000000"/>
                <w:sz w:val="16"/>
                <w:szCs w:val="16"/>
              </w:rPr>
              <w:t>22 564</w:t>
            </w:r>
          </w:p>
        </w:tc>
        <w:tc>
          <w:tcPr>
            <w:tcW w:w="744" w:type="pct"/>
            <w:tcBorders>
              <w:top w:val="single" w:sz="6" w:space="0" w:color="auto"/>
              <w:left w:val="nil"/>
              <w:bottom w:val="single" w:sz="6" w:space="0" w:color="auto"/>
              <w:right w:val="single" w:sz="12" w:space="0" w:color="auto"/>
            </w:tcBorders>
            <w:noWrap/>
            <w:vAlign w:val="center"/>
          </w:tcPr>
          <w:p w:rsidR="00754724" w:rsidRPr="00465C3E" w:rsidRDefault="00E1763F" w:rsidP="005E2B82">
            <w:pPr>
              <w:jc w:val="right"/>
              <w:rPr>
                <w:rFonts w:ascii="Verdana" w:hAnsi="Verdana"/>
                <w:sz w:val="16"/>
                <w:szCs w:val="16"/>
              </w:rPr>
            </w:pPr>
            <w:r>
              <w:rPr>
                <w:rFonts w:ascii="Verdana" w:hAnsi="Verdana"/>
                <w:sz w:val="16"/>
                <w:szCs w:val="16"/>
              </w:rPr>
              <w:t>16 397</w:t>
            </w:r>
          </w:p>
        </w:tc>
      </w:tr>
      <w:tr w:rsidR="00754724" w:rsidRPr="00465C3E" w:rsidTr="00CA7196">
        <w:trPr>
          <w:trHeight w:val="330"/>
          <w:jc w:val="center"/>
        </w:trPr>
        <w:tc>
          <w:tcPr>
            <w:tcW w:w="1668" w:type="pct"/>
            <w:tcBorders>
              <w:top w:val="single" w:sz="6" w:space="0" w:color="auto"/>
              <w:left w:val="single" w:sz="12" w:space="0" w:color="auto"/>
              <w:bottom w:val="single" w:sz="4" w:space="0" w:color="auto"/>
              <w:right w:val="single" w:sz="12" w:space="0" w:color="auto"/>
            </w:tcBorders>
            <w:noWrap/>
            <w:vAlign w:val="center"/>
          </w:tcPr>
          <w:p w:rsidR="00754724" w:rsidRPr="00465C3E" w:rsidRDefault="00754724" w:rsidP="005E2B82">
            <w:pPr>
              <w:jc w:val="left"/>
              <w:rPr>
                <w:rFonts w:ascii="Verdana" w:hAnsi="Verdana"/>
                <w:sz w:val="16"/>
                <w:szCs w:val="16"/>
              </w:rPr>
            </w:pPr>
            <w:r>
              <w:rPr>
                <w:rFonts w:ascii="Verdana" w:hAnsi="Verdana"/>
                <w:sz w:val="16"/>
                <w:szCs w:val="16"/>
              </w:rPr>
              <w:t>Reklamácie EM</w:t>
            </w:r>
          </w:p>
        </w:tc>
        <w:tc>
          <w:tcPr>
            <w:tcW w:w="919" w:type="pct"/>
            <w:tcBorders>
              <w:top w:val="single" w:sz="6" w:space="0" w:color="auto"/>
              <w:left w:val="single" w:sz="12" w:space="0" w:color="auto"/>
              <w:bottom w:val="single" w:sz="4" w:space="0" w:color="auto"/>
              <w:right w:val="single" w:sz="4" w:space="0" w:color="auto"/>
            </w:tcBorders>
            <w:noWrap/>
            <w:vAlign w:val="center"/>
          </w:tcPr>
          <w:p w:rsidR="00754724" w:rsidRPr="00465C3E" w:rsidRDefault="00E1763F" w:rsidP="002A7F93">
            <w:pPr>
              <w:jc w:val="right"/>
              <w:rPr>
                <w:rFonts w:ascii="Verdana" w:hAnsi="Verdana"/>
                <w:sz w:val="16"/>
                <w:szCs w:val="16"/>
              </w:rPr>
            </w:pPr>
            <w:r>
              <w:rPr>
                <w:rFonts w:ascii="Verdana" w:hAnsi="Verdana"/>
                <w:sz w:val="16"/>
                <w:szCs w:val="16"/>
              </w:rPr>
              <w:t>9 744</w:t>
            </w:r>
          </w:p>
        </w:tc>
        <w:tc>
          <w:tcPr>
            <w:tcW w:w="600" w:type="pct"/>
            <w:gridSpan w:val="2"/>
            <w:tcBorders>
              <w:top w:val="single" w:sz="6" w:space="0" w:color="auto"/>
              <w:left w:val="nil"/>
              <w:bottom w:val="single" w:sz="4" w:space="0" w:color="auto"/>
              <w:right w:val="single" w:sz="4" w:space="0" w:color="auto"/>
            </w:tcBorders>
            <w:noWrap/>
            <w:vAlign w:val="center"/>
          </w:tcPr>
          <w:p w:rsidR="00754724" w:rsidRPr="00465C3E" w:rsidRDefault="00E1763F" w:rsidP="005E2B82">
            <w:pPr>
              <w:jc w:val="right"/>
              <w:rPr>
                <w:rFonts w:ascii="Verdana" w:hAnsi="Verdana"/>
                <w:sz w:val="16"/>
                <w:szCs w:val="16"/>
              </w:rPr>
            </w:pPr>
            <w:r>
              <w:rPr>
                <w:rFonts w:ascii="Verdana" w:hAnsi="Verdana"/>
                <w:sz w:val="16"/>
                <w:szCs w:val="16"/>
              </w:rPr>
              <w:t>10 000</w:t>
            </w:r>
          </w:p>
        </w:tc>
        <w:tc>
          <w:tcPr>
            <w:tcW w:w="534" w:type="pct"/>
            <w:gridSpan w:val="2"/>
            <w:tcBorders>
              <w:top w:val="single" w:sz="6" w:space="0" w:color="auto"/>
              <w:left w:val="nil"/>
              <w:bottom w:val="single" w:sz="4" w:space="0" w:color="auto"/>
              <w:right w:val="single" w:sz="4" w:space="0" w:color="auto"/>
            </w:tcBorders>
            <w:noWrap/>
            <w:vAlign w:val="center"/>
          </w:tcPr>
          <w:p w:rsidR="00754724" w:rsidRPr="0079227B" w:rsidRDefault="0079227B" w:rsidP="005E2B82">
            <w:pPr>
              <w:jc w:val="right"/>
              <w:rPr>
                <w:rFonts w:ascii="Verdana" w:hAnsi="Verdana"/>
                <w:sz w:val="16"/>
                <w:szCs w:val="16"/>
              </w:rPr>
            </w:pPr>
            <w:r w:rsidRPr="0079227B">
              <w:rPr>
                <w:rFonts w:ascii="Verdana" w:hAnsi="Verdana"/>
                <w:sz w:val="16"/>
                <w:szCs w:val="16"/>
              </w:rPr>
              <w:t>0</w:t>
            </w:r>
          </w:p>
        </w:tc>
        <w:tc>
          <w:tcPr>
            <w:tcW w:w="535" w:type="pct"/>
            <w:tcBorders>
              <w:top w:val="single" w:sz="6" w:space="0" w:color="auto"/>
              <w:left w:val="nil"/>
              <w:bottom w:val="single" w:sz="4" w:space="0" w:color="auto"/>
              <w:right w:val="single" w:sz="4" w:space="0" w:color="auto"/>
            </w:tcBorders>
            <w:noWrap/>
            <w:vAlign w:val="center"/>
          </w:tcPr>
          <w:p w:rsidR="00754724" w:rsidRPr="00622B87" w:rsidRDefault="00E1763F" w:rsidP="005E2B82">
            <w:pPr>
              <w:jc w:val="right"/>
              <w:rPr>
                <w:rFonts w:ascii="Verdana" w:hAnsi="Verdana"/>
                <w:color w:val="000000"/>
                <w:sz w:val="16"/>
                <w:szCs w:val="16"/>
              </w:rPr>
            </w:pPr>
            <w:r>
              <w:rPr>
                <w:rFonts w:ascii="Verdana" w:hAnsi="Verdana"/>
                <w:color w:val="000000"/>
                <w:sz w:val="16"/>
                <w:szCs w:val="16"/>
              </w:rPr>
              <w:t>9 744</w:t>
            </w:r>
          </w:p>
        </w:tc>
        <w:tc>
          <w:tcPr>
            <w:tcW w:w="744" w:type="pct"/>
            <w:tcBorders>
              <w:top w:val="single" w:sz="6" w:space="0" w:color="auto"/>
              <w:left w:val="nil"/>
              <w:bottom w:val="single" w:sz="4" w:space="0" w:color="auto"/>
              <w:right w:val="single" w:sz="12" w:space="0" w:color="auto"/>
            </w:tcBorders>
            <w:noWrap/>
            <w:vAlign w:val="center"/>
          </w:tcPr>
          <w:p w:rsidR="00754724" w:rsidRPr="00465C3E" w:rsidRDefault="00E1763F" w:rsidP="006A750C">
            <w:pPr>
              <w:jc w:val="right"/>
              <w:rPr>
                <w:rFonts w:ascii="Verdana" w:hAnsi="Verdana"/>
                <w:sz w:val="16"/>
                <w:szCs w:val="16"/>
              </w:rPr>
            </w:pPr>
            <w:r>
              <w:rPr>
                <w:rFonts w:ascii="Verdana" w:hAnsi="Verdana"/>
                <w:sz w:val="16"/>
                <w:szCs w:val="16"/>
              </w:rPr>
              <w:t>10 000</w:t>
            </w:r>
          </w:p>
        </w:tc>
      </w:tr>
      <w:tr w:rsidR="00754724" w:rsidRPr="00465C3E" w:rsidTr="00CA7196">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754724" w:rsidRPr="00465C3E" w:rsidRDefault="00754724" w:rsidP="005E2B82">
            <w:pPr>
              <w:jc w:val="left"/>
              <w:rPr>
                <w:rFonts w:ascii="Verdana" w:hAnsi="Verdana"/>
                <w:sz w:val="16"/>
                <w:szCs w:val="16"/>
              </w:rPr>
            </w:pPr>
            <w:r>
              <w:rPr>
                <w:rFonts w:ascii="Verdana" w:hAnsi="Verdana"/>
                <w:sz w:val="16"/>
                <w:szCs w:val="16"/>
              </w:rPr>
              <w:t>Odmeny</w:t>
            </w:r>
          </w:p>
        </w:tc>
        <w:tc>
          <w:tcPr>
            <w:tcW w:w="919" w:type="pct"/>
            <w:tcBorders>
              <w:top w:val="nil"/>
              <w:left w:val="single" w:sz="12" w:space="0" w:color="auto"/>
              <w:bottom w:val="single" w:sz="4" w:space="0" w:color="auto"/>
              <w:right w:val="single" w:sz="4" w:space="0" w:color="auto"/>
            </w:tcBorders>
            <w:noWrap/>
            <w:vAlign w:val="center"/>
          </w:tcPr>
          <w:p w:rsidR="00754724" w:rsidRPr="00465C3E" w:rsidRDefault="00C872D4" w:rsidP="009F5678">
            <w:pPr>
              <w:jc w:val="right"/>
              <w:rPr>
                <w:rFonts w:ascii="Verdana" w:hAnsi="Verdana"/>
                <w:sz w:val="16"/>
                <w:szCs w:val="16"/>
              </w:rPr>
            </w:pPr>
            <w:r>
              <w:rPr>
                <w:rFonts w:ascii="Verdana" w:hAnsi="Verdana"/>
                <w:sz w:val="16"/>
                <w:szCs w:val="16"/>
              </w:rPr>
              <w:t>157 339</w:t>
            </w:r>
          </w:p>
        </w:tc>
        <w:tc>
          <w:tcPr>
            <w:tcW w:w="600" w:type="pct"/>
            <w:gridSpan w:val="2"/>
            <w:tcBorders>
              <w:top w:val="nil"/>
              <w:left w:val="nil"/>
              <w:bottom w:val="single" w:sz="4" w:space="0" w:color="auto"/>
              <w:right w:val="single" w:sz="4" w:space="0" w:color="auto"/>
            </w:tcBorders>
            <w:noWrap/>
            <w:vAlign w:val="center"/>
          </w:tcPr>
          <w:p w:rsidR="00754724" w:rsidRPr="00465C3E" w:rsidRDefault="00C872D4" w:rsidP="005E2B82">
            <w:pPr>
              <w:jc w:val="right"/>
              <w:rPr>
                <w:rFonts w:ascii="Verdana" w:hAnsi="Verdana"/>
                <w:sz w:val="16"/>
                <w:szCs w:val="16"/>
              </w:rPr>
            </w:pPr>
            <w:r>
              <w:rPr>
                <w:rFonts w:ascii="Verdana" w:hAnsi="Verdana"/>
                <w:sz w:val="16"/>
                <w:szCs w:val="16"/>
              </w:rPr>
              <w:t>261 152</w:t>
            </w:r>
          </w:p>
        </w:tc>
        <w:tc>
          <w:tcPr>
            <w:tcW w:w="534" w:type="pct"/>
            <w:gridSpan w:val="2"/>
            <w:tcBorders>
              <w:top w:val="nil"/>
              <w:left w:val="nil"/>
              <w:bottom w:val="single" w:sz="4" w:space="0" w:color="auto"/>
              <w:right w:val="single" w:sz="4" w:space="0" w:color="auto"/>
            </w:tcBorders>
            <w:noWrap/>
            <w:vAlign w:val="center"/>
          </w:tcPr>
          <w:p w:rsidR="00754724" w:rsidRPr="00622B87" w:rsidRDefault="00C872D4" w:rsidP="005E2B82">
            <w:pPr>
              <w:jc w:val="right"/>
              <w:rPr>
                <w:rFonts w:ascii="Verdana" w:hAnsi="Verdana"/>
                <w:color w:val="000000"/>
                <w:sz w:val="16"/>
                <w:szCs w:val="16"/>
              </w:rPr>
            </w:pPr>
            <w:r>
              <w:rPr>
                <w:rFonts w:ascii="Verdana" w:hAnsi="Verdana"/>
                <w:color w:val="000000"/>
                <w:sz w:val="16"/>
                <w:szCs w:val="16"/>
              </w:rPr>
              <w:t>142 623</w:t>
            </w:r>
          </w:p>
        </w:tc>
        <w:tc>
          <w:tcPr>
            <w:tcW w:w="535" w:type="pct"/>
            <w:tcBorders>
              <w:top w:val="nil"/>
              <w:left w:val="nil"/>
              <w:bottom w:val="single" w:sz="4" w:space="0" w:color="auto"/>
              <w:right w:val="single" w:sz="4" w:space="0" w:color="auto"/>
            </w:tcBorders>
            <w:noWrap/>
            <w:vAlign w:val="center"/>
          </w:tcPr>
          <w:p w:rsidR="00754724" w:rsidRPr="005C6024" w:rsidRDefault="00C872D4" w:rsidP="005E2B82">
            <w:pPr>
              <w:jc w:val="right"/>
              <w:rPr>
                <w:rFonts w:ascii="Verdana" w:hAnsi="Verdana"/>
                <w:sz w:val="16"/>
                <w:szCs w:val="16"/>
              </w:rPr>
            </w:pPr>
            <w:r>
              <w:rPr>
                <w:rFonts w:ascii="Verdana" w:hAnsi="Verdana"/>
                <w:sz w:val="16"/>
                <w:szCs w:val="16"/>
              </w:rPr>
              <w:t>14 716</w:t>
            </w:r>
          </w:p>
        </w:tc>
        <w:tc>
          <w:tcPr>
            <w:tcW w:w="744" w:type="pct"/>
            <w:tcBorders>
              <w:top w:val="nil"/>
              <w:left w:val="nil"/>
              <w:bottom w:val="single" w:sz="4" w:space="0" w:color="auto"/>
              <w:right w:val="single" w:sz="12" w:space="0" w:color="auto"/>
            </w:tcBorders>
            <w:noWrap/>
            <w:vAlign w:val="center"/>
          </w:tcPr>
          <w:p w:rsidR="00754724" w:rsidRPr="00465C3E" w:rsidRDefault="00C872D4" w:rsidP="005C6024">
            <w:pPr>
              <w:jc w:val="right"/>
              <w:rPr>
                <w:rFonts w:ascii="Verdana" w:hAnsi="Verdana"/>
                <w:sz w:val="16"/>
                <w:szCs w:val="16"/>
              </w:rPr>
            </w:pPr>
            <w:r>
              <w:rPr>
                <w:rFonts w:ascii="Verdana" w:hAnsi="Verdana"/>
                <w:sz w:val="16"/>
                <w:szCs w:val="16"/>
              </w:rPr>
              <w:t>261 152</w:t>
            </w:r>
          </w:p>
        </w:tc>
      </w:tr>
      <w:tr w:rsidR="00754724" w:rsidRPr="00BC7B4C" w:rsidTr="00CA7196">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rsidR="00754724" w:rsidRPr="00BC7B4C" w:rsidRDefault="00754724" w:rsidP="005E2B82">
            <w:pPr>
              <w:jc w:val="left"/>
              <w:rPr>
                <w:rFonts w:ascii="Verdana" w:hAnsi="Verdana"/>
                <w:sz w:val="16"/>
                <w:szCs w:val="16"/>
              </w:rPr>
            </w:pPr>
            <w:r w:rsidRPr="00BC7B4C">
              <w:rPr>
                <w:rFonts w:ascii="Verdana" w:hAnsi="Verdana"/>
                <w:sz w:val="16"/>
                <w:szCs w:val="16"/>
              </w:rPr>
              <w:t>Rezerva na RV</w:t>
            </w:r>
          </w:p>
        </w:tc>
        <w:tc>
          <w:tcPr>
            <w:tcW w:w="919" w:type="pct"/>
            <w:tcBorders>
              <w:top w:val="single" w:sz="4" w:space="0" w:color="auto"/>
              <w:left w:val="single" w:sz="12" w:space="0" w:color="auto"/>
              <w:bottom w:val="single" w:sz="4" w:space="0" w:color="auto"/>
              <w:right w:val="single" w:sz="4" w:space="0" w:color="auto"/>
            </w:tcBorders>
            <w:noWrap/>
            <w:vAlign w:val="center"/>
          </w:tcPr>
          <w:p w:rsidR="00754724" w:rsidRPr="00BC7B4C" w:rsidRDefault="00C872D4" w:rsidP="009F5678">
            <w:pPr>
              <w:jc w:val="right"/>
              <w:rPr>
                <w:rFonts w:ascii="Verdana" w:hAnsi="Verdana"/>
                <w:sz w:val="16"/>
                <w:szCs w:val="16"/>
              </w:rPr>
            </w:pPr>
            <w:r>
              <w:rPr>
                <w:rFonts w:ascii="Verdana" w:hAnsi="Verdana"/>
                <w:sz w:val="16"/>
                <w:szCs w:val="16"/>
              </w:rPr>
              <w:t>310</w:t>
            </w:r>
          </w:p>
        </w:tc>
        <w:tc>
          <w:tcPr>
            <w:tcW w:w="600" w:type="pct"/>
            <w:gridSpan w:val="2"/>
            <w:tcBorders>
              <w:top w:val="single" w:sz="4" w:space="0" w:color="auto"/>
              <w:left w:val="nil"/>
              <w:bottom w:val="single" w:sz="4" w:space="0" w:color="auto"/>
              <w:right w:val="single" w:sz="4" w:space="0" w:color="auto"/>
            </w:tcBorders>
            <w:noWrap/>
            <w:vAlign w:val="center"/>
          </w:tcPr>
          <w:p w:rsidR="00754724" w:rsidRPr="00BC7B4C" w:rsidRDefault="00C872D4" w:rsidP="005E2B82">
            <w:pPr>
              <w:jc w:val="right"/>
              <w:rPr>
                <w:rFonts w:ascii="Verdana" w:hAnsi="Verdana"/>
                <w:sz w:val="16"/>
                <w:szCs w:val="16"/>
              </w:rPr>
            </w:pPr>
            <w:r>
              <w:rPr>
                <w:rFonts w:ascii="Verdana" w:hAnsi="Verdana"/>
                <w:sz w:val="16"/>
                <w:szCs w:val="16"/>
              </w:rPr>
              <w:t>1 110</w:t>
            </w:r>
          </w:p>
        </w:tc>
        <w:tc>
          <w:tcPr>
            <w:tcW w:w="534" w:type="pct"/>
            <w:gridSpan w:val="2"/>
            <w:tcBorders>
              <w:top w:val="single" w:sz="4" w:space="0" w:color="auto"/>
              <w:left w:val="nil"/>
              <w:bottom w:val="single" w:sz="4" w:space="0" w:color="auto"/>
              <w:right w:val="single" w:sz="4" w:space="0" w:color="auto"/>
            </w:tcBorders>
            <w:noWrap/>
            <w:vAlign w:val="center"/>
          </w:tcPr>
          <w:p w:rsidR="00754724" w:rsidRPr="00786E8F" w:rsidRDefault="00C872D4" w:rsidP="005E2B82">
            <w:pPr>
              <w:jc w:val="right"/>
              <w:rPr>
                <w:rFonts w:ascii="Verdana" w:hAnsi="Verdana"/>
                <w:sz w:val="16"/>
                <w:szCs w:val="16"/>
              </w:rPr>
            </w:pPr>
            <w:r>
              <w:rPr>
                <w:rFonts w:ascii="Verdana" w:hAnsi="Verdana"/>
                <w:sz w:val="16"/>
                <w:szCs w:val="16"/>
              </w:rPr>
              <w:t>310</w:t>
            </w:r>
          </w:p>
        </w:tc>
        <w:tc>
          <w:tcPr>
            <w:tcW w:w="535" w:type="pct"/>
            <w:tcBorders>
              <w:top w:val="single" w:sz="4" w:space="0" w:color="auto"/>
              <w:left w:val="nil"/>
              <w:bottom w:val="single" w:sz="4" w:space="0" w:color="auto"/>
              <w:right w:val="single" w:sz="4" w:space="0" w:color="auto"/>
            </w:tcBorders>
            <w:noWrap/>
            <w:vAlign w:val="center"/>
          </w:tcPr>
          <w:p w:rsidR="00754724" w:rsidRPr="00C14800" w:rsidRDefault="00754724" w:rsidP="005E2B82">
            <w:pPr>
              <w:jc w:val="right"/>
              <w:rPr>
                <w:rFonts w:ascii="Verdana" w:hAnsi="Verdana"/>
                <w:color w:val="FF0000"/>
                <w:sz w:val="16"/>
                <w:szCs w:val="16"/>
              </w:rPr>
            </w:pPr>
          </w:p>
        </w:tc>
        <w:tc>
          <w:tcPr>
            <w:tcW w:w="744" w:type="pct"/>
            <w:tcBorders>
              <w:top w:val="single" w:sz="4" w:space="0" w:color="auto"/>
              <w:left w:val="nil"/>
              <w:bottom w:val="single" w:sz="4" w:space="0" w:color="auto"/>
              <w:right w:val="single" w:sz="12" w:space="0" w:color="auto"/>
            </w:tcBorders>
            <w:noWrap/>
            <w:vAlign w:val="center"/>
          </w:tcPr>
          <w:p w:rsidR="00754724" w:rsidRPr="00BC7B4C" w:rsidRDefault="00C872D4" w:rsidP="005E2B82">
            <w:pPr>
              <w:jc w:val="right"/>
              <w:rPr>
                <w:rFonts w:ascii="Verdana" w:hAnsi="Verdana"/>
                <w:sz w:val="16"/>
                <w:szCs w:val="16"/>
              </w:rPr>
            </w:pPr>
            <w:r>
              <w:rPr>
                <w:rFonts w:ascii="Verdana" w:hAnsi="Verdana"/>
                <w:sz w:val="16"/>
                <w:szCs w:val="16"/>
              </w:rPr>
              <w:t>1 110</w:t>
            </w:r>
          </w:p>
        </w:tc>
      </w:tr>
      <w:tr w:rsidR="00754724" w:rsidRPr="00BC7B4C" w:rsidTr="00CA7196">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rsidR="00754724" w:rsidRPr="00567A0C" w:rsidRDefault="00754724" w:rsidP="005E2B82">
            <w:pPr>
              <w:jc w:val="left"/>
              <w:rPr>
                <w:rFonts w:ascii="Verdana" w:hAnsi="Verdana"/>
                <w:sz w:val="16"/>
                <w:szCs w:val="16"/>
              </w:rPr>
            </w:pPr>
            <w:r>
              <w:rPr>
                <w:rFonts w:ascii="Verdana" w:hAnsi="Verdana"/>
                <w:sz w:val="16"/>
                <w:szCs w:val="16"/>
              </w:rPr>
              <w:t>Reklamácie</w:t>
            </w:r>
          </w:p>
        </w:tc>
        <w:tc>
          <w:tcPr>
            <w:tcW w:w="919" w:type="pct"/>
            <w:tcBorders>
              <w:top w:val="single" w:sz="4" w:space="0" w:color="auto"/>
              <w:left w:val="single" w:sz="12" w:space="0" w:color="auto"/>
              <w:bottom w:val="single" w:sz="4" w:space="0" w:color="auto"/>
              <w:right w:val="single" w:sz="4" w:space="0" w:color="auto"/>
            </w:tcBorders>
            <w:noWrap/>
            <w:vAlign w:val="center"/>
          </w:tcPr>
          <w:p w:rsidR="00754724" w:rsidRPr="00E3465D" w:rsidRDefault="00C872D4" w:rsidP="009F5678">
            <w:pPr>
              <w:jc w:val="right"/>
              <w:rPr>
                <w:rFonts w:ascii="Verdana" w:hAnsi="Verdana"/>
                <w:sz w:val="16"/>
                <w:szCs w:val="16"/>
              </w:rPr>
            </w:pPr>
            <w:r>
              <w:rPr>
                <w:rFonts w:ascii="Verdana" w:hAnsi="Verdana"/>
                <w:sz w:val="16"/>
                <w:szCs w:val="16"/>
              </w:rPr>
              <w:t>23 500</w:t>
            </w:r>
          </w:p>
        </w:tc>
        <w:tc>
          <w:tcPr>
            <w:tcW w:w="600" w:type="pct"/>
            <w:gridSpan w:val="2"/>
            <w:tcBorders>
              <w:top w:val="single" w:sz="4" w:space="0" w:color="auto"/>
              <w:left w:val="nil"/>
              <w:bottom w:val="single" w:sz="4" w:space="0" w:color="auto"/>
              <w:right w:val="single" w:sz="4" w:space="0" w:color="auto"/>
            </w:tcBorders>
            <w:noWrap/>
            <w:vAlign w:val="center"/>
          </w:tcPr>
          <w:p w:rsidR="00754724" w:rsidRPr="00C44DDA" w:rsidRDefault="00C872D4" w:rsidP="005E2B82">
            <w:pPr>
              <w:jc w:val="right"/>
              <w:rPr>
                <w:rFonts w:ascii="Verdana" w:hAnsi="Verdana"/>
                <w:sz w:val="16"/>
                <w:szCs w:val="16"/>
              </w:rPr>
            </w:pPr>
            <w:r>
              <w:rPr>
                <w:rFonts w:ascii="Verdana" w:hAnsi="Verdana"/>
                <w:sz w:val="16"/>
                <w:szCs w:val="16"/>
              </w:rPr>
              <w:t>10 000</w:t>
            </w:r>
          </w:p>
        </w:tc>
        <w:tc>
          <w:tcPr>
            <w:tcW w:w="534" w:type="pct"/>
            <w:gridSpan w:val="2"/>
            <w:tcBorders>
              <w:top w:val="single" w:sz="4" w:space="0" w:color="auto"/>
              <w:left w:val="nil"/>
              <w:bottom w:val="single" w:sz="4" w:space="0" w:color="auto"/>
              <w:right w:val="single" w:sz="4" w:space="0" w:color="auto"/>
            </w:tcBorders>
            <w:noWrap/>
            <w:vAlign w:val="center"/>
          </w:tcPr>
          <w:p w:rsidR="00754724" w:rsidRPr="00C14800" w:rsidRDefault="00754724" w:rsidP="005E2B82">
            <w:pPr>
              <w:jc w:val="right"/>
              <w:rPr>
                <w:rFonts w:ascii="Verdana" w:hAnsi="Verdana"/>
                <w:color w:val="FF0000"/>
                <w:sz w:val="16"/>
                <w:szCs w:val="16"/>
              </w:rPr>
            </w:pPr>
          </w:p>
        </w:tc>
        <w:tc>
          <w:tcPr>
            <w:tcW w:w="535" w:type="pct"/>
            <w:tcBorders>
              <w:top w:val="single" w:sz="4" w:space="0" w:color="auto"/>
              <w:left w:val="nil"/>
              <w:bottom w:val="single" w:sz="4" w:space="0" w:color="auto"/>
              <w:right w:val="single" w:sz="4" w:space="0" w:color="auto"/>
            </w:tcBorders>
            <w:noWrap/>
            <w:vAlign w:val="center"/>
          </w:tcPr>
          <w:p w:rsidR="00754724" w:rsidRPr="00786E8F" w:rsidRDefault="00C872D4" w:rsidP="005E2B82">
            <w:pPr>
              <w:jc w:val="right"/>
              <w:rPr>
                <w:rFonts w:ascii="Verdana" w:hAnsi="Verdana"/>
                <w:sz w:val="16"/>
                <w:szCs w:val="16"/>
              </w:rPr>
            </w:pPr>
            <w:r>
              <w:rPr>
                <w:rFonts w:ascii="Verdana" w:hAnsi="Verdana"/>
                <w:sz w:val="16"/>
                <w:szCs w:val="16"/>
              </w:rPr>
              <w:t>23 500</w:t>
            </w:r>
          </w:p>
        </w:tc>
        <w:tc>
          <w:tcPr>
            <w:tcW w:w="744" w:type="pct"/>
            <w:tcBorders>
              <w:top w:val="single" w:sz="4" w:space="0" w:color="auto"/>
              <w:left w:val="nil"/>
              <w:bottom w:val="single" w:sz="4" w:space="0" w:color="auto"/>
              <w:right w:val="single" w:sz="12" w:space="0" w:color="auto"/>
            </w:tcBorders>
            <w:noWrap/>
            <w:vAlign w:val="center"/>
          </w:tcPr>
          <w:p w:rsidR="00754724" w:rsidRPr="00E3465D" w:rsidRDefault="00C872D4" w:rsidP="00D83A66">
            <w:pPr>
              <w:jc w:val="right"/>
              <w:rPr>
                <w:rFonts w:ascii="Verdana" w:hAnsi="Verdana"/>
                <w:sz w:val="16"/>
                <w:szCs w:val="16"/>
              </w:rPr>
            </w:pPr>
            <w:r>
              <w:rPr>
                <w:rFonts w:ascii="Verdana" w:hAnsi="Verdana"/>
                <w:sz w:val="16"/>
                <w:szCs w:val="16"/>
              </w:rPr>
              <w:t>10 000</w:t>
            </w:r>
          </w:p>
        </w:tc>
      </w:tr>
      <w:tr w:rsidR="00754724" w:rsidRPr="00BC7B4C" w:rsidTr="00CA7196">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rsidR="00754724" w:rsidRDefault="00754724" w:rsidP="005E2B82">
            <w:pPr>
              <w:jc w:val="left"/>
              <w:rPr>
                <w:rFonts w:ascii="Verdana" w:hAnsi="Verdana"/>
                <w:sz w:val="16"/>
                <w:szCs w:val="16"/>
              </w:rPr>
            </w:pPr>
            <w:r>
              <w:rPr>
                <w:rFonts w:ascii="Verdana" w:hAnsi="Verdana"/>
                <w:sz w:val="16"/>
                <w:szCs w:val="16"/>
              </w:rPr>
              <w:t>Havárie</w:t>
            </w:r>
          </w:p>
        </w:tc>
        <w:tc>
          <w:tcPr>
            <w:tcW w:w="919" w:type="pct"/>
            <w:tcBorders>
              <w:top w:val="single" w:sz="4" w:space="0" w:color="auto"/>
              <w:left w:val="single" w:sz="12" w:space="0" w:color="auto"/>
              <w:bottom w:val="single" w:sz="4" w:space="0" w:color="auto"/>
              <w:right w:val="single" w:sz="4" w:space="0" w:color="auto"/>
            </w:tcBorders>
            <w:noWrap/>
            <w:vAlign w:val="center"/>
          </w:tcPr>
          <w:p w:rsidR="00754724" w:rsidRPr="00C04086" w:rsidRDefault="00A76462" w:rsidP="009F5678">
            <w:pPr>
              <w:jc w:val="right"/>
              <w:rPr>
                <w:rFonts w:ascii="Verdana" w:hAnsi="Verdana"/>
                <w:sz w:val="16"/>
                <w:szCs w:val="16"/>
              </w:rPr>
            </w:pPr>
            <w:r>
              <w:rPr>
                <w:rFonts w:ascii="Verdana" w:hAnsi="Verdana"/>
                <w:sz w:val="16"/>
                <w:szCs w:val="16"/>
              </w:rPr>
              <w:t>75 000</w:t>
            </w:r>
          </w:p>
        </w:tc>
        <w:tc>
          <w:tcPr>
            <w:tcW w:w="600" w:type="pct"/>
            <w:gridSpan w:val="2"/>
            <w:tcBorders>
              <w:top w:val="single" w:sz="4" w:space="0" w:color="auto"/>
              <w:left w:val="nil"/>
              <w:bottom w:val="single" w:sz="4" w:space="0" w:color="auto"/>
              <w:right w:val="single" w:sz="4" w:space="0" w:color="auto"/>
            </w:tcBorders>
            <w:noWrap/>
            <w:vAlign w:val="center"/>
          </w:tcPr>
          <w:p w:rsidR="00754724" w:rsidRPr="00567A0C" w:rsidRDefault="00E522EB" w:rsidP="005E2B82">
            <w:pPr>
              <w:jc w:val="right"/>
              <w:rPr>
                <w:rFonts w:ascii="Verdana" w:hAnsi="Verdana"/>
                <w:sz w:val="16"/>
                <w:szCs w:val="16"/>
              </w:rPr>
            </w:pPr>
            <w:r>
              <w:rPr>
                <w:rFonts w:ascii="Verdana" w:hAnsi="Verdana"/>
                <w:sz w:val="16"/>
                <w:szCs w:val="16"/>
              </w:rPr>
              <w:t>20 000</w:t>
            </w:r>
          </w:p>
        </w:tc>
        <w:tc>
          <w:tcPr>
            <w:tcW w:w="534" w:type="pct"/>
            <w:gridSpan w:val="2"/>
            <w:tcBorders>
              <w:top w:val="single" w:sz="4" w:space="0" w:color="auto"/>
              <w:left w:val="nil"/>
              <w:bottom w:val="single" w:sz="4" w:space="0" w:color="auto"/>
              <w:right w:val="single" w:sz="4" w:space="0" w:color="auto"/>
            </w:tcBorders>
            <w:noWrap/>
            <w:vAlign w:val="center"/>
          </w:tcPr>
          <w:p w:rsidR="00754724" w:rsidRPr="00E522EB" w:rsidRDefault="00E522EB" w:rsidP="005E2B82">
            <w:pPr>
              <w:jc w:val="right"/>
              <w:rPr>
                <w:rFonts w:ascii="Verdana" w:hAnsi="Verdana"/>
                <w:sz w:val="16"/>
                <w:szCs w:val="16"/>
              </w:rPr>
            </w:pPr>
            <w:r w:rsidRPr="00E522EB">
              <w:rPr>
                <w:rFonts w:ascii="Verdana" w:hAnsi="Verdana"/>
                <w:sz w:val="16"/>
                <w:szCs w:val="16"/>
              </w:rPr>
              <w:t>57 438</w:t>
            </w:r>
          </w:p>
        </w:tc>
        <w:tc>
          <w:tcPr>
            <w:tcW w:w="535" w:type="pct"/>
            <w:tcBorders>
              <w:top w:val="single" w:sz="4" w:space="0" w:color="auto"/>
              <w:left w:val="nil"/>
              <w:bottom w:val="single" w:sz="4" w:space="0" w:color="auto"/>
              <w:right w:val="single" w:sz="4" w:space="0" w:color="auto"/>
            </w:tcBorders>
            <w:noWrap/>
            <w:vAlign w:val="center"/>
          </w:tcPr>
          <w:p w:rsidR="00754724" w:rsidRPr="00CE6EAE" w:rsidRDefault="00330FAB" w:rsidP="005E2B82">
            <w:pPr>
              <w:jc w:val="right"/>
              <w:rPr>
                <w:rFonts w:ascii="Verdana" w:hAnsi="Verdana"/>
                <w:sz w:val="16"/>
                <w:szCs w:val="16"/>
              </w:rPr>
            </w:pPr>
            <w:r>
              <w:rPr>
                <w:rFonts w:ascii="Verdana" w:hAnsi="Verdana"/>
                <w:sz w:val="16"/>
                <w:szCs w:val="16"/>
              </w:rPr>
              <w:t>0</w:t>
            </w:r>
          </w:p>
        </w:tc>
        <w:tc>
          <w:tcPr>
            <w:tcW w:w="744" w:type="pct"/>
            <w:tcBorders>
              <w:top w:val="single" w:sz="4" w:space="0" w:color="auto"/>
              <w:left w:val="nil"/>
              <w:bottom w:val="single" w:sz="4" w:space="0" w:color="auto"/>
              <w:right w:val="single" w:sz="12" w:space="0" w:color="auto"/>
            </w:tcBorders>
            <w:noWrap/>
            <w:vAlign w:val="center"/>
          </w:tcPr>
          <w:p w:rsidR="00754724" w:rsidRPr="00C04086" w:rsidRDefault="00E522EB" w:rsidP="005E2B82">
            <w:pPr>
              <w:jc w:val="right"/>
              <w:rPr>
                <w:rFonts w:ascii="Verdana" w:hAnsi="Verdana"/>
                <w:sz w:val="16"/>
                <w:szCs w:val="16"/>
              </w:rPr>
            </w:pPr>
            <w:r>
              <w:rPr>
                <w:rFonts w:ascii="Verdana" w:hAnsi="Verdana"/>
                <w:sz w:val="16"/>
                <w:szCs w:val="16"/>
              </w:rPr>
              <w:t>37 562</w:t>
            </w:r>
          </w:p>
        </w:tc>
      </w:tr>
      <w:tr w:rsidR="00754724" w:rsidRPr="00BC7B4C" w:rsidTr="00CA7196">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rsidR="00754724" w:rsidRDefault="00754724" w:rsidP="005E2B82">
            <w:pPr>
              <w:jc w:val="left"/>
              <w:rPr>
                <w:rFonts w:ascii="Verdana" w:hAnsi="Verdana"/>
                <w:sz w:val="16"/>
                <w:szCs w:val="16"/>
              </w:rPr>
            </w:pPr>
            <w:r>
              <w:rPr>
                <w:rFonts w:ascii="Verdana" w:hAnsi="Verdana"/>
                <w:sz w:val="16"/>
                <w:szCs w:val="16"/>
              </w:rPr>
              <w:t>Nevyfakturované náklady</w:t>
            </w:r>
          </w:p>
        </w:tc>
        <w:tc>
          <w:tcPr>
            <w:tcW w:w="919" w:type="pct"/>
            <w:tcBorders>
              <w:top w:val="single" w:sz="4" w:space="0" w:color="auto"/>
              <w:left w:val="single" w:sz="12" w:space="0" w:color="auto"/>
              <w:bottom w:val="single" w:sz="4" w:space="0" w:color="auto"/>
              <w:right w:val="single" w:sz="4" w:space="0" w:color="auto"/>
            </w:tcBorders>
            <w:noWrap/>
            <w:vAlign w:val="center"/>
          </w:tcPr>
          <w:p w:rsidR="00754724" w:rsidRPr="00C04086" w:rsidRDefault="00E522EB" w:rsidP="009F5678">
            <w:pPr>
              <w:jc w:val="right"/>
              <w:rPr>
                <w:rFonts w:ascii="Verdana" w:hAnsi="Verdana"/>
                <w:sz w:val="16"/>
                <w:szCs w:val="16"/>
              </w:rPr>
            </w:pPr>
            <w:r>
              <w:rPr>
                <w:rFonts w:ascii="Verdana" w:hAnsi="Verdana"/>
                <w:sz w:val="16"/>
                <w:szCs w:val="16"/>
              </w:rPr>
              <w:t>2 925</w:t>
            </w:r>
          </w:p>
        </w:tc>
        <w:tc>
          <w:tcPr>
            <w:tcW w:w="600" w:type="pct"/>
            <w:gridSpan w:val="2"/>
            <w:tcBorders>
              <w:top w:val="single" w:sz="4" w:space="0" w:color="auto"/>
              <w:left w:val="nil"/>
              <w:bottom w:val="single" w:sz="4" w:space="0" w:color="auto"/>
              <w:right w:val="single" w:sz="4" w:space="0" w:color="auto"/>
            </w:tcBorders>
            <w:noWrap/>
            <w:vAlign w:val="center"/>
          </w:tcPr>
          <w:p w:rsidR="00754724" w:rsidRPr="00567A0C" w:rsidRDefault="00E522EB" w:rsidP="005E2B82">
            <w:pPr>
              <w:jc w:val="right"/>
              <w:rPr>
                <w:rFonts w:ascii="Verdana" w:hAnsi="Verdana"/>
                <w:sz w:val="16"/>
                <w:szCs w:val="16"/>
              </w:rPr>
            </w:pPr>
            <w:r>
              <w:rPr>
                <w:rFonts w:ascii="Verdana" w:hAnsi="Verdana"/>
                <w:sz w:val="16"/>
                <w:szCs w:val="16"/>
              </w:rPr>
              <w:t>3 580</w:t>
            </w:r>
          </w:p>
        </w:tc>
        <w:tc>
          <w:tcPr>
            <w:tcW w:w="534" w:type="pct"/>
            <w:gridSpan w:val="2"/>
            <w:tcBorders>
              <w:top w:val="single" w:sz="4" w:space="0" w:color="auto"/>
              <w:left w:val="nil"/>
              <w:bottom w:val="single" w:sz="4" w:space="0" w:color="auto"/>
              <w:right w:val="single" w:sz="4" w:space="0" w:color="auto"/>
            </w:tcBorders>
            <w:noWrap/>
            <w:vAlign w:val="center"/>
          </w:tcPr>
          <w:p w:rsidR="00754724" w:rsidRPr="00CE6EAE" w:rsidRDefault="00E522EB" w:rsidP="0096277E">
            <w:pPr>
              <w:jc w:val="right"/>
              <w:rPr>
                <w:rFonts w:ascii="Verdana" w:hAnsi="Verdana"/>
                <w:sz w:val="16"/>
                <w:szCs w:val="16"/>
              </w:rPr>
            </w:pPr>
            <w:r>
              <w:rPr>
                <w:rFonts w:ascii="Verdana" w:hAnsi="Verdana"/>
                <w:sz w:val="16"/>
                <w:szCs w:val="16"/>
              </w:rPr>
              <w:t>2 536</w:t>
            </w:r>
          </w:p>
        </w:tc>
        <w:tc>
          <w:tcPr>
            <w:tcW w:w="535" w:type="pct"/>
            <w:tcBorders>
              <w:top w:val="single" w:sz="4" w:space="0" w:color="auto"/>
              <w:left w:val="nil"/>
              <w:bottom w:val="single" w:sz="4" w:space="0" w:color="auto"/>
              <w:right w:val="single" w:sz="4" w:space="0" w:color="auto"/>
            </w:tcBorders>
            <w:noWrap/>
            <w:vAlign w:val="center"/>
          </w:tcPr>
          <w:p w:rsidR="00754724" w:rsidRPr="00CE6EAE" w:rsidRDefault="00E522EB" w:rsidP="005E2B82">
            <w:pPr>
              <w:jc w:val="right"/>
              <w:rPr>
                <w:rFonts w:ascii="Verdana" w:hAnsi="Verdana"/>
                <w:sz w:val="16"/>
                <w:szCs w:val="16"/>
              </w:rPr>
            </w:pPr>
            <w:r>
              <w:rPr>
                <w:rFonts w:ascii="Verdana" w:hAnsi="Verdana"/>
                <w:sz w:val="16"/>
                <w:szCs w:val="16"/>
              </w:rPr>
              <w:t>0</w:t>
            </w:r>
          </w:p>
        </w:tc>
        <w:tc>
          <w:tcPr>
            <w:tcW w:w="744" w:type="pct"/>
            <w:tcBorders>
              <w:top w:val="single" w:sz="4" w:space="0" w:color="auto"/>
              <w:left w:val="nil"/>
              <w:bottom w:val="single" w:sz="4" w:space="0" w:color="auto"/>
              <w:right w:val="single" w:sz="12" w:space="0" w:color="auto"/>
            </w:tcBorders>
            <w:noWrap/>
            <w:vAlign w:val="center"/>
          </w:tcPr>
          <w:p w:rsidR="00754724" w:rsidRPr="0096277E" w:rsidRDefault="00E522EB" w:rsidP="0096277E">
            <w:pPr>
              <w:jc w:val="right"/>
              <w:rPr>
                <w:rFonts w:ascii="Verdana" w:hAnsi="Verdana"/>
                <w:sz w:val="16"/>
                <w:szCs w:val="16"/>
              </w:rPr>
            </w:pPr>
            <w:r>
              <w:rPr>
                <w:rFonts w:ascii="Verdana" w:hAnsi="Verdana"/>
                <w:sz w:val="16"/>
                <w:szCs w:val="16"/>
              </w:rPr>
              <w:t>3 969</w:t>
            </w:r>
          </w:p>
        </w:tc>
      </w:tr>
      <w:tr w:rsidR="00754724" w:rsidRPr="00BC7B4C" w:rsidTr="00CA7196">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rsidR="00754724" w:rsidRDefault="00754724" w:rsidP="005E2B82">
            <w:pPr>
              <w:jc w:val="left"/>
              <w:rPr>
                <w:rFonts w:ascii="Verdana" w:hAnsi="Verdana"/>
                <w:sz w:val="16"/>
                <w:szCs w:val="16"/>
              </w:rPr>
            </w:pPr>
            <w:r>
              <w:rPr>
                <w:rFonts w:ascii="Verdana" w:hAnsi="Verdana"/>
                <w:sz w:val="16"/>
                <w:szCs w:val="16"/>
              </w:rPr>
              <w:t>Náklady na audit, overenie RÚZ</w:t>
            </w:r>
          </w:p>
        </w:tc>
        <w:tc>
          <w:tcPr>
            <w:tcW w:w="919" w:type="pct"/>
            <w:tcBorders>
              <w:top w:val="single" w:sz="4" w:space="0" w:color="auto"/>
              <w:left w:val="single" w:sz="12" w:space="0" w:color="auto"/>
              <w:bottom w:val="single" w:sz="4" w:space="0" w:color="auto"/>
              <w:right w:val="single" w:sz="4" w:space="0" w:color="auto"/>
            </w:tcBorders>
            <w:noWrap/>
            <w:vAlign w:val="center"/>
          </w:tcPr>
          <w:p w:rsidR="00754724" w:rsidRPr="00C04086" w:rsidRDefault="00754724" w:rsidP="009F5678">
            <w:pPr>
              <w:jc w:val="right"/>
              <w:rPr>
                <w:rFonts w:ascii="Verdana" w:hAnsi="Verdana"/>
                <w:sz w:val="16"/>
                <w:szCs w:val="16"/>
              </w:rPr>
            </w:pPr>
            <w:r>
              <w:rPr>
                <w:rFonts w:ascii="Verdana" w:hAnsi="Verdana"/>
                <w:sz w:val="16"/>
                <w:szCs w:val="16"/>
              </w:rPr>
              <w:t>3 250</w:t>
            </w:r>
          </w:p>
        </w:tc>
        <w:tc>
          <w:tcPr>
            <w:tcW w:w="600" w:type="pct"/>
            <w:gridSpan w:val="2"/>
            <w:tcBorders>
              <w:top w:val="single" w:sz="4" w:space="0" w:color="auto"/>
              <w:left w:val="nil"/>
              <w:bottom w:val="single" w:sz="4" w:space="0" w:color="auto"/>
              <w:right w:val="single" w:sz="4" w:space="0" w:color="auto"/>
            </w:tcBorders>
            <w:noWrap/>
            <w:vAlign w:val="center"/>
          </w:tcPr>
          <w:p w:rsidR="00754724" w:rsidRPr="00567A0C" w:rsidRDefault="00E522EB" w:rsidP="005E2B82">
            <w:pPr>
              <w:jc w:val="right"/>
              <w:rPr>
                <w:rFonts w:ascii="Verdana" w:hAnsi="Verdana"/>
                <w:sz w:val="16"/>
                <w:szCs w:val="16"/>
              </w:rPr>
            </w:pPr>
            <w:r>
              <w:rPr>
                <w:rFonts w:ascii="Verdana" w:hAnsi="Verdana"/>
                <w:sz w:val="16"/>
                <w:szCs w:val="16"/>
              </w:rPr>
              <w:t>2 925</w:t>
            </w:r>
          </w:p>
        </w:tc>
        <w:tc>
          <w:tcPr>
            <w:tcW w:w="534" w:type="pct"/>
            <w:gridSpan w:val="2"/>
            <w:tcBorders>
              <w:top w:val="single" w:sz="4" w:space="0" w:color="auto"/>
              <w:left w:val="nil"/>
              <w:bottom w:val="single" w:sz="4" w:space="0" w:color="auto"/>
              <w:right w:val="single" w:sz="4" w:space="0" w:color="auto"/>
            </w:tcBorders>
            <w:noWrap/>
            <w:vAlign w:val="center"/>
          </w:tcPr>
          <w:p w:rsidR="00754724" w:rsidRPr="00351533" w:rsidRDefault="000E79B4" w:rsidP="005E2B82">
            <w:pPr>
              <w:jc w:val="right"/>
              <w:rPr>
                <w:rFonts w:ascii="Verdana" w:hAnsi="Verdana"/>
                <w:sz w:val="16"/>
                <w:szCs w:val="16"/>
              </w:rPr>
            </w:pPr>
            <w:r w:rsidRPr="00351533">
              <w:rPr>
                <w:rFonts w:ascii="Verdana" w:hAnsi="Verdana"/>
                <w:sz w:val="16"/>
                <w:szCs w:val="16"/>
              </w:rPr>
              <w:t>3</w:t>
            </w:r>
            <w:r w:rsidR="00E522EB">
              <w:rPr>
                <w:rFonts w:ascii="Verdana" w:hAnsi="Verdana"/>
                <w:sz w:val="16"/>
                <w:szCs w:val="16"/>
              </w:rPr>
              <w:t> </w:t>
            </w:r>
            <w:r w:rsidRPr="00351533">
              <w:rPr>
                <w:rFonts w:ascii="Verdana" w:hAnsi="Verdana"/>
                <w:sz w:val="16"/>
                <w:szCs w:val="16"/>
              </w:rPr>
              <w:t>250</w:t>
            </w:r>
          </w:p>
        </w:tc>
        <w:tc>
          <w:tcPr>
            <w:tcW w:w="535" w:type="pct"/>
            <w:tcBorders>
              <w:top w:val="single" w:sz="4" w:space="0" w:color="auto"/>
              <w:left w:val="nil"/>
              <w:bottom w:val="single" w:sz="4" w:space="0" w:color="auto"/>
              <w:right w:val="single" w:sz="4" w:space="0" w:color="auto"/>
            </w:tcBorders>
            <w:noWrap/>
            <w:vAlign w:val="center"/>
          </w:tcPr>
          <w:p w:rsidR="00754724" w:rsidRPr="00D07A0F" w:rsidRDefault="00754724" w:rsidP="005E2B82">
            <w:pPr>
              <w:jc w:val="right"/>
              <w:rPr>
                <w:rFonts w:ascii="Verdana" w:hAnsi="Verdana"/>
                <w:color w:val="000000"/>
                <w:sz w:val="16"/>
                <w:szCs w:val="16"/>
              </w:rPr>
            </w:pPr>
          </w:p>
        </w:tc>
        <w:tc>
          <w:tcPr>
            <w:tcW w:w="744" w:type="pct"/>
            <w:tcBorders>
              <w:top w:val="single" w:sz="4" w:space="0" w:color="auto"/>
              <w:left w:val="nil"/>
              <w:bottom w:val="single" w:sz="4" w:space="0" w:color="auto"/>
              <w:right w:val="single" w:sz="12" w:space="0" w:color="auto"/>
            </w:tcBorders>
            <w:noWrap/>
            <w:vAlign w:val="center"/>
          </w:tcPr>
          <w:p w:rsidR="00754724" w:rsidRPr="00C04086" w:rsidRDefault="00E522EB" w:rsidP="005E2B82">
            <w:pPr>
              <w:jc w:val="right"/>
              <w:rPr>
                <w:rFonts w:ascii="Verdana" w:hAnsi="Verdana"/>
                <w:sz w:val="16"/>
                <w:szCs w:val="16"/>
              </w:rPr>
            </w:pPr>
            <w:r>
              <w:rPr>
                <w:rFonts w:ascii="Verdana" w:hAnsi="Verdana"/>
                <w:sz w:val="16"/>
                <w:szCs w:val="16"/>
              </w:rPr>
              <w:t>2 925</w:t>
            </w:r>
          </w:p>
        </w:tc>
      </w:tr>
      <w:tr w:rsidR="00754724" w:rsidRPr="00BC7B4C" w:rsidTr="00CA7196">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rsidR="00754724" w:rsidRDefault="00754724" w:rsidP="005E2B82">
            <w:pPr>
              <w:jc w:val="left"/>
              <w:rPr>
                <w:rFonts w:ascii="Verdana" w:hAnsi="Verdana"/>
                <w:sz w:val="16"/>
                <w:szCs w:val="16"/>
              </w:rPr>
            </w:pPr>
            <w:r>
              <w:rPr>
                <w:rFonts w:ascii="Verdana" w:hAnsi="Verdana"/>
                <w:sz w:val="16"/>
                <w:szCs w:val="16"/>
              </w:rPr>
              <w:t>Vodné, stočné TAVOS</w:t>
            </w:r>
          </w:p>
        </w:tc>
        <w:tc>
          <w:tcPr>
            <w:tcW w:w="919" w:type="pct"/>
            <w:tcBorders>
              <w:top w:val="single" w:sz="4" w:space="0" w:color="auto"/>
              <w:left w:val="single" w:sz="12" w:space="0" w:color="auto"/>
              <w:bottom w:val="single" w:sz="4" w:space="0" w:color="auto"/>
              <w:right w:val="single" w:sz="4" w:space="0" w:color="auto"/>
            </w:tcBorders>
            <w:noWrap/>
            <w:vAlign w:val="center"/>
          </w:tcPr>
          <w:p w:rsidR="00754724" w:rsidRDefault="0021083D" w:rsidP="009F5678">
            <w:pPr>
              <w:jc w:val="right"/>
              <w:rPr>
                <w:rFonts w:ascii="Verdana" w:hAnsi="Verdana"/>
                <w:sz w:val="16"/>
                <w:szCs w:val="16"/>
              </w:rPr>
            </w:pPr>
            <w:r>
              <w:rPr>
                <w:rFonts w:ascii="Verdana" w:hAnsi="Verdana"/>
                <w:sz w:val="16"/>
                <w:szCs w:val="16"/>
              </w:rPr>
              <w:t>160 667</w:t>
            </w:r>
          </w:p>
        </w:tc>
        <w:tc>
          <w:tcPr>
            <w:tcW w:w="600" w:type="pct"/>
            <w:gridSpan w:val="2"/>
            <w:tcBorders>
              <w:top w:val="single" w:sz="4" w:space="0" w:color="auto"/>
              <w:left w:val="nil"/>
              <w:bottom w:val="single" w:sz="4" w:space="0" w:color="auto"/>
              <w:right w:val="single" w:sz="4" w:space="0" w:color="auto"/>
            </w:tcBorders>
            <w:noWrap/>
            <w:vAlign w:val="center"/>
          </w:tcPr>
          <w:p w:rsidR="00754724" w:rsidRDefault="0021083D" w:rsidP="005E2B82">
            <w:pPr>
              <w:jc w:val="right"/>
              <w:rPr>
                <w:rFonts w:ascii="Verdana" w:hAnsi="Verdana"/>
                <w:sz w:val="16"/>
                <w:szCs w:val="16"/>
              </w:rPr>
            </w:pPr>
            <w:r>
              <w:rPr>
                <w:rFonts w:ascii="Verdana" w:hAnsi="Verdana"/>
                <w:sz w:val="16"/>
                <w:szCs w:val="16"/>
              </w:rPr>
              <w:t>119 091</w:t>
            </w:r>
          </w:p>
        </w:tc>
        <w:tc>
          <w:tcPr>
            <w:tcW w:w="534" w:type="pct"/>
            <w:gridSpan w:val="2"/>
            <w:tcBorders>
              <w:top w:val="single" w:sz="4" w:space="0" w:color="auto"/>
              <w:left w:val="nil"/>
              <w:bottom w:val="single" w:sz="4" w:space="0" w:color="auto"/>
              <w:right w:val="single" w:sz="4" w:space="0" w:color="auto"/>
            </w:tcBorders>
            <w:noWrap/>
            <w:vAlign w:val="center"/>
          </w:tcPr>
          <w:p w:rsidR="00754724" w:rsidRPr="00AB2929" w:rsidRDefault="0021083D" w:rsidP="005E2B82">
            <w:pPr>
              <w:jc w:val="right"/>
              <w:rPr>
                <w:rFonts w:ascii="Verdana" w:hAnsi="Verdana"/>
                <w:sz w:val="16"/>
                <w:szCs w:val="16"/>
              </w:rPr>
            </w:pPr>
            <w:r>
              <w:rPr>
                <w:rFonts w:ascii="Verdana" w:hAnsi="Verdana"/>
                <w:sz w:val="16"/>
                <w:szCs w:val="16"/>
              </w:rPr>
              <w:t>160 667</w:t>
            </w:r>
          </w:p>
        </w:tc>
        <w:tc>
          <w:tcPr>
            <w:tcW w:w="535" w:type="pct"/>
            <w:tcBorders>
              <w:top w:val="single" w:sz="4" w:space="0" w:color="auto"/>
              <w:left w:val="nil"/>
              <w:bottom w:val="single" w:sz="4" w:space="0" w:color="auto"/>
              <w:right w:val="single" w:sz="4" w:space="0" w:color="auto"/>
            </w:tcBorders>
            <w:noWrap/>
            <w:vAlign w:val="center"/>
          </w:tcPr>
          <w:p w:rsidR="00754724" w:rsidRPr="00D07A0F" w:rsidRDefault="00904227" w:rsidP="005E2B82">
            <w:pPr>
              <w:jc w:val="right"/>
              <w:rPr>
                <w:rFonts w:ascii="Verdana" w:hAnsi="Verdana"/>
                <w:color w:val="000000"/>
                <w:sz w:val="16"/>
                <w:szCs w:val="16"/>
              </w:rPr>
            </w:pPr>
            <w:r w:rsidRPr="00D07A0F">
              <w:rPr>
                <w:rFonts w:ascii="Verdana" w:hAnsi="Verdana"/>
                <w:color w:val="000000"/>
                <w:sz w:val="16"/>
                <w:szCs w:val="16"/>
              </w:rPr>
              <w:t>0</w:t>
            </w:r>
          </w:p>
        </w:tc>
        <w:tc>
          <w:tcPr>
            <w:tcW w:w="744" w:type="pct"/>
            <w:tcBorders>
              <w:top w:val="single" w:sz="4" w:space="0" w:color="auto"/>
              <w:left w:val="nil"/>
              <w:bottom w:val="single" w:sz="4" w:space="0" w:color="auto"/>
              <w:right w:val="single" w:sz="12" w:space="0" w:color="auto"/>
            </w:tcBorders>
            <w:noWrap/>
            <w:vAlign w:val="center"/>
          </w:tcPr>
          <w:p w:rsidR="00754724" w:rsidRDefault="0021083D" w:rsidP="005E2B82">
            <w:pPr>
              <w:jc w:val="right"/>
              <w:rPr>
                <w:rFonts w:ascii="Verdana" w:hAnsi="Verdana"/>
                <w:sz w:val="16"/>
                <w:szCs w:val="16"/>
              </w:rPr>
            </w:pPr>
            <w:r>
              <w:rPr>
                <w:rFonts w:ascii="Verdana" w:hAnsi="Verdana"/>
                <w:sz w:val="16"/>
                <w:szCs w:val="16"/>
              </w:rPr>
              <w:t>119 091</w:t>
            </w:r>
          </w:p>
        </w:tc>
      </w:tr>
      <w:tr w:rsidR="00754724" w:rsidRPr="00BC7B4C" w:rsidTr="00CA7196">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rsidR="00754724" w:rsidRDefault="00754724" w:rsidP="005E2B82">
            <w:pPr>
              <w:jc w:val="left"/>
              <w:rPr>
                <w:rFonts w:ascii="Verdana" w:hAnsi="Verdana"/>
                <w:sz w:val="16"/>
                <w:szCs w:val="16"/>
              </w:rPr>
            </w:pPr>
            <w:r>
              <w:rPr>
                <w:rFonts w:ascii="Verdana" w:hAnsi="Verdana"/>
                <w:sz w:val="16"/>
                <w:szCs w:val="16"/>
              </w:rPr>
              <w:t>Kompenzačné platby</w:t>
            </w:r>
          </w:p>
        </w:tc>
        <w:tc>
          <w:tcPr>
            <w:tcW w:w="919" w:type="pct"/>
            <w:tcBorders>
              <w:top w:val="single" w:sz="4" w:space="0" w:color="auto"/>
              <w:left w:val="single" w:sz="12" w:space="0" w:color="auto"/>
              <w:bottom w:val="single" w:sz="4" w:space="0" w:color="auto"/>
              <w:right w:val="single" w:sz="4" w:space="0" w:color="auto"/>
            </w:tcBorders>
            <w:noWrap/>
            <w:vAlign w:val="center"/>
          </w:tcPr>
          <w:p w:rsidR="00754724" w:rsidRDefault="0021083D" w:rsidP="009F5678">
            <w:pPr>
              <w:jc w:val="right"/>
              <w:rPr>
                <w:rFonts w:ascii="Verdana" w:hAnsi="Verdana"/>
                <w:sz w:val="16"/>
                <w:szCs w:val="16"/>
              </w:rPr>
            </w:pPr>
            <w:r>
              <w:rPr>
                <w:rFonts w:ascii="Verdana" w:hAnsi="Verdana"/>
                <w:sz w:val="16"/>
                <w:szCs w:val="16"/>
              </w:rPr>
              <w:t>406</w:t>
            </w:r>
          </w:p>
        </w:tc>
        <w:tc>
          <w:tcPr>
            <w:tcW w:w="600" w:type="pct"/>
            <w:gridSpan w:val="2"/>
            <w:tcBorders>
              <w:top w:val="single" w:sz="4" w:space="0" w:color="auto"/>
              <w:left w:val="nil"/>
              <w:bottom w:val="single" w:sz="4" w:space="0" w:color="auto"/>
              <w:right w:val="single" w:sz="4" w:space="0" w:color="auto"/>
            </w:tcBorders>
            <w:noWrap/>
            <w:vAlign w:val="center"/>
          </w:tcPr>
          <w:p w:rsidR="00754724" w:rsidRDefault="0021083D" w:rsidP="005E2B82">
            <w:pPr>
              <w:jc w:val="right"/>
              <w:rPr>
                <w:rFonts w:ascii="Verdana" w:hAnsi="Verdana"/>
                <w:sz w:val="16"/>
                <w:szCs w:val="16"/>
              </w:rPr>
            </w:pPr>
            <w:r>
              <w:rPr>
                <w:rFonts w:ascii="Verdana" w:hAnsi="Verdana"/>
                <w:sz w:val="16"/>
                <w:szCs w:val="16"/>
              </w:rPr>
              <w:t>400</w:t>
            </w:r>
          </w:p>
        </w:tc>
        <w:tc>
          <w:tcPr>
            <w:tcW w:w="534" w:type="pct"/>
            <w:gridSpan w:val="2"/>
            <w:tcBorders>
              <w:top w:val="single" w:sz="4" w:space="0" w:color="auto"/>
              <w:left w:val="nil"/>
              <w:bottom w:val="single" w:sz="4" w:space="0" w:color="auto"/>
              <w:right w:val="single" w:sz="4" w:space="0" w:color="auto"/>
            </w:tcBorders>
            <w:noWrap/>
            <w:vAlign w:val="center"/>
          </w:tcPr>
          <w:p w:rsidR="00754724" w:rsidRPr="00AB2929" w:rsidRDefault="009331CD" w:rsidP="00AB2929">
            <w:pPr>
              <w:jc w:val="right"/>
              <w:rPr>
                <w:rFonts w:ascii="Verdana" w:hAnsi="Verdana"/>
                <w:sz w:val="16"/>
                <w:szCs w:val="16"/>
              </w:rPr>
            </w:pPr>
            <w:r>
              <w:rPr>
                <w:rFonts w:ascii="Verdana" w:hAnsi="Verdana"/>
                <w:sz w:val="16"/>
                <w:szCs w:val="16"/>
              </w:rPr>
              <w:t>0</w:t>
            </w:r>
          </w:p>
        </w:tc>
        <w:tc>
          <w:tcPr>
            <w:tcW w:w="535" w:type="pct"/>
            <w:tcBorders>
              <w:top w:val="single" w:sz="4" w:space="0" w:color="auto"/>
              <w:left w:val="nil"/>
              <w:bottom w:val="single" w:sz="4" w:space="0" w:color="auto"/>
              <w:right w:val="single" w:sz="4" w:space="0" w:color="auto"/>
            </w:tcBorders>
            <w:noWrap/>
            <w:vAlign w:val="center"/>
          </w:tcPr>
          <w:p w:rsidR="00754724" w:rsidRPr="00D07A0F" w:rsidRDefault="0021083D" w:rsidP="005E2B82">
            <w:pPr>
              <w:jc w:val="right"/>
              <w:rPr>
                <w:rFonts w:ascii="Verdana" w:hAnsi="Verdana"/>
                <w:color w:val="000000"/>
                <w:sz w:val="16"/>
                <w:szCs w:val="16"/>
              </w:rPr>
            </w:pPr>
            <w:r>
              <w:rPr>
                <w:rFonts w:ascii="Verdana" w:hAnsi="Verdana"/>
                <w:color w:val="000000"/>
                <w:sz w:val="16"/>
                <w:szCs w:val="16"/>
              </w:rPr>
              <w:t>4</w:t>
            </w:r>
            <w:r w:rsidR="009331CD">
              <w:rPr>
                <w:rFonts w:ascii="Verdana" w:hAnsi="Verdana"/>
                <w:color w:val="000000"/>
                <w:sz w:val="16"/>
                <w:szCs w:val="16"/>
              </w:rPr>
              <w:t>06</w:t>
            </w:r>
          </w:p>
        </w:tc>
        <w:tc>
          <w:tcPr>
            <w:tcW w:w="744" w:type="pct"/>
            <w:tcBorders>
              <w:top w:val="single" w:sz="4" w:space="0" w:color="auto"/>
              <w:left w:val="nil"/>
              <w:bottom w:val="single" w:sz="4" w:space="0" w:color="auto"/>
              <w:right w:val="single" w:sz="12" w:space="0" w:color="auto"/>
            </w:tcBorders>
            <w:noWrap/>
            <w:vAlign w:val="center"/>
          </w:tcPr>
          <w:p w:rsidR="00754724" w:rsidRDefault="0021083D" w:rsidP="005E2B82">
            <w:pPr>
              <w:jc w:val="right"/>
              <w:rPr>
                <w:rFonts w:ascii="Verdana" w:hAnsi="Verdana"/>
                <w:sz w:val="16"/>
                <w:szCs w:val="16"/>
              </w:rPr>
            </w:pPr>
            <w:r>
              <w:rPr>
                <w:rFonts w:ascii="Verdana" w:hAnsi="Verdana"/>
                <w:sz w:val="16"/>
                <w:szCs w:val="16"/>
              </w:rPr>
              <w:t>400</w:t>
            </w:r>
          </w:p>
        </w:tc>
      </w:tr>
      <w:tr w:rsidR="009E1C02" w:rsidRPr="00BC7B4C" w:rsidTr="00CA7196">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rsidR="009E1C02" w:rsidRDefault="009E1C02" w:rsidP="005E2B82">
            <w:pPr>
              <w:jc w:val="left"/>
              <w:rPr>
                <w:rFonts w:ascii="Verdana" w:hAnsi="Verdana"/>
                <w:sz w:val="16"/>
                <w:szCs w:val="16"/>
              </w:rPr>
            </w:pPr>
            <w:r>
              <w:rPr>
                <w:rFonts w:ascii="Verdana" w:hAnsi="Verdana"/>
                <w:sz w:val="16"/>
                <w:szCs w:val="16"/>
              </w:rPr>
              <w:t>Vratka TAT</w:t>
            </w:r>
          </w:p>
        </w:tc>
        <w:tc>
          <w:tcPr>
            <w:tcW w:w="919" w:type="pct"/>
            <w:tcBorders>
              <w:top w:val="single" w:sz="4" w:space="0" w:color="auto"/>
              <w:left w:val="single" w:sz="12" w:space="0" w:color="auto"/>
              <w:bottom w:val="single" w:sz="4" w:space="0" w:color="auto"/>
              <w:right w:val="single" w:sz="4" w:space="0" w:color="auto"/>
            </w:tcBorders>
            <w:noWrap/>
            <w:vAlign w:val="center"/>
          </w:tcPr>
          <w:p w:rsidR="009E1C02" w:rsidRDefault="009E1C02" w:rsidP="009F5678">
            <w:pPr>
              <w:jc w:val="right"/>
              <w:rPr>
                <w:rFonts w:ascii="Verdana" w:hAnsi="Verdana"/>
                <w:sz w:val="16"/>
                <w:szCs w:val="16"/>
              </w:rPr>
            </w:pPr>
            <w:r>
              <w:rPr>
                <w:rFonts w:ascii="Verdana" w:hAnsi="Verdana"/>
                <w:sz w:val="16"/>
                <w:szCs w:val="16"/>
              </w:rPr>
              <w:t>0</w:t>
            </w:r>
          </w:p>
        </w:tc>
        <w:tc>
          <w:tcPr>
            <w:tcW w:w="600" w:type="pct"/>
            <w:gridSpan w:val="2"/>
            <w:tcBorders>
              <w:top w:val="single" w:sz="4" w:space="0" w:color="auto"/>
              <w:left w:val="nil"/>
              <w:bottom w:val="single" w:sz="4" w:space="0" w:color="auto"/>
              <w:right w:val="single" w:sz="4" w:space="0" w:color="auto"/>
            </w:tcBorders>
            <w:noWrap/>
            <w:vAlign w:val="center"/>
          </w:tcPr>
          <w:p w:rsidR="009E1C02" w:rsidRDefault="00E3570F" w:rsidP="0067357D">
            <w:pPr>
              <w:jc w:val="right"/>
              <w:rPr>
                <w:rFonts w:ascii="Verdana" w:hAnsi="Verdana"/>
                <w:sz w:val="16"/>
                <w:szCs w:val="16"/>
              </w:rPr>
            </w:pPr>
            <w:r>
              <w:rPr>
                <w:rFonts w:ascii="Verdana" w:hAnsi="Verdana"/>
                <w:sz w:val="16"/>
                <w:szCs w:val="16"/>
              </w:rPr>
              <w:t>73 649</w:t>
            </w:r>
          </w:p>
        </w:tc>
        <w:tc>
          <w:tcPr>
            <w:tcW w:w="534" w:type="pct"/>
            <w:gridSpan w:val="2"/>
            <w:tcBorders>
              <w:top w:val="single" w:sz="4" w:space="0" w:color="auto"/>
              <w:left w:val="nil"/>
              <w:bottom w:val="single" w:sz="4" w:space="0" w:color="auto"/>
              <w:right w:val="single" w:sz="4" w:space="0" w:color="auto"/>
            </w:tcBorders>
            <w:noWrap/>
            <w:vAlign w:val="center"/>
          </w:tcPr>
          <w:p w:rsidR="009E1C02" w:rsidRDefault="00E3570F" w:rsidP="00AB2929">
            <w:pPr>
              <w:jc w:val="right"/>
              <w:rPr>
                <w:rFonts w:ascii="Verdana" w:hAnsi="Verdana"/>
                <w:sz w:val="16"/>
                <w:szCs w:val="16"/>
              </w:rPr>
            </w:pPr>
            <w:r>
              <w:rPr>
                <w:rFonts w:ascii="Verdana" w:hAnsi="Verdana"/>
                <w:sz w:val="16"/>
                <w:szCs w:val="16"/>
              </w:rPr>
              <w:t>73</w:t>
            </w:r>
            <w:r w:rsidR="00D9638B">
              <w:rPr>
                <w:rFonts w:ascii="Verdana" w:hAnsi="Verdana"/>
                <w:sz w:val="16"/>
                <w:szCs w:val="16"/>
              </w:rPr>
              <w:t xml:space="preserve"> </w:t>
            </w:r>
            <w:r>
              <w:rPr>
                <w:rFonts w:ascii="Verdana" w:hAnsi="Verdana"/>
                <w:sz w:val="16"/>
                <w:szCs w:val="16"/>
              </w:rPr>
              <w:t>649</w:t>
            </w:r>
          </w:p>
        </w:tc>
        <w:tc>
          <w:tcPr>
            <w:tcW w:w="535" w:type="pct"/>
            <w:tcBorders>
              <w:top w:val="single" w:sz="4" w:space="0" w:color="auto"/>
              <w:left w:val="nil"/>
              <w:bottom w:val="single" w:sz="4" w:space="0" w:color="auto"/>
              <w:right w:val="single" w:sz="4" w:space="0" w:color="auto"/>
            </w:tcBorders>
            <w:noWrap/>
            <w:vAlign w:val="center"/>
          </w:tcPr>
          <w:p w:rsidR="009E1C02" w:rsidRPr="00D07A0F" w:rsidRDefault="0067357D" w:rsidP="005E2B82">
            <w:pPr>
              <w:jc w:val="right"/>
              <w:rPr>
                <w:rFonts w:ascii="Verdana" w:hAnsi="Verdana"/>
                <w:color w:val="000000"/>
                <w:sz w:val="16"/>
                <w:szCs w:val="16"/>
              </w:rPr>
            </w:pPr>
            <w:r w:rsidRPr="00D07A0F">
              <w:rPr>
                <w:rFonts w:ascii="Verdana" w:hAnsi="Verdana"/>
                <w:color w:val="000000"/>
                <w:sz w:val="16"/>
                <w:szCs w:val="16"/>
              </w:rPr>
              <w:t>0</w:t>
            </w:r>
          </w:p>
        </w:tc>
        <w:tc>
          <w:tcPr>
            <w:tcW w:w="744" w:type="pct"/>
            <w:tcBorders>
              <w:top w:val="single" w:sz="4" w:space="0" w:color="auto"/>
              <w:left w:val="nil"/>
              <w:bottom w:val="single" w:sz="4" w:space="0" w:color="auto"/>
              <w:right w:val="single" w:sz="12" w:space="0" w:color="auto"/>
            </w:tcBorders>
            <w:noWrap/>
            <w:vAlign w:val="center"/>
          </w:tcPr>
          <w:p w:rsidR="009E1C02" w:rsidRDefault="00317FF4" w:rsidP="005E2B82">
            <w:pPr>
              <w:jc w:val="right"/>
              <w:rPr>
                <w:rFonts w:ascii="Verdana" w:hAnsi="Verdana"/>
                <w:sz w:val="16"/>
                <w:szCs w:val="16"/>
              </w:rPr>
            </w:pPr>
            <w:r>
              <w:rPr>
                <w:rFonts w:ascii="Verdana" w:hAnsi="Verdana"/>
                <w:sz w:val="16"/>
                <w:szCs w:val="16"/>
              </w:rPr>
              <w:t>0</w:t>
            </w:r>
          </w:p>
        </w:tc>
      </w:tr>
      <w:tr w:rsidR="00754724" w:rsidRPr="00BC7B4C" w:rsidTr="00CA7196">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754724" w:rsidRDefault="00754724" w:rsidP="005E2B82">
            <w:pPr>
              <w:jc w:val="left"/>
              <w:rPr>
                <w:rFonts w:ascii="Verdana" w:hAnsi="Verdana"/>
                <w:sz w:val="16"/>
                <w:szCs w:val="16"/>
              </w:rPr>
            </w:pPr>
            <w:r>
              <w:rPr>
                <w:rFonts w:ascii="Verdana" w:hAnsi="Verdana"/>
                <w:sz w:val="16"/>
                <w:szCs w:val="16"/>
              </w:rPr>
              <w:t>Ročné vyúčtovanie z EM</w:t>
            </w:r>
          </w:p>
        </w:tc>
        <w:tc>
          <w:tcPr>
            <w:tcW w:w="919" w:type="pct"/>
            <w:tcBorders>
              <w:top w:val="single" w:sz="4" w:space="0" w:color="auto"/>
              <w:left w:val="single" w:sz="12" w:space="0" w:color="auto"/>
              <w:bottom w:val="single" w:sz="12" w:space="0" w:color="auto"/>
              <w:right w:val="single" w:sz="4" w:space="0" w:color="auto"/>
            </w:tcBorders>
            <w:noWrap/>
            <w:vAlign w:val="center"/>
          </w:tcPr>
          <w:p w:rsidR="00754724" w:rsidRDefault="00E3570F" w:rsidP="009F5678">
            <w:pPr>
              <w:jc w:val="right"/>
              <w:rPr>
                <w:rFonts w:ascii="Verdana" w:hAnsi="Verdana"/>
                <w:sz w:val="16"/>
                <w:szCs w:val="16"/>
              </w:rPr>
            </w:pPr>
            <w:r>
              <w:rPr>
                <w:rFonts w:ascii="Verdana" w:hAnsi="Verdana"/>
                <w:sz w:val="16"/>
                <w:szCs w:val="16"/>
              </w:rPr>
              <w:t>121 373</w:t>
            </w:r>
          </w:p>
        </w:tc>
        <w:tc>
          <w:tcPr>
            <w:tcW w:w="600" w:type="pct"/>
            <w:gridSpan w:val="2"/>
            <w:tcBorders>
              <w:top w:val="single" w:sz="4" w:space="0" w:color="auto"/>
              <w:left w:val="nil"/>
              <w:bottom w:val="single" w:sz="12" w:space="0" w:color="auto"/>
              <w:right w:val="single" w:sz="4" w:space="0" w:color="auto"/>
            </w:tcBorders>
            <w:noWrap/>
            <w:vAlign w:val="center"/>
          </w:tcPr>
          <w:p w:rsidR="00754724" w:rsidRDefault="00E3570F" w:rsidP="005E2B82">
            <w:pPr>
              <w:jc w:val="right"/>
              <w:rPr>
                <w:rFonts w:ascii="Verdana" w:hAnsi="Verdana"/>
                <w:sz w:val="16"/>
                <w:szCs w:val="16"/>
              </w:rPr>
            </w:pPr>
            <w:r>
              <w:rPr>
                <w:rFonts w:ascii="Verdana" w:hAnsi="Verdana"/>
                <w:sz w:val="16"/>
                <w:szCs w:val="16"/>
              </w:rPr>
              <w:t>301 433</w:t>
            </w:r>
          </w:p>
        </w:tc>
        <w:tc>
          <w:tcPr>
            <w:tcW w:w="534" w:type="pct"/>
            <w:gridSpan w:val="2"/>
            <w:tcBorders>
              <w:top w:val="single" w:sz="4" w:space="0" w:color="auto"/>
              <w:left w:val="nil"/>
              <w:bottom w:val="single" w:sz="12" w:space="0" w:color="auto"/>
              <w:right w:val="single" w:sz="4" w:space="0" w:color="auto"/>
            </w:tcBorders>
            <w:noWrap/>
            <w:vAlign w:val="center"/>
          </w:tcPr>
          <w:p w:rsidR="00754724" w:rsidRPr="00AB2929" w:rsidRDefault="00E3570F" w:rsidP="005E2B82">
            <w:pPr>
              <w:jc w:val="right"/>
              <w:rPr>
                <w:rFonts w:ascii="Verdana" w:hAnsi="Verdana"/>
                <w:sz w:val="16"/>
                <w:szCs w:val="16"/>
              </w:rPr>
            </w:pPr>
            <w:r>
              <w:rPr>
                <w:rFonts w:ascii="Verdana" w:hAnsi="Verdana"/>
                <w:sz w:val="16"/>
                <w:szCs w:val="16"/>
              </w:rPr>
              <w:t>121 373</w:t>
            </w:r>
          </w:p>
        </w:tc>
        <w:tc>
          <w:tcPr>
            <w:tcW w:w="535" w:type="pct"/>
            <w:tcBorders>
              <w:top w:val="single" w:sz="4" w:space="0" w:color="auto"/>
              <w:left w:val="nil"/>
              <w:bottom w:val="single" w:sz="12" w:space="0" w:color="auto"/>
              <w:right w:val="single" w:sz="4" w:space="0" w:color="auto"/>
            </w:tcBorders>
            <w:noWrap/>
            <w:vAlign w:val="center"/>
          </w:tcPr>
          <w:p w:rsidR="00754724" w:rsidRPr="00AB2929" w:rsidRDefault="00EE78A0" w:rsidP="005E2B82">
            <w:pPr>
              <w:jc w:val="right"/>
              <w:rPr>
                <w:rFonts w:ascii="Verdana" w:hAnsi="Verdana"/>
                <w:sz w:val="16"/>
                <w:szCs w:val="16"/>
              </w:rPr>
            </w:pPr>
            <w:r>
              <w:rPr>
                <w:rFonts w:ascii="Verdana" w:hAnsi="Verdana"/>
                <w:sz w:val="16"/>
                <w:szCs w:val="16"/>
              </w:rPr>
              <w:t>0</w:t>
            </w:r>
          </w:p>
        </w:tc>
        <w:tc>
          <w:tcPr>
            <w:tcW w:w="744" w:type="pct"/>
            <w:tcBorders>
              <w:top w:val="single" w:sz="4" w:space="0" w:color="auto"/>
              <w:left w:val="nil"/>
              <w:bottom w:val="single" w:sz="12" w:space="0" w:color="auto"/>
              <w:right w:val="single" w:sz="12" w:space="0" w:color="auto"/>
            </w:tcBorders>
            <w:noWrap/>
            <w:vAlign w:val="center"/>
          </w:tcPr>
          <w:p w:rsidR="00754724" w:rsidRDefault="00E3570F" w:rsidP="005E2B82">
            <w:pPr>
              <w:jc w:val="right"/>
              <w:rPr>
                <w:rFonts w:ascii="Verdana" w:hAnsi="Verdana"/>
                <w:sz w:val="16"/>
                <w:szCs w:val="16"/>
              </w:rPr>
            </w:pPr>
            <w:r>
              <w:rPr>
                <w:rFonts w:ascii="Verdana" w:hAnsi="Verdana"/>
                <w:sz w:val="16"/>
                <w:szCs w:val="16"/>
              </w:rPr>
              <w:t>301 433</w:t>
            </w:r>
          </w:p>
        </w:tc>
      </w:tr>
    </w:tbl>
    <w:p w:rsidR="00C60D83" w:rsidRDefault="00C60D83" w:rsidP="00116D84">
      <w:pPr>
        <w:rPr>
          <w:rFonts w:ascii="Verdana" w:hAnsi="Verdana"/>
          <w:sz w:val="16"/>
          <w:szCs w:val="16"/>
        </w:rPr>
      </w:pPr>
    </w:p>
    <w:p w:rsidR="00C60D83" w:rsidRDefault="00C60D83" w:rsidP="00116D84">
      <w:pPr>
        <w:rPr>
          <w:rFonts w:ascii="Verdana" w:hAnsi="Verdana"/>
          <w:sz w:val="16"/>
          <w:szCs w:val="16"/>
        </w:rPr>
      </w:pPr>
    </w:p>
    <w:p w:rsidR="00C60D83" w:rsidRPr="00465C3E" w:rsidRDefault="00C60D83" w:rsidP="00116D84">
      <w:pPr>
        <w:rPr>
          <w:rFonts w:ascii="Verdana" w:hAnsi="Verdana"/>
          <w:sz w:val="16"/>
          <w:szCs w:val="16"/>
        </w:rPr>
      </w:pPr>
    </w:p>
    <w:tbl>
      <w:tblPr>
        <w:tblW w:w="5001" w:type="pct"/>
        <w:jc w:val="center"/>
        <w:tblInd w:w="-2" w:type="dxa"/>
        <w:tblLayout w:type="fixed"/>
        <w:tblLook w:val="00A0" w:firstRow="1" w:lastRow="0" w:firstColumn="1" w:lastColumn="0" w:noHBand="0" w:noVBand="0"/>
      </w:tblPr>
      <w:tblGrid>
        <w:gridCol w:w="3101"/>
        <w:gridCol w:w="1404"/>
        <w:gridCol w:w="1274"/>
        <w:gridCol w:w="1133"/>
        <w:gridCol w:w="1274"/>
        <w:gridCol w:w="1102"/>
      </w:tblGrid>
      <w:tr w:rsidR="00116D84" w:rsidRPr="00465C3E" w:rsidTr="005E2B82">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D84" w:rsidRPr="00465C3E" w:rsidRDefault="00116D84" w:rsidP="005E2B82">
            <w:pPr>
              <w:pStyle w:val="TopHeader"/>
              <w:rPr>
                <w:rFonts w:ascii="Verdana" w:hAnsi="Verdana"/>
                <w:b w:val="0"/>
                <w:i/>
                <w:sz w:val="16"/>
                <w:szCs w:val="16"/>
              </w:rPr>
            </w:pPr>
            <w:r w:rsidRPr="00465C3E">
              <w:rPr>
                <w:rFonts w:ascii="Verdana" w:hAnsi="Verdana"/>
                <w:b w:val="0"/>
                <w:i/>
                <w:sz w:val="16"/>
                <w:szCs w:val="16"/>
              </w:rPr>
              <w:t>Názov položky</w:t>
            </w:r>
          </w:p>
        </w:tc>
        <w:tc>
          <w:tcPr>
            <w:tcW w:w="3331" w:type="pct"/>
            <w:gridSpan w:val="5"/>
            <w:tcBorders>
              <w:top w:val="single" w:sz="12" w:space="0" w:color="auto"/>
              <w:left w:val="single" w:sz="12" w:space="0" w:color="auto"/>
              <w:bottom w:val="single" w:sz="4" w:space="0" w:color="auto"/>
              <w:right w:val="single" w:sz="12" w:space="0" w:color="auto"/>
            </w:tcBorders>
            <w:noWrap/>
            <w:vAlign w:val="center"/>
          </w:tcPr>
          <w:p w:rsidR="00116D84" w:rsidRPr="00465C3E" w:rsidRDefault="00116D84" w:rsidP="005E2B82">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116D84" w:rsidRPr="00465C3E" w:rsidTr="00736F3D">
        <w:trPr>
          <w:trHeight w:val="345"/>
          <w:jc w:val="center"/>
        </w:trPr>
        <w:tc>
          <w:tcPr>
            <w:tcW w:w="1669" w:type="pct"/>
            <w:vMerge/>
            <w:tcBorders>
              <w:top w:val="single" w:sz="8" w:space="0" w:color="000000"/>
              <w:left w:val="single" w:sz="12" w:space="0" w:color="auto"/>
              <w:right w:val="single" w:sz="12" w:space="0" w:color="auto"/>
            </w:tcBorders>
            <w:vAlign w:val="center"/>
          </w:tcPr>
          <w:p w:rsidR="00116D84" w:rsidRPr="00465C3E" w:rsidRDefault="00116D84" w:rsidP="005E2B82">
            <w:pPr>
              <w:pStyle w:val="TopHeader"/>
              <w:rPr>
                <w:rFonts w:ascii="Verdana" w:hAnsi="Verdana"/>
                <w:b w:val="0"/>
                <w:i/>
                <w:sz w:val="16"/>
                <w:szCs w:val="16"/>
              </w:rPr>
            </w:pPr>
          </w:p>
        </w:tc>
        <w:tc>
          <w:tcPr>
            <w:tcW w:w="756" w:type="pct"/>
            <w:tcBorders>
              <w:top w:val="single" w:sz="12" w:space="0" w:color="auto"/>
              <w:left w:val="single" w:sz="12" w:space="0" w:color="auto"/>
              <w:right w:val="single" w:sz="12" w:space="0" w:color="auto"/>
            </w:tcBorders>
            <w:noWrap/>
            <w:vAlign w:val="center"/>
          </w:tcPr>
          <w:p w:rsidR="00116D84" w:rsidRPr="00465C3E" w:rsidRDefault="00116D84" w:rsidP="005E2B82">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686" w:type="pct"/>
            <w:tcBorders>
              <w:top w:val="single" w:sz="12" w:space="0" w:color="auto"/>
              <w:left w:val="single" w:sz="12" w:space="0" w:color="auto"/>
              <w:right w:val="single" w:sz="12" w:space="0" w:color="auto"/>
            </w:tcBorders>
            <w:noWrap/>
            <w:vAlign w:val="center"/>
          </w:tcPr>
          <w:p w:rsidR="00116D84" w:rsidRPr="00465C3E" w:rsidRDefault="00116D84" w:rsidP="005E2B82">
            <w:pPr>
              <w:pStyle w:val="TopHeader"/>
              <w:rPr>
                <w:rFonts w:ascii="Verdana" w:hAnsi="Verdana"/>
                <w:b w:val="0"/>
                <w:i/>
                <w:sz w:val="16"/>
                <w:szCs w:val="16"/>
              </w:rPr>
            </w:pPr>
            <w:r w:rsidRPr="00465C3E">
              <w:rPr>
                <w:rFonts w:ascii="Verdana" w:hAnsi="Verdana"/>
                <w:b w:val="0"/>
                <w:i/>
                <w:sz w:val="16"/>
                <w:szCs w:val="16"/>
              </w:rPr>
              <w:t>Tvorba</w:t>
            </w:r>
          </w:p>
        </w:tc>
        <w:tc>
          <w:tcPr>
            <w:tcW w:w="610" w:type="pct"/>
            <w:tcBorders>
              <w:top w:val="single" w:sz="12" w:space="0" w:color="auto"/>
              <w:left w:val="single" w:sz="12" w:space="0" w:color="auto"/>
              <w:right w:val="single" w:sz="12" w:space="0" w:color="auto"/>
            </w:tcBorders>
            <w:noWrap/>
            <w:vAlign w:val="center"/>
          </w:tcPr>
          <w:p w:rsidR="00116D84" w:rsidRPr="00465C3E" w:rsidRDefault="00116D84" w:rsidP="005E2B82">
            <w:pPr>
              <w:pStyle w:val="TopHeader"/>
              <w:rPr>
                <w:rFonts w:ascii="Verdana" w:hAnsi="Verdana"/>
                <w:b w:val="0"/>
                <w:i/>
                <w:sz w:val="16"/>
                <w:szCs w:val="16"/>
              </w:rPr>
            </w:pPr>
            <w:r w:rsidRPr="00465C3E">
              <w:rPr>
                <w:rFonts w:ascii="Verdana" w:hAnsi="Verdana"/>
                <w:b w:val="0"/>
                <w:i/>
                <w:sz w:val="16"/>
                <w:szCs w:val="16"/>
              </w:rPr>
              <w:t>Použitie</w:t>
            </w:r>
          </w:p>
        </w:tc>
        <w:tc>
          <w:tcPr>
            <w:tcW w:w="686" w:type="pct"/>
            <w:tcBorders>
              <w:top w:val="single" w:sz="12" w:space="0" w:color="auto"/>
              <w:left w:val="single" w:sz="12" w:space="0" w:color="auto"/>
              <w:right w:val="single" w:sz="12" w:space="0" w:color="auto"/>
            </w:tcBorders>
            <w:noWrap/>
            <w:vAlign w:val="center"/>
          </w:tcPr>
          <w:p w:rsidR="00116D84" w:rsidRPr="00465C3E" w:rsidRDefault="00116D84" w:rsidP="005E2B82">
            <w:pPr>
              <w:pStyle w:val="TopHeader"/>
              <w:rPr>
                <w:rFonts w:ascii="Verdana" w:hAnsi="Verdana"/>
                <w:b w:val="0"/>
                <w:i/>
                <w:sz w:val="16"/>
                <w:szCs w:val="16"/>
              </w:rPr>
            </w:pPr>
            <w:r w:rsidRPr="00465C3E">
              <w:rPr>
                <w:rFonts w:ascii="Verdana" w:hAnsi="Verdana"/>
                <w:b w:val="0"/>
                <w:i/>
                <w:sz w:val="16"/>
                <w:szCs w:val="16"/>
              </w:rPr>
              <w:t>Zrušenie</w:t>
            </w:r>
          </w:p>
        </w:tc>
        <w:tc>
          <w:tcPr>
            <w:tcW w:w="593" w:type="pct"/>
            <w:tcBorders>
              <w:top w:val="single" w:sz="12" w:space="0" w:color="auto"/>
              <w:left w:val="single" w:sz="12" w:space="0" w:color="auto"/>
              <w:right w:val="single" w:sz="12" w:space="0" w:color="auto"/>
            </w:tcBorders>
            <w:noWrap/>
            <w:vAlign w:val="center"/>
          </w:tcPr>
          <w:p w:rsidR="00116D84" w:rsidRPr="00465C3E" w:rsidRDefault="00116D84" w:rsidP="005E2B82">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D84" w:rsidRPr="00465C3E" w:rsidTr="00736F3D">
        <w:trPr>
          <w:trHeight w:val="330"/>
          <w:jc w:val="center"/>
        </w:trPr>
        <w:tc>
          <w:tcPr>
            <w:tcW w:w="1669" w:type="pct"/>
            <w:tcBorders>
              <w:left w:val="single" w:sz="12" w:space="0" w:color="auto"/>
              <w:bottom w:val="single" w:sz="12" w:space="0" w:color="auto"/>
              <w:right w:val="single" w:sz="12" w:space="0" w:color="auto"/>
            </w:tcBorders>
            <w:noWrap/>
            <w:vAlign w:val="center"/>
          </w:tcPr>
          <w:p w:rsidR="00116D84" w:rsidRPr="00465C3E" w:rsidRDefault="00116D84" w:rsidP="005E2B82">
            <w:pPr>
              <w:jc w:val="center"/>
              <w:rPr>
                <w:rFonts w:ascii="Verdana" w:hAnsi="Verdana"/>
                <w:bCs/>
                <w:i/>
                <w:sz w:val="16"/>
                <w:szCs w:val="16"/>
              </w:rPr>
            </w:pPr>
            <w:r w:rsidRPr="00465C3E">
              <w:rPr>
                <w:rFonts w:ascii="Verdana" w:hAnsi="Verdana"/>
                <w:bCs/>
                <w:i/>
                <w:sz w:val="16"/>
                <w:szCs w:val="16"/>
              </w:rPr>
              <w:t>a</w:t>
            </w:r>
          </w:p>
        </w:tc>
        <w:tc>
          <w:tcPr>
            <w:tcW w:w="756" w:type="pct"/>
            <w:tcBorders>
              <w:left w:val="single" w:sz="12" w:space="0" w:color="auto"/>
              <w:bottom w:val="single" w:sz="12" w:space="0" w:color="auto"/>
              <w:right w:val="single" w:sz="12" w:space="0" w:color="auto"/>
            </w:tcBorders>
            <w:noWrap/>
            <w:vAlign w:val="center"/>
          </w:tcPr>
          <w:p w:rsidR="00116D84" w:rsidRPr="00465C3E" w:rsidRDefault="00567A0C" w:rsidP="005E2B82">
            <w:pPr>
              <w:jc w:val="center"/>
              <w:rPr>
                <w:rFonts w:ascii="Verdana" w:hAnsi="Verdana"/>
                <w:i/>
                <w:sz w:val="16"/>
                <w:szCs w:val="16"/>
              </w:rPr>
            </w:pPr>
            <w:r w:rsidRPr="00465C3E">
              <w:rPr>
                <w:rFonts w:ascii="Verdana" w:hAnsi="Verdana"/>
                <w:i/>
                <w:sz w:val="16"/>
                <w:szCs w:val="16"/>
              </w:rPr>
              <w:t>B</w:t>
            </w:r>
          </w:p>
        </w:tc>
        <w:tc>
          <w:tcPr>
            <w:tcW w:w="686" w:type="pct"/>
            <w:tcBorders>
              <w:left w:val="single" w:sz="12" w:space="0" w:color="auto"/>
              <w:bottom w:val="single" w:sz="12" w:space="0" w:color="auto"/>
              <w:right w:val="single" w:sz="12" w:space="0" w:color="auto"/>
            </w:tcBorders>
            <w:noWrap/>
            <w:vAlign w:val="center"/>
          </w:tcPr>
          <w:p w:rsidR="00116D84" w:rsidRPr="00465C3E" w:rsidRDefault="00E0399C" w:rsidP="005E2B82">
            <w:pPr>
              <w:jc w:val="center"/>
              <w:rPr>
                <w:rFonts w:ascii="Verdana" w:hAnsi="Verdana"/>
                <w:i/>
                <w:sz w:val="16"/>
                <w:szCs w:val="16"/>
              </w:rPr>
            </w:pPr>
            <w:r w:rsidRPr="00465C3E">
              <w:rPr>
                <w:rFonts w:ascii="Verdana" w:hAnsi="Verdana"/>
                <w:i/>
                <w:sz w:val="16"/>
                <w:szCs w:val="16"/>
              </w:rPr>
              <w:t>C</w:t>
            </w:r>
          </w:p>
        </w:tc>
        <w:tc>
          <w:tcPr>
            <w:tcW w:w="610" w:type="pct"/>
            <w:tcBorders>
              <w:left w:val="single" w:sz="12" w:space="0" w:color="auto"/>
              <w:bottom w:val="single" w:sz="12" w:space="0" w:color="auto"/>
              <w:right w:val="single" w:sz="12" w:space="0" w:color="auto"/>
            </w:tcBorders>
            <w:noWrap/>
            <w:vAlign w:val="center"/>
          </w:tcPr>
          <w:p w:rsidR="00116D84" w:rsidRPr="00465C3E" w:rsidRDefault="00AC7FCA" w:rsidP="005E2B82">
            <w:pPr>
              <w:jc w:val="center"/>
              <w:rPr>
                <w:rFonts w:ascii="Verdana" w:hAnsi="Verdana"/>
                <w:i/>
                <w:sz w:val="16"/>
                <w:szCs w:val="16"/>
              </w:rPr>
            </w:pPr>
            <w:r w:rsidRPr="00465C3E">
              <w:rPr>
                <w:rFonts w:ascii="Verdana" w:hAnsi="Verdana"/>
                <w:i/>
                <w:sz w:val="16"/>
                <w:szCs w:val="16"/>
              </w:rPr>
              <w:t>D</w:t>
            </w:r>
          </w:p>
        </w:tc>
        <w:tc>
          <w:tcPr>
            <w:tcW w:w="686" w:type="pct"/>
            <w:tcBorders>
              <w:left w:val="single" w:sz="12" w:space="0" w:color="auto"/>
              <w:bottom w:val="single" w:sz="12" w:space="0" w:color="auto"/>
              <w:right w:val="single" w:sz="12" w:space="0" w:color="auto"/>
            </w:tcBorders>
            <w:noWrap/>
            <w:vAlign w:val="center"/>
          </w:tcPr>
          <w:p w:rsidR="00116D84" w:rsidRPr="00465C3E" w:rsidRDefault="00116D84" w:rsidP="005E2B82">
            <w:pPr>
              <w:jc w:val="center"/>
              <w:rPr>
                <w:rFonts w:ascii="Verdana" w:hAnsi="Verdana"/>
                <w:i/>
                <w:sz w:val="16"/>
                <w:szCs w:val="16"/>
              </w:rPr>
            </w:pPr>
            <w:r w:rsidRPr="00465C3E">
              <w:rPr>
                <w:rFonts w:ascii="Verdana" w:hAnsi="Verdana"/>
                <w:i/>
                <w:sz w:val="16"/>
                <w:szCs w:val="16"/>
              </w:rPr>
              <w:t>e</w:t>
            </w:r>
          </w:p>
        </w:tc>
        <w:tc>
          <w:tcPr>
            <w:tcW w:w="593" w:type="pct"/>
            <w:tcBorders>
              <w:left w:val="single" w:sz="12" w:space="0" w:color="auto"/>
              <w:bottom w:val="single" w:sz="12" w:space="0" w:color="auto"/>
              <w:right w:val="single" w:sz="12" w:space="0" w:color="auto"/>
            </w:tcBorders>
            <w:noWrap/>
            <w:vAlign w:val="center"/>
          </w:tcPr>
          <w:p w:rsidR="00116D84" w:rsidRPr="00465C3E" w:rsidRDefault="00116D84" w:rsidP="005E2B82">
            <w:pPr>
              <w:jc w:val="center"/>
              <w:rPr>
                <w:rFonts w:ascii="Verdana" w:hAnsi="Verdana"/>
                <w:i/>
                <w:sz w:val="16"/>
                <w:szCs w:val="16"/>
              </w:rPr>
            </w:pPr>
            <w:r w:rsidRPr="00465C3E">
              <w:rPr>
                <w:rFonts w:ascii="Verdana" w:hAnsi="Verdana"/>
                <w:i/>
                <w:sz w:val="16"/>
                <w:szCs w:val="16"/>
              </w:rPr>
              <w:t>f</w:t>
            </w:r>
          </w:p>
        </w:tc>
      </w:tr>
      <w:tr w:rsidR="00736F3D" w:rsidRPr="00465C3E" w:rsidTr="00736F3D">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736F3D" w:rsidRPr="00465C3E" w:rsidRDefault="00736F3D" w:rsidP="005E2B82">
            <w:pPr>
              <w:jc w:val="left"/>
              <w:rPr>
                <w:rFonts w:ascii="Verdana" w:hAnsi="Verdana"/>
                <w:sz w:val="16"/>
                <w:szCs w:val="16"/>
              </w:rPr>
            </w:pPr>
            <w:r w:rsidRPr="00465C3E">
              <w:rPr>
                <w:rFonts w:ascii="Verdana" w:hAnsi="Verdana"/>
                <w:b/>
                <w:bCs/>
                <w:sz w:val="16"/>
                <w:szCs w:val="16"/>
              </w:rPr>
              <w:t>Dlhodobé rezervy, z toho:</w:t>
            </w:r>
          </w:p>
        </w:tc>
        <w:tc>
          <w:tcPr>
            <w:tcW w:w="756" w:type="pct"/>
            <w:tcBorders>
              <w:top w:val="single" w:sz="12" w:space="0" w:color="auto"/>
              <w:left w:val="single" w:sz="12" w:space="0" w:color="auto"/>
              <w:bottom w:val="single" w:sz="12" w:space="0" w:color="auto"/>
              <w:right w:val="single" w:sz="4" w:space="0" w:color="auto"/>
            </w:tcBorders>
            <w:noWrap/>
            <w:vAlign w:val="center"/>
          </w:tcPr>
          <w:p w:rsidR="00736F3D" w:rsidRPr="004532D8" w:rsidRDefault="00CE4956" w:rsidP="009F5678">
            <w:pPr>
              <w:jc w:val="right"/>
              <w:rPr>
                <w:rFonts w:ascii="Verdana" w:hAnsi="Verdana"/>
                <w:b/>
                <w:sz w:val="16"/>
                <w:szCs w:val="16"/>
              </w:rPr>
            </w:pPr>
            <w:r>
              <w:rPr>
                <w:rFonts w:ascii="Verdana" w:hAnsi="Verdana"/>
                <w:b/>
                <w:sz w:val="16"/>
                <w:szCs w:val="16"/>
              </w:rPr>
              <w:t>135 492</w:t>
            </w:r>
            <w:r w:rsidR="00736F3D" w:rsidRPr="004532D8">
              <w:rPr>
                <w:rFonts w:ascii="Verdana" w:hAnsi="Verdana"/>
                <w:b/>
                <w:sz w:val="16"/>
                <w:szCs w:val="16"/>
              </w:rPr>
              <w:t> </w:t>
            </w:r>
          </w:p>
        </w:tc>
        <w:tc>
          <w:tcPr>
            <w:tcW w:w="686" w:type="pct"/>
            <w:tcBorders>
              <w:top w:val="single" w:sz="12" w:space="0" w:color="auto"/>
              <w:left w:val="nil"/>
              <w:bottom w:val="single" w:sz="12" w:space="0" w:color="auto"/>
              <w:right w:val="single" w:sz="4" w:space="0" w:color="auto"/>
            </w:tcBorders>
            <w:noWrap/>
            <w:vAlign w:val="center"/>
          </w:tcPr>
          <w:p w:rsidR="00736F3D" w:rsidRPr="004532D8" w:rsidRDefault="00CE4956" w:rsidP="009F5678">
            <w:pPr>
              <w:jc w:val="right"/>
              <w:rPr>
                <w:rFonts w:ascii="Verdana" w:hAnsi="Verdana"/>
                <w:b/>
                <w:sz w:val="16"/>
                <w:szCs w:val="16"/>
              </w:rPr>
            </w:pPr>
            <w:r>
              <w:rPr>
                <w:rFonts w:ascii="Verdana" w:hAnsi="Verdana"/>
                <w:b/>
                <w:sz w:val="16"/>
                <w:szCs w:val="16"/>
              </w:rPr>
              <w:t>66 827</w:t>
            </w:r>
          </w:p>
        </w:tc>
        <w:tc>
          <w:tcPr>
            <w:tcW w:w="610" w:type="pct"/>
            <w:tcBorders>
              <w:top w:val="single" w:sz="12" w:space="0" w:color="auto"/>
              <w:left w:val="nil"/>
              <w:bottom w:val="single" w:sz="12" w:space="0" w:color="auto"/>
              <w:right w:val="single" w:sz="4" w:space="0" w:color="auto"/>
            </w:tcBorders>
            <w:noWrap/>
            <w:vAlign w:val="center"/>
          </w:tcPr>
          <w:p w:rsidR="00736F3D" w:rsidRPr="004532D8" w:rsidRDefault="00CE4956" w:rsidP="009F5678">
            <w:pPr>
              <w:jc w:val="right"/>
              <w:rPr>
                <w:rFonts w:ascii="Verdana" w:hAnsi="Verdana"/>
                <w:b/>
                <w:sz w:val="16"/>
                <w:szCs w:val="16"/>
              </w:rPr>
            </w:pPr>
            <w:r>
              <w:rPr>
                <w:rFonts w:ascii="Verdana" w:hAnsi="Verdana"/>
                <w:b/>
                <w:sz w:val="16"/>
                <w:szCs w:val="16"/>
              </w:rPr>
              <w:t>25</w:t>
            </w:r>
          </w:p>
        </w:tc>
        <w:tc>
          <w:tcPr>
            <w:tcW w:w="686" w:type="pct"/>
            <w:tcBorders>
              <w:top w:val="single" w:sz="12" w:space="0" w:color="auto"/>
              <w:left w:val="nil"/>
              <w:bottom w:val="single" w:sz="12" w:space="0" w:color="auto"/>
              <w:right w:val="single" w:sz="4" w:space="0" w:color="auto"/>
            </w:tcBorders>
            <w:noWrap/>
            <w:vAlign w:val="center"/>
          </w:tcPr>
          <w:p w:rsidR="00736F3D" w:rsidRPr="004532D8" w:rsidRDefault="00CE4956" w:rsidP="009F5678">
            <w:pPr>
              <w:jc w:val="right"/>
              <w:rPr>
                <w:rFonts w:ascii="Verdana" w:hAnsi="Verdana"/>
                <w:b/>
                <w:sz w:val="16"/>
                <w:szCs w:val="16"/>
              </w:rPr>
            </w:pPr>
            <w:r>
              <w:rPr>
                <w:rFonts w:ascii="Verdana" w:hAnsi="Verdana"/>
                <w:b/>
                <w:sz w:val="16"/>
                <w:szCs w:val="16"/>
              </w:rPr>
              <w:t>59 477</w:t>
            </w:r>
          </w:p>
        </w:tc>
        <w:tc>
          <w:tcPr>
            <w:tcW w:w="593" w:type="pct"/>
            <w:tcBorders>
              <w:top w:val="single" w:sz="12" w:space="0" w:color="auto"/>
              <w:left w:val="nil"/>
              <w:bottom w:val="single" w:sz="12" w:space="0" w:color="auto"/>
              <w:right w:val="single" w:sz="12" w:space="0" w:color="auto"/>
            </w:tcBorders>
            <w:noWrap/>
            <w:vAlign w:val="center"/>
          </w:tcPr>
          <w:p w:rsidR="00736F3D" w:rsidRPr="004532D8" w:rsidRDefault="00CE4956" w:rsidP="009F5678">
            <w:pPr>
              <w:jc w:val="right"/>
              <w:rPr>
                <w:rFonts w:ascii="Verdana" w:hAnsi="Verdana"/>
                <w:b/>
                <w:sz w:val="16"/>
                <w:szCs w:val="16"/>
              </w:rPr>
            </w:pPr>
            <w:r>
              <w:rPr>
                <w:rFonts w:ascii="Verdana" w:hAnsi="Verdana"/>
                <w:b/>
                <w:sz w:val="16"/>
                <w:szCs w:val="16"/>
              </w:rPr>
              <w:t>142 817</w:t>
            </w:r>
          </w:p>
        </w:tc>
      </w:tr>
      <w:tr w:rsidR="009331CD" w:rsidRPr="00465C3E" w:rsidTr="00736F3D">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9331CD" w:rsidRPr="00465C3E" w:rsidRDefault="009331CD" w:rsidP="009331CD">
            <w:pPr>
              <w:jc w:val="left"/>
              <w:rPr>
                <w:rFonts w:ascii="Verdana" w:hAnsi="Verdana"/>
                <w:sz w:val="16"/>
                <w:szCs w:val="16"/>
              </w:rPr>
            </w:pPr>
            <w:r>
              <w:rPr>
                <w:rFonts w:ascii="Verdana" w:hAnsi="Verdana"/>
                <w:sz w:val="16"/>
                <w:szCs w:val="16"/>
              </w:rPr>
              <w:t>Ostatné rezervy na reklamácie EM</w:t>
            </w:r>
          </w:p>
        </w:tc>
        <w:tc>
          <w:tcPr>
            <w:tcW w:w="756" w:type="pct"/>
            <w:tcBorders>
              <w:top w:val="single" w:sz="12" w:space="0" w:color="auto"/>
              <w:left w:val="single" w:sz="12" w:space="0" w:color="auto"/>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9 744</w:t>
            </w:r>
            <w:r w:rsidRPr="00465C3E">
              <w:rPr>
                <w:rFonts w:ascii="Verdana" w:hAnsi="Verdana"/>
                <w:sz w:val="16"/>
                <w:szCs w:val="16"/>
              </w:rPr>
              <w:t> </w:t>
            </w:r>
          </w:p>
        </w:tc>
        <w:tc>
          <w:tcPr>
            <w:tcW w:w="686" w:type="pct"/>
            <w:tcBorders>
              <w:top w:val="single" w:sz="12" w:space="0" w:color="auto"/>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20 000</w:t>
            </w:r>
          </w:p>
        </w:tc>
        <w:tc>
          <w:tcPr>
            <w:tcW w:w="610" w:type="pct"/>
            <w:tcBorders>
              <w:top w:val="single" w:sz="12" w:space="0" w:color="auto"/>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0</w:t>
            </w:r>
          </w:p>
        </w:tc>
        <w:tc>
          <w:tcPr>
            <w:tcW w:w="686" w:type="pct"/>
            <w:tcBorders>
              <w:top w:val="single" w:sz="12" w:space="0" w:color="auto"/>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9 744</w:t>
            </w:r>
          </w:p>
        </w:tc>
        <w:tc>
          <w:tcPr>
            <w:tcW w:w="593" w:type="pct"/>
            <w:tcBorders>
              <w:top w:val="single" w:sz="12" w:space="0" w:color="auto"/>
              <w:left w:val="nil"/>
              <w:bottom w:val="single" w:sz="4" w:space="0" w:color="auto"/>
              <w:right w:val="single" w:sz="12"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20 000</w:t>
            </w:r>
          </w:p>
        </w:tc>
      </w:tr>
      <w:tr w:rsidR="009331CD" w:rsidRPr="00465C3E" w:rsidTr="00736F3D">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9331CD" w:rsidRPr="00465C3E" w:rsidRDefault="009331CD" w:rsidP="009331CD">
            <w:pPr>
              <w:jc w:val="left"/>
              <w:rPr>
                <w:rFonts w:ascii="Verdana" w:hAnsi="Verdana"/>
                <w:sz w:val="16"/>
                <w:szCs w:val="16"/>
              </w:rPr>
            </w:pPr>
            <w:r>
              <w:rPr>
                <w:rFonts w:ascii="Verdana" w:hAnsi="Verdana"/>
                <w:sz w:val="16"/>
                <w:szCs w:val="16"/>
              </w:rPr>
              <w:t>Odchodné</w:t>
            </w:r>
          </w:p>
        </w:tc>
        <w:tc>
          <w:tcPr>
            <w:tcW w:w="756" w:type="pct"/>
            <w:tcBorders>
              <w:top w:val="nil"/>
              <w:left w:val="single" w:sz="12" w:space="0" w:color="auto"/>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26 233</w:t>
            </w:r>
            <w:r w:rsidRPr="00465C3E">
              <w:rPr>
                <w:rFonts w:ascii="Verdana" w:hAnsi="Verdana"/>
                <w:sz w:val="16"/>
                <w:szCs w:val="16"/>
              </w:rPr>
              <w:t> </w:t>
            </w:r>
          </w:p>
        </w:tc>
        <w:tc>
          <w:tcPr>
            <w:tcW w:w="686"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26 827</w:t>
            </w:r>
          </w:p>
        </w:tc>
        <w:tc>
          <w:tcPr>
            <w:tcW w:w="610"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0</w:t>
            </w:r>
          </w:p>
        </w:tc>
        <w:tc>
          <w:tcPr>
            <w:tcW w:w="686"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26 233</w:t>
            </w:r>
          </w:p>
        </w:tc>
        <w:tc>
          <w:tcPr>
            <w:tcW w:w="593" w:type="pct"/>
            <w:tcBorders>
              <w:top w:val="nil"/>
              <w:left w:val="nil"/>
              <w:bottom w:val="single" w:sz="4" w:space="0" w:color="auto"/>
              <w:right w:val="single" w:sz="12"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26 827</w:t>
            </w:r>
          </w:p>
        </w:tc>
      </w:tr>
      <w:tr w:rsidR="009331CD" w:rsidRPr="00465C3E" w:rsidTr="00736F3D">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9331CD" w:rsidRPr="00465C3E" w:rsidRDefault="009331CD" w:rsidP="009331CD">
            <w:pPr>
              <w:jc w:val="left"/>
              <w:rPr>
                <w:rFonts w:ascii="Verdana" w:hAnsi="Verdana"/>
                <w:sz w:val="16"/>
                <w:szCs w:val="16"/>
              </w:rPr>
            </w:pPr>
            <w:r w:rsidRPr="00612422">
              <w:rPr>
                <w:rFonts w:ascii="Verdana" w:hAnsi="Verdana"/>
                <w:bCs/>
                <w:sz w:val="16"/>
                <w:szCs w:val="16"/>
              </w:rPr>
              <w:t>Reklamácie ostatné</w:t>
            </w:r>
          </w:p>
        </w:tc>
        <w:tc>
          <w:tcPr>
            <w:tcW w:w="756" w:type="pct"/>
            <w:tcBorders>
              <w:top w:val="nil"/>
              <w:left w:val="single" w:sz="12" w:space="0" w:color="auto"/>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87 862</w:t>
            </w:r>
          </w:p>
        </w:tc>
        <w:tc>
          <w:tcPr>
            <w:tcW w:w="686"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20 000</w:t>
            </w:r>
          </w:p>
        </w:tc>
        <w:tc>
          <w:tcPr>
            <w:tcW w:w="610"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25</w:t>
            </w:r>
          </w:p>
        </w:tc>
        <w:tc>
          <w:tcPr>
            <w:tcW w:w="686"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23 500</w:t>
            </w:r>
          </w:p>
        </w:tc>
        <w:tc>
          <w:tcPr>
            <w:tcW w:w="593" w:type="pct"/>
            <w:tcBorders>
              <w:top w:val="nil"/>
              <w:left w:val="nil"/>
              <w:bottom w:val="single" w:sz="4" w:space="0" w:color="auto"/>
              <w:right w:val="single" w:sz="12"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84 337</w:t>
            </w:r>
          </w:p>
        </w:tc>
      </w:tr>
      <w:tr w:rsidR="009331CD" w:rsidRPr="00465C3E" w:rsidTr="00736F3D">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9331CD" w:rsidRPr="00465C3E" w:rsidRDefault="009331CD" w:rsidP="009331CD">
            <w:pPr>
              <w:jc w:val="left"/>
              <w:rPr>
                <w:rFonts w:ascii="Verdana" w:hAnsi="Verdana"/>
                <w:sz w:val="16"/>
                <w:szCs w:val="16"/>
              </w:rPr>
            </w:pPr>
            <w:r>
              <w:rPr>
                <w:rFonts w:ascii="Verdana" w:hAnsi="Verdana"/>
                <w:bCs/>
                <w:sz w:val="16"/>
                <w:szCs w:val="16"/>
              </w:rPr>
              <w:t>Súdne spory</w:t>
            </w:r>
          </w:p>
        </w:tc>
        <w:tc>
          <w:tcPr>
            <w:tcW w:w="756" w:type="pct"/>
            <w:tcBorders>
              <w:top w:val="nil"/>
              <w:left w:val="single" w:sz="12" w:space="0" w:color="auto"/>
              <w:bottom w:val="single" w:sz="8"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11 653</w:t>
            </w:r>
          </w:p>
        </w:tc>
        <w:tc>
          <w:tcPr>
            <w:tcW w:w="686" w:type="pct"/>
            <w:tcBorders>
              <w:top w:val="nil"/>
              <w:left w:val="nil"/>
              <w:bottom w:val="single" w:sz="8"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0</w:t>
            </w:r>
          </w:p>
        </w:tc>
        <w:tc>
          <w:tcPr>
            <w:tcW w:w="610" w:type="pct"/>
            <w:tcBorders>
              <w:top w:val="nil"/>
              <w:left w:val="nil"/>
              <w:bottom w:val="single" w:sz="8"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0</w:t>
            </w:r>
          </w:p>
        </w:tc>
        <w:tc>
          <w:tcPr>
            <w:tcW w:w="686" w:type="pct"/>
            <w:tcBorders>
              <w:top w:val="nil"/>
              <w:left w:val="nil"/>
              <w:bottom w:val="single" w:sz="8"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0</w:t>
            </w:r>
          </w:p>
        </w:tc>
        <w:tc>
          <w:tcPr>
            <w:tcW w:w="593" w:type="pct"/>
            <w:tcBorders>
              <w:top w:val="nil"/>
              <w:left w:val="nil"/>
              <w:bottom w:val="single" w:sz="8" w:space="0" w:color="auto"/>
              <w:right w:val="single" w:sz="12"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11 653</w:t>
            </w:r>
          </w:p>
        </w:tc>
      </w:tr>
      <w:tr w:rsidR="009331CD" w:rsidRPr="00D25775" w:rsidTr="00736F3D">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9331CD" w:rsidRPr="00D25775" w:rsidRDefault="009331CD" w:rsidP="009331CD">
            <w:pPr>
              <w:jc w:val="left"/>
              <w:rPr>
                <w:rFonts w:ascii="Verdana" w:hAnsi="Verdana"/>
                <w:b/>
                <w:sz w:val="16"/>
                <w:szCs w:val="16"/>
              </w:rPr>
            </w:pPr>
            <w:r w:rsidRPr="00FA05D6">
              <w:rPr>
                <w:rFonts w:ascii="Verdana" w:hAnsi="Verdana"/>
                <w:b/>
                <w:bCs/>
                <w:sz w:val="16"/>
                <w:szCs w:val="16"/>
              </w:rPr>
              <w:t>Krátkodobé rezervy, z toho:</w:t>
            </w:r>
          </w:p>
        </w:tc>
        <w:tc>
          <w:tcPr>
            <w:tcW w:w="756" w:type="pct"/>
            <w:tcBorders>
              <w:top w:val="single" w:sz="12" w:space="0" w:color="auto"/>
              <w:left w:val="single" w:sz="12" w:space="0" w:color="auto"/>
              <w:bottom w:val="single" w:sz="12" w:space="0" w:color="auto"/>
              <w:right w:val="single" w:sz="4" w:space="0" w:color="auto"/>
            </w:tcBorders>
            <w:noWrap/>
            <w:vAlign w:val="center"/>
          </w:tcPr>
          <w:p w:rsidR="009331CD" w:rsidRPr="00D25775" w:rsidRDefault="009331CD" w:rsidP="009331CD">
            <w:pPr>
              <w:jc w:val="right"/>
              <w:rPr>
                <w:rFonts w:ascii="Verdana" w:hAnsi="Verdana"/>
                <w:b/>
                <w:sz w:val="16"/>
                <w:szCs w:val="16"/>
              </w:rPr>
            </w:pPr>
            <w:r>
              <w:rPr>
                <w:rFonts w:ascii="Verdana" w:hAnsi="Verdana"/>
                <w:b/>
                <w:sz w:val="16"/>
                <w:szCs w:val="16"/>
              </w:rPr>
              <w:t>578 704</w:t>
            </w:r>
            <w:r w:rsidRPr="00D25775">
              <w:rPr>
                <w:rFonts w:ascii="Verdana" w:hAnsi="Verdana"/>
                <w:b/>
                <w:sz w:val="16"/>
                <w:szCs w:val="16"/>
              </w:rPr>
              <w:t> </w:t>
            </w:r>
          </w:p>
        </w:tc>
        <w:tc>
          <w:tcPr>
            <w:tcW w:w="686" w:type="pct"/>
            <w:tcBorders>
              <w:top w:val="single" w:sz="12" w:space="0" w:color="auto"/>
              <w:left w:val="nil"/>
              <w:bottom w:val="single" w:sz="12" w:space="0" w:color="auto"/>
              <w:right w:val="single" w:sz="4" w:space="0" w:color="auto"/>
            </w:tcBorders>
            <w:noWrap/>
            <w:vAlign w:val="center"/>
          </w:tcPr>
          <w:p w:rsidR="009331CD" w:rsidRPr="00D25775" w:rsidRDefault="009331CD" w:rsidP="009331CD">
            <w:pPr>
              <w:jc w:val="right"/>
              <w:rPr>
                <w:rFonts w:ascii="Verdana" w:hAnsi="Verdana"/>
                <w:b/>
                <w:sz w:val="16"/>
                <w:szCs w:val="16"/>
              </w:rPr>
            </w:pPr>
            <w:r>
              <w:rPr>
                <w:rFonts w:ascii="Verdana" w:hAnsi="Verdana"/>
                <w:b/>
                <w:sz w:val="16"/>
                <w:szCs w:val="16"/>
              </w:rPr>
              <w:t>479 902</w:t>
            </w:r>
          </w:p>
        </w:tc>
        <w:tc>
          <w:tcPr>
            <w:tcW w:w="610" w:type="pct"/>
            <w:tcBorders>
              <w:top w:val="single" w:sz="12" w:space="0" w:color="auto"/>
              <w:left w:val="nil"/>
              <w:bottom w:val="single" w:sz="12" w:space="0" w:color="auto"/>
              <w:right w:val="single" w:sz="4" w:space="0" w:color="auto"/>
            </w:tcBorders>
            <w:noWrap/>
            <w:vAlign w:val="center"/>
          </w:tcPr>
          <w:p w:rsidR="009331CD" w:rsidRPr="00D25775" w:rsidRDefault="009331CD" w:rsidP="009331CD">
            <w:pPr>
              <w:jc w:val="right"/>
              <w:rPr>
                <w:rFonts w:ascii="Verdana" w:hAnsi="Verdana"/>
                <w:b/>
                <w:sz w:val="16"/>
                <w:szCs w:val="16"/>
              </w:rPr>
            </w:pPr>
            <w:r>
              <w:rPr>
                <w:rFonts w:ascii="Verdana" w:hAnsi="Verdana"/>
                <w:b/>
                <w:sz w:val="16"/>
                <w:szCs w:val="16"/>
              </w:rPr>
              <w:t>401 733</w:t>
            </w:r>
          </w:p>
        </w:tc>
        <w:tc>
          <w:tcPr>
            <w:tcW w:w="686" w:type="pct"/>
            <w:tcBorders>
              <w:top w:val="single" w:sz="12" w:space="0" w:color="auto"/>
              <w:left w:val="nil"/>
              <w:bottom w:val="single" w:sz="12" w:space="0" w:color="auto"/>
              <w:right w:val="single" w:sz="4" w:space="0" w:color="auto"/>
            </w:tcBorders>
            <w:noWrap/>
            <w:vAlign w:val="center"/>
          </w:tcPr>
          <w:p w:rsidR="009331CD" w:rsidRPr="00D25775" w:rsidRDefault="009331CD" w:rsidP="009331CD">
            <w:pPr>
              <w:jc w:val="right"/>
              <w:rPr>
                <w:rFonts w:ascii="Verdana" w:hAnsi="Verdana"/>
                <w:b/>
                <w:sz w:val="16"/>
                <w:szCs w:val="16"/>
              </w:rPr>
            </w:pPr>
            <w:r>
              <w:rPr>
                <w:rFonts w:ascii="Verdana" w:hAnsi="Verdana"/>
                <w:b/>
                <w:sz w:val="16"/>
                <w:szCs w:val="16"/>
              </w:rPr>
              <w:t>76 328</w:t>
            </w:r>
          </w:p>
        </w:tc>
        <w:tc>
          <w:tcPr>
            <w:tcW w:w="593" w:type="pct"/>
            <w:tcBorders>
              <w:top w:val="single" w:sz="12" w:space="0" w:color="auto"/>
              <w:left w:val="nil"/>
              <w:bottom w:val="single" w:sz="12" w:space="0" w:color="auto"/>
              <w:right w:val="single" w:sz="12" w:space="0" w:color="auto"/>
            </w:tcBorders>
            <w:noWrap/>
            <w:vAlign w:val="center"/>
          </w:tcPr>
          <w:p w:rsidR="009331CD" w:rsidRPr="00D25775" w:rsidRDefault="009331CD" w:rsidP="009331CD">
            <w:pPr>
              <w:jc w:val="right"/>
              <w:rPr>
                <w:rFonts w:ascii="Verdana" w:hAnsi="Verdana"/>
                <w:b/>
                <w:sz w:val="16"/>
                <w:szCs w:val="16"/>
              </w:rPr>
            </w:pPr>
            <w:r>
              <w:rPr>
                <w:rFonts w:ascii="Verdana" w:hAnsi="Verdana"/>
                <w:b/>
                <w:sz w:val="16"/>
                <w:szCs w:val="16"/>
              </w:rPr>
              <w:t>580 545</w:t>
            </w:r>
          </w:p>
        </w:tc>
      </w:tr>
      <w:tr w:rsidR="009331CD" w:rsidRPr="00465C3E" w:rsidTr="00736F3D">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9331CD" w:rsidRPr="00465C3E" w:rsidRDefault="009331CD" w:rsidP="009331CD">
            <w:pPr>
              <w:jc w:val="left"/>
              <w:rPr>
                <w:rFonts w:ascii="Verdana" w:hAnsi="Verdana"/>
                <w:sz w:val="16"/>
                <w:szCs w:val="16"/>
              </w:rPr>
            </w:pPr>
            <w:r>
              <w:rPr>
                <w:rFonts w:ascii="Verdana" w:hAnsi="Verdana"/>
                <w:sz w:val="16"/>
                <w:szCs w:val="16"/>
              </w:rPr>
              <w:t>Prebiehajúce súdne spory</w:t>
            </w:r>
          </w:p>
        </w:tc>
        <w:tc>
          <w:tcPr>
            <w:tcW w:w="756" w:type="pct"/>
            <w:tcBorders>
              <w:top w:val="single" w:sz="12" w:space="0" w:color="auto"/>
              <w:left w:val="single" w:sz="12" w:space="0" w:color="auto"/>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2 968</w:t>
            </w:r>
          </w:p>
        </w:tc>
        <w:tc>
          <w:tcPr>
            <w:tcW w:w="686" w:type="pct"/>
            <w:tcBorders>
              <w:top w:val="single" w:sz="12" w:space="0" w:color="auto"/>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0</w:t>
            </w:r>
          </w:p>
        </w:tc>
        <w:tc>
          <w:tcPr>
            <w:tcW w:w="610" w:type="pct"/>
            <w:tcBorders>
              <w:top w:val="single" w:sz="12" w:space="0" w:color="auto"/>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501</w:t>
            </w:r>
          </w:p>
        </w:tc>
        <w:tc>
          <w:tcPr>
            <w:tcW w:w="686" w:type="pct"/>
            <w:tcBorders>
              <w:top w:val="single" w:sz="12" w:space="0" w:color="auto"/>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0</w:t>
            </w:r>
          </w:p>
        </w:tc>
        <w:tc>
          <w:tcPr>
            <w:tcW w:w="593" w:type="pct"/>
            <w:tcBorders>
              <w:top w:val="single" w:sz="12" w:space="0" w:color="auto"/>
              <w:left w:val="nil"/>
              <w:bottom w:val="single" w:sz="4" w:space="0" w:color="auto"/>
              <w:right w:val="single" w:sz="12"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2 467</w:t>
            </w:r>
          </w:p>
        </w:tc>
      </w:tr>
      <w:tr w:rsidR="009331CD" w:rsidRPr="00465C3E" w:rsidTr="00736F3D">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9331CD" w:rsidRPr="00465C3E" w:rsidRDefault="009331CD" w:rsidP="009331CD">
            <w:pPr>
              <w:jc w:val="left"/>
              <w:rPr>
                <w:rFonts w:ascii="Verdana" w:hAnsi="Verdana"/>
                <w:sz w:val="16"/>
                <w:szCs w:val="16"/>
              </w:rPr>
            </w:pPr>
            <w:r>
              <w:rPr>
                <w:rFonts w:ascii="Verdana" w:hAnsi="Verdana"/>
                <w:sz w:val="16"/>
                <w:szCs w:val="16"/>
              </w:rPr>
              <w:t>Zúčtovanie ZP</w:t>
            </w:r>
          </w:p>
        </w:tc>
        <w:tc>
          <w:tcPr>
            <w:tcW w:w="756" w:type="pct"/>
            <w:tcBorders>
              <w:top w:val="nil"/>
              <w:left w:val="single" w:sz="12" w:space="0" w:color="auto"/>
              <w:bottom w:val="single" w:sz="4" w:space="0" w:color="auto"/>
              <w:right w:val="single" w:sz="4" w:space="0" w:color="auto"/>
            </w:tcBorders>
            <w:noWrap/>
            <w:vAlign w:val="center"/>
          </w:tcPr>
          <w:p w:rsidR="009331CD" w:rsidRPr="00465C3E" w:rsidRDefault="009331CD" w:rsidP="009331CD">
            <w:pPr>
              <w:jc w:val="center"/>
              <w:rPr>
                <w:rFonts w:ascii="Verdana" w:hAnsi="Verdana"/>
                <w:sz w:val="16"/>
                <w:szCs w:val="16"/>
              </w:rPr>
            </w:pPr>
            <w:r>
              <w:rPr>
                <w:rFonts w:ascii="Verdana" w:hAnsi="Verdana"/>
                <w:sz w:val="16"/>
                <w:szCs w:val="16"/>
              </w:rPr>
              <w:t xml:space="preserve">            1 000</w:t>
            </w:r>
          </w:p>
        </w:tc>
        <w:tc>
          <w:tcPr>
            <w:tcW w:w="686"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1 000</w:t>
            </w:r>
          </w:p>
        </w:tc>
        <w:tc>
          <w:tcPr>
            <w:tcW w:w="610"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0</w:t>
            </w:r>
          </w:p>
        </w:tc>
        <w:tc>
          <w:tcPr>
            <w:tcW w:w="686"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1 000</w:t>
            </w:r>
          </w:p>
        </w:tc>
        <w:tc>
          <w:tcPr>
            <w:tcW w:w="593" w:type="pct"/>
            <w:tcBorders>
              <w:top w:val="nil"/>
              <w:left w:val="nil"/>
              <w:bottom w:val="single" w:sz="4" w:space="0" w:color="auto"/>
              <w:right w:val="single" w:sz="12"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1 000</w:t>
            </w:r>
          </w:p>
        </w:tc>
      </w:tr>
      <w:tr w:rsidR="009331CD" w:rsidRPr="00465C3E" w:rsidTr="00736F3D">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9331CD" w:rsidRPr="00465C3E" w:rsidRDefault="009331CD" w:rsidP="009331CD">
            <w:pPr>
              <w:jc w:val="left"/>
              <w:rPr>
                <w:rFonts w:ascii="Verdana" w:hAnsi="Verdana"/>
                <w:sz w:val="16"/>
                <w:szCs w:val="16"/>
              </w:rPr>
            </w:pPr>
            <w:r>
              <w:rPr>
                <w:rFonts w:ascii="Verdana" w:hAnsi="Verdana"/>
                <w:sz w:val="16"/>
                <w:szCs w:val="16"/>
              </w:rPr>
              <w:t>Odchodné, odstupné</w:t>
            </w:r>
          </w:p>
        </w:tc>
        <w:tc>
          <w:tcPr>
            <w:tcW w:w="756" w:type="pct"/>
            <w:tcBorders>
              <w:top w:val="nil"/>
              <w:left w:val="single" w:sz="12" w:space="0" w:color="auto"/>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38 194</w:t>
            </w:r>
          </w:p>
        </w:tc>
        <w:tc>
          <w:tcPr>
            <w:tcW w:w="686"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22 564</w:t>
            </w:r>
          </w:p>
        </w:tc>
        <w:tc>
          <w:tcPr>
            <w:tcW w:w="610"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0</w:t>
            </w:r>
          </w:p>
        </w:tc>
        <w:tc>
          <w:tcPr>
            <w:tcW w:w="686"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38 194</w:t>
            </w:r>
          </w:p>
        </w:tc>
        <w:tc>
          <w:tcPr>
            <w:tcW w:w="593" w:type="pct"/>
            <w:tcBorders>
              <w:top w:val="nil"/>
              <w:left w:val="nil"/>
              <w:bottom w:val="single" w:sz="4" w:space="0" w:color="auto"/>
              <w:right w:val="single" w:sz="12"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22 564</w:t>
            </w:r>
          </w:p>
        </w:tc>
      </w:tr>
      <w:tr w:rsidR="009331CD" w:rsidRPr="00465C3E" w:rsidTr="00736F3D">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9331CD" w:rsidRPr="00465C3E" w:rsidRDefault="009331CD" w:rsidP="009331CD">
            <w:pPr>
              <w:jc w:val="left"/>
              <w:rPr>
                <w:rFonts w:ascii="Verdana" w:hAnsi="Verdana"/>
                <w:sz w:val="16"/>
                <w:szCs w:val="16"/>
              </w:rPr>
            </w:pPr>
            <w:r>
              <w:rPr>
                <w:rFonts w:ascii="Verdana" w:hAnsi="Verdana"/>
                <w:sz w:val="16"/>
                <w:szCs w:val="16"/>
              </w:rPr>
              <w:t>Reklamácie EM</w:t>
            </w:r>
          </w:p>
        </w:tc>
        <w:tc>
          <w:tcPr>
            <w:tcW w:w="756" w:type="pct"/>
            <w:tcBorders>
              <w:top w:val="nil"/>
              <w:left w:val="single" w:sz="12" w:space="0" w:color="auto"/>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26 036</w:t>
            </w:r>
          </w:p>
        </w:tc>
        <w:tc>
          <w:tcPr>
            <w:tcW w:w="686"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9 744</w:t>
            </w:r>
          </w:p>
        </w:tc>
        <w:tc>
          <w:tcPr>
            <w:tcW w:w="610"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0</w:t>
            </w:r>
          </w:p>
        </w:tc>
        <w:tc>
          <w:tcPr>
            <w:tcW w:w="686"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26 036</w:t>
            </w:r>
          </w:p>
        </w:tc>
        <w:tc>
          <w:tcPr>
            <w:tcW w:w="593" w:type="pct"/>
            <w:tcBorders>
              <w:top w:val="nil"/>
              <w:left w:val="nil"/>
              <w:bottom w:val="single" w:sz="4" w:space="0" w:color="auto"/>
              <w:right w:val="single" w:sz="12"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9 744</w:t>
            </w:r>
          </w:p>
        </w:tc>
      </w:tr>
      <w:tr w:rsidR="009331CD" w:rsidRPr="00465C3E" w:rsidTr="00340DA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9331CD" w:rsidRPr="00465C3E" w:rsidRDefault="009331CD" w:rsidP="009331CD">
            <w:pPr>
              <w:jc w:val="left"/>
              <w:rPr>
                <w:rFonts w:ascii="Verdana" w:hAnsi="Verdana"/>
                <w:sz w:val="16"/>
                <w:szCs w:val="16"/>
              </w:rPr>
            </w:pPr>
            <w:r>
              <w:rPr>
                <w:rFonts w:ascii="Verdana" w:hAnsi="Verdana"/>
                <w:sz w:val="16"/>
                <w:szCs w:val="16"/>
              </w:rPr>
              <w:t>Odmeny</w:t>
            </w:r>
          </w:p>
        </w:tc>
        <w:tc>
          <w:tcPr>
            <w:tcW w:w="756" w:type="pct"/>
            <w:tcBorders>
              <w:top w:val="nil"/>
              <w:left w:val="single" w:sz="12" w:space="0" w:color="auto"/>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170 712</w:t>
            </w:r>
          </w:p>
        </w:tc>
        <w:tc>
          <w:tcPr>
            <w:tcW w:w="686"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157 339</w:t>
            </w:r>
          </w:p>
        </w:tc>
        <w:tc>
          <w:tcPr>
            <w:tcW w:w="610"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170 712</w:t>
            </w:r>
          </w:p>
        </w:tc>
        <w:tc>
          <w:tcPr>
            <w:tcW w:w="686" w:type="pct"/>
            <w:tcBorders>
              <w:top w:val="nil"/>
              <w:left w:val="nil"/>
              <w:bottom w:val="single" w:sz="4" w:space="0" w:color="auto"/>
              <w:right w:val="single" w:sz="4"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0</w:t>
            </w:r>
          </w:p>
        </w:tc>
        <w:tc>
          <w:tcPr>
            <w:tcW w:w="593" w:type="pct"/>
            <w:tcBorders>
              <w:top w:val="nil"/>
              <w:left w:val="nil"/>
              <w:bottom w:val="single" w:sz="4" w:space="0" w:color="auto"/>
              <w:right w:val="single" w:sz="12" w:space="0" w:color="auto"/>
            </w:tcBorders>
            <w:noWrap/>
            <w:vAlign w:val="center"/>
          </w:tcPr>
          <w:p w:rsidR="009331CD" w:rsidRPr="00465C3E" w:rsidRDefault="009331CD" w:rsidP="009331CD">
            <w:pPr>
              <w:jc w:val="right"/>
              <w:rPr>
                <w:rFonts w:ascii="Verdana" w:hAnsi="Verdana"/>
                <w:sz w:val="16"/>
                <w:szCs w:val="16"/>
              </w:rPr>
            </w:pPr>
            <w:r>
              <w:rPr>
                <w:rFonts w:ascii="Verdana" w:hAnsi="Verdana"/>
                <w:sz w:val="16"/>
                <w:szCs w:val="16"/>
              </w:rPr>
              <w:t>157 339</w:t>
            </w:r>
          </w:p>
        </w:tc>
      </w:tr>
      <w:tr w:rsidR="009331CD" w:rsidRPr="00465C3E" w:rsidTr="00340DA6">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9331CD" w:rsidRPr="00465C3E" w:rsidRDefault="009331CD" w:rsidP="009331CD">
            <w:pPr>
              <w:jc w:val="left"/>
              <w:rPr>
                <w:rFonts w:ascii="Verdana" w:hAnsi="Verdana"/>
                <w:b/>
                <w:sz w:val="16"/>
                <w:szCs w:val="16"/>
              </w:rPr>
            </w:pPr>
            <w:r w:rsidRPr="00612422">
              <w:rPr>
                <w:rFonts w:ascii="Verdana" w:hAnsi="Verdana"/>
                <w:sz w:val="16"/>
                <w:szCs w:val="16"/>
              </w:rPr>
              <w:t>Rezerva na RV</w:t>
            </w:r>
          </w:p>
        </w:tc>
        <w:tc>
          <w:tcPr>
            <w:tcW w:w="756" w:type="pct"/>
            <w:tcBorders>
              <w:top w:val="single" w:sz="4" w:space="0" w:color="auto"/>
              <w:left w:val="single" w:sz="12" w:space="0" w:color="auto"/>
              <w:bottom w:val="single" w:sz="4" w:space="0" w:color="auto"/>
              <w:right w:val="single" w:sz="4" w:space="0" w:color="auto"/>
            </w:tcBorders>
            <w:noWrap/>
            <w:vAlign w:val="center"/>
          </w:tcPr>
          <w:p w:rsidR="009331CD" w:rsidRPr="00BC7B4C" w:rsidRDefault="009331CD" w:rsidP="009331CD">
            <w:pPr>
              <w:jc w:val="right"/>
              <w:rPr>
                <w:rFonts w:ascii="Verdana" w:hAnsi="Verdana"/>
                <w:sz w:val="16"/>
                <w:szCs w:val="16"/>
              </w:rPr>
            </w:pPr>
            <w:r>
              <w:rPr>
                <w:rFonts w:ascii="Verdana" w:hAnsi="Verdana"/>
                <w:sz w:val="16"/>
                <w:szCs w:val="16"/>
              </w:rPr>
              <w:t>299</w:t>
            </w:r>
          </w:p>
        </w:tc>
        <w:tc>
          <w:tcPr>
            <w:tcW w:w="686" w:type="pct"/>
            <w:tcBorders>
              <w:top w:val="single" w:sz="4" w:space="0" w:color="auto"/>
              <w:left w:val="nil"/>
              <w:bottom w:val="single" w:sz="4" w:space="0" w:color="auto"/>
              <w:right w:val="single" w:sz="4" w:space="0" w:color="auto"/>
            </w:tcBorders>
            <w:noWrap/>
            <w:vAlign w:val="center"/>
          </w:tcPr>
          <w:p w:rsidR="009331CD" w:rsidRPr="00BC7B4C" w:rsidRDefault="009331CD" w:rsidP="009331CD">
            <w:pPr>
              <w:jc w:val="right"/>
              <w:rPr>
                <w:rFonts w:ascii="Verdana" w:hAnsi="Verdana"/>
                <w:sz w:val="16"/>
                <w:szCs w:val="16"/>
              </w:rPr>
            </w:pPr>
            <w:r>
              <w:rPr>
                <w:rFonts w:ascii="Verdana" w:hAnsi="Verdana"/>
                <w:sz w:val="16"/>
                <w:szCs w:val="16"/>
              </w:rPr>
              <w:t>310</w:t>
            </w:r>
          </w:p>
        </w:tc>
        <w:tc>
          <w:tcPr>
            <w:tcW w:w="610" w:type="pct"/>
            <w:tcBorders>
              <w:top w:val="single" w:sz="4" w:space="0" w:color="auto"/>
              <w:left w:val="nil"/>
              <w:bottom w:val="single" w:sz="4" w:space="0" w:color="auto"/>
              <w:right w:val="single" w:sz="4" w:space="0" w:color="auto"/>
            </w:tcBorders>
            <w:noWrap/>
            <w:vAlign w:val="center"/>
          </w:tcPr>
          <w:p w:rsidR="009331CD" w:rsidRPr="00BC7B4C" w:rsidRDefault="009331CD" w:rsidP="009331CD">
            <w:pPr>
              <w:jc w:val="right"/>
              <w:rPr>
                <w:rFonts w:ascii="Verdana" w:hAnsi="Verdana"/>
                <w:sz w:val="16"/>
                <w:szCs w:val="16"/>
              </w:rPr>
            </w:pPr>
            <w:r>
              <w:rPr>
                <w:rFonts w:ascii="Verdana" w:hAnsi="Verdana"/>
                <w:sz w:val="16"/>
                <w:szCs w:val="16"/>
              </w:rPr>
              <w:t>299</w:t>
            </w:r>
          </w:p>
        </w:tc>
        <w:tc>
          <w:tcPr>
            <w:tcW w:w="686" w:type="pct"/>
            <w:tcBorders>
              <w:top w:val="single" w:sz="4" w:space="0" w:color="auto"/>
              <w:left w:val="nil"/>
              <w:bottom w:val="single" w:sz="4" w:space="0" w:color="auto"/>
              <w:right w:val="single" w:sz="4" w:space="0" w:color="auto"/>
            </w:tcBorders>
            <w:noWrap/>
            <w:vAlign w:val="center"/>
          </w:tcPr>
          <w:p w:rsidR="009331CD" w:rsidRPr="00BC7B4C" w:rsidRDefault="009331CD" w:rsidP="009331CD">
            <w:pPr>
              <w:jc w:val="right"/>
              <w:rPr>
                <w:rFonts w:ascii="Verdana" w:hAnsi="Verdana"/>
                <w:sz w:val="16"/>
                <w:szCs w:val="16"/>
              </w:rPr>
            </w:pPr>
            <w:r>
              <w:rPr>
                <w:rFonts w:ascii="Verdana" w:hAnsi="Verdana"/>
                <w:sz w:val="16"/>
                <w:szCs w:val="16"/>
              </w:rPr>
              <w:t>0</w:t>
            </w:r>
          </w:p>
        </w:tc>
        <w:tc>
          <w:tcPr>
            <w:tcW w:w="593" w:type="pct"/>
            <w:tcBorders>
              <w:top w:val="single" w:sz="4" w:space="0" w:color="auto"/>
              <w:left w:val="nil"/>
              <w:bottom w:val="single" w:sz="4" w:space="0" w:color="auto"/>
              <w:right w:val="single" w:sz="12" w:space="0" w:color="auto"/>
            </w:tcBorders>
            <w:noWrap/>
            <w:vAlign w:val="center"/>
          </w:tcPr>
          <w:p w:rsidR="009331CD" w:rsidRPr="00BC7B4C" w:rsidRDefault="009331CD" w:rsidP="009331CD">
            <w:pPr>
              <w:jc w:val="right"/>
              <w:rPr>
                <w:rFonts w:ascii="Verdana" w:hAnsi="Verdana"/>
                <w:sz w:val="16"/>
                <w:szCs w:val="16"/>
              </w:rPr>
            </w:pPr>
            <w:r>
              <w:rPr>
                <w:rFonts w:ascii="Verdana" w:hAnsi="Verdana"/>
                <w:sz w:val="16"/>
                <w:szCs w:val="16"/>
              </w:rPr>
              <w:t>310</w:t>
            </w:r>
          </w:p>
        </w:tc>
      </w:tr>
      <w:tr w:rsidR="009331CD" w:rsidRPr="00465C3E" w:rsidTr="00340DA6">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9331CD" w:rsidRPr="00612422" w:rsidRDefault="009331CD" w:rsidP="009331CD">
            <w:pPr>
              <w:jc w:val="left"/>
              <w:rPr>
                <w:rFonts w:ascii="Verdana" w:hAnsi="Verdana"/>
                <w:sz w:val="16"/>
                <w:szCs w:val="16"/>
              </w:rPr>
            </w:pPr>
            <w:r>
              <w:rPr>
                <w:rFonts w:ascii="Verdana" w:hAnsi="Verdana"/>
                <w:sz w:val="16"/>
                <w:szCs w:val="16"/>
              </w:rPr>
              <w:t>Reklamácie</w:t>
            </w:r>
          </w:p>
        </w:tc>
        <w:tc>
          <w:tcPr>
            <w:tcW w:w="756" w:type="pct"/>
            <w:tcBorders>
              <w:top w:val="single" w:sz="4" w:space="0" w:color="auto"/>
              <w:left w:val="single" w:sz="12" w:space="0" w:color="auto"/>
              <w:bottom w:val="single" w:sz="4" w:space="0" w:color="auto"/>
              <w:right w:val="single" w:sz="4" w:space="0" w:color="auto"/>
            </w:tcBorders>
            <w:noWrap/>
            <w:vAlign w:val="center"/>
          </w:tcPr>
          <w:p w:rsidR="009331CD" w:rsidRPr="00567A0C" w:rsidRDefault="009331CD" w:rsidP="009331CD">
            <w:pPr>
              <w:jc w:val="right"/>
              <w:rPr>
                <w:rFonts w:ascii="Verdana" w:hAnsi="Verdana"/>
                <w:sz w:val="16"/>
                <w:szCs w:val="16"/>
              </w:rPr>
            </w:pPr>
            <w:r>
              <w:rPr>
                <w:rFonts w:ascii="Verdana" w:hAnsi="Verdana"/>
                <w:sz w:val="16"/>
                <w:szCs w:val="16"/>
              </w:rPr>
              <w:t>10 000</w:t>
            </w:r>
          </w:p>
        </w:tc>
        <w:tc>
          <w:tcPr>
            <w:tcW w:w="686" w:type="pct"/>
            <w:tcBorders>
              <w:top w:val="single" w:sz="4" w:space="0" w:color="auto"/>
              <w:left w:val="nil"/>
              <w:bottom w:val="single" w:sz="4" w:space="0" w:color="auto"/>
              <w:right w:val="single" w:sz="4" w:space="0" w:color="auto"/>
            </w:tcBorders>
            <w:noWrap/>
            <w:vAlign w:val="center"/>
          </w:tcPr>
          <w:p w:rsidR="009331CD" w:rsidRPr="00C44DDA" w:rsidRDefault="009331CD" w:rsidP="009331CD">
            <w:pPr>
              <w:jc w:val="right"/>
              <w:rPr>
                <w:rFonts w:ascii="Verdana" w:hAnsi="Verdana"/>
                <w:sz w:val="16"/>
                <w:szCs w:val="16"/>
              </w:rPr>
            </w:pPr>
            <w:r>
              <w:rPr>
                <w:rFonts w:ascii="Verdana" w:hAnsi="Verdana"/>
                <w:sz w:val="16"/>
                <w:szCs w:val="16"/>
              </w:rPr>
              <w:t>23 500</w:t>
            </w:r>
          </w:p>
        </w:tc>
        <w:tc>
          <w:tcPr>
            <w:tcW w:w="610" w:type="pct"/>
            <w:tcBorders>
              <w:top w:val="single" w:sz="4" w:space="0" w:color="auto"/>
              <w:left w:val="nil"/>
              <w:bottom w:val="single" w:sz="4" w:space="0" w:color="auto"/>
              <w:right w:val="single" w:sz="4" w:space="0" w:color="auto"/>
            </w:tcBorders>
            <w:noWrap/>
            <w:vAlign w:val="center"/>
          </w:tcPr>
          <w:p w:rsidR="009331CD" w:rsidRPr="00906139" w:rsidRDefault="009331CD" w:rsidP="009331CD">
            <w:pPr>
              <w:jc w:val="right"/>
              <w:rPr>
                <w:rFonts w:ascii="Verdana" w:hAnsi="Verdana"/>
                <w:sz w:val="16"/>
                <w:szCs w:val="16"/>
              </w:rPr>
            </w:pPr>
            <w:r>
              <w:rPr>
                <w:rFonts w:ascii="Verdana" w:hAnsi="Verdana"/>
                <w:sz w:val="16"/>
                <w:szCs w:val="16"/>
              </w:rPr>
              <w:t>0</w:t>
            </w:r>
          </w:p>
        </w:tc>
        <w:tc>
          <w:tcPr>
            <w:tcW w:w="686" w:type="pct"/>
            <w:tcBorders>
              <w:top w:val="single" w:sz="4" w:space="0" w:color="auto"/>
              <w:left w:val="nil"/>
              <w:bottom w:val="single" w:sz="4" w:space="0" w:color="auto"/>
              <w:right w:val="single" w:sz="4" w:space="0" w:color="auto"/>
            </w:tcBorders>
            <w:noWrap/>
            <w:vAlign w:val="center"/>
          </w:tcPr>
          <w:p w:rsidR="009331CD" w:rsidRPr="00C04086" w:rsidRDefault="009331CD" w:rsidP="009331CD">
            <w:pPr>
              <w:jc w:val="right"/>
              <w:rPr>
                <w:rFonts w:ascii="Verdana" w:hAnsi="Verdana"/>
                <w:sz w:val="16"/>
                <w:szCs w:val="16"/>
              </w:rPr>
            </w:pPr>
            <w:r>
              <w:rPr>
                <w:rFonts w:ascii="Verdana" w:hAnsi="Verdana"/>
                <w:sz w:val="16"/>
                <w:szCs w:val="16"/>
              </w:rPr>
              <w:t>10 000</w:t>
            </w:r>
          </w:p>
        </w:tc>
        <w:tc>
          <w:tcPr>
            <w:tcW w:w="593" w:type="pct"/>
            <w:tcBorders>
              <w:top w:val="single" w:sz="4" w:space="0" w:color="auto"/>
              <w:left w:val="nil"/>
              <w:bottom w:val="single" w:sz="4" w:space="0" w:color="auto"/>
              <w:right w:val="single" w:sz="12" w:space="0" w:color="auto"/>
            </w:tcBorders>
            <w:noWrap/>
            <w:vAlign w:val="center"/>
          </w:tcPr>
          <w:p w:rsidR="009331CD" w:rsidRPr="00E3465D" w:rsidRDefault="009331CD" w:rsidP="009331CD">
            <w:pPr>
              <w:jc w:val="right"/>
              <w:rPr>
                <w:rFonts w:ascii="Verdana" w:hAnsi="Verdana"/>
                <w:sz w:val="16"/>
                <w:szCs w:val="16"/>
              </w:rPr>
            </w:pPr>
            <w:r>
              <w:rPr>
                <w:rFonts w:ascii="Verdana" w:hAnsi="Verdana"/>
                <w:sz w:val="16"/>
                <w:szCs w:val="16"/>
              </w:rPr>
              <w:t>23 500</w:t>
            </w:r>
          </w:p>
        </w:tc>
      </w:tr>
      <w:tr w:rsidR="009331CD" w:rsidRPr="00465C3E" w:rsidTr="00340DA6">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9331CD" w:rsidRDefault="009331CD" w:rsidP="009331CD">
            <w:pPr>
              <w:jc w:val="left"/>
              <w:rPr>
                <w:rFonts w:ascii="Verdana" w:hAnsi="Verdana"/>
                <w:sz w:val="16"/>
                <w:szCs w:val="16"/>
              </w:rPr>
            </w:pPr>
            <w:r>
              <w:rPr>
                <w:rFonts w:ascii="Verdana" w:hAnsi="Verdana"/>
                <w:sz w:val="16"/>
                <w:szCs w:val="16"/>
              </w:rPr>
              <w:t>Havárie</w:t>
            </w:r>
          </w:p>
        </w:tc>
        <w:tc>
          <w:tcPr>
            <w:tcW w:w="756" w:type="pct"/>
            <w:tcBorders>
              <w:top w:val="single" w:sz="4" w:space="0" w:color="auto"/>
              <w:left w:val="single" w:sz="12" w:space="0" w:color="auto"/>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12 000</w:t>
            </w:r>
          </w:p>
        </w:tc>
        <w:tc>
          <w:tcPr>
            <w:tcW w:w="686" w:type="pct"/>
            <w:tcBorders>
              <w:top w:val="single" w:sz="4" w:space="0" w:color="auto"/>
              <w:left w:val="nil"/>
              <w:bottom w:val="single" w:sz="4" w:space="0" w:color="auto"/>
              <w:right w:val="single" w:sz="4" w:space="0" w:color="auto"/>
            </w:tcBorders>
            <w:noWrap/>
            <w:vAlign w:val="center"/>
          </w:tcPr>
          <w:p w:rsidR="009331CD" w:rsidRPr="00567A0C" w:rsidRDefault="009331CD" w:rsidP="009331CD">
            <w:pPr>
              <w:jc w:val="right"/>
              <w:rPr>
                <w:rFonts w:ascii="Verdana" w:hAnsi="Verdana"/>
                <w:sz w:val="16"/>
                <w:szCs w:val="16"/>
              </w:rPr>
            </w:pPr>
            <w:r>
              <w:rPr>
                <w:rFonts w:ascii="Verdana" w:hAnsi="Verdana"/>
                <w:sz w:val="16"/>
                <w:szCs w:val="16"/>
              </w:rPr>
              <w:t>63 000</w:t>
            </w:r>
          </w:p>
        </w:tc>
        <w:tc>
          <w:tcPr>
            <w:tcW w:w="610" w:type="pct"/>
            <w:tcBorders>
              <w:top w:val="single" w:sz="4" w:space="0" w:color="auto"/>
              <w:left w:val="nil"/>
              <w:bottom w:val="single" w:sz="4" w:space="0" w:color="auto"/>
              <w:right w:val="single" w:sz="4" w:space="0" w:color="auto"/>
            </w:tcBorders>
            <w:noWrap/>
            <w:vAlign w:val="center"/>
          </w:tcPr>
          <w:p w:rsidR="009331CD" w:rsidRPr="00C44DDA" w:rsidRDefault="009331CD" w:rsidP="009331CD">
            <w:pPr>
              <w:jc w:val="right"/>
              <w:rPr>
                <w:rFonts w:ascii="Verdana" w:hAnsi="Verdana"/>
                <w:sz w:val="16"/>
                <w:szCs w:val="16"/>
              </w:rPr>
            </w:pPr>
            <w:r>
              <w:rPr>
                <w:rFonts w:ascii="Verdana" w:hAnsi="Verdana"/>
                <w:sz w:val="16"/>
                <w:szCs w:val="16"/>
              </w:rPr>
              <w:t>0</w:t>
            </w:r>
          </w:p>
        </w:tc>
        <w:tc>
          <w:tcPr>
            <w:tcW w:w="686" w:type="pct"/>
            <w:tcBorders>
              <w:top w:val="single" w:sz="4" w:space="0" w:color="auto"/>
              <w:left w:val="nil"/>
              <w:bottom w:val="single" w:sz="4" w:space="0" w:color="auto"/>
              <w:right w:val="single" w:sz="4" w:space="0" w:color="auto"/>
            </w:tcBorders>
            <w:noWrap/>
            <w:vAlign w:val="center"/>
          </w:tcPr>
          <w:p w:rsidR="009331CD" w:rsidRPr="00906139" w:rsidRDefault="009331CD" w:rsidP="009331CD">
            <w:pPr>
              <w:jc w:val="right"/>
              <w:rPr>
                <w:rFonts w:ascii="Verdana" w:hAnsi="Verdana"/>
                <w:sz w:val="16"/>
                <w:szCs w:val="16"/>
              </w:rPr>
            </w:pPr>
            <w:r>
              <w:rPr>
                <w:rFonts w:ascii="Verdana" w:hAnsi="Verdana"/>
                <w:sz w:val="16"/>
                <w:szCs w:val="16"/>
              </w:rPr>
              <w:t>0</w:t>
            </w:r>
          </w:p>
        </w:tc>
        <w:tc>
          <w:tcPr>
            <w:tcW w:w="593" w:type="pct"/>
            <w:tcBorders>
              <w:top w:val="single" w:sz="4" w:space="0" w:color="auto"/>
              <w:left w:val="nil"/>
              <w:bottom w:val="single" w:sz="4" w:space="0" w:color="auto"/>
              <w:right w:val="single" w:sz="12" w:space="0" w:color="auto"/>
            </w:tcBorders>
            <w:noWrap/>
            <w:vAlign w:val="center"/>
          </w:tcPr>
          <w:p w:rsidR="009331CD" w:rsidRPr="00C04086" w:rsidRDefault="009331CD" w:rsidP="009331CD">
            <w:pPr>
              <w:jc w:val="right"/>
              <w:rPr>
                <w:rFonts w:ascii="Verdana" w:hAnsi="Verdana"/>
                <w:sz w:val="16"/>
                <w:szCs w:val="16"/>
              </w:rPr>
            </w:pPr>
            <w:r>
              <w:rPr>
                <w:rFonts w:ascii="Verdana" w:hAnsi="Verdana"/>
                <w:sz w:val="16"/>
                <w:szCs w:val="16"/>
              </w:rPr>
              <w:t>75 000</w:t>
            </w:r>
          </w:p>
        </w:tc>
      </w:tr>
      <w:tr w:rsidR="009331CD" w:rsidRPr="00465C3E" w:rsidTr="00340DA6">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9331CD" w:rsidRDefault="009331CD" w:rsidP="009331CD">
            <w:pPr>
              <w:jc w:val="left"/>
              <w:rPr>
                <w:rFonts w:ascii="Verdana" w:hAnsi="Verdana"/>
                <w:sz w:val="16"/>
                <w:szCs w:val="16"/>
              </w:rPr>
            </w:pPr>
            <w:r>
              <w:rPr>
                <w:rFonts w:ascii="Verdana" w:hAnsi="Verdana"/>
                <w:sz w:val="16"/>
                <w:szCs w:val="16"/>
              </w:rPr>
              <w:t>Nevyfakturované náklady</w:t>
            </w:r>
          </w:p>
        </w:tc>
        <w:tc>
          <w:tcPr>
            <w:tcW w:w="756" w:type="pct"/>
            <w:tcBorders>
              <w:top w:val="single" w:sz="4" w:space="0" w:color="auto"/>
              <w:left w:val="single" w:sz="12" w:space="0" w:color="auto"/>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4 067</w:t>
            </w:r>
          </w:p>
        </w:tc>
        <w:tc>
          <w:tcPr>
            <w:tcW w:w="686" w:type="pct"/>
            <w:tcBorders>
              <w:top w:val="single" w:sz="4" w:space="0" w:color="auto"/>
              <w:left w:val="nil"/>
              <w:bottom w:val="single" w:sz="4" w:space="0" w:color="auto"/>
              <w:right w:val="single" w:sz="4" w:space="0" w:color="auto"/>
            </w:tcBorders>
            <w:noWrap/>
            <w:vAlign w:val="center"/>
          </w:tcPr>
          <w:p w:rsidR="009331CD" w:rsidRPr="00567A0C" w:rsidRDefault="009331CD" w:rsidP="009331CD">
            <w:pPr>
              <w:jc w:val="right"/>
              <w:rPr>
                <w:rFonts w:ascii="Verdana" w:hAnsi="Verdana"/>
                <w:sz w:val="16"/>
                <w:szCs w:val="16"/>
              </w:rPr>
            </w:pPr>
            <w:r>
              <w:rPr>
                <w:rFonts w:ascii="Verdana" w:hAnsi="Verdana"/>
                <w:sz w:val="16"/>
                <w:szCs w:val="16"/>
              </w:rPr>
              <w:t>2 121</w:t>
            </w:r>
          </w:p>
        </w:tc>
        <w:tc>
          <w:tcPr>
            <w:tcW w:w="610" w:type="pct"/>
            <w:tcBorders>
              <w:top w:val="single" w:sz="4" w:space="0" w:color="auto"/>
              <w:left w:val="nil"/>
              <w:bottom w:val="single" w:sz="4" w:space="0" w:color="auto"/>
              <w:right w:val="single" w:sz="4" w:space="0" w:color="auto"/>
            </w:tcBorders>
            <w:noWrap/>
            <w:vAlign w:val="center"/>
          </w:tcPr>
          <w:p w:rsidR="009331CD" w:rsidRPr="00C44DDA" w:rsidRDefault="009331CD" w:rsidP="009331CD">
            <w:pPr>
              <w:jc w:val="right"/>
              <w:rPr>
                <w:rFonts w:ascii="Verdana" w:hAnsi="Verdana"/>
                <w:sz w:val="16"/>
                <w:szCs w:val="16"/>
              </w:rPr>
            </w:pPr>
            <w:r>
              <w:rPr>
                <w:rFonts w:ascii="Verdana" w:hAnsi="Verdana"/>
                <w:sz w:val="16"/>
                <w:szCs w:val="16"/>
              </w:rPr>
              <w:t>2 359</w:t>
            </w:r>
          </w:p>
        </w:tc>
        <w:tc>
          <w:tcPr>
            <w:tcW w:w="686" w:type="pct"/>
            <w:tcBorders>
              <w:top w:val="single" w:sz="4" w:space="0" w:color="auto"/>
              <w:left w:val="nil"/>
              <w:bottom w:val="single" w:sz="4" w:space="0" w:color="auto"/>
              <w:right w:val="single" w:sz="4" w:space="0" w:color="auto"/>
            </w:tcBorders>
            <w:noWrap/>
            <w:vAlign w:val="center"/>
          </w:tcPr>
          <w:p w:rsidR="009331CD" w:rsidRPr="00906139" w:rsidRDefault="009331CD" w:rsidP="009331CD">
            <w:pPr>
              <w:jc w:val="right"/>
              <w:rPr>
                <w:rFonts w:ascii="Verdana" w:hAnsi="Verdana"/>
                <w:sz w:val="16"/>
                <w:szCs w:val="16"/>
              </w:rPr>
            </w:pPr>
            <w:r>
              <w:rPr>
                <w:rFonts w:ascii="Verdana" w:hAnsi="Verdana"/>
                <w:sz w:val="16"/>
                <w:szCs w:val="16"/>
              </w:rPr>
              <w:t>904</w:t>
            </w:r>
          </w:p>
        </w:tc>
        <w:tc>
          <w:tcPr>
            <w:tcW w:w="593" w:type="pct"/>
            <w:tcBorders>
              <w:top w:val="single" w:sz="4" w:space="0" w:color="auto"/>
              <w:left w:val="nil"/>
              <w:bottom w:val="single" w:sz="4" w:space="0" w:color="auto"/>
              <w:right w:val="single" w:sz="12" w:space="0" w:color="auto"/>
            </w:tcBorders>
            <w:noWrap/>
            <w:vAlign w:val="center"/>
          </w:tcPr>
          <w:p w:rsidR="009331CD" w:rsidRPr="00C04086" w:rsidRDefault="009331CD" w:rsidP="009331CD">
            <w:pPr>
              <w:jc w:val="right"/>
              <w:rPr>
                <w:rFonts w:ascii="Verdana" w:hAnsi="Verdana"/>
                <w:sz w:val="16"/>
                <w:szCs w:val="16"/>
              </w:rPr>
            </w:pPr>
            <w:r>
              <w:rPr>
                <w:rFonts w:ascii="Verdana" w:hAnsi="Verdana"/>
                <w:sz w:val="16"/>
                <w:szCs w:val="16"/>
              </w:rPr>
              <w:t>2 925</w:t>
            </w:r>
          </w:p>
        </w:tc>
      </w:tr>
      <w:tr w:rsidR="009331CD" w:rsidRPr="00465C3E" w:rsidTr="00C0255B">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9331CD" w:rsidRDefault="009331CD" w:rsidP="009331CD">
            <w:pPr>
              <w:jc w:val="left"/>
              <w:rPr>
                <w:rFonts w:ascii="Verdana" w:hAnsi="Verdana"/>
                <w:sz w:val="16"/>
                <w:szCs w:val="16"/>
              </w:rPr>
            </w:pPr>
            <w:r>
              <w:rPr>
                <w:rFonts w:ascii="Verdana" w:hAnsi="Verdana"/>
                <w:sz w:val="16"/>
                <w:szCs w:val="16"/>
              </w:rPr>
              <w:t>Náklady na audit, overenie RÚZ</w:t>
            </w:r>
          </w:p>
        </w:tc>
        <w:tc>
          <w:tcPr>
            <w:tcW w:w="756" w:type="pct"/>
            <w:tcBorders>
              <w:top w:val="single" w:sz="4" w:space="0" w:color="auto"/>
              <w:left w:val="single" w:sz="12" w:space="0" w:color="auto"/>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3 250</w:t>
            </w:r>
          </w:p>
        </w:tc>
        <w:tc>
          <w:tcPr>
            <w:tcW w:w="686" w:type="pct"/>
            <w:tcBorders>
              <w:top w:val="single" w:sz="4" w:space="0" w:color="auto"/>
              <w:left w:val="nil"/>
              <w:bottom w:val="single" w:sz="4" w:space="0" w:color="auto"/>
              <w:right w:val="single" w:sz="4" w:space="0" w:color="auto"/>
            </w:tcBorders>
            <w:noWrap/>
            <w:vAlign w:val="center"/>
          </w:tcPr>
          <w:p w:rsidR="009331CD" w:rsidRPr="00567A0C" w:rsidRDefault="009331CD" w:rsidP="009331CD">
            <w:pPr>
              <w:jc w:val="right"/>
              <w:rPr>
                <w:rFonts w:ascii="Verdana" w:hAnsi="Verdana"/>
                <w:sz w:val="16"/>
                <w:szCs w:val="16"/>
              </w:rPr>
            </w:pPr>
            <w:r>
              <w:rPr>
                <w:rFonts w:ascii="Verdana" w:hAnsi="Verdana"/>
                <w:sz w:val="16"/>
                <w:szCs w:val="16"/>
              </w:rPr>
              <w:t>3 250</w:t>
            </w:r>
          </w:p>
        </w:tc>
        <w:tc>
          <w:tcPr>
            <w:tcW w:w="610" w:type="pct"/>
            <w:tcBorders>
              <w:top w:val="single" w:sz="4" w:space="0" w:color="auto"/>
              <w:left w:val="nil"/>
              <w:bottom w:val="single" w:sz="4" w:space="0" w:color="auto"/>
              <w:right w:val="single" w:sz="4" w:space="0" w:color="auto"/>
            </w:tcBorders>
            <w:noWrap/>
            <w:vAlign w:val="center"/>
          </w:tcPr>
          <w:p w:rsidR="009331CD" w:rsidRPr="00C44DDA" w:rsidRDefault="009331CD" w:rsidP="009331CD">
            <w:pPr>
              <w:jc w:val="right"/>
              <w:rPr>
                <w:rFonts w:ascii="Verdana" w:hAnsi="Verdana"/>
                <w:sz w:val="16"/>
                <w:szCs w:val="16"/>
              </w:rPr>
            </w:pPr>
            <w:r>
              <w:rPr>
                <w:rFonts w:ascii="Verdana" w:hAnsi="Verdana"/>
                <w:sz w:val="16"/>
                <w:szCs w:val="16"/>
              </w:rPr>
              <w:t>3 250</w:t>
            </w:r>
          </w:p>
        </w:tc>
        <w:tc>
          <w:tcPr>
            <w:tcW w:w="686" w:type="pct"/>
            <w:tcBorders>
              <w:top w:val="single" w:sz="4" w:space="0" w:color="auto"/>
              <w:left w:val="nil"/>
              <w:bottom w:val="single" w:sz="4" w:space="0" w:color="auto"/>
              <w:right w:val="single" w:sz="4" w:space="0" w:color="auto"/>
            </w:tcBorders>
            <w:noWrap/>
            <w:vAlign w:val="center"/>
          </w:tcPr>
          <w:p w:rsidR="009331CD" w:rsidRPr="00906139" w:rsidRDefault="009331CD" w:rsidP="009331CD">
            <w:pPr>
              <w:jc w:val="right"/>
              <w:rPr>
                <w:rFonts w:ascii="Verdana" w:hAnsi="Verdana"/>
                <w:sz w:val="16"/>
                <w:szCs w:val="16"/>
              </w:rPr>
            </w:pPr>
          </w:p>
        </w:tc>
        <w:tc>
          <w:tcPr>
            <w:tcW w:w="593" w:type="pct"/>
            <w:tcBorders>
              <w:top w:val="single" w:sz="4" w:space="0" w:color="auto"/>
              <w:left w:val="nil"/>
              <w:bottom w:val="single" w:sz="4" w:space="0" w:color="auto"/>
              <w:right w:val="single" w:sz="12" w:space="0" w:color="auto"/>
            </w:tcBorders>
            <w:noWrap/>
            <w:vAlign w:val="center"/>
          </w:tcPr>
          <w:p w:rsidR="009331CD" w:rsidRPr="00C04086" w:rsidRDefault="009331CD" w:rsidP="009331CD">
            <w:pPr>
              <w:jc w:val="right"/>
              <w:rPr>
                <w:rFonts w:ascii="Verdana" w:hAnsi="Verdana"/>
                <w:sz w:val="16"/>
                <w:szCs w:val="16"/>
              </w:rPr>
            </w:pPr>
            <w:r>
              <w:rPr>
                <w:rFonts w:ascii="Verdana" w:hAnsi="Verdana"/>
                <w:sz w:val="16"/>
                <w:szCs w:val="16"/>
              </w:rPr>
              <w:t>3 250</w:t>
            </w:r>
          </w:p>
        </w:tc>
      </w:tr>
      <w:tr w:rsidR="009331CD" w:rsidRPr="00465C3E" w:rsidTr="00C0255B">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9331CD" w:rsidRDefault="009331CD" w:rsidP="009331CD">
            <w:pPr>
              <w:jc w:val="left"/>
              <w:rPr>
                <w:rFonts w:ascii="Verdana" w:hAnsi="Verdana"/>
                <w:sz w:val="16"/>
                <w:szCs w:val="16"/>
              </w:rPr>
            </w:pPr>
            <w:r>
              <w:rPr>
                <w:rFonts w:ascii="Verdana" w:hAnsi="Verdana"/>
                <w:sz w:val="16"/>
                <w:szCs w:val="16"/>
              </w:rPr>
              <w:t>Vodné, stočné TAVOS</w:t>
            </w:r>
          </w:p>
        </w:tc>
        <w:tc>
          <w:tcPr>
            <w:tcW w:w="756" w:type="pct"/>
            <w:tcBorders>
              <w:top w:val="single" w:sz="4" w:space="0" w:color="auto"/>
              <w:left w:val="single" w:sz="12" w:space="0" w:color="auto"/>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110 953</w:t>
            </w:r>
          </w:p>
        </w:tc>
        <w:tc>
          <w:tcPr>
            <w:tcW w:w="686" w:type="pct"/>
            <w:tcBorders>
              <w:top w:val="single" w:sz="4" w:space="0" w:color="auto"/>
              <w:left w:val="nil"/>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160 667</w:t>
            </w:r>
          </w:p>
        </w:tc>
        <w:tc>
          <w:tcPr>
            <w:tcW w:w="610" w:type="pct"/>
            <w:tcBorders>
              <w:top w:val="single" w:sz="4" w:space="0" w:color="auto"/>
              <w:left w:val="nil"/>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110 953</w:t>
            </w:r>
          </w:p>
        </w:tc>
        <w:tc>
          <w:tcPr>
            <w:tcW w:w="686" w:type="pct"/>
            <w:tcBorders>
              <w:top w:val="single" w:sz="4" w:space="0" w:color="auto"/>
              <w:left w:val="nil"/>
              <w:bottom w:val="single" w:sz="4" w:space="0" w:color="auto"/>
              <w:right w:val="single" w:sz="4" w:space="0" w:color="auto"/>
            </w:tcBorders>
            <w:noWrap/>
            <w:vAlign w:val="center"/>
          </w:tcPr>
          <w:p w:rsidR="009331CD" w:rsidRPr="00906139" w:rsidRDefault="009331CD" w:rsidP="009331CD">
            <w:pPr>
              <w:jc w:val="right"/>
              <w:rPr>
                <w:rFonts w:ascii="Verdana" w:hAnsi="Verdana"/>
                <w:sz w:val="16"/>
                <w:szCs w:val="16"/>
              </w:rPr>
            </w:pPr>
            <w:r>
              <w:rPr>
                <w:rFonts w:ascii="Verdana" w:hAnsi="Verdana"/>
                <w:sz w:val="16"/>
                <w:szCs w:val="16"/>
              </w:rPr>
              <w:t>0</w:t>
            </w:r>
          </w:p>
        </w:tc>
        <w:tc>
          <w:tcPr>
            <w:tcW w:w="593" w:type="pct"/>
            <w:tcBorders>
              <w:top w:val="single" w:sz="4" w:space="0" w:color="auto"/>
              <w:left w:val="nil"/>
              <w:bottom w:val="single" w:sz="4" w:space="0" w:color="auto"/>
              <w:right w:val="single" w:sz="12"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160 667</w:t>
            </w:r>
          </w:p>
        </w:tc>
      </w:tr>
      <w:tr w:rsidR="009331CD" w:rsidRPr="00465C3E" w:rsidTr="00C0255B">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9331CD" w:rsidRDefault="009331CD" w:rsidP="009331CD">
            <w:pPr>
              <w:jc w:val="left"/>
              <w:rPr>
                <w:rFonts w:ascii="Verdana" w:hAnsi="Verdana"/>
                <w:sz w:val="16"/>
                <w:szCs w:val="16"/>
              </w:rPr>
            </w:pPr>
            <w:r>
              <w:rPr>
                <w:rFonts w:ascii="Verdana" w:hAnsi="Verdana"/>
                <w:sz w:val="16"/>
                <w:szCs w:val="16"/>
              </w:rPr>
              <w:t>Kompenzačné platby</w:t>
            </w:r>
          </w:p>
        </w:tc>
        <w:tc>
          <w:tcPr>
            <w:tcW w:w="756" w:type="pct"/>
            <w:tcBorders>
              <w:top w:val="single" w:sz="4" w:space="0" w:color="auto"/>
              <w:left w:val="single" w:sz="12" w:space="0" w:color="auto"/>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100</w:t>
            </w:r>
          </w:p>
        </w:tc>
        <w:tc>
          <w:tcPr>
            <w:tcW w:w="686" w:type="pct"/>
            <w:tcBorders>
              <w:top w:val="single" w:sz="4" w:space="0" w:color="auto"/>
              <w:left w:val="nil"/>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500</w:t>
            </w:r>
          </w:p>
        </w:tc>
        <w:tc>
          <w:tcPr>
            <w:tcW w:w="610" w:type="pct"/>
            <w:tcBorders>
              <w:top w:val="single" w:sz="4" w:space="0" w:color="auto"/>
              <w:left w:val="nil"/>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0</w:t>
            </w:r>
          </w:p>
        </w:tc>
        <w:tc>
          <w:tcPr>
            <w:tcW w:w="686" w:type="pct"/>
            <w:tcBorders>
              <w:top w:val="single" w:sz="4" w:space="0" w:color="auto"/>
              <w:left w:val="nil"/>
              <w:bottom w:val="single" w:sz="4" w:space="0" w:color="auto"/>
              <w:right w:val="single" w:sz="4" w:space="0" w:color="auto"/>
            </w:tcBorders>
            <w:noWrap/>
            <w:vAlign w:val="center"/>
          </w:tcPr>
          <w:p w:rsidR="009331CD" w:rsidRPr="00906139" w:rsidRDefault="009331CD" w:rsidP="009331CD">
            <w:pPr>
              <w:jc w:val="right"/>
              <w:rPr>
                <w:rFonts w:ascii="Verdana" w:hAnsi="Verdana"/>
                <w:sz w:val="16"/>
                <w:szCs w:val="16"/>
              </w:rPr>
            </w:pPr>
            <w:r>
              <w:rPr>
                <w:rFonts w:ascii="Verdana" w:hAnsi="Verdana"/>
                <w:sz w:val="16"/>
                <w:szCs w:val="16"/>
              </w:rPr>
              <w:t>194</w:t>
            </w:r>
          </w:p>
        </w:tc>
        <w:tc>
          <w:tcPr>
            <w:tcW w:w="593" w:type="pct"/>
            <w:tcBorders>
              <w:top w:val="single" w:sz="4" w:space="0" w:color="auto"/>
              <w:left w:val="nil"/>
              <w:bottom w:val="single" w:sz="4" w:space="0" w:color="auto"/>
              <w:right w:val="single" w:sz="12"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406</w:t>
            </w:r>
          </w:p>
        </w:tc>
      </w:tr>
      <w:tr w:rsidR="009331CD" w:rsidRPr="00465C3E" w:rsidTr="00C0255B">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9331CD" w:rsidRDefault="009331CD" w:rsidP="009331CD">
            <w:pPr>
              <w:jc w:val="left"/>
              <w:rPr>
                <w:rFonts w:ascii="Verdana" w:hAnsi="Verdana"/>
                <w:sz w:val="16"/>
                <w:szCs w:val="16"/>
              </w:rPr>
            </w:pPr>
            <w:r>
              <w:rPr>
                <w:rFonts w:ascii="Verdana" w:hAnsi="Verdana"/>
                <w:sz w:val="16"/>
                <w:szCs w:val="16"/>
              </w:rPr>
              <w:t>Vratka TAT</w:t>
            </w:r>
          </w:p>
        </w:tc>
        <w:tc>
          <w:tcPr>
            <w:tcW w:w="756" w:type="pct"/>
            <w:tcBorders>
              <w:top w:val="single" w:sz="4" w:space="0" w:color="auto"/>
              <w:left w:val="single" w:sz="12" w:space="0" w:color="auto"/>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0</w:t>
            </w:r>
          </w:p>
        </w:tc>
        <w:tc>
          <w:tcPr>
            <w:tcW w:w="686" w:type="pct"/>
            <w:tcBorders>
              <w:top w:val="single" w:sz="4" w:space="0" w:color="auto"/>
              <w:left w:val="nil"/>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- 85 466</w:t>
            </w:r>
          </w:p>
        </w:tc>
        <w:tc>
          <w:tcPr>
            <w:tcW w:w="610" w:type="pct"/>
            <w:tcBorders>
              <w:top w:val="single" w:sz="4" w:space="0" w:color="auto"/>
              <w:left w:val="nil"/>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- 85 466</w:t>
            </w:r>
          </w:p>
        </w:tc>
        <w:tc>
          <w:tcPr>
            <w:tcW w:w="686" w:type="pct"/>
            <w:tcBorders>
              <w:top w:val="single" w:sz="4" w:space="0" w:color="auto"/>
              <w:left w:val="nil"/>
              <w:bottom w:val="single" w:sz="4"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0</w:t>
            </w:r>
          </w:p>
        </w:tc>
        <w:tc>
          <w:tcPr>
            <w:tcW w:w="593" w:type="pct"/>
            <w:tcBorders>
              <w:top w:val="single" w:sz="4" w:space="0" w:color="auto"/>
              <w:left w:val="nil"/>
              <w:bottom w:val="single" w:sz="4" w:space="0" w:color="auto"/>
              <w:right w:val="single" w:sz="12"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0</w:t>
            </w:r>
          </w:p>
        </w:tc>
      </w:tr>
      <w:tr w:rsidR="009331CD" w:rsidRPr="00465C3E" w:rsidTr="00736F3D">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9331CD" w:rsidRDefault="009331CD" w:rsidP="009331CD">
            <w:pPr>
              <w:jc w:val="left"/>
              <w:rPr>
                <w:rFonts w:ascii="Verdana" w:hAnsi="Verdana"/>
                <w:sz w:val="16"/>
                <w:szCs w:val="16"/>
              </w:rPr>
            </w:pPr>
            <w:r>
              <w:rPr>
                <w:rFonts w:ascii="Verdana" w:hAnsi="Verdana"/>
                <w:sz w:val="16"/>
                <w:szCs w:val="16"/>
              </w:rPr>
              <w:t>Ročné vyúčtovanie z EM</w:t>
            </w:r>
          </w:p>
        </w:tc>
        <w:tc>
          <w:tcPr>
            <w:tcW w:w="756" w:type="pct"/>
            <w:tcBorders>
              <w:top w:val="single" w:sz="4" w:space="0" w:color="auto"/>
              <w:left w:val="single" w:sz="12" w:space="0" w:color="auto"/>
              <w:bottom w:val="single" w:sz="12"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199 125</w:t>
            </w:r>
          </w:p>
        </w:tc>
        <w:tc>
          <w:tcPr>
            <w:tcW w:w="686" w:type="pct"/>
            <w:tcBorders>
              <w:top w:val="single" w:sz="4" w:space="0" w:color="auto"/>
              <w:left w:val="nil"/>
              <w:bottom w:val="single" w:sz="12"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121 373</w:t>
            </w:r>
          </w:p>
        </w:tc>
        <w:tc>
          <w:tcPr>
            <w:tcW w:w="610" w:type="pct"/>
            <w:tcBorders>
              <w:top w:val="single" w:sz="4" w:space="0" w:color="auto"/>
              <w:left w:val="nil"/>
              <w:bottom w:val="single" w:sz="12"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199 125</w:t>
            </w:r>
          </w:p>
        </w:tc>
        <w:tc>
          <w:tcPr>
            <w:tcW w:w="686" w:type="pct"/>
            <w:tcBorders>
              <w:top w:val="single" w:sz="4" w:space="0" w:color="auto"/>
              <w:left w:val="nil"/>
              <w:bottom w:val="single" w:sz="12" w:space="0" w:color="auto"/>
              <w:right w:val="single" w:sz="4" w:space="0" w:color="auto"/>
            </w:tcBorders>
            <w:noWrap/>
            <w:vAlign w:val="center"/>
          </w:tcPr>
          <w:p w:rsidR="009331CD" w:rsidRDefault="009331CD" w:rsidP="009331CD">
            <w:pPr>
              <w:jc w:val="right"/>
              <w:rPr>
                <w:rFonts w:ascii="Verdana" w:hAnsi="Verdana"/>
                <w:sz w:val="16"/>
                <w:szCs w:val="16"/>
              </w:rPr>
            </w:pPr>
            <w:r>
              <w:rPr>
                <w:rFonts w:ascii="Verdana" w:hAnsi="Verdana"/>
                <w:sz w:val="16"/>
                <w:szCs w:val="16"/>
              </w:rPr>
              <w:t>0</w:t>
            </w:r>
          </w:p>
        </w:tc>
        <w:tc>
          <w:tcPr>
            <w:tcW w:w="593" w:type="pct"/>
            <w:tcBorders>
              <w:top w:val="single" w:sz="4" w:space="0" w:color="auto"/>
              <w:left w:val="nil"/>
              <w:bottom w:val="single" w:sz="12" w:space="0" w:color="auto"/>
              <w:right w:val="single" w:sz="12" w:space="0" w:color="auto"/>
            </w:tcBorders>
            <w:noWrap/>
            <w:vAlign w:val="center"/>
          </w:tcPr>
          <w:p w:rsidR="009331CD" w:rsidRDefault="009331CD" w:rsidP="009331CD">
            <w:pPr>
              <w:jc w:val="center"/>
              <w:rPr>
                <w:rFonts w:ascii="Verdana" w:hAnsi="Verdana"/>
                <w:sz w:val="16"/>
                <w:szCs w:val="16"/>
              </w:rPr>
            </w:pPr>
            <w:r>
              <w:rPr>
                <w:rFonts w:ascii="Verdana" w:hAnsi="Verdana"/>
                <w:sz w:val="16"/>
                <w:szCs w:val="16"/>
              </w:rPr>
              <w:t xml:space="preserve">  121 373</w:t>
            </w:r>
          </w:p>
        </w:tc>
      </w:tr>
    </w:tbl>
    <w:p w:rsidR="00116D84" w:rsidRPr="00465C3E" w:rsidRDefault="00116D84" w:rsidP="00116D84">
      <w:pPr>
        <w:pStyle w:val="Nzov"/>
        <w:jc w:val="left"/>
        <w:rPr>
          <w:rFonts w:ascii="Verdana" w:hAnsi="Verdana"/>
          <w:sz w:val="16"/>
          <w:szCs w:val="16"/>
        </w:rPr>
      </w:pPr>
    </w:p>
    <w:p w:rsidR="00331701" w:rsidRPr="00465C3E" w:rsidRDefault="00331701" w:rsidP="00D25775">
      <w:pPr>
        <w:pStyle w:val="Nzov"/>
        <w:jc w:val="both"/>
        <w:rPr>
          <w:rFonts w:ascii="Verdana" w:hAnsi="Verdana" w:cs="Arial"/>
          <w:b w:val="0"/>
          <w:sz w:val="16"/>
          <w:szCs w:val="16"/>
        </w:rPr>
      </w:pPr>
    </w:p>
    <w:p w:rsidR="00031248" w:rsidRDefault="00031248" w:rsidP="00031248">
      <w:pPr>
        <w:rPr>
          <w:rFonts w:ascii="Verdana" w:hAnsi="Verdana" w:cs="Arial"/>
          <w:sz w:val="16"/>
          <w:szCs w:val="16"/>
        </w:rPr>
      </w:pPr>
      <w:r w:rsidRPr="00465C3E">
        <w:rPr>
          <w:rFonts w:ascii="Verdana" w:hAnsi="Verdana" w:cs="Arial"/>
          <w:sz w:val="16"/>
          <w:szCs w:val="16"/>
        </w:rPr>
        <w:t>Spoločnosť nevytvorila žiadnu ďalšiu rezervu na prípadné sankcie od tretích strán (</w:t>
      </w:r>
      <w:r w:rsidRPr="002772D9">
        <w:rPr>
          <w:rFonts w:ascii="Verdana" w:hAnsi="Verdana" w:cs="Arial"/>
          <w:sz w:val="16"/>
          <w:szCs w:val="16"/>
        </w:rPr>
        <w:t>napr. správcu dane,</w:t>
      </w:r>
      <w:r w:rsidRPr="00465C3E">
        <w:rPr>
          <w:rFonts w:ascii="Verdana" w:hAnsi="Verdana" w:cs="Arial"/>
          <w:sz w:val="16"/>
          <w:szCs w:val="16"/>
        </w:rPr>
        <w:t xml:space="preserve"> </w:t>
      </w:r>
      <w:r w:rsidRPr="002772D9">
        <w:rPr>
          <w:rFonts w:ascii="Verdana" w:hAnsi="Verdana" w:cs="Arial"/>
          <w:sz w:val="16"/>
          <w:szCs w:val="16"/>
        </w:rPr>
        <w:t>obchodného partnera a pod.)</w:t>
      </w:r>
      <w:r w:rsidRPr="00465C3E">
        <w:rPr>
          <w:rFonts w:ascii="Verdana" w:hAnsi="Verdana" w:cs="Arial"/>
          <w:sz w:val="16"/>
          <w:szCs w:val="16"/>
        </w:rPr>
        <w:t xml:space="preserve"> </w:t>
      </w:r>
      <w:r w:rsidR="0094292E">
        <w:rPr>
          <w:rFonts w:ascii="Verdana" w:hAnsi="Verdana" w:cs="Arial"/>
          <w:sz w:val="16"/>
          <w:szCs w:val="16"/>
        </w:rPr>
        <w:t xml:space="preserve">z </w:t>
      </w:r>
      <w:r w:rsidRPr="00465C3E">
        <w:rPr>
          <w:rFonts w:ascii="Verdana" w:hAnsi="Verdana" w:cs="Arial"/>
          <w:sz w:val="16"/>
          <w:szCs w:val="16"/>
        </w:rPr>
        <w:t>titulu výkon</w:t>
      </w:r>
      <w:r w:rsidR="00594DB6">
        <w:rPr>
          <w:rFonts w:ascii="Verdana" w:hAnsi="Verdana" w:cs="Arial"/>
          <w:sz w:val="16"/>
          <w:szCs w:val="16"/>
        </w:rPr>
        <w:t>u svojej podnikateľskej činnosti. N</w:t>
      </w:r>
      <w:r w:rsidRPr="00465C3E">
        <w:rPr>
          <w:rFonts w:ascii="Verdana" w:hAnsi="Verdana" w:cs="Arial"/>
          <w:sz w:val="16"/>
          <w:szCs w:val="16"/>
        </w:rPr>
        <w:t xml:space="preserve">a základe analýzy súčasného stavu </w:t>
      </w:r>
      <w:r w:rsidR="00594DB6">
        <w:rPr>
          <w:rFonts w:ascii="Verdana" w:hAnsi="Verdana" w:cs="Arial"/>
          <w:sz w:val="16"/>
          <w:szCs w:val="16"/>
        </w:rPr>
        <w:t xml:space="preserve">spoločnosť </w:t>
      </w:r>
      <w:r w:rsidRPr="00465C3E">
        <w:rPr>
          <w:rFonts w:ascii="Verdana" w:hAnsi="Verdana" w:cs="Arial"/>
          <w:sz w:val="16"/>
          <w:szCs w:val="16"/>
        </w:rPr>
        <w:t xml:space="preserve">nepredpokladá, že by jej </w:t>
      </w:r>
      <w:r w:rsidR="00594DB6">
        <w:rPr>
          <w:rFonts w:ascii="Verdana" w:hAnsi="Verdana" w:cs="Arial"/>
          <w:sz w:val="16"/>
          <w:szCs w:val="16"/>
        </w:rPr>
        <w:t xml:space="preserve">hrozili </w:t>
      </w:r>
      <w:r w:rsidRPr="00465C3E">
        <w:rPr>
          <w:rFonts w:ascii="Verdana" w:hAnsi="Verdana" w:cs="Arial"/>
          <w:sz w:val="16"/>
          <w:szCs w:val="16"/>
        </w:rPr>
        <w:t>nejaké sankcie od akejkoľvek tretej strany, aj keď túto skutočnosť nemôže vzhľadom na rozdielnu interpretáciu súčasných právnych predpisov celkom vylúčiť.</w:t>
      </w:r>
    </w:p>
    <w:p w:rsidR="00027488" w:rsidRDefault="00027488" w:rsidP="00031248">
      <w:pPr>
        <w:rPr>
          <w:rFonts w:ascii="Verdana" w:hAnsi="Verdana" w:cs="Arial"/>
          <w:sz w:val="16"/>
          <w:szCs w:val="16"/>
        </w:rPr>
      </w:pPr>
    </w:p>
    <w:p w:rsidR="00027488" w:rsidRDefault="00027488" w:rsidP="00031248">
      <w:pPr>
        <w:rPr>
          <w:rFonts w:ascii="Verdana" w:hAnsi="Verdana" w:cs="Arial"/>
          <w:sz w:val="16"/>
          <w:szCs w:val="16"/>
        </w:rPr>
      </w:pPr>
    </w:p>
    <w:p w:rsidR="00971E4F" w:rsidRDefault="00971E4F" w:rsidP="00031248">
      <w:pPr>
        <w:rPr>
          <w:rFonts w:ascii="Verdana" w:hAnsi="Verdana" w:cs="Arial"/>
          <w:sz w:val="16"/>
          <w:szCs w:val="16"/>
        </w:rPr>
      </w:pPr>
    </w:p>
    <w:p w:rsidR="00971E4F" w:rsidRDefault="00971E4F" w:rsidP="00031248">
      <w:pPr>
        <w:rPr>
          <w:rFonts w:ascii="Verdana" w:hAnsi="Verdana" w:cs="Arial"/>
          <w:sz w:val="16"/>
          <w:szCs w:val="16"/>
        </w:rPr>
      </w:pPr>
    </w:p>
    <w:p w:rsidR="00971E4F" w:rsidRDefault="00971E4F" w:rsidP="00031248">
      <w:pPr>
        <w:rPr>
          <w:rFonts w:ascii="Verdana" w:hAnsi="Verdana" w:cs="Arial"/>
          <w:sz w:val="16"/>
          <w:szCs w:val="16"/>
        </w:rPr>
      </w:pPr>
    </w:p>
    <w:p w:rsidR="00031248" w:rsidRPr="00465C3E" w:rsidRDefault="00031248" w:rsidP="00031248">
      <w:pPr>
        <w:pStyle w:val="Hlavika"/>
        <w:tabs>
          <w:tab w:val="clear" w:pos="4536"/>
          <w:tab w:val="clear" w:pos="9072"/>
        </w:tabs>
        <w:rPr>
          <w:rFonts w:ascii="Verdana" w:hAnsi="Verdana" w:cs="Arial"/>
          <w:sz w:val="16"/>
          <w:szCs w:val="16"/>
          <w:highlight w:val="green"/>
        </w:rPr>
      </w:pPr>
    </w:p>
    <w:p w:rsidR="007175F8" w:rsidRPr="004E0D9F" w:rsidRDefault="007175F8" w:rsidP="004E0D9F">
      <w:pPr>
        <w:numPr>
          <w:ilvl w:val="1"/>
          <w:numId w:val="88"/>
        </w:numPr>
        <w:shd w:val="clear" w:color="auto" w:fill="D9D9D9"/>
        <w:ind w:left="709"/>
        <w:rPr>
          <w:rFonts w:ascii="Verdana" w:hAnsi="Verdana" w:cs="Arial"/>
          <w:sz w:val="16"/>
          <w:szCs w:val="16"/>
        </w:rPr>
      </w:pPr>
      <w:r w:rsidRPr="004E0D9F">
        <w:rPr>
          <w:rFonts w:ascii="Verdana" w:hAnsi="Verdana" w:cs="Arial"/>
          <w:sz w:val="16"/>
          <w:szCs w:val="16"/>
        </w:rPr>
        <w:t>ÚDAJE O ZÁVÄZKOCH (Súvaha r. 102 a r. 122)</w:t>
      </w:r>
    </w:p>
    <w:p w:rsidR="007175F8" w:rsidRPr="004E0D9F" w:rsidRDefault="007175F8" w:rsidP="00130586">
      <w:pPr>
        <w:rPr>
          <w:rFonts w:ascii="Verdana" w:hAnsi="Verdana" w:cs="Arial"/>
          <w:sz w:val="16"/>
          <w:szCs w:val="16"/>
        </w:rPr>
      </w:pPr>
    </w:p>
    <w:p w:rsidR="00031248" w:rsidRPr="00B03CDA" w:rsidRDefault="00031248" w:rsidP="00031248">
      <w:pPr>
        <w:numPr>
          <w:ilvl w:val="0"/>
          <w:numId w:val="9"/>
        </w:numPr>
        <w:rPr>
          <w:rFonts w:ascii="Verdana" w:hAnsi="Verdana" w:cs="Arial"/>
          <w:b/>
          <w:sz w:val="16"/>
          <w:szCs w:val="16"/>
        </w:rPr>
      </w:pPr>
      <w:r w:rsidRPr="0019100B">
        <w:rPr>
          <w:rFonts w:ascii="Verdana" w:hAnsi="Verdana" w:cs="Arial"/>
          <w:b/>
          <w:sz w:val="16"/>
          <w:szCs w:val="16"/>
        </w:rPr>
        <w:t xml:space="preserve">Štruktúra záväzkov </w:t>
      </w:r>
      <w:r w:rsidR="00330F32" w:rsidRPr="0019100B">
        <w:rPr>
          <w:rFonts w:ascii="Verdana" w:hAnsi="Verdana" w:cs="Arial"/>
          <w:b/>
          <w:sz w:val="16"/>
          <w:szCs w:val="16"/>
        </w:rPr>
        <w:t>podľa zostatkovej doby splatnosti</w:t>
      </w:r>
    </w:p>
    <w:p w:rsidR="00031248" w:rsidRPr="00941725" w:rsidRDefault="00031248" w:rsidP="00031248">
      <w:pPr>
        <w:rPr>
          <w:rFonts w:ascii="Verdana" w:hAnsi="Verdana" w:cs="Arial"/>
          <w:sz w:val="16"/>
          <w:szCs w:val="16"/>
        </w:rPr>
      </w:pPr>
    </w:p>
    <w:tbl>
      <w:tblPr>
        <w:tblW w:w="5000" w:type="pct"/>
        <w:jc w:val="center"/>
        <w:tblLook w:val="00A0" w:firstRow="1" w:lastRow="0" w:firstColumn="1" w:lastColumn="0" w:noHBand="0" w:noVBand="0"/>
      </w:tblPr>
      <w:tblGrid>
        <w:gridCol w:w="3756"/>
        <w:gridCol w:w="2921"/>
        <w:gridCol w:w="2609"/>
      </w:tblGrid>
      <w:tr w:rsidR="00116701" w:rsidRPr="00465C3E">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16701" w:rsidRPr="00941725" w:rsidRDefault="00116701" w:rsidP="00116701">
            <w:pPr>
              <w:pStyle w:val="TopHeader"/>
              <w:rPr>
                <w:rFonts w:ascii="Verdana" w:hAnsi="Verdana"/>
                <w:b w:val="0"/>
                <w:i/>
                <w:sz w:val="16"/>
                <w:szCs w:val="16"/>
              </w:rPr>
            </w:pPr>
            <w:r w:rsidRPr="00941725">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Bezprostredne predchádzajúce účtovné obdobie</w:t>
            </w:r>
          </w:p>
        </w:tc>
      </w:tr>
      <w:tr w:rsidR="001008EC" w:rsidRPr="00465C3E" w:rsidTr="005C51D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1008EC" w:rsidRPr="00465C3E" w:rsidRDefault="001008EC" w:rsidP="005C51D9">
            <w:pPr>
              <w:jc w:val="left"/>
              <w:rPr>
                <w:rFonts w:ascii="Verdana" w:hAnsi="Verdana"/>
                <w:b/>
                <w:bCs/>
                <w:sz w:val="16"/>
                <w:szCs w:val="16"/>
              </w:rPr>
            </w:pPr>
            <w:r w:rsidRPr="00465C3E">
              <w:rPr>
                <w:rFonts w:ascii="Verdana" w:hAnsi="Verdana"/>
                <w:b/>
                <w:bCs/>
                <w:sz w:val="16"/>
                <w:szCs w:val="16"/>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1008EC" w:rsidRPr="00465C3E" w:rsidRDefault="00E62D23" w:rsidP="005C51D9">
            <w:pPr>
              <w:jc w:val="right"/>
              <w:rPr>
                <w:rFonts w:ascii="Verdana" w:hAnsi="Verdana"/>
                <w:b/>
                <w:sz w:val="16"/>
                <w:szCs w:val="16"/>
              </w:rPr>
            </w:pPr>
            <w:r>
              <w:rPr>
                <w:rFonts w:ascii="Verdana" w:hAnsi="Verdana"/>
                <w:b/>
                <w:sz w:val="16"/>
                <w:szCs w:val="16"/>
              </w:rPr>
              <w:t>62 700</w:t>
            </w:r>
          </w:p>
        </w:tc>
        <w:tc>
          <w:tcPr>
            <w:tcW w:w="1405" w:type="pct"/>
            <w:tcBorders>
              <w:top w:val="single" w:sz="4" w:space="0" w:color="auto"/>
              <w:left w:val="nil"/>
              <w:bottom w:val="single" w:sz="12" w:space="0" w:color="auto"/>
              <w:right w:val="single" w:sz="12" w:space="0" w:color="auto"/>
            </w:tcBorders>
            <w:noWrap/>
            <w:vAlign w:val="center"/>
          </w:tcPr>
          <w:p w:rsidR="001008EC" w:rsidRPr="00465C3E" w:rsidRDefault="004B6E55" w:rsidP="00027488">
            <w:pPr>
              <w:jc w:val="right"/>
              <w:rPr>
                <w:rFonts w:ascii="Verdana" w:hAnsi="Verdana"/>
                <w:b/>
                <w:sz w:val="16"/>
                <w:szCs w:val="16"/>
              </w:rPr>
            </w:pPr>
            <w:r>
              <w:rPr>
                <w:rFonts w:ascii="Verdana" w:hAnsi="Verdana"/>
                <w:b/>
                <w:sz w:val="16"/>
                <w:szCs w:val="16"/>
              </w:rPr>
              <w:t>70 011</w:t>
            </w:r>
            <w:r w:rsidR="001008EC" w:rsidRPr="00465C3E">
              <w:rPr>
                <w:rFonts w:ascii="Verdana" w:hAnsi="Verdana"/>
                <w:b/>
                <w:sz w:val="16"/>
                <w:szCs w:val="16"/>
              </w:rPr>
              <w:t> </w:t>
            </w:r>
          </w:p>
        </w:tc>
      </w:tr>
      <w:tr w:rsidR="001008EC" w:rsidRPr="00465C3E" w:rsidTr="005C51D9">
        <w:trPr>
          <w:trHeight w:val="337"/>
          <w:jc w:val="center"/>
        </w:trPr>
        <w:tc>
          <w:tcPr>
            <w:tcW w:w="2022" w:type="pct"/>
            <w:tcBorders>
              <w:top w:val="single" w:sz="4" w:space="0" w:color="auto"/>
              <w:left w:val="single" w:sz="12" w:space="0" w:color="auto"/>
              <w:bottom w:val="single" w:sz="4" w:space="0" w:color="auto"/>
              <w:right w:val="single" w:sz="12" w:space="0" w:color="auto"/>
            </w:tcBorders>
            <w:vAlign w:val="center"/>
          </w:tcPr>
          <w:p w:rsidR="001008EC" w:rsidRPr="00465C3E" w:rsidRDefault="001008EC" w:rsidP="005C51D9">
            <w:pPr>
              <w:jc w:val="left"/>
              <w:rPr>
                <w:rFonts w:ascii="Verdana" w:hAnsi="Verdana"/>
                <w:sz w:val="16"/>
                <w:szCs w:val="16"/>
              </w:rPr>
            </w:pPr>
            <w:r w:rsidRPr="00465C3E">
              <w:rPr>
                <w:rFonts w:ascii="Verdana" w:hAnsi="Verdana"/>
                <w:sz w:val="16"/>
                <w:szCs w:val="16"/>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rsidR="001008EC" w:rsidRPr="00465C3E" w:rsidRDefault="00A13466" w:rsidP="005C51D9">
            <w:pPr>
              <w:jc w:val="right"/>
              <w:rPr>
                <w:rFonts w:ascii="Verdana" w:hAnsi="Verdana"/>
                <w:sz w:val="16"/>
                <w:szCs w:val="16"/>
              </w:rPr>
            </w:pPr>
            <w:r>
              <w:rPr>
                <w:rFonts w:ascii="Verdana" w:hAnsi="Verdana"/>
                <w:sz w:val="16"/>
                <w:szCs w:val="16"/>
              </w:rPr>
              <w:t>0</w:t>
            </w:r>
          </w:p>
        </w:tc>
        <w:tc>
          <w:tcPr>
            <w:tcW w:w="1405" w:type="pct"/>
            <w:tcBorders>
              <w:top w:val="single" w:sz="12" w:space="0" w:color="auto"/>
              <w:left w:val="nil"/>
              <w:bottom w:val="single" w:sz="6" w:space="0" w:color="auto"/>
              <w:right w:val="single" w:sz="12" w:space="0" w:color="auto"/>
            </w:tcBorders>
            <w:noWrap/>
            <w:vAlign w:val="center"/>
          </w:tcPr>
          <w:p w:rsidR="001008EC" w:rsidRPr="00465C3E" w:rsidRDefault="00A13466" w:rsidP="009F5678">
            <w:pPr>
              <w:jc w:val="right"/>
              <w:rPr>
                <w:rFonts w:ascii="Verdana" w:hAnsi="Verdana"/>
                <w:sz w:val="16"/>
                <w:szCs w:val="16"/>
              </w:rPr>
            </w:pPr>
            <w:r>
              <w:rPr>
                <w:rFonts w:ascii="Verdana" w:hAnsi="Verdana"/>
                <w:sz w:val="16"/>
                <w:szCs w:val="16"/>
              </w:rPr>
              <w:t>0</w:t>
            </w:r>
            <w:r w:rsidR="001008EC" w:rsidRPr="00465C3E">
              <w:rPr>
                <w:rFonts w:ascii="Verdana" w:hAnsi="Verdana"/>
                <w:sz w:val="16"/>
                <w:szCs w:val="16"/>
              </w:rPr>
              <w:t> </w:t>
            </w:r>
          </w:p>
        </w:tc>
      </w:tr>
      <w:tr w:rsidR="001008EC" w:rsidRPr="00465C3E" w:rsidTr="005C51D9">
        <w:trPr>
          <w:trHeight w:val="368"/>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1008EC" w:rsidRPr="00465C3E" w:rsidRDefault="001008EC" w:rsidP="005C51D9">
            <w:pPr>
              <w:jc w:val="left"/>
              <w:rPr>
                <w:rFonts w:ascii="Verdana" w:hAnsi="Verdana"/>
                <w:sz w:val="16"/>
                <w:szCs w:val="16"/>
              </w:rPr>
            </w:pPr>
            <w:r w:rsidRPr="00465C3E">
              <w:rPr>
                <w:rFonts w:ascii="Verdana" w:hAnsi="Verdana"/>
                <w:sz w:val="16"/>
                <w:szCs w:val="16"/>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rsidR="001008EC" w:rsidRPr="00465C3E" w:rsidRDefault="00E62D23" w:rsidP="005C51D9">
            <w:pPr>
              <w:jc w:val="right"/>
              <w:rPr>
                <w:rFonts w:ascii="Verdana" w:hAnsi="Verdana"/>
                <w:sz w:val="16"/>
                <w:szCs w:val="16"/>
              </w:rPr>
            </w:pPr>
            <w:r>
              <w:rPr>
                <w:rFonts w:ascii="Verdana" w:hAnsi="Verdana"/>
                <w:sz w:val="16"/>
                <w:szCs w:val="16"/>
              </w:rPr>
              <w:t>62 700</w:t>
            </w:r>
          </w:p>
        </w:tc>
        <w:tc>
          <w:tcPr>
            <w:tcW w:w="1405" w:type="pct"/>
            <w:tcBorders>
              <w:top w:val="single" w:sz="6" w:space="0" w:color="auto"/>
              <w:left w:val="nil"/>
              <w:bottom w:val="single" w:sz="12" w:space="0" w:color="auto"/>
              <w:right w:val="single" w:sz="12" w:space="0" w:color="auto"/>
            </w:tcBorders>
            <w:noWrap/>
            <w:vAlign w:val="center"/>
          </w:tcPr>
          <w:p w:rsidR="001008EC" w:rsidRPr="00465C3E" w:rsidRDefault="001008EC" w:rsidP="00027488">
            <w:pPr>
              <w:jc w:val="right"/>
              <w:rPr>
                <w:rFonts w:ascii="Verdana" w:hAnsi="Verdana"/>
                <w:sz w:val="16"/>
                <w:szCs w:val="16"/>
              </w:rPr>
            </w:pPr>
            <w:r w:rsidRPr="00465C3E">
              <w:rPr>
                <w:rFonts w:ascii="Verdana" w:hAnsi="Verdana"/>
                <w:sz w:val="16"/>
                <w:szCs w:val="16"/>
              </w:rPr>
              <w:t> </w:t>
            </w:r>
            <w:r w:rsidR="004B6E55">
              <w:rPr>
                <w:rFonts w:ascii="Verdana" w:hAnsi="Verdana"/>
                <w:sz w:val="16"/>
                <w:szCs w:val="16"/>
              </w:rPr>
              <w:t>70 011</w:t>
            </w:r>
          </w:p>
        </w:tc>
      </w:tr>
      <w:tr w:rsidR="001008EC" w:rsidRPr="00465C3E" w:rsidTr="005C51D9">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1008EC" w:rsidRPr="00465C3E" w:rsidRDefault="001008EC" w:rsidP="005C51D9">
            <w:pPr>
              <w:jc w:val="left"/>
              <w:rPr>
                <w:rFonts w:ascii="Verdana" w:hAnsi="Verdana"/>
                <w:b/>
                <w:bCs/>
                <w:sz w:val="16"/>
                <w:szCs w:val="16"/>
              </w:rPr>
            </w:pPr>
            <w:r w:rsidRPr="00465C3E">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008EC" w:rsidRPr="00465C3E" w:rsidRDefault="002B69EB" w:rsidP="00CB748B">
            <w:pPr>
              <w:jc w:val="right"/>
              <w:rPr>
                <w:rFonts w:ascii="Verdana" w:hAnsi="Verdana"/>
                <w:b/>
                <w:sz w:val="16"/>
                <w:szCs w:val="16"/>
              </w:rPr>
            </w:pPr>
            <w:r>
              <w:rPr>
                <w:rFonts w:ascii="Verdana" w:hAnsi="Verdana"/>
                <w:b/>
                <w:sz w:val="16"/>
                <w:szCs w:val="16"/>
              </w:rPr>
              <w:t>1</w:t>
            </w:r>
            <w:r w:rsidR="005C327C">
              <w:rPr>
                <w:rFonts w:ascii="Verdana" w:hAnsi="Verdana"/>
                <w:b/>
                <w:sz w:val="16"/>
                <w:szCs w:val="16"/>
              </w:rPr>
              <w:t> </w:t>
            </w:r>
            <w:r w:rsidR="00E62D23">
              <w:rPr>
                <w:rFonts w:ascii="Verdana" w:hAnsi="Verdana"/>
                <w:b/>
                <w:sz w:val="16"/>
                <w:szCs w:val="16"/>
              </w:rPr>
              <w:t xml:space="preserve"> 141 </w:t>
            </w:r>
            <w:r w:rsidR="009331CD">
              <w:rPr>
                <w:rFonts w:ascii="Verdana" w:hAnsi="Verdana"/>
                <w:b/>
                <w:sz w:val="16"/>
                <w:szCs w:val="16"/>
              </w:rPr>
              <w:t>765</w:t>
            </w:r>
          </w:p>
        </w:tc>
        <w:tc>
          <w:tcPr>
            <w:tcW w:w="1405" w:type="pct"/>
            <w:tcBorders>
              <w:top w:val="single" w:sz="12" w:space="0" w:color="auto"/>
              <w:left w:val="nil"/>
              <w:bottom w:val="single" w:sz="12" w:space="0" w:color="auto"/>
              <w:right w:val="single" w:sz="12" w:space="0" w:color="auto"/>
            </w:tcBorders>
            <w:noWrap/>
            <w:vAlign w:val="center"/>
          </w:tcPr>
          <w:p w:rsidR="001008EC" w:rsidRPr="00465C3E" w:rsidRDefault="001008EC" w:rsidP="00027488">
            <w:pPr>
              <w:jc w:val="right"/>
              <w:rPr>
                <w:rFonts w:ascii="Verdana" w:hAnsi="Verdana"/>
                <w:b/>
                <w:sz w:val="16"/>
                <w:szCs w:val="16"/>
              </w:rPr>
            </w:pPr>
            <w:r>
              <w:rPr>
                <w:rFonts w:ascii="Verdana" w:hAnsi="Verdana"/>
                <w:b/>
                <w:sz w:val="16"/>
                <w:szCs w:val="16"/>
              </w:rPr>
              <w:t>1</w:t>
            </w:r>
            <w:r w:rsidR="004B6E55">
              <w:rPr>
                <w:rFonts w:ascii="Verdana" w:hAnsi="Verdana"/>
                <w:b/>
                <w:sz w:val="16"/>
                <w:szCs w:val="16"/>
              </w:rPr>
              <w:t> </w:t>
            </w:r>
            <w:r w:rsidR="00891FE0">
              <w:rPr>
                <w:rFonts w:ascii="Verdana" w:hAnsi="Verdana"/>
                <w:b/>
                <w:sz w:val="16"/>
                <w:szCs w:val="16"/>
              </w:rPr>
              <w:t>0</w:t>
            </w:r>
            <w:r w:rsidR="004B6E55">
              <w:rPr>
                <w:rFonts w:ascii="Verdana" w:hAnsi="Verdana"/>
                <w:b/>
                <w:sz w:val="16"/>
                <w:szCs w:val="16"/>
              </w:rPr>
              <w:t>44 145</w:t>
            </w:r>
          </w:p>
        </w:tc>
      </w:tr>
      <w:tr w:rsidR="001008EC" w:rsidRPr="00FA05D6" w:rsidTr="005C51D9">
        <w:trPr>
          <w:trHeight w:val="309"/>
          <w:jc w:val="center"/>
        </w:trPr>
        <w:tc>
          <w:tcPr>
            <w:tcW w:w="2022" w:type="pct"/>
            <w:tcBorders>
              <w:top w:val="single" w:sz="12" w:space="0" w:color="auto"/>
              <w:left w:val="single" w:sz="12" w:space="0" w:color="auto"/>
              <w:bottom w:val="single" w:sz="6" w:space="0" w:color="auto"/>
              <w:right w:val="single" w:sz="12" w:space="0" w:color="auto"/>
            </w:tcBorders>
            <w:vAlign w:val="center"/>
          </w:tcPr>
          <w:p w:rsidR="001008EC" w:rsidRPr="00FA05D6" w:rsidRDefault="001008EC" w:rsidP="005C51D9">
            <w:pPr>
              <w:jc w:val="left"/>
              <w:rPr>
                <w:rFonts w:ascii="Verdana" w:hAnsi="Verdana"/>
                <w:sz w:val="16"/>
                <w:szCs w:val="16"/>
              </w:rPr>
            </w:pPr>
            <w:r w:rsidRPr="00FA05D6">
              <w:rPr>
                <w:rFonts w:ascii="Verdana" w:hAnsi="Verdana"/>
                <w:sz w:val="16"/>
                <w:szCs w:val="16"/>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rsidR="001008EC" w:rsidRPr="00D25775" w:rsidRDefault="0059512B" w:rsidP="00CB748B">
            <w:pPr>
              <w:jc w:val="right"/>
              <w:rPr>
                <w:rFonts w:ascii="Verdana" w:hAnsi="Verdana"/>
                <w:bCs/>
                <w:sz w:val="16"/>
                <w:szCs w:val="16"/>
              </w:rPr>
            </w:pPr>
            <w:r>
              <w:rPr>
                <w:rFonts w:ascii="Verdana" w:hAnsi="Verdana"/>
                <w:bCs/>
                <w:sz w:val="16"/>
                <w:szCs w:val="16"/>
              </w:rPr>
              <w:t>1</w:t>
            </w:r>
            <w:r w:rsidR="00793EA9">
              <w:rPr>
                <w:rFonts w:ascii="Verdana" w:hAnsi="Verdana"/>
                <w:bCs/>
                <w:sz w:val="16"/>
                <w:szCs w:val="16"/>
              </w:rPr>
              <w:t> </w:t>
            </w:r>
            <w:r>
              <w:rPr>
                <w:rFonts w:ascii="Verdana" w:hAnsi="Verdana"/>
                <w:bCs/>
                <w:sz w:val="16"/>
                <w:szCs w:val="16"/>
              </w:rPr>
              <w:t>13</w:t>
            </w:r>
            <w:r w:rsidR="00793EA9">
              <w:rPr>
                <w:rFonts w:ascii="Verdana" w:hAnsi="Verdana"/>
                <w:bCs/>
                <w:sz w:val="16"/>
                <w:szCs w:val="16"/>
              </w:rPr>
              <w:t>7 961</w:t>
            </w:r>
          </w:p>
        </w:tc>
        <w:tc>
          <w:tcPr>
            <w:tcW w:w="1405" w:type="pct"/>
            <w:tcBorders>
              <w:top w:val="single" w:sz="12" w:space="0" w:color="auto"/>
              <w:left w:val="nil"/>
              <w:bottom w:val="single" w:sz="6" w:space="0" w:color="auto"/>
              <w:right w:val="single" w:sz="12" w:space="0" w:color="auto"/>
            </w:tcBorders>
            <w:vAlign w:val="center"/>
          </w:tcPr>
          <w:p w:rsidR="001008EC" w:rsidRPr="00D25775" w:rsidRDefault="001008EC" w:rsidP="00027488">
            <w:pPr>
              <w:jc w:val="right"/>
              <w:rPr>
                <w:rFonts w:ascii="Verdana" w:hAnsi="Verdana"/>
                <w:bCs/>
                <w:sz w:val="16"/>
                <w:szCs w:val="16"/>
              </w:rPr>
            </w:pPr>
            <w:r w:rsidRPr="00D25775">
              <w:rPr>
                <w:rFonts w:ascii="Verdana" w:hAnsi="Verdana"/>
                <w:bCs/>
                <w:sz w:val="16"/>
                <w:szCs w:val="16"/>
              </w:rPr>
              <w:t>1</w:t>
            </w:r>
            <w:r w:rsidR="004B6E55">
              <w:rPr>
                <w:rFonts w:ascii="Verdana" w:hAnsi="Verdana"/>
                <w:bCs/>
                <w:sz w:val="16"/>
                <w:szCs w:val="16"/>
              </w:rPr>
              <w:t> </w:t>
            </w:r>
            <w:r w:rsidR="00891FE0">
              <w:rPr>
                <w:rFonts w:ascii="Verdana" w:hAnsi="Verdana"/>
                <w:bCs/>
                <w:sz w:val="16"/>
                <w:szCs w:val="16"/>
              </w:rPr>
              <w:t>0</w:t>
            </w:r>
            <w:r w:rsidR="004B6E55">
              <w:rPr>
                <w:rFonts w:ascii="Verdana" w:hAnsi="Verdana"/>
                <w:bCs/>
                <w:sz w:val="16"/>
                <w:szCs w:val="16"/>
              </w:rPr>
              <w:t>39 860</w:t>
            </w:r>
            <w:r w:rsidRPr="00D25775">
              <w:rPr>
                <w:rFonts w:ascii="Verdana" w:hAnsi="Verdana"/>
                <w:bCs/>
                <w:sz w:val="16"/>
                <w:szCs w:val="16"/>
              </w:rPr>
              <w:t> </w:t>
            </w:r>
          </w:p>
        </w:tc>
      </w:tr>
      <w:tr w:rsidR="001008EC" w:rsidRPr="00FA05D6" w:rsidTr="005C51D9">
        <w:trPr>
          <w:trHeight w:val="330"/>
          <w:jc w:val="center"/>
        </w:trPr>
        <w:tc>
          <w:tcPr>
            <w:tcW w:w="2022" w:type="pct"/>
            <w:tcBorders>
              <w:top w:val="single" w:sz="6" w:space="0" w:color="auto"/>
              <w:left w:val="single" w:sz="12" w:space="0" w:color="auto"/>
              <w:bottom w:val="single" w:sz="12" w:space="0" w:color="auto"/>
              <w:right w:val="single" w:sz="12" w:space="0" w:color="auto"/>
            </w:tcBorders>
            <w:vAlign w:val="center"/>
          </w:tcPr>
          <w:p w:rsidR="001008EC" w:rsidRPr="00FA05D6" w:rsidRDefault="001008EC" w:rsidP="009C61B8">
            <w:pPr>
              <w:jc w:val="left"/>
              <w:rPr>
                <w:rFonts w:ascii="Verdana" w:hAnsi="Verdana"/>
                <w:sz w:val="16"/>
                <w:szCs w:val="16"/>
              </w:rPr>
            </w:pPr>
            <w:r w:rsidRPr="00FA05D6">
              <w:rPr>
                <w:rFonts w:ascii="Verdana" w:hAnsi="Verdana"/>
                <w:sz w:val="16"/>
                <w:szCs w:val="16"/>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rsidR="001008EC" w:rsidRPr="00D25775" w:rsidRDefault="0059512B" w:rsidP="000025C4">
            <w:pPr>
              <w:jc w:val="right"/>
              <w:rPr>
                <w:rFonts w:ascii="Verdana" w:hAnsi="Verdana"/>
                <w:bCs/>
                <w:sz w:val="16"/>
                <w:szCs w:val="16"/>
              </w:rPr>
            </w:pPr>
            <w:r>
              <w:rPr>
                <w:rFonts w:ascii="Verdana" w:hAnsi="Verdana"/>
                <w:bCs/>
                <w:sz w:val="16"/>
                <w:szCs w:val="16"/>
              </w:rPr>
              <w:t>3 804</w:t>
            </w:r>
          </w:p>
        </w:tc>
        <w:tc>
          <w:tcPr>
            <w:tcW w:w="1405" w:type="pct"/>
            <w:tcBorders>
              <w:top w:val="single" w:sz="6" w:space="0" w:color="auto"/>
              <w:left w:val="nil"/>
              <w:bottom w:val="single" w:sz="12" w:space="0" w:color="auto"/>
              <w:right w:val="single" w:sz="12" w:space="0" w:color="auto"/>
            </w:tcBorders>
            <w:vAlign w:val="center"/>
          </w:tcPr>
          <w:p w:rsidR="001008EC" w:rsidRPr="00D25775" w:rsidRDefault="004B6E55" w:rsidP="009F5678">
            <w:pPr>
              <w:jc w:val="right"/>
              <w:rPr>
                <w:rFonts w:ascii="Verdana" w:hAnsi="Verdana"/>
                <w:bCs/>
                <w:sz w:val="16"/>
                <w:szCs w:val="16"/>
              </w:rPr>
            </w:pPr>
            <w:r>
              <w:rPr>
                <w:rFonts w:ascii="Verdana" w:hAnsi="Verdana"/>
                <w:bCs/>
                <w:sz w:val="16"/>
                <w:szCs w:val="16"/>
              </w:rPr>
              <w:t>4 285</w:t>
            </w:r>
            <w:r w:rsidR="001008EC" w:rsidRPr="00D25775">
              <w:rPr>
                <w:rFonts w:ascii="Verdana" w:hAnsi="Verdana"/>
                <w:bCs/>
                <w:sz w:val="16"/>
                <w:szCs w:val="16"/>
              </w:rPr>
              <w:t> </w:t>
            </w:r>
          </w:p>
        </w:tc>
      </w:tr>
    </w:tbl>
    <w:p w:rsidR="00E76AF8" w:rsidRPr="00465C3E" w:rsidRDefault="00E76AF8" w:rsidP="00E76AF8">
      <w:pPr>
        <w:rPr>
          <w:rFonts w:ascii="Verdana" w:hAnsi="Verdana" w:cs="Arial"/>
          <w:b/>
          <w:sz w:val="16"/>
          <w:szCs w:val="16"/>
        </w:rPr>
      </w:pPr>
    </w:p>
    <w:p w:rsidR="00E76AF8" w:rsidRPr="00465C3E" w:rsidRDefault="00E76AF8" w:rsidP="00E76AF8">
      <w:pPr>
        <w:rPr>
          <w:rFonts w:ascii="Verdana" w:hAnsi="Verdana" w:cs="Arial"/>
          <w:b/>
          <w:sz w:val="16"/>
          <w:szCs w:val="16"/>
        </w:rPr>
      </w:pPr>
    </w:p>
    <w:p w:rsidR="00E76AF8" w:rsidRPr="00465C3E" w:rsidRDefault="00E76AF8" w:rsidP="00E76AF8">
      <w:pPr>
        <w:pStyle w:val="Zkladntext"/>
        <w:numPr>
          <w:ilvl w:val="0"/>
          <w:numId w:val="9"/>
        </w:numPr>
        <w:rPr>
          <w:rFonts w:ascii="Verdana" w:hAnsi="Verdana" w:cs="Arial"/>
          <w:b/>
          <w:sz w:val="16"/>
          <w:szCs w:val="16"/>
        </w:rPr>
      </w:pPr>
      <w:r w:rsidRPr="00465C3E">
        <w:rPr>
          <w:rFonts w:ascii="Verdana" w:hAnsi="Verdana" w:cs="Arial"/>
          <w:b/>
          <w:sz w:val="16"/>
          <w:szCs w:val="16"/>
        </w:rPr>
        <w:t>Záväzky zabezpečené záložným právom alebo inou formou zabezpečenia</w:t>
      </w:r>
    </w:p>
    <w:p w:rsidR="00E76AF8" w:rsidRPr="00465C3E" w:rsidRDefault="00E76AF8" w:rsidP="00E76AF8">
      <w:pPr>
        <w:rPr>
          <w:rFonts w:ascii="Verdana" w:hAnsi="Verdana" w:cs="Arial"/>
          <w:i/>
          <w:color w:val="0000FF"/>
          <w:sz w:val="16"/>
          <w:szCs w:val="16"/>
        </w:rPr>
      </w:pPr>
      <w:r w:rsidRPr="00465C3E">
        <w:rPr>
          <w:rFonts w:ascii="Verdana" w:hAnsi="Verdana" w:cs="Arial"/>
          <w:b/>
          <w:sz w:val="16"/>
          <w:szCs w:val="16"/>
        </w:rPr>
        <w:t xml:space="preserve"> </w:t>
      </w:r>
      <w:r w:rsidR="007540FB">
        <w:rPr>
          <w:rFonts w:ascii="Verdana" w:hAnsi="Verdana" w:cs="Arial"/>
          <w:i/>
          <w:color w:val="0000FF"/>
          <w:sz w:val="16"/>
          <w:szCs w:val="16"/>
        </w:rPr>
        <w:t xml:space="preserve"> </w:t>
      </w:r>
    </w:p>
    <w:p w:rsidR="00E76AF8" w:rsidRPr="00BC7B4C" w:rsidRDefault="00F116BA" w:rsidP="00E76AF8">
      <w:pPr>
        <w:rPr>
          <w:rFonts w:ascii="Verdana" w:hAnsi="Verdana" w:cs="Arial"/>
          <w:sz w:val="16"/>
          <w:szCs w:val="16"/>
        </w:rPr>
      </w:pPr>
      <w:r w:rsidRPr="00BC7B4C">
        <w:rPr>
          <w:rFonts w:ascii="Verdana" w:hAnsi="Verdana" w:cs="Arial"/>
          <w:sz w:val="16"/>
          <w:szCs w:val="16"/>
        </w:rPr>
        <w:t xml:space="preserve">Tento bod poznámok sa spoločnosti netýka. </w:t>
      </w:r>
    </w:p>
    <w:p w:rsidR="009C61B8" w:rsidRDefault="009C61B8" w:rsidP="00031248">
      <w:pPr>
        <w:pStyle w:val="Zkladntext"/>
        <w:rPr>
          <w:rFonts w:ascii="Verdana" w:hAnsi="Verdana" w:cs="Arial"/>
          <w:sz w:val="16"/>
          <w:szCs w:val="16"/>
          <w:highlight w:val="green"/>
        </w:rPr>
      </w:pPr>
    </w:p>
    <w:p w:rsidR="00C60D83" w:rsidRPr="00465C3E" w:rsidRDefault="00C60D83" w:rsidP="00031248">
      <w:pPr>
        <w:pStyle w:val="Zkladntext"/>
        <w:rPr>
          <w:rFonts w:ascii="Verdana" w:hAnsi="Verdana" w:cs="Arial"/>
          <w:sz w:val="16"/>
          <w:szCs w:val="16"/>
          <w:highlight w:val="green"/>
        </w:rPr>
      </w:pPr>
    </w:p>
    <w:p w:rsidR="00031248" w:rsidRPr="00465C3E" w:rsidRDefault="00031248" w:rsidP="00CE1D18">
      <w:pPr>
        <w:pStyle w:val="Zkladntext"/>
        <w:numPr>
          <w:ilvl w:val="0"/>
          <w:numId w:val="9"/>
        </w:numPr>
        <w:rPr>
          <w:rFonts w:ascii="Verdana" w:hAnsi="Verdana" w:cs="Arial"/>
          <w:b/>
          <w:sz w:val="16"/>
          <w:szCs w:val="16"/>
        </w:rPr>
      </w:pPr>
      <w:r w:rsidRPr="00465C3E">
        <w:rPr>
          <w:rFonts w:ascii="Verdana" w:hAnsi="Verdana" w:cs="Arial"/>
          <w:b/>
          <w:sz w:val="16"/>
          <w:szCs w:val="16"/>
        </w:rPr>
        <w:t>Odložený daňový záväzok</w:t>
      </w:r>
    </w:p>
    <w:p w:rsidR="00031248" w:rsidRPr="00465C3E" w:rsidRDefault="00031248" w:rsidP="00031248">
      <w:pPr>
        <w:pStyle w:val="Zkladntext"/>
        <w:rPr>
          <w:rFonts w:ascii="Verdana" w:hAnsi="Verdana" w:cs="Arial"/>
          <w:b/>
          <w:sz w:val="16"/>
          <w:szCs w:val="16"/>
          <w:highlight w:val="green"/>
        </w:rPr>
      </w:pPr>
    </w:p>
    <w:p w:rsidR="000D4F70" w:rsidRPr="00BC7B4C" w:rsidRDefault="00AC09E4" w:rsidP="00031248">
      <w:pPr>
        <w:pStyle w:val="Zkladntext"/>
        <w:rPr>
          <w:rFonts w:ascii="Verdana" w:hAnsi="Verdana" w:cs="Arial"/>
          <w:sz w:val="16"/>
          <w:szCs w:val="16"/>
        </w:rPr>
      </w:pPr>
      <w:r w:rsidRPr="00BC7B4C">
        <w:rPr>
          <w:rFonts w:ascii="Verdana" w:hAnsi="Verdana" w:cs="Arial"/>
          <w:sz w:val="16"/>
          <w:szCs w:val="16"/>
        </w:rPr>
        <w:t>Pozri</w:t>
      </w:r>
      <w:r w:rsidR="00E82FA2" w:rsidRPr="00BC7B4C">
        <w:rPr>
          <w:rFonts w:ascii="Verdana" w:hAnsi="Verdana" w:cs="Arial"/>
          <w:sz w:val="16"/>
          <w:szCs w:val="16"/>
        </w:rPr>
        <w:t xml:space="preserve"> </w:t>
      </w:r>
      <w:r w:rsidR="0018161C" w:rsidRPr="00BC7B4C">
        <w:rPr>
          <w:rFonts w:ascii="Verdana" w:hAnsi="Verdana" w:cs="Arial"/>
          <w:sz w:val="16"/>
          <w:szCs w:val="16"/>
        </w:rPr>
        <w:t>ČL. III</w:t>
      </w:r>
      <w:r w:rsidRPr="00BC7B4C">
        <w:rPr>
          <w:rFonts w:ascii="Verdana" w:hAnsi="Verdana" w:cs="Arial"/>
          <w:sz w:val="16"/>
          <w:szCs w:val="16"/>
        </w:rPr>
        <w:t xml:space="preserve"> </w:t>
      </w:r>
      <w:r w:rsidR="007C709C" w:rsidRPr="00BC7B4C">
        <w:rPr>
          <w:rFonts w:ascii="Verdana" w:hAnsi="Verdana" w:cs="Arial"/>
          <w:sz w:val="16"/>
          <w:szCs w:val="16"/>
        </w:rPr>
        <w:t xml:space="preserve"> v časti 2. Pasíva, sekcia 2.7</w:t>
      </w:r>
      <w:r w:rsidR="004003DC" w:rsidRPr="00BC7B4C">
        <w:rPr>
          <w:rFonts w:ascii="Verdana" w:hAnsi="Verdana" w:cs="Arial"/>
          <w:sz w:val="16"/>
          <w:szCs w:val="16"/>
        </w:rPr>
        <w:t>.</w:t>
      </w:r>
    </w:p>
    <w:p w:rsidR="00E76AF8" w:rsidRPr="00465C3E" w:rsidRDefault="00E76AF8" w:rsidP="00031248">
      <w:pPr>
        <w:pStyle w:val="Zkladntext"/>
        <w:rPr>
          <w:rFonts w:ascii="Verdana" w:hAnsi="Verdana" w:cs="Arial"/>
          <w:sz w:val="16"/>
          <w:szCs w:val="16"/>
          <w:highlight w:val="green"/>
        </w:rPr>
      </w:pPr>
    </w:p>
    <w:p w:rsidR="00116701" w:rsidRPr="00465C3E" w:rsidRDefault="00031248" w:rsidP="00CE1D18">
      <w:pPr>
        <w:pStyle w:val="Zkladntext"/>
        <w:numPr>
          <w:ilvl w:val="0"/>
          <w:numId w:val="9"/>
        </w:numPr>
        <w:rPr>
          <w:rFonts w:ascii="Verdana" w:hAnsi="Verdana" w:cs="Arial"/>
          <w:b/>
          <w:sz w:val="16"/>
          <w:szCs w:val="16"/>
        </w:rPr>
      </w:pPr>
      <w:r w:rsidRPr="00465C3E">
        <w:rPr>
          <w:rFonts w:ascii="Verdana" w:hAnsi="Verdana" w:cs="Arial"/>
          <w:b/>
          <w:sz w:val="16"/>
          <w:szCs w:val="16"/>
        </w:rPr>
        <w:t>Tvorba a čerpanie sociálneho fondu</w:t>
      </w:r>
    </w:p>
    <w:p w:rsidR="00031248" w:rsidRPr="00465C3E" w:rsidRDefault="00031248" w:rsidP="00031248">
      <w:pPr>
        <w:pStyle w:val="Zkladntext"/>
        <w:rPr>
          <w:rFonts w:ascii="Verdana" w:hAnsi="Verdana" w:cs="Arial"/>
          <w:b/>
          <w:sz w:val="16"/>
          <w:szCs w:val="16"/>
          <w:highlight w:val="green"/>
        </w:rPr>
      </w:pPr>
    </w:p>
    <w:tbl>
      <w:tblPr>
        <w:tblW w:w="5000" w:type="pct"/>
        <w:jc w:val="center"/>
        <w:tblLook w:val="00A0" w:firstRow="1" w:lastRow="0" w:firstColumn="1" w:lastColumn="0" w:noHBand="0" w:noVBand="0"/>
      </w:tblPr>
      <w:tblGrid>
        <w:gridCol w:w="4299"/>
        <w:gridCol w:w="2489"/>
        <w:gridCol w:w="2498"/>
      </w:tblGrid>
      <w:tr w:rsidR="00116701" w:rsidRPr="00465C3E">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1008EC" w:rsidRPr="00465C3E">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rsidR="001008EC" w:rsidRPr="00465C3E" w:rsidRDefault="001008EC" w:rsidP="00116701">
            <w:pPr>
              <w:rPr>
                <w:rFonts w:ascii="Verdana" w:hAnsi="Verdana"/>
                <w:b/>
                <w:bCs/>
                <w:sz w:val="16"/>
                <w:szCs w:val="16"/>
              </w:rPr>
            </w:pPr>
            <w:r w:rsidRPr="00465C3E">
              <w:rPr>
                <w:rFonts w:ascii="Verdana" w:hAnsi="Verdana"/>
                <w:b/>
                <w:bCs/>
                <w:sz w:val="16"/>
                <w:szCs w:val="16"/>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1008EC" w:rsidRPr="00465C3E" w:rsidRDefault="0059512B" w:rsidP="00BC55A0">
            <w:pPr>
              <w:jc w:val="right"/>
              <w:rPr>
                <w:rFonts w:ascii="Verdana" w:hAnsi="Verdana"/>
                <w:sz w:val="16"/>
                <w:szCs w:val="16"/>
              </w:rPr>
            </w:pPr>
            <w:r>
              <w:rPr>
                <w:rFonts w:ascii="Verdana" w:hAnsi="Verdana"/>
                <w:sz w:val="16"/>
                <w:szCs w:val="16"/>
              </w:rPr>
              <w:t>4 444</w:t>
            </w:r>
          </w:p>
        </w:tc>
        <w:tc>
          <w:tcPr>
            <w:tcW w:w="2498" w:type="dxa"/>
            <w:tcBorders>
              <w:top w:val="single" w:sz="12" w:space="0" w:color="auto"/>
              <w:left w:val="nil"/>
              <w:bottom w:val="single" w:sz="4" w:space="0" w:color="auto"/>
              <w:right w:val="single" w:sz="12" w:space="0" w:color="auto"/>
            </w:tcBorders>
            <w:noWrap/>
            <w:vAlign w:val="center"/>
          </w:tcPr>
          <w:p w:rsidR="001008EC" w:rsidRPr="00465C3E" w:rsidRDefault="004B6E55" w:rsidP="009F5678">
            <w:pPr>
              <w:jc w:val="right"/>
              <w:rPr>
                <w:rFonts w:ascii="Verdana" w:hAnsi="Verdana"/>
                <w:sz w:val="16"/>
                <w:szCs w:val="16"/>
              </w:rPr>
            </w:pPr>
            <w:r>
              <w:rPr>
                <w:rFonts w:ascii="Verdana" w:hAnsi="Verdana"/>
                <w:sz w:val="16"/>
                <w:szCs w:val="16"/>
              </w:rPr>
              <w:t>3 257</w:t>
            </w:r>
            <w:r w:rsidR="001008EC" w:rsidRPr="00465C3E">
              <w:rPr>
                <w:rFonts w:ascii="Verdana" w:hAnsi="Verdana"/>
                <w:sz w:val="16"/>
                <w:szCs w:val="16"/>
              </w:rPr>
              <w:t> </w:t>
            </w:r>
          </w:p>
        </w:tc>
      </w:tr>
      <w:tr w:rsidR="001008EC" w:rsidRPr="00465C3E">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rsidR="001008EC" w:rsidRPr="00465C3E" w:rsidRDefault="001008EC" w:rsidP="00116701">
            <w:pPr>
              <w:rPr>
                <w:rFonts w:ascii="Verdana" w:hAnsi="Verdana"/>
                <w:sz w:val="16"/>
                <w:szCs w:val="16"/>
              </w:rPr>
            </w:pPr>
            <w:r w:rsidRPr="00465C3E">
              <w:rPr>
                <w:rFonts w:ascii="Verdana" w:hAnsi="Verdana"/>
                <w:sz w:val="16"/>
                <w:szCs w:val="16"/>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1008EC" w:rsidRPr="00465C3E" w:rsidRDefault="0059512B" w:rsidP="005430D2">
            <w:pPr>
              <w:jc w:val="right"/>
              <w:rPr>
                <w:rFonts w:ascii="Verdana" w:hAnsi="Verdana"/>
                <w:sz w:val="16"/>
                <w:szCs w:val="16"/>
              </w:rPr>
            </w:pPr>
            <w:r>
              <w:rPr>
                <w:rFonts w:ascii="Verdana" w:hAnsi="Verdana"/>
                <w:sz w:val="16"/>
                <w:szCs w:val="16"/>
              </w:rPr>
              <w:t>11 343</w:t>
            </w:r>
          </w:p>
        </w:tc>
        <w:tc>
          <w:tcPr>
            <w:tcW w:w="2498" w:type="dxa"/>
            <w:tcBorders>
              <w:top w:val="nil"/>
              <w:left w:val="nil"/>
              <w:bottom w:val="single" w:sz="4" w:space="0" w:color="auto"/>
              <w:right w:val="single" w:sz="12" w:space="0" w:color="auto"/>
            </w:tcBorders>
            <w:noWrap/>
            <w:vAlign w:val="center"/>
          </w:tcPr>
          <w:p w:rsidR="001008EC" w:rsidRPr="00465C3E" w:rsidRDefault="00576340" w:rsidP="009F5678">
            <w:pPr>
              <w:jc w:val="right"/>
              <w:rPr>
                <w:rFonts w:ascii="Verdana" w:hAnsi="Verdana"/>
                <w:sz w:val="16"/>
                <w:szCs w:val="16"/>
              </w:rPr>
            </w:pPr>
            <w:r>
              <w:rPr>
                <w:rFonts w:ascii="Verdana" w:hAnsi="Verdana"/>
                <w:sz w:val="16"/>
                <w:szCs w:val="16"/>
              </w:rPr>
              <w:t>1</w:t>
            </w:r>
            <w:r w:rsidR="007649C6">
              <w:rPr>
                <w:rFonts w:ascii="Verdana" w:hAnsi="Verdana"/>
                <w:sz w:val="16"/>
                <w:szCs w:val="16"/>
              </w:rPr>
              <w:t>1 407</w:t>
            </w:r>
            <w:r w:rsidR="001008EC" w:rsidRPr="00465C3E">
              <w:rPr>
                <w:rFonts w:ascii="Verdana" w:hAnsi="Verdana"/>
                <w:sz w:val="16"/>
                <w:szCs w:val="16"/>
              </w:rPr>
              <w:t> </w:t>
            </w:r>
          </w:p>
        </w:tc>
      </w:tr>
      <w:tr w:rsidR="001008EC" w:rsidRPr="00465C3E">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008EC" w:rsidRPr="00465C3E" w:rsidRDefault="001008EC" w:rsidP="00116701">
            <w:pPr>
              <w:rPr>
                <w:rFonts w:ascii="Verdana" w:hAnsi="Verdana"/>
                <w:sz w:val="16"/>
                <w:szCs w:val="16"/>
              </w:rPr>
            </w:pPr>
            <w:r w:rsidRPr="00465C3E">
              <w:rPr>
                <w:rFonts w:ascii="Verdana" w:hAnsi="Verdana"/>
                <w:sz w:val="16"/>
                <w:szCs w:val="16"/>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1008EC" w:rsidRPr="00465C3E" w:rsidRDefault="001008EC" w:rsidP="00BC55A0">
            <w:pPr>
              <w:jc w:val="right"/>
              <w:rPr>
                <w:rFonts w:ascii="Verdana" w:hAnsi="Verdana"/>
                <w:sz w:val="16"/>
                <w:szCs w:val="16"/>
              </w:rPr>
            </w:pPr>
          </w:p>
        </w:tc>
        <w:tc>
          <w:tcPr>
            <w:tcW w:w="2498" w:type="dxa"/>
            <w:tcBorders>
              <w:top w:val="nil"/>
              <w:left w:val="nil"/>
              <w:bottom w:val="single" w:sz="4" w:space="0" w:color="auto"/>
              <w:right w:val="single" w:sz="12" w:space="0" w:color="auto"/>
            </w:tcBorders>
            <w:noWrap/>
            <w:vAlign w:val="center"/>
          </w:tcPr>
          <w:p w:rsidR="001008EC" w:rsidRPr="00465C3E" w:rsidRDefault="001008EC" w:rsidP="009F5678">
            <w:pPr>
              <w:jc w:val="right"/>
              <w:rPr>
                <w:rFonts w:ascii="Verdana" w:hAnsi="Verdana"/>
                <w:sz w:val="16"/>
                <w:szCs w:val="16"/>
              </w:rPr>
            </w:pPr>
            <w:r w:rsidRPr="00465C3E">
              <w:rPr>
                <w:rFonts w:ascii="Verdana" w:hAnsi="Verdana"/>
                <w:sz w:val="16"/>
                <w:szCs w:val="16"/>
              </w:rPr>
              <w:t> </w:t>
            </w:r>
          </w:p>
        </w:tc>
      </w:tr>
      <w:tr w:rsidR="001008EC" w:rsidRPr="00465C3E">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008EC" w:rsidRPr="00465C3E" w:rsidRDefault="001008EC" w:rsidP="00116701">
            <w:pPr>
              <w:rPr>
                <w:rFonts w:ascii="Verdana" w:hAnsi="Verdana"/>
                <w:sz w:val="16"/>
                <w:szCs w:val="16"/>
              </w:rPr>
            </w:pPr>
            <w:r w:rsidRPr="00465C3E">
              <w:rPr>
                <w:rFonts w:ascii="Verdana" w:hAnsi="Verdana"/>
                <w:sz w:val="16"/>
                <w:szCs w:val="16"/>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1008EC" w:rsidRPr="00465C3E" w:rsidRDefault="001008EC" w:rsidP="00BC55A0">
            <w:pPr>
              <w:jc w:val="right"/>
              <w:rPr>
                <w:rFonts w:ascii="Verdana" w:hAnsi="Verdana"/>
                <w:sz w:val="16"/>
                <w:szCs w:val="16"/>
              </w:rPr>
            </w:pPr>
          </w:p>
        </w:tc>
        <w:tc>
          <w:tcPr>
            <w:tcW w:w="2498" w:type="dxa"/>
            <w:tcBorders>
              <w:top w:val="nil"/>
              <w:left w:val="nil"/>
              <w:bottom w:val="single" w:sz="4" w:space="0" w:color="auto"/>
              <w:right w:val="single" w:sz="12" w:space="0" w:color="auto"/>
            </w:tcBorders>
            <w:noWrap/>
            <w:vAlign w:val="center"/>
          </w:tcPr>
          <w:p w:rsidR="001008EC" w:rsidRPr="00465C3E" w:rsidRDefault="001008EC" w:rsidP="009F5678">
            <w:pPr>
              <w:jc w:val="right"/>
              <w:rPr>
                <w:rFonts w:ascii="Verdana" w:hAnsi="Verdana"/>
                <w:sz w:val="16"/>
                <w:szCs w:val="16"/>
              </w:rPr>
            </w:pPr>
            <w:r w:rsidRPr="00465C3E">
              <w:rPr>
                <w:rFonts w:ascii="Verdana" w:hAnsi="Verdana"/>
                <w:sz w:val="16"/>
                <w:szCs w:val="16"/>
              </w:rPr>
              <w:t> </w:t>
            </w:r>
          </w:p>
        </w:tc>
      </w:tr>
      <w:tr w:rsidR="001008EC" w:rsidRPr="00465C3E">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008EC" w:rsidRPr="00465C3E" w:rsidRDefault="001008EC" w:rsidP="00116701">
            <w:pPr>
              <w:rPr>
                <w:rFonts w:ascii="Verdana" w:hAnsi="Verdana"/>
                <w:b/>
                <w:bCs/>
                <w:sz w:val="16"/>
                <w:szCs w:val="16"/>
              </w:rPr>
            </w:pPr>
            <w:r w:rsidRPr="00465C3E">
              <w:rPr>
                <w:rFonts w:ascii="Verdana" w:hAnsi="Verdana"/>
                <w:b/>
                <w:bCs/>
                <w:sz w:val="16"/>
                <w:szCs w:val="16"/>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1008EC" w:rsidRPr="00465C3E" w:rsidRDefault="0059512B" w:rsidP="005430D2">
            <w:pPr>
              <w:jc w:val="right"/>
              <w:rPr>
                <w:rFonts w:ascii="Verdana" w:hAnsi="Verdana"/>
                <w:sz w:val="16"/>
                <w:szCs w:val="16"/>
              </w:rPr>
            </w:pPr>
            <w:r>
              <w:rPr>
                <w:rFonts w:ascii="Verdana" w:hAnsi="Verdana"/>
                <w:sz w:val="16"/>
                <w:szCs w:val="16"/>
              </w:rPr>
              <w:t>11 343</w:t>
            </w:r>
          </w:p>
        </w:tc>
        <w:tc>
          <w:tcPr>
            <w:tcW w:w="2498" w:type="dxa"/>
            <w:tcBorders>
              <w:top w:val="nil"/>
              <w:left w:val="nil"/>
              <w:bottom w:val="single" w:sz="4" w:space="0" w:color="auto"/>
              <w:right w:val="single" w:sz="12" w:space="0" w:color="auto"/>
            </w:tcBorders>
            <w:noWrap/>
            <w:vAlign w:val="center"/>
          </w:tcPr>
          <w:p w:rsidR="001008EC" w:rsidRPr="00465C3E" w:rsidRDefault="007649C6" w:rsidP="009F5678">
            <w:pPr>
              <w:jc w:val="right"/>
              <w:rPr>
                <w:rFonts w:ascii="Verdana" w:hAnsi="Verdana"/>
                <w:sz w:val="16"/>
                <w:szCs w:val="16"/>
              </w:rPr>
            </w:pPr>
            <w:r>
              <w:rPr>
                <w:rFonts w:ascii="Verdana" w:hAnsi="Verdana"/>
                <w:sz w:val="16"/>
                <w:szCs w:val="16"/>
              </w:rPr>
              <w:t>11 407</w:t>
            </w:r>
          </w:p>
        </w:tc>
      </w:tr>
      <w:tr w:rsidR="001008EC" w:rsidRPr="00465C3E">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008EC" w:rsidRPr="00465C3E" w:rsidRDefault="001008EC" w:rsidP="00116701">
            <w:pPr>
              <w:rPr>
                <w:rFonts w:ascii="Verdana" w:hAnsi="Verdana"/>
                <w:b/>
                <w:bCs/>
                <w:sz w:val="16"/>
                <w:szCs w:val="16"/>
              </w:rPr>
            </w:pPr>
            <w:r w:rsidRPr="00465C3E">
              <w:rPr>
                <w:rFonts w:ascii="Verdana" w:hAnsi="Verdana"/>
                <w:b/>
                <w:bCs/>
                <w:sz w:val="16"/>
                <w:szCs w:val="16"/>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1008EC" w:rsidRPr="00465C3E" w:rsidRDefault="0059512B" w:rsidP="005430D2">
            <w:pPr>
              <w:jc w:val="right"/>
              <w:rPr>
                <w:rFonts w:ascii="Verdana" w:hAnsi="Verdana"/>
                <w:sz w:val="16"/>
                <w:szCs w:val="16"/>
              </w:rPr>
            </w:pPr>
            <w:r>
              <w:rPr>
                <w:rFonts w:ascii="Verdana" w:hAnsi="Verdana"/>
                <w:sz w:val="16"/>
                <w:szCs w:val="16"/>
              </w:rPr>
              <w:t>10 504</w:t>
            </w:r>
          </w:p>
        </w:tc>
        <w:tc>
          <w:tcPr>
            <w:tcW w:w="2498" w:type="dxa"/>
            <w:tcBorders>
              <w:top w:val="single" w:sz="4" w:space="0" w:color="auto"/>
              <w:left w:val="nil"/>
              <w:bottom w:val="single" w:sz="4" w:space="0" w:color="auto"/>
              <w:right w:val="single" w:sz="12" w:space="0" w:color="auto"/>
            </w:tcBorders>
            <w:noWrap/>
            <w:vAlign w:val="center"/>
          </w:tcPr>
          <w:p w:rsidR="001008EC" w:rsidRPr="00465C3E" w:rsidRDefault="007649C6" w:rsidP="009F5678">
            <w:pPr>
              <w:jc w:val="right"/>
              <w:rPr>
                <w:rFonts w:ascii="Verdana" w:hAnsi="Verdana"/>
                <w:sz w:val="16"/>
                <w:szCs w:val="16"/>
              </w:rPr>
            </w:pPr>
            <w:r>
              <w:rPr>
                <w:rFonts w:ascii="Verdana" w:hAnsi="Verdana"/>
                <w:sz w:val="16"/>
                <w:szCs w:val="16"/>
              </w:rPr>
              <w:t>10 220</w:t>
            </w:r>
          </w:p>
        </w:tc>
      </w:tr>
      <w:tr w:rsidR="001008EC" w:rsidRPr="00465C3E">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rsidR="001008EC" w:rsidRPr="00465C3E" w:rsidRDefault="001008EC" w:rsidP="00116701">
            <w:pPr>
              <w:rPr>
                <w:rFonts w:ascii="Verdana" w:hAnsi="Verdana"/>
                <w:b/>
                <w:bCs/>
                <w:sz w:val="16"/>
                <w:szCs w:val="16"/>
              </w:rPr>
            </w:pPr>
            <w:r w:rsidRPr="00465C3E">
              <w:rPr>
                <w:rFonts w:ascii="Verdana" w:hAnsi="Verdana"/>
                <w:b/>
                <w:bCs/>
                <w:sz w:val="16"/>
                <w:szCs w:val="16"/>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1008EC" w:rsidRPr="00465C3E" w:rsidRDefault="0059512B" w:rsidP="00703AFE">
            <w:pPr>
              <w:jc w:val="right"/>
              <w:rPr>
                <w:rFonts w:ascii="Verdana" w:hAnsi="Verdana"/>
                <w:sz w:val="16"/>
                <w:szCs w:val="16"/>
              </w:rPr>
            </w:pPr>
            <w:r>
              <w:rPr>
                <w:rFonts w:ascii="Verdana" w:hAnsi="Verdana"/>
                <w:sz w:val="16"/>
                <w:szCs w:val="16"/>
              </w:rPr>
              <w:t>5 283</w:t>
            </w:r>
          </w:p>
        </w:tc>
        <w:tc>
          <w:tcPr>
            <w:tcW w:w="2498" w:type="dxa"/>
            <w:tcBorders>
              <w:top w:val="single" w:sz="4" w:space="0" w:color="auto"/>
              <w:left w:val="nil"/>
              <w:bottom w:val="single" w:sz="12" w:space="0" w:color="auto"/>
              <w:right w:val="single" w:sz="12" w:space="0" w:color="auto"/>
            </w:tcBorders>
            <w:noWrap/>
            <w:vAlign w:val="center"/>
          </w:tcPr>
          <w:p w:rsidR="001008EC" w:rsidRPr="00465C3E" w:rsidRDefault="007649C6" w:rsidP="009F5678">
            <w:pPr>
              <w:jc w:val="right"/>
              <w:rPr>
                <w:rFonts w:ascii="Verdana" w:hAnsi="Verdana"/>
                <w:sz w:val="16"/>
                <w:szCs w:val="16"/>
              </w:rPr>
            </w:pPr>
            <w:r>
              <w:rPr>
                <w:rFonts w:ascii="Verdana" w:hAnsi="Verdana"/>
                <w:sz w:val="16"/>
                <w:szCs w:val="16"/>
              </w:rPr>
              <w:t>4 444</w:t>
            </w:r>
            <w:r w:rsidR="001008EC">
              <w:rPr>
                <w:rFonts w:ascii="Verdana" w:hAnsi="Verdana"/>
                <w:sz w:val="16"/>
                <w:szCs w:val="16"/>
              </w:rPr>
              <w:t xml:space="preserve">  </w:t>
            </w:r>
          </w:p>
        </w:tc>
      </w:tr>
    </w:tbl>
    <w:p w:rsidR="00031248" w:rsidRPr="00465C3E" w:rsidRDefault="00031248" w:rsidP="00031248">
      <w:pPr>
        <w:pStyle w:val="Zkladntext"/>
        <w:rPr>
          <w:rFonts w:ascii="Verdana" w:hAnsi="Verdana" w:cs="Arial"/>
          <w:b/>
          <w:sz w:val="16"/>
          <w:szCs w:val="16"/>
          <w:highlight w:val="green"/>
        </w:rPr>
      </w:pPr>
    </w:p>
    <w:p w:rsidR="00AD10DB" w:rsidRPr="00465C3E" w:rsidRDefault="00AD10DB" w:rsidP="00031248">
      <w:pPr>
        <w:pStyle w:val="Zkladntext"/>
        <w:rPr>
          <w:rFonts w:ascii="Verdana" w:hAnsi="Verdana" w:cs="Arial"/>
          <w:b/>
          <w:sz w:val="16"/>
          <w:szCs w:val="16"/>
          <w:highlight w:val="green"/>
        </w:rPr>
      </w:pPr>
    </w:p>
    <w:p w:rsidR="00116701" w:rsidRDefault="00031248" w:rsidP="009C61B8">
      <w:pPr>
        <w:pStyle w:val="Zkladntext"/>
        <w:numPr>
          <w:ilvl w:val="0"/>
          <w:numId w:val="9"/>
        </w:numPr>
        <w:rPr>
          <w:rFonts w:ascii="Verdana" w:hAnsi="Verdana" w:cs="Arial"/>
          <w:b/>
          <w:sz w:val="16"/>
          <w:szCs w:val="16"/>
        </w:rPr>
      </w:pPr>
      <w:r w:rsidRPr="00465C3E">
        <w:rPr>
          <w:rFonts w:ascii="Verdana" w:hAnsi="Verdana" w:cs="Arial"/>
          <w:b/>
          <w:sz w:val="16"/>
          <w:szCs w:val="16"/>
        </w:rPr>
        <w:t>Vydané dlhopisy</w:t>
      </w:r>
    </w:p>
    <w:p w:rsidR="00971E4F" w:rsidRPr="00971E4F" w:rsidRDefault="00971E4F" w:rsidP="00971E4F">
      <w:pPr>
        <w:pStyle w:val="Zkladntext"/>
        <w:ind w:left="360"/>
        <w:rPr>
          <w:rFonts w:ascii="Verdana" w:hAnsi="Verdana" w:cs="Arial"/>
          <w:b/>
          <w:sz w:val="16"/>
          <w:szCs w:val="16"/>
        </w:rPr>
      </w:pPr>
    </w:p>
    <w:p w:rsidR="00E731D3" w:rsidRPr="00BC7B4C" w:rsidRDefault="00E731D3" w:rsidP="009C61B8">
      <w:pPr>
        <w:rPr>
          <w:rFonts w:ascii="Verdana" w:hAnsi="Verdana" w:cs="Arial"/>
          <w:i/>
          <w:sz w:val="16"/>
          <w:szCs w:val="16"/>
        </w:rPr>
      </w:pPr>
      <w:r w:rsidRPr="00BC7B4C">
        <w:rPr>
          <w:rFonts w:ascii="Verdana" w:hAnsi="Verdana"/>
          <w:sz w:val="16"/>
          <w:szCs w:val="16"/>
        </w:rPr>
        <w:t xml:space="preserve">Spoločnosť nemá náplň pre tento bod poznámok. </w:t>
      </w:r>
    </w:p>
    <w:p w:rsidR="00A81C5D" w:rsidRPr="00971E4F" w:rsidRDefault="00E731D3" w:rsidP="00971E4F">
      <w:pPr>
        <w:pStyle w:val="Nzov"/>
        <w:jc w:val="both"/>
        <w:rPr>
          <w:rFonts w:ascii="Verdana" w:hAnsi="Verdana"/>
          <w:b w:val="0"/>
          <w:i/>
          <w:sz w:val="16"/>
          <w:szCs w:val="16"/>
        </w:rPr>
      </w:pPr>
      <w:r w:rsidRPr="00BC7B4C">
        <w:rPr>
          <w:rFonts w:ascii="Verdana" w:hAnsi="Verdana"/>
          <w:b w:val="0"/>
          <w:i/>
          <w:sz w:val="16"/>
          <w:szCs w:val="16"/>
        </w:rPr>
        <w:t xml:space="preserve"> </w:t>
      </w:r>
    </w:p>
    <w:p w:rsidR="00D3196B" w:rsidRPr="00465C3E" w:rsidRDefault="00D3196B" w:rsidP="00031248">
      <w:pPr>
        <w:numPr>
          <w:ilvl w:val="12"/>
          <w:numId w:val="0"/>
        </w:numPr>
        <w:jc w:val="left"/>
        <w:rPr>
          <w:rFonts w:ascii="Verdana" w:hAnsi="Verdana" w:cs="Arial"/>
          <w:i/>
          <w:sz w:val="16"/>
          <w:szCs w:val="16"/>
        </w:rPr>
      </w:pPr>
    </w:p>
    <w:p w:rsidR="00031248" w:rsidRPr="00397B6A" w:rsidRDefault="00031248" w:rsidP="00A4214D">
      <w:pPr>
        <w:numPr>
          <w:ilvl w:val="1"/>
          <w:numId w:val="82"/>
        </w:numPr>
        <w:shd w:val="clear" w:color="auto" w:fill="D9D9D9"/>
        <w:rPr>
          <w:rFonts w:ascii="Verdana" w:hAnsi="Verdana" w:cs="Arial"/>
          <w:sz w:val="16"/>
          <w:szCs w:val="16"/>
        </w:rPr>
      </w:pPr>
      <w:r w:rsidRPr="00BC7B4C">
        <w:rPr>
          <w:rFonts w:ascii="Verdana" w:hAnsi="Verdana" w:cs="Arial"/>
          <w:sz w:val="16"/>
          <w:szCs w:val="16"/>
        </w:rPr>
        <w:t>ÚDAJE O BANKOVÝCH ÚVEROCH</w:t>
      </w:r>
      <w:r w:rsidR="009745AF" w:rsidRPr="00BC7B4C">
        <w:rPr>
          <w:rFonts w:ascii="Verdana" w:hAnsi="Verdana" w:cs="Arial"/>
          <w:sz w:val="16"/>
          <w:szCs w:val="16"/>
        </w:rPr>
        <w:t>, PÔŽIČKÁCH</w:t>
      </w:r>
      <w:r w:rsidRPr="00BC7B4C">
        <w:rPr>
          <w:rFonts w:ascii="Verdana" w:hAnsi="Verdana" w:cs="Arial"/>
          <w:sz w:val="16"/>
          <w:szCs w:val="16"/>
        </w:rPr>
        <w:t xml:space="preserve"> A</w:t>
      </w:r>
      <w:r w:rsidR="009745AF" w:rsidRPr="00BC7B4C">
        <w:rPr>
          <w:rFonts w:ascii="Verdana" w:hAnsi="Verdana" w:cs="Arial"/>
          <w:sz w:val="16"/>
          <w:szCs w:val="16"/>
        </w:rPr>
        <w:t xml:space="preserve"> NÁVRATNÝCH FINANČNÝCH </w:t>
      </w:r>
      <w:r w:rsidRPr="00E129E1">
        <w:rPr>
          <w:rFonts w:ascii="Verdana" w:hAnsi="Verdana" w:cs="Arial"/>
          <w:sz w:val="16"/>
          <w:szCs w:val="16"/>
        </w:rPr>
        <w:t xml:space="preserve">VÝPOMOCIACH (Súvaha r. </w:t>
      </w:r>
      <w:r w:rsidR="00851DD6" w:rsidRPr="00A25DDF">
        <w:rPr>
          <w:rFonts w:ascii="Verdana" w:hAnsi="Verdana" w:cs="Arial"/>
          <w:sz w:val="16"/>
          <w:szCs w:val="16"/>
        </w:rPr>
        <w:t xml:space="preserve">121, r. 139 </w:t>
      </w:r>
      <w:r w:rsidRPr="003A306F">
        <w:rPr>
          <w:rFonts w:ascii="Verdana" w:hAnsi="Verdana" w:cs="Arial"/>
          <w:sz w:val="16"/>
          <w:szCs w:val="16"/>
        </w:rPr>
        <w:t xml:space="preserve">a r. </w:t>
      </w:r>
      <w:r w:rsidR="00851DD6" w:rsidRPr="002772D9">
        <w:rPr>
          <w:rFonts w:ascii="Verdana" w:hAnsi="Verdana" w:cs="Arial"/>
          <w:sz w:val="16"/>
          <w:szCs w:val="16"/>
        </w:rPr>
        <w:t>140</w:t>
      </w:r>
      <w:r w:rsidRPr="00397B6A">
        <w:rPr>
          <w:rFonts w:ascii="Verdana" w:hAnsi="Verdana" w:cs="Arial"/>
          <w:sz w:val="16"/>
          <w:szCs w:val="16"/>
        </w:rPr>
        <w:t>)</w:t>
      </w:r>
    </w:p>
    <w:p w:rsidR="00031248" w:rsidRPr="00A05971" w:rsidRDefault="00031248" w:rsidP="00031248">
      <w:pPr>
        <w:rPr>
          <w:rFonts w:ascii="Verdana" w:hAnsi="Verdana" w:cs="Arial"/>
          <w:sz w:val="16"/>
          <w:szCs w:val="16"/>
        </w:rPr>
      </w:pPr>
    </w:p>
    <w:p w:rsidR="00326D75" w:rsidRPr="0098359D" w:rsidRDefault="00772F2F" w:rsidP="00326D75">
      <w:pPr>
        <w:pStyle w:val="Nzov"/>
        <w:widowControl w:val="0"/>
        <w:numPr>
          <w:ilvl w:val="0"/>
          <w:numId w:val="49"/>
        </w:numPr>
        <w:jc w:val="both"/>
        <w:rPr>
          <w:rFonts w:ascii="Verdana" w:hAnsi="Verdana"/>
          <w:b w:val="0"/>
          <w:color w:val="FF0000"/>
          <w:sz w:val="28"/>
          <w:szCs w:val="28"/>
        </w:rPr>
      </w:pPr>
      <w:r w:rsidRPr="003C22D0">
        <w:rPr>
          <w:rFonts w:ascii="Verdana" w:hAnsi="Verdana"/>
          <w:sz w:val="16"/>
          <w:szCs w:val="16"/>
        </w:rPr>
        <w:t>Informácie o </w:t>
      </w:r>
      <w:r w:rsidRPr="004271B5">
        <w:rPr>
          <w:rFonts w:ascii="Verdana" w:hAnsi="Verdana"/>
          <w:sz w:val="16"/>
          <w:szCs w:val="16"/>
        </w:rPr>
        <w:t>bankových úveroch, pôžičkách a krátkodobých finančných výpomociach</w:t>
      </w:r>
      <w:r w:rsidR="00326D75">
        <w:rPr>
          <w:rFonts w:ascii="Verdana" w:hAnsi="Verdana"/>
          <w:sz w:val="16"/>
          <w:szCs w:val="16"/>
        </w:rPr>
        <w:t xml:space="preserve">    </w:t>
      </w:r>
      <w:r w:rsidR="009C61B8" w:rsidRPr="004271B5">
        <w:rPr>
          <w:rFonts w:ascii="Verdana" w:hAnsi="Verdana"/>
          <w:b w:val="0"/>
          <w:sz w:val="16"/>
          <w:szCs w:val="16"/>
        </w:rPr>
        <w:t xml:space="preserve"> </w:t>
      </w:r>
    </w:p>
    <w:p w:rsidR="00A81C5D" w:rsidRDefault="00A81C5D" w:rsidP="00031248">
      <w:pPr>
        <w:numPr>
          <w:ilvl w:val="12"/>
          <w:numId w:val="0"/>
        </w:numPr>
        <w:rPr>
          <w:rFonts w:ascii="Verdana" w:hAnsi="Verdana" w:cs="Arial"/>
          <w:color w:val="FF0000"/>
          <w:sz w:val="16"/>
          <w:szCs w:val="16"/>
        </w:rPr>
      </w:pPr>
    </w:p>
    <w:p w:rsidR="00933845" w:rsidRDefault="00933845" w:rsidP="00933845">
      <w:pPr>
        <w:numPr>
          <w:ilvl w:val="12"/>
          <w:numId w:val="0"/>
        </w:numPr>
        <w:ind w:left="360"/>
        <w:rPr>
          <w:rFonts w:ascii="Verdana" w:hAnsi="Verdana" w:cs="Arial"/>
          <w:sz w:val="16"/>
          <w:szCs w:val="16"/>
        </w:rPr>
      </w:pPr>
      <w:bookmarkStart w:id="2" w:name="_Hlk508534026"/>
      <w:r>
        <w:rPr>
          <w:rFonts w:ascii="Verdana" w:hAnsi="Verdana" w:cs="Arial"/>
          <w:sz w:val="16"/>
          <w:szCs w:val="16"/>
        </w:rPr>
        <w:t>Dňa 13.10.2017 bola podpísaná zmluva o termínovanom úvere s VÚB a.s.. Úver b</w:t>
      </w:r>
      <w:r w:rsidR="00D41AD9">
        <w:rPr>
          <w:rFonts w:ascii="Verdana" w:hAnsi="Verdana" w:cs="Arial"/>
          <w:sz w:val="16"/>
          <w:szCs w:val="16"/>
        </w:rPr>
        <w:t>ol</w:t>
      </w:r>
      <w:r>
        <w:rPr>
          <w:rFonts w:ascii="Verdana" w:hAnsi="Verdana" w:cs="Arial"/>
          <w:sz w:val="16"/>
          <w:szCs w:val="16"/>
        </w:rPr>
        <w:t xml:space="preserve"> čerpaný v roku 2018 po ukončení investícií</w:t>
      </w:r>
      <w:r w:rsidR="00D41AD9">
        <w:rPr>
          <w:rFonts w:ascii="Verdana" w:hAnsi="Verdana" w:cs="Arial"/>
          <w:sz w:val="16"/>
          <w:szCs w:val="16"/>
        </w:rPr>
        <w:t xml:space="preserve"> v sume </w:t>
      </w:r>
      <w:r w:rsidR="003A1BD9">
        <w:rPr>
          <w:rFonts w:ascii="Verdana" w:hAnsi="Verdana" w:cs="Arial"/>
          <w:sz w:val="16"/>
          <w:szCs w:val="16"/>
        </w:rPr>
        <w:t>349.8</w:t>
      </w:r>
      <w:r w:rsidR="00D41AD9">
        <w:rPr>
          <w:rFonts w:ascii="Verdana" w:hAnsi="Verdana" w:cs="Arial"/>
          <w:sz w:val="16"/>
          <w:szCs w:val="16"/>
        </w:rPr>
        <w:t>13 €</w:t>
      </w:r>
      <w:r>
        <w:rPr>
          <w:rFonts w:ascii="Verdana" w:hAnsi="Verdana" w:cs="Arial"/>
          <w:sz w:val="16"/>
          <w:szCs w:val="16"/>
        </w:rPr>
        <w:t>.</w:t>
      </w:r>
    </w:p>
    <w:bookmarkEnd w:id="2"/>
    <w:p w:rsidR="00AF01E0" w:rsidRPr="00A84A79" w:rsidRDefault="00D41AD9" w:rsidP="00933845">
      <w:pPr>
        <w:numPr>
          <w:ilvl w:val="12"/>
          <w:numId w:val="0"/>
        </w:numPr>
        <w:ind w:left="360"/>
        <w:rPr>
          <w:rFonts w:ascii="Verdana" w:hAnsi="Verdana" w:cs="Arial"/>
          <w:color w:val="FF0000"/>
          <w:sz w:val="16"/>
          <w:szCs w:val="16"/>
        </w:rPr>
      </w:pPr>
      <w:r>
        <w:rPr>
          <w:rFonts w:ascii="Verdana" w:hAnsi="Verdana" w:cs="Arial"/>
          <w:sz w:val="16"/>
          <w:szCs w:val="16"/>
        </w:rPr>
        <w:t>Dňa 17.10.2018 bola podpísaná zmluva o splátkovom úvere s Tatra bankou, a.s.. Úver b</w:t>
      </w:r>
      <w:r w:rsidR="00B30E00">
        <w:rPr>
          <w:rFonts w:ascii="Verdana" w:hAnsi="Verdana" w:cs="Arial"/>
          <w:sz w:val="16"/>
          <w:szCs w:val="16"/>
        </w:rPr>
        <w:t>ol</w:t>
      </w:r>
      <w:r>
        <w:rPr>
          <w:rFonts w:ascii="Verdana" w:hAnsi="Verdana" w:cs="Arial"/>
          <w:sz w:val="16"/>
          <w:szCs w:val="16"/>
        </w:rPr>
        <w:t xml:space="preserve"> čerpaný v roku 2019 po ukončení investícií</w:t>
      </w:r>
      <w:r w:rsidR="00B30E00">
        <w:rPr>
          <w:rFonts w:ascii="Verdana" w:hAnsi="Verdana" w:cs="Arial"/>
          <w:sz w:val="16"/>
          <w:szCs w:val="16"/>
        </w:rPr>
        <w:t xml:space="preserve"> v</w:t>
      </w:r>
      <w:r w:rsidR="00C327D5">
        <w:rPr>
          <w:rFonts w:ascii="Verdana" w:hAnsi="Verdana" w:cs="Arial"/>
          <w:sz w:val="16"/>
          <w:szCs w:val="16"/>
        </w:rPr>
        <w:t> </w:t>
      </w:r>
      <w:r w:rsidR="00B30E00">
        <w:rPr>
          <w:rFonts w:ascii="Verdana" w:hAnsi="Verdana" w:cs="Arial"/>
          <w:sz w:val="16"/>
          <w:szCs w:val="16"/>
        </w:rPr>
        <w:t>sume</w:t>
      </w:r>
      <w:r w:rsidR="00C327D5">
        <w:rPr>
          <w:rFonts w:ascii="Verdana" w:hAnsi="Verdana" w:cs="Arial"/>
          <w:sz w:val="16"/>
          <w:szCs w:val="16"/>
        </w:rPr>
        <w:t xml:space="preserve"> 367.032 €</w:t>
      </w:r>
      <w:r w:rsidR="00B30E00">
        <w:rPr>
          <w:rFonts w:ascii="Verdana" w:hAnsi="Verdana" w:cs="Arial"/>
          <w:sz w:val="16"/>
          <w:szCs w:val="16"/>
        </w:rPr>
        <w:t xml:space="preserve"> </w:t>
      </w:r>
      <w:r>
        <w:rPr>
          <w:rFonts w:ascii="Verdana" w:hAnsi="Verdana" w:cs="Arial"/>
          <w:sz w:val="16"/>
          <w:szCs w:val="16"/>
        </w:rPr>
        <w:t>.</w:t>
      </w:r>
    </w:p>
    <w:p w:rsidR="00B30E00" w:rsidRPr="00A84A79" w:rsidRDefault="00B30E00" w:rsidP="00933845">
      <w:pPr>
        <w:numPr>
          <w:ilvl w:val="12"/>
          <w:numId w:val="0"/>
        </w:numPr>
        <w:ind w:left="360"/>
        <w:rPr>
          <w:rFonts w:ascii="Verdana" w:hAnsi="Verdana" w:cs="Arial"/>
          <w:color w:val="FF0000"/>
          <w:sz w:val="16"/>
          <w:szCs w:val="16"/>
        </w:rPr>
      </w:pPr>
      <w:r>
        <w:rPr>
          <w:rFonts w:ascii="Verdana" w:hAnsi="Verdana" w:cs="Arial"/>
          <w:sz w:val="16"/>
          <w:szCs w:val="16"/>
        </w:rPr>
        <w:t xml:space="preserve">Dňa  </w:t>
      </w:r>
      <w:r w:rsidR="00C327D5">
        <w:rPr>
          <w:rFonts w:ascii="Verdana" w:hAnsi="Verdana" w:cs="Arial"/>
          <w:sz w:val="16"/>
          <w:szCs w:val="16"/>
        </w:rPr>
        <w:t xml:space="preserve">19.7.2019 </w:t>
      </w:r>
      <w:r>
        <w:rPr>
          <w:rFonts w:ascii="Verdana" w:hAnsi="Verdana" w:cs="Arial"/>
          <w:sz w:val="16"/>
          <w:szCs w:val="16"/>
        </w:rPr>
        <w:t>bola podpísaná zmluva o splátkovom úvere s Tatra bankou, a.s.</w:t>
      </w:r>
      <w:r w:rsidR="00C327D5">
        <w:rPr>
          <w:rFonts w:ascii="Verdana" w:hAnsi="Verdana" w:cs="Arial"/>
          <w:sz w:val="16"/>
          <w:szCs w:val="16"/>
        </w:rPr>
        <w:t xml:space="preserve">. Úver bol čerpaný v roku 2019 vo výške 941.659 €, </w:t>
      </w:r>
      <w:r w:rsidR="005A7730">
        <w:rPr>
          <w:rFonts w:ascii="Verdana" w:hAnsi="Verdana" w:cs="Arial"/>
          <w:sz w:val="16"/>
          <w:szCs w:val="16"/>
        </w:rPr>
        <w:t>9.1.</w:t>
      </w:r>
      <w:r w:rsidR="00C327D5">
        <w:rPr>
          <w:rFonts w:ascii="Verdana" w:hAnsi="Verdana" w:cs="Arial"/>
          <w:sz w:val="16"/>
          <w:szCs w:val="16"/>
        </w:rPr>
        <w:t>2020</w:t>
      </w:r>
      <w:r w:rsidR="005A7730">
        <w:rPr>
          <w:rFonts w:ascii="Verdana" w:hAnsi="Verdana" w:cs="Arial"/>
          <w:sz w:val="16"/>
          <w:szCs w:val="16"/>
        </w:rPr>
        <w:t xml:space="preserve"> dočerpaný vo výške 385.364,00€. Dňa 17.8.2020 bola podpísaná zmluva o splátkovom úvere so SLSP. Úver bol čerpaný 7.12.2020 vo výške 1.266.683 €. Zvyšok bude dočerpaný v roku 2021.</w:t>
      </w:r>
    </w:p>
    <w:p w:rsidR="00AF01E0" w:rsidRDefault="00AF01E0" w:rsidP="00933845">
      <w:pPr>
        <w:numPr>
          <w:ilvl w:val="12"/>
          <w:numId w:val="0"/>
        </w:numPr>
        <w:ind w:left="360"/>
        <w:rPr>
          <w:rFonts w:ascii="Verdana" w:hAnsi="Verdana" w:cs="Arial"/>
          <w:color w:val="FF0000"/>
          <w:sz w:val="16"/>
          <w:szCs w:val="16"/>
        </w:rPr>
      </w:pPr>
    </w:p>
    <w:p w:rsidR="00AF01E0" w:rsidRDefault="00AF01E0" w:rsidP="00933845">
      <w:pPr>
        <w:numPr>
          <w:ilvl w:val="12"/>
          <w:numId w:val="0"/>
        </w:numPr>
        <w:ind w:left="360"/>
        <w:rPr>
          <w:rFonts w:ascii="Verdana" w:hAnsi="Verdana" w:cs="Arial"/>
          <w:color w:val="FF0000"/>
          <w:sz w:val="16"/>
          <w:szCs w:val="16"/>
        </w:rPr>
      </w:pPr>
    </w:p>
    <w:p w:rsidR="00AF01E0" w:rsidRDefault="00AF01E0" w:rsidP="00933845">
      <w:pPr>
        <w:numPr>
          <w:ilvl w:val="12"/>
          <w:numId w:val="0"/>
        </w:numPr>
        <w:ind w:left="360"/>
        <w:rPr>
          <w:rFonts w:ascii="Verdana" w:hAnsi="Verdana" w:cs="Arial"/>
          <w:color w:val="FF0000"/>
          <w:sz w:val="16"/>
          <w:szCs w:val="16"/>
        </w:rPr>
      </w:pPr>
    </w:p>
    <w:p w:rsidR="00AF01E0" w:rsidRDefault="00AF01E0" w:rsidP="00D9638B">
      <w:pPr>
        <w:numPr>
          <w:ilvl w:val="12"/>
          <w:numId w:val="0"/>
        </w:numPr>
        <w:rPr>
          <w:rFonts w:ascii="Verdana" w:hAnsi="Verdana" w:cs="Arial"/>
          <w:color w:val="FF0000"/>
          <w:sz w:val="16"/>
          <w:szCs w:val="16"/>
        </w:rPr>
      </w:pPr>
    </w:p>
    <w:p w:rsidR="00AF01E0" w:rsidRDefault="00AF01E0" w:rsidP="00933845">
      <w:pPr>
        <w:numPr>
          <w:ilvl w:val="12"/>
          <w:numId w:val="0"/>
        </w:numPr>
        <w:ind w:left="360"/>
        <w:rPr>
          <w:rFonts w:ascii="Verdana" w:hAnsi="Verdana" w:cs="Arial"/>
          <w:color w:val="FF0000"/>
          <w:sz w:val="16"/>
          <w:szCs w:val="16"/>
        </w:rPr>
      </w:pPr>
    </w:p>
    <w:tbl>
      <w:tblPr>
        <w:tblW w:w="500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970"/>
        <w:gridCol w:w="789"/>
        <w:gridCol w:w="886"/>
        <w:gridCol w:w="1097"/>
        <w:gridCol w:w="1409"/>
        <w:gridCol w:w="1449"/>
        <w:gridCol w:w="1701"/>
        <w:tblGridChange w:id="3">
          <w:tblGrid>
            <w:gridCol w:w="1970"/>
            <w:gridCol w:w="789"/>
            <w:gridCol w:w="886"/>
            <w:gridCol w:w="1097"/>
            <w:gridCol w:w="1409"/>
            <w:gridCol w:w="1449"/>
            <w:gridCol w:w="1701"/>
          </w:tblGrid>
        </w:tblGridChange>
      </w:tblGrid>
      <w:tr w:rsidR="00AF01E0" w:rsidRPr="00465C3E" w:rsidTr="00D9638B">
        <w:trPr>
          <w:trHeight w:val="990"/>
          <w:jc w:val="center"/>
        </w:trPr>
        <w:tc>
          <w:tcPr>
            <w:tcW w:w="1970" w:type="dxa"/>
            <w:tcBorders>
              <w:top w:val="single" w:sz="12" w:space="0" w:color="auto"/>
              <w:bottom w:val="nil"/>
              <w:right w:val="single" w:sz="12" w:space="0" w:color="auto"/>
            </w:tcBorders>
            <w:noWrap/>
            <w:vAlign w:val="center"/>
          </w:tcPr>
          <w:p w:rsidR="00AF01E0" w:rsidRPr="004E0D9F" w:rsidRDefault="00AF01E0" w:rsidP="00D07A0F">
            <w:pPr>
              <w:pStyle w:val="TopHeader"/>
              <w:rPr>
                <w:rFonts w:ascii="Verdana" w:hAnsi="Verdana"/>
                <w:b w:val="0"/>
                <w:i/>
                <w:sz w:val="16"/>
                <w:szCs w:val="16"/>
              </w:rPr>
            </w:pPr>
            <w:r w:rsidRPr="004E0D9F">
              <w:rPr>
                <w:rFonts w:ascii="Verdana" w:hAnsi="Verdana"/>
                <w:b w:val="0"/>
                <w:i/>
                <w:sz w:val="16"/>
                <w:szCs w:val="16"/>
              </w:rPr>
              <w:t>Názov položky</w:t>
            </w:r>
          </w:p>
        </w:tc>
        <w:tc>
          <w:tcPr>
            <w:tcW w:w="789" w:type="dxa"/>
            <w:tcBorders>
              <w:top w:val="single" w:sz="12" w:space="0" w:color="auto"/>
              <w:left w:val="single" w:sz="12" w:space="0" w:color="auto"/>
              <w:bottom w:val="nil"/>
              <w:right w:val="single" w:sz="12" w:space="0" w:color="auto"/>
            </w:tcBorders>
            <w:noWrap/>
            <w:vAlign w:val="center"/>
          </w:tcPr>
          <w:p w:rsidR="00AF01E0" w:rsidRPr="0019100B" w:rsidRDefault="00AF01E0" w:rsidP="00D07A0F">
            <w:pPr>
              <w:pStyle w:val="TopHeader"/>
              <w:rPr>
                <w:rFonts w:ascii="Verdana" w:hAnsi="Verdana"/>
                <w:b w:val="0"/>
                <w:i/>
                <w:sz w:val="16"/>
                <w:szCs w:val="16"/>
              </w:rPr>
            </w:pPr>
            <w:r w:rsidRPr="0019100B">
              <w:rPr>
                <w:rFonts w:ascii="Verdana" w:hAnsi="Verdana"/>
                <w:b w:val="0"/>
                <w:i/>
                <w:sz w:val="16"/>
                <w:szCs w:val="16"/>
              </w:rPr>
              <w:t>Mena</w:t>
            </w:r>
          </w:p>
        </w:tc>
        <w:tc>
          <w:tcPr>
            <w:tcW w:w="886" w:type="dxa"/>
            <w:tcBorders>
              <w:top w:val="single" w:sz="12" w:space="0" w:color="auto"/>
              <w:left w:val="single" w:sz="12" w:space="0" w:color="auto"/>
              <w:bottom w:val="nil"/>
              <w:right w:val="single" w:sz="12" w:space="0" w:color="auto"/>
            </w:tcBorders>
            <w:noWrap/>
            <w:vAlign w:val="center"/>
          </w:tcPr>
          <w:p w:rsidR="00AF01E0" w:rsidRPr="00B03CDA" w:rsidRDefault="00AF01E0" w:rsidP="00D07A0F">
            <w:pPr>
              <w:pStyle w:val="TopHeader"/>
              <w:rPr>
                <w:rFonts w:ascii="Verdana" w:hAnsi="Verdana"/>
                <w:b w:val="0"/>
                <w:i/>
                <w:sz w:val="16"/>
                <w:szCs w:val="16"/>
              </w:rPr>
            </w:pPr>
            <w:r w:rsidRPr="00B03CDA">
              <w:rPr>
                <w:rFonts w:ascii="Verdana" w:hAnsi="Verdana"/>
                <w:b w:val="0"/>
                <w:i/>
                <w:sz w:val="16"/>
                <w:szCs w:val="16"/>
              </w:rPr>
              <w:t xml:space="preserve">Úrok </w:t>
            </w:r>
            <w:r w:rsidRPr="00B03CDA">
              <w:rPr>
                <w:rFonts w:ascii="Verdana" w:hAnsi="Verdana"/>
                <w:b w:val="0"/>
                <w:i/>
                <w:sz w:val="16"/>
                <w:szCs w:val="16"/>
              </w:rPr>
              <w:br/>
              <w:t xml:space="preserve">p. a. </w:t>
            </w:r>
          </w:p>
          <w:p w:rsidR="00AF01E0" w:rsidRPr="00941725" w:rsidRDefault="00AF01E0" w:rsidP="00D07A0F">
            <w:pPr>
              <w:pStyle w:val="TopHeader"/>
              <w:rPr>
                <w:rFonts w:ascii="Verdana" w:hAnsi="Verdana"/>
                <w:b w:val="0"/>
                <w:i/>
                <w:sz w:val="16"/>
                <w:szCs w:val="16"/>
              </w:rPr>
            </w:pPr>
            <w:r w:rsidRPr="00941725">
              <w:rPr>
                <w:rFonts w:ascii="Verdana" w:hAnsi="Verdana"/>
                <w:b w:val="0"/>
                <w:i/>
                <w:sz w:val="16"/>
                <w:szCs w:val="16"/>
              </w:rPr>
              <w:t>v %</w:t>
            </w:r>
          </w:p>
        </w:tc>
        <w:tc>
          <w:tcPr>
            <w:tcW w:w="1097" w:type="dxa"/>
            <w:tcBorders>
              <w:top w:val="single" w:sz="12" w:space="0" w:color="auto"/>
              <w:left w:val="single" w:sz="12" w:space="0" w:color="auto"/>
              <w:bottom w:val="nil"/>
              <w:right w:val="single" w:sz="12" w:space="0" w:color="auto"/>
            </w:tcBorders>
            <w:noWrap/>
            <w:vAlign w:val="center"/>
          </w:tcPr>
          <w:p w:rsidR="00AF01E0" w:rsidRPr="00941725" w:rsidRDefault="00AF01E0" w:rsidP="00D07A0F">
            <w:pPr>
              <w:pStyle w:val="TopHeader"/>
              <w:rPr>
                <w:rFonts w:ascii="Verdana" w:hAnsi="Verdana"/>
                <w:b w:val="0"/>
                <w:i/>
                <w:sz w:val="16"/>
                <w:szCs w:val="16"/>
              </w:rPr>
            </w:pPr>
            <w:r w:rsidRPr="00941725">
              <w:rPr>
                <w:rFonts w:ascii="Verdana" w:hAnsi="Verdana"/>
                <w:b w:val="0"/>
                <w:i/>
                <w:sz w:val="16"/>
                <w:szCs w:val="16"/>
              </w:rPr>
              <w:t>Dátum splatnosti</w:t>
            </w:r>
          </w:p>
        </w:tc>
        <w:tc>
          <w:tcPr>
            <w:tcW w:w="1409" w:type="dxa"/>
            <w:tcBorders>
              <w:top w:val="single" w:sz="12" w:space="0" w:color="auto"/>
              <w:left w:val="single" w:sz="12" w:space="0" w:color="auto"/>
              <w:bottom w:val="nil"/>
              <w:right w:val="single" w:sz="12" w:space="0" w:color="auto"/>
            </w:tcBorders>
            <w:noWrap/>
            <w:vAlign w:val="center"/>
          </w:tcPr>
          <w:p w:rsidR="00AF01E0" w:rsidRPr="004D214B" w:rsidRDefault="00AF01E0" w:rsidP="00D07A0F">
            <w:pPr>
              <w:pStyle w:val="TopHeader"/>
              <w:rPr>
                <w:rFonts w:ascii="Verdana" w:hAnsi="Verdana"/>
                <w:b w:val="0"/>
                <w:i/>
                <w:sz w:val="16"/>
                <w:szCs w:val="16"/>
              </w:rPr>
            </w:pPr>
            <w:r w:rsidRPr="004D214B">
              <w:rPr>
                <w:rFonts w:ascii="Verdana" w:hAnsi="Verdana"/>
                <w:b w:val="0"/>
                <w:i/>
                <w:sz w:val="16"/>
                <w:szCs w:val="16"/>
              </w:rPr>
              <w:t xml:space="preserve">Suma istiny v príslušnej </w:t>
            </w:r>
          </w:p>
          <w:p w:rsidR="00AF01E0" w:rsidRPr="00DC7804" w:rsidRDefault="00AF01E0" w:rsidP="00D07A0F">
            <w:pPr>
              <w:pStyle w:val="TopHeader"/>
              <w:rPr>
                <w:rFonts w:ascii="Verdana" w:hAnsi="Verdana"/>
                <w:b w:val="0"/>
                <w:i/>
                <w:sz w:val="16"/>
                <w:szCs w:val="16"/>
              </w:rPr>
            </w:pPr>
            <w:r w:rsidRPr="00DC7804">
              <w:rPr>
                <w:rFonts w:ascii="Verdana" w:hAnsi="Verdana"/>
                <w:b w:val="0"/>
                <w:i/>
                <w:sz w:val="16"/>
                <w:szCs w:val="16"/>
              </w:rPr>
              <w:t>mene za bežné účtovné obdobie</w:t>
            </w:r>
          </w:p>
        </w:tc>
        <w:tc>
          <w:tcPr>
            <w:tcW w:w="1449" w:type="dxa"/>
            <w:tcBorders>
              <w:top w:val="single" w:sz="12" w:space="0" w:color="auto"/>
              <w:left w:val="single" w:sz="12" w:space="0" w:color="auto"/>
              <w:bottom w:val="nil"/>
              <w:right w:val="single" w:sz="12" w:space="0" w:color="auto"/>
            </w:tcBorders>
          </w:tcPr>
          <w:p w:rsidR="00AF01E0" w:rsidRPr="00B95231" w:rsidRDefault="00AF01E0" w:rsidP="00D07A0F">
            <w:pPr>
              <w:pStyle w:val="TopHeader"/>
              <w:rPr>
                <w:rFonts w:ascii="Verdana" w:hAnsi="Verdana"/>
                <w:b w:val="0"/>
                <w:i/>
                <w:sz w:val="16"/>
                <w:szCs w:val="16"/>
              </w:rPr>
            </w:pPr>
            <w:r w:rsidRPr="00B95231">
              <w:rPr>
                <w:rFonts w:ascii="Verdana" w:hAnsi="Verdana"/>
                <w:b w:val="0"/>
                <w:i/>
                <w:sz w:val="16"/>
                <w:szCs w:val="16"/>
              </w:rPr>
              <w:t xml:space="preserve">Suma istiny v eurách za bežné účtovné obdobie </w:t>
            </w:r>
          </w:p>
        </w:tc>
        <w:tc>
          <w:tcPr>
            <w:tcW w:w="1701" w:type="dxa"/>
            <w:tcBorders>
              <w:top w:val="single" w:sz="12" w:space="0" w:color="auto"/>
              <w:left w:val="single" w:sz="12" w:space="0" w:color="auto"/>
              <w:bottom w:val="nil"/>
            </w:tcBorders>
            <w:vAlign w:val="center"/>
          </w:tcPr>
          <w:p w:rsidR="00AF01E0" w:rsidRPr="00465C3E" w:rsidRDefault="00AF01E0" w:rsidP="00D07A0F">
            <w:pPr>
              <w:pStyle w:val="TopHeader"/>
              <w:rPr>
                <w:rFonts w:ascii="Verdana" w:hAnsi="Verdana"/>
                <w:b w:val="0"/>
                <w:i/>
                <w:sz w:val="16"/>
                <w:szCs w:val="16"/>
              </w:rPr>
            </w:pPr>
            <w:r w:rsidRPr="00465C3E">
              <w:rPr>
                <w:rFonts w:ascii="Verdana" w:hAnsi="Verdana"/>
                <w:b w:val="0"/>
                <w:i/>
                <w:sz w:val="16"/>
                <w:szCs w:val="16"/>
              </w:rPr>
              <w:t>Suma istiny v príslušnej mene za bezprostredne predchádzajúce účtovné obdobie</w:t>
            </w:r>
          </w:p>
        </w:tc>
      </w:tr>
      <w:tr w:rsidR="00AF01E0" w:rsidRPr="00465C3E" w:rsidTr="00D9638B">
        <w:trPr>
          <w:trHeight w:val="330"/>
          <w:jc w:val="center"/>
        </w:trPr>
        <w:tc>
          <w:tcPr>
            <w:tcW w:w="1970" w:type="dxa"/>
            <w:tcBorders>
              <w:top w:val="nil"/>
              <w:bottom w:val="single" w:sz="12" w:space="0" w:color="auto"/>
              <w:right w:val="single" w:sz="12" w:space="0" w:color="auto"/>
            </w:tcBorders>
            <w:noWrap/>
            <w:vAlign w:val="center"/>
          </w:tcPr>
          <w:p w:rsidR="00AF01E0" w:rsidRPr="00465C3E" w:rsidRDefault="00AF01E0" w:rsidP="00D07A0F">
            <w:pPr>
              <w:jc w:val="center"/>
              <w:rPr>
                <w:rFonts w:ascii="Verdana" w:hAnsi="Verdana"/>
                <w:bCs/>
                <w:i/>
                <w:sz w:val="16"/>
                <w:szCs w:val="16"/>
              </w:rPr>
            </w:pPr>
            <w:r w:rsidRPr="00465C3E">
              <w:rPr>
                <w:rFonts w:ascii="Verdana" w:hAnsi="Verdana"/>
                <w:bCs/>
                <w:i/>
                <w:sz w:val="16"/>
                <w:szCs w:val="16"/>
              </w:rPr>
              <w:t>a</w:t>
            </w:r>
          </w:p>
        </w:tc>
        <w:tc>
          <w:tcPr>
            <w:tcW w:w="789" w:type="dxa"/>
            <w:tcBorders>
              <w:top w:val="nil"/>
              <w:left w:val="single" w:sz="12" w:space="0" w:color="auto"/>
              <w:bottom w:val="single" w:sz="12" w:space="0" w:color="auto"/>
              <w:right w:val="single" w:sz="12" w:space="0" w:color="auto"/>
            </w:tcBorders>
            <w:noWrap/>
            <w:vAlign w:val="center"/>
          </w:tcPr>
          <w:p w:rsidR="00AF01E0" w:rsidRPr="00465C3E" w:rsidRDefault="00AF01E0" w:rsidP="00D07A0F">
            <w:pPr>
              <w:jc w:val="center"/>
              <w:rPr>
                <w:rFonts w:ascii="Verdana" w:hAnsi="Verdana"/>
                <w:i/>
                <w:sz w:val="16"/>
                <w:szCs w:val="16"/>
              </w:rPr>
            </w:pPr>
            <w:r w:rsidRPr="00465C3E">
              <w:rPr>
                <w:rFonts w:ascii="Verdana" w:hAnsi="Verdana"/>
                <w:i/>
                <w:sz w:val="16"/>
                <w:szCs w:val="16"/>
              </w:rPr>
              <w:t>b</w:t>
            </w:r>
          </w:p>
        </w:tc>
        <w:tc>
          <w:tcPr>
            <w:tcW w:w="886" w:type="dxa"/>
            <w:tcBorders>
              <w:top w:val="nil"/>
              <w:left w:val="single" w:sz="12" w:space="0" w:color="auto"/>
              <w:bottom w:val="single" w:sz="12" w:space="0" w:color="auto"/>
              <w:right w:val="single" w:sz="12" w:space="0" w:color="auto"/>
            </w:tcBorders>
            <w:noWrap/>
            <w:vAlign w:val="center"/>
          </w:tcPr>
          <w:p w:rsidR="00AF01E0" w:rsidRPr="00465C3E" w:rsidRDefault="00AF01E0" w:rsidP="00D07A0F">
            <w:pPr>
              <w:jc w:val="center"/>
              <w:rPr>
                <w:rFonts w:ascii="Verdana" w:hAnsi="Verdana"/>
                <w:i/>
                <w:sz w:val="16"/>
                <w:szCs w:val="16"/>
              </w:rPr>
            </w:pPr>
            <w:r w:rsidRPr="00465C3E">
              <w:rPr>
                <w:rFonts w:ascii="Verdana" w:hAnsi="Verdana"/>
                <w:i/>
                <w:sz w:val="16"/>
                <w:szCs w:val="16"/>
              </w:rPr>
              <w:t>c</w:t>
            </w:r>
          </w:p>
        </w:tc>
        <w:tc>
          <w:tcPr>
            <w:tcW w:w="1097" w:type="dxa"/>
            <w:tcBorders>
              <w:top w:val="nil"/>
              <w:left w:val="single" w:sz="12" w:space="0" w:color="auto"/>
              <w:bottom w:val="single" w:sz="12" w:space="0" w:color="auto"/>
              <w:right w:val="single" w:sz="12" w:space="0" w:color="auto"/>
            </w:tcBorders>
            <w:noWrap/>
            <w:vAlign w:val="center"/>
          </w:tcPr>
          <w:p w:rsidR="00AF01E0" w:rsidRPr="00465C3E" w:rsidRDefault="00AF01E0" w:rsidP="00D07A0F">
            <w:pPr>
              <w:jc w:val="center"/>
              <w:rPr>
                <w:rFonts w:ascii="Verdana" w:hAnsi="Verdana"/>
                <w:i/>
                <w:sz w:val="16"/>
                <w:szCs w:val="16"/>
              </w:rPr>
            </w:pPr>
            <w:r w:rsidRPr="00465C3E">
              <w:rPr>
                <w:rFonts w:ascii="Verdana" w:hAnsi="Verdana"/>
                <w:i/>
                <w:sz w:val="16"/>
                <w:szCs w:val="16"/>
              </w:rPr>
              <w:t>d</w:t>
            </w:r>
          </w:p>
        </w:tc>
        <w:tc>
          <w:tcPr>
            <w:tcW w:w="1409" w:type="dxa"/>
            <w:tcBorders>
              <w:top w:val="nil"/>
              <w:left w:val="single" w:sz="12" w:space="0" w:color="auto"/>
              <w:bottom w:val="single" w:sz="12" w:space="0" w:color="auto"/>
              <w:right w:val="single" w:sz="12" w:space="0" w:color="auto"/>
            </w:tcBorders>
            <w:noWrap/>
            <w:vAlign w:val="center"/>
          </w:tcPr>
          <w:p w:rsidR="00AF01E0" w:rsidRPr="00465C3E" w:rsidRDefault="00AF01E0" w:rsidP="00D07A0F">
            <w:pPr>
              <w:jc w:val="center"/>
              <w:rPr>
                <w:rFonts w:ascii="Verdana" w:hAnsi="Verdana"/>
                <w:i/>
                <w:sz w:val="16"/>
                <w:szCs w:val="16"/>
              </w:rPr>
            </w:pPr>
            <w:r w:rsidRPr="00465C3E">
              <w:rPr>
                <w:rFonts w:ascii="Verdana" w:hAnsi="Verdana"/>
                <w:i/>
                <w:sz w:val="16"/>
                <w:szCs w:val="16"/>
              </w:rPr>
              <w:t>e</w:t>
            </w:r>
          </w:p>
        </w:tc>
        <w:tc>
          <w:tcPr>
            <w:tcW w:w="1449" w:type="dxa"/>
            <w:tcBorders>
              <w:top w:val="nil"/>
              <w:left w:val="single" w:sz="12" w:space="0" w:color="auto"/>
              <w:bottom w:val="single" w:sz="12" w:space="0" w:color="auto"/>
              <w:right w:val="single" w:sz="12" w:space="0" w:color="auto"/>
            </w:tcBorders>
            <w:vAlign w:val="center"/>
          </w:tcPr>
          <w:p w:rsidR="00AF01E0" w:rsidRPr="00465C3E" w:rsidRDefault="00AF01E0" w:rsidP="00D07A0F">
            <w:pPr>
              <w:jc w:val="center"/>
              <w:rPr>
                <w:rFonts w:ascii="Verdana" w:hAnsi="Verdana"/>
                <w:i/>
                <w:sz w:val="16"/>
                <w:szCs w:val="16"/>
              </w:rPr>
            </w:pPr>
            <w:r w:rsidRPr="00465C3E">
              <w:rPr>
                <w:rFonts w:ascii="Verdana" w:hAnsi="Verdana"/>
                <w:i/>
                <w:sz w:val="16"/>
                <w:szCs w:val="16"/>
              </w:rPr>
              <w:t>f</w:t>
            </w:r>
          </w:p>
        </w:tc>
        <w:tc>
          <w:tcPr>
            <w:tcW w:w="1701" w:type="dxa"/>
            <w:tcBorders>
              <w:top w:val="nil"/>
              <w:left w:val="single" w:sz="12" w:space="0" w:color="auto"/>
              <w:bottom w:val="single" w:sz="12" w:space="0" w:color="auto"/>
            </w:tcBorders>
            <w:noWrap/>
            <w:vAlign w:val="center"/>
          </w:tcPr>
          <w:p w:rsidR="00AF01E0" w:rsidRPr="00465C3E" w:rsidRDefault="00AF01E0" w:rsidP="00D07A0F">
            <w:pPr>
              <w:jc w:val="center"/>
              <w:rPr>
                <w:rFonts w:ascii="Verdana" w:hAnsi="Verdana"/>
                <w:i/>
                <w:sz w:val="16"/>
                <w:szCs w:val="16"/>
              </w:rPr>
            </w:pPr>
            <w:r w:rsidRPr="00465C3E">
              <w:rPr>
                <w:rFonts w:ascii="Verdana" w:hAnsi="Verdana"/>
                <w:i/>
                <w:sz w:val="16"/>
                <w:szCs w:val="16"/>
              </w:rPr>
              <w:t>g</w:t>
            </w:r>
          </w:p>
        </w:tc>
      </w:tr>
      <w:tr w:rsidR="00AF01E0" w:rsidRPr="00465C3E" w:rsidTr="00D9638B">
        <w:trPr>
          <w:trHeight w:val="330"/>
          <w:jc w:val="center"/>
        </w:trPr>
        <w:tc>
          <w:tcPr>
            <w:tcW w:w="9301" w:type="dxa"/>
            <w:gridSpan w:val="7"/>
            <w:tcBorders>
              <w:top w:val="single" w:sz="12" w:space="0" w:color="auto"/>
              <w:bottom w:val="single" w:sz="12" w:space="0" w:color="auto"/>
            </w:tcBorders>
            <w:vAlign w:val="center"/>
          </w:tcPr>
          <w:p w:rsidR="00AF01E0" w:rsidRPr="00465C3E" w:rsidRDefault="00AF01E0" w:rsidP="00D07A0F">
            <w:pPr>
              <w:jc w:val="left"/>
              <w:rPr>
                <w:rFonts w:ascii="Verdana" w:hAnsi="Verdana"/>
                <w:sz w:val="16"/>
                <w:szCs w:val="16"/>
              </w:rPr>
            </w:pPr>
            <w:r w:rsidRPr="00465C3E">
              <w:rPr>
                <w:rFonts w:ascii="Verdana" w:hAnsi="Verdana"/>
                <w:b/>
                <w:bCs/>
                <w:sz w:val="16"/>
                <w:szCs w:val="16"/>
              </w:rPr>
              <w:t>Dlhodobé bankové úvery</w:t>
            </w:r>
          </w:p>
        </w:tc>
      </w:tr>
      <w:tr w:rsidR="00AF01E0" w:rsidRPr="00465C3E" w:rsidTr="00AC1A66">
        <w:trPr>
          <w:trHeight w:val="330"/>
          <w:jc w:val="center"/>
        </w:trPr>
        <w:tc>
          <w:tcPr>
            <w:tcW w:w="1970" w:type="dxa"/>
            <w:tcBorders>
              <w:top w:val="single" w:sz="12" w:space="0" w:color="auto"/>
              <w:right w:val="single" w:sz="12" w:space="0" w:color="auto"/>
            </w:tcBorders>
            <w:noWrap/>
            <w:vAlign w:val="center"/>
          </w:tcPr>
          <w:p w:rsidR="00AF01E0" w:rsidRPr="00AA6604" w:rsidRDefault="00AF01E0" w:rsidP="00D07A0F">
            <w:pPr>
              <w:rPr>
                <w:rFonts w:ascii="Verdana" w:hAnsi="Verdana"/>
                <w:sz w:val="14"/>
                <w:szCs w:val="14"/>
              </w:rPr>
            </w:pPr>
            <w:r w:rsidRPr="00AA6604">
              <w:rPr>
                <w:rFonts w:ascii="Verdana" w:hAnsi="Verdana"/>
                <w:sz w:val="14"/>
                <w:szCs w:val="14"/>
              </w:rPr>
              <w:t> </w:t>
            </w:r>
            <w:r w:rsidR="00AA6604" w:rsidRPr="00AA6604">
              <w:rPr>
                <w:rFonts w:ascii="Verdana" w:hAnsi="Verdana"/>
                <w:sz w:val="14"/>
                <w:szCs w:val="14"/>
              </w:rPr>
              <w:t>Termínovaný úver VUB</w:t>
            </w:r>
          </w:p>
        </w:tc>
        <w:tc>
          <w:tcPr>
            <w:tcW w:w="789" w:type="dxa"/>
            <w:tcBorders>
              <w:top w:val="single" w:sz="12" w:space="0" w:color="auto"/>
              <w:left w:val="single" w:sz="12" w:space="0" w:color="auto"/>
            </w:tcBorders>
            <w:noWrap/>
            <w:vAlign w:val="center"/>
          </w:tcPr>
          <w:p w:rsidR="00AF01E0" w:rsidRPr="00465C3E" w:rsidRDefault="00AA6604" w:rsidP="00D07A0F">
            <w:pPr>
              <w:jc w:val="right"/>
              <w:rPr>
                <w:rFonts w:ascii="Verdana" w:hAnsi="Verdana"/>
                <w:sz w:val="16"/>
                <w:szCs w:val="16"/>
              </w:rPr>
            </w:pPr>
            <w:r>
              <w:rPr>
                <w:rFonts w:ascii="Verdana" w:hAnsi="Verdana"/>
                <w:sz w:val="16"/>
                <w:szCs w:val="16"/>
              </w:rPr>
              <w:t>eur</w:t>
            </w:r>
            <w:r w:rsidR="00AF01E0" w:rsidRPr="00465C3E">
              <w:rPr>
                <w:rFonts w:ascii="Verdana" w:hAnsi="Verdana"/>
                <w:sz w:val="16"/>
                <w:szCs w:val="16"/>
              </w:rPr>
              <w:t> </w:t>
            </w:r>
          </w:p>
        </w:tc>
        <w:tc>
          <w:tcPr>
            <w:tcW w:w="886" w:type="dxa"/>
            <w:tcBorders>
              <w:top w:val="single" w:sz="12" w:space="0" w:color="auto"/>
            </w:tcBorders>
            <w:noWrap/>
            <w:vAlign w:val="center"/>
          </w:tcPr>
          <w:p w:rsidR="00AF01E0" w:rsidRPr="00465C3E" w:rsidRDefault="003A1BD9" w:rsidP="00D07A0F">
            <w:pPr>
              <w:jc w:val="right"/>
              <w:rPr>
                <w:rFonts w:ascii="Verdana" w:hAnsi="Verdana"/>
                <w:sz w:val="16"/>
                <w:szCs w:val="16"/>
              </w:rPr>
            </w:pPr>
            <w:r>
              <w:rPr>
                <w:rFonts w:ascii="Verdana" w:hAnsi="Verdana"/>
                <w:sz w:val="16"/>
                <w:szCs w:val="16"/>
              </w:rPr>
              <w:t>0,99</w:t>
            </w:r>
          </w:p>
        </w:tc>
        <w:tc>
          <w:tcPr>
            <w:tcW w:w="1097" w:type="dxa"/>
            <w:tcBorders>
              <w:top w:val="single" w:sz="12" w:space="0" w:color="auto"/>
            </w:tcBorders>
            <w:noWrap/>
            <w:vAlign w:val="center"/>
          </w:tcPr>
          <w:p w:rsidR="00AF01E0" w:rsidRPr="00C327D5" w:rsidRDefault="00B472EB" w:rsidP="002E0826">
            <w:pPr>
              <w:jc w:val="right"/>
              <w:rPr>
                <w:rFonts w:ascii="Verdana" w:hAnsi="Verdana"/>
                <w:sz w:val="14"/>
                <w:szCs w:val="14"/>
              </w:rPr>
            </w:pPr>
            <w:r w:rsidRPr="00C327D5">
              <w:rPr>
                <w:rFonts w:ascii="Verdana" w:hAnsi="Verdana"/>
                <w:sz w:val="14"/>
                <w:szCs w:val="14"/>
              </w:rPr>
              <w:t>25.3.202</w:t>
            </w:r>
            <w:r w:rsidR="0054070E">
              <w:rPr>
                <w:rFonts w:ascii="Verdana" w:hAnsi="Verdana"/>
                <w:sz w:val="14"/>
                <w:szCs w:val="14"/>
              </w:rPr>
              <w:t>7</w:t>
            </w:r>
          </w:p>
        </w:tc>
        <w:tc>
          <w:tcPr>
            <w:tcW w:w="1409" w:type="dxa"/>
            <w:tcBorders>
              <w:top w:val="single" w:sz="12" w:space="0" w:color="auto"/>
            </w:tcBorders>
            <w:noWrap/>
            <w:vAlign w:val="center"/>
          </w:tcPr>
          <w:p w:rsidR="00AF01E0" w:rsidRPr="00465C3E" w:rsidRDefault="00AF01E0" w:rsidP="00D07A0F">
            <w:pPr>
              <w:jc w:val="right"/>
              <w:rPr>
                <w:rFonts w:ascii="Verdana" w:hAnsi="Verdana"/>
                <w:sz w:val="16"/>
                <w:szCs w:val="16"/>
              </w:rPr>
            </w:pPr>
            <w:r w:rsidRPr="00465C3E">
              <w:rPr>
                <w:rFonts w:ascii="Verdana" w:hAnsi="Verdana"/>
                <w:sz w:val="16"/>
                <w:szCs w:val="16"/>
              </w:rPr>
              <w:t> </w:t>
            </w:r>
          </w:p>
        </w:tc>
        <w:tc>
          <w:tcPr>
            <w:tcW w:w="1449" w:type="dxa"/>
            <w:tcBorders>
              <w:top w:val="single" w:sz="12" w:space="0" w:color="auto"/>
            </w:tcBorders>
            <w:vAlign w:val="center"/>
          </w:tcPr>
          <w:p w:rsidR="00AF01E0" w:rsidRPr="00465C3E" w:rsidRDefault="00A84A79" w:rsidP="00D07A0F">
            <w:pPr>
              <w:jc w:val="right"/>
              <w:rPr>
                <w:rFonts w:ascii="Verdana" w:hAnsi="Verdana"/>
                <w:sz w:val="16"/>
                <w:szCs w:val="16"/>
              </w:rPr>
            </w:pPr>
            <w:r>
              <w:rPr>
                <w:rFonts w:ascii="Verdana" w:hAnsi="Verdana"/>
                <w:sz w:val="16"/>
                <w:szCs w:val="16"/>
              </w:rPr>
              <w:t>157 812</w:t>
            </w:r>
          </w:p>
        </w:tc>
        <w:tc>
          <w:tcPr>
            <w:tcW w:w="1701" w:type="dxa"/>
            <w:tcBorders>
              <w:top w:val="single" w:sz="12" w:space="0" w:color="auto"/>
            </w:tcBorders>
            <w:noWrap/>
            <w:vAlign w:val="center"/>
          </w:tcPr>
          <w:p w:rsidR="00AF01E0" w:rsidRPr="00465C3E" w:rsidRDefault="00A84A79" w:rsidP="00D07A0F">
            <w:pPr>
              <w:jc w:val="right"/>
              <w:rPr>
                <w:rFonts w:ascii="Verdana" w:hAnsi="Verdana"/>
                <w:sz w:val="16"/>
                <w:szCs w:val="16"/>
              </w:rPr>
            </w:pPr>
            <w:r>
              <w:rPr>
                <w:rFonts w:ascii="Verdana" w:hAnsi="Verdana"/>
                <w:sz w:val="16"/>
                <w:szCs w:val="16"/>
              </w:rPr>
              <w:t>209 013</w:t>
            </w:r>
            <w:r w:rsidR="00AF01E0" w:rsidRPr="00465C3E">
              <w:rPr>
                <w:rFonts w:ascii="Verdana" w:hAnsi="Verdana"/>
                <w:sz w:val="16"/>
                <w:szCs w:val="16"/>
              </w:rPr>
              <w:t> </w:t>
            </w:r>
          </w:p>
        </w:tc>
      </w:tr>
      <w:tr w:rsidR="00AF01E0" w:rsidRPr="00465C3E" w:rsidTr="00AC1A66">
        <w:trPr>
          <w:trHeight w:val="330"/>
          <w:jc w:val="center"/>
        </w:trPr>
        <w:tc>
          <w:tcPr>
            <w:tcW w:w="1970" w:type="dxa"/>
            <w:tcBorders>
              <w:right w:val="single" w:sz="12" w:space="0" w:color="auto"/>
            </w:tcBorders>
            <w:noWrap/>
            <w:vAlign w:val="center"/>
          </w:tcPr>
          <w:p w:rsidR="00AF01E0" w:rsidRPr="00465C3E" w:rsidRDefault="00AF01E0" w:rsidP="00D07A0F">
            <w:pPr>
              <w:rPr>
                <w:rFonts w:ascii="Verdana" w:hAnsi="Verdana"/>
                <w:sz w:val="16"/>
                <w:szCs w:val="16"/>
              </w:rPr>
            </w:pPr>
            <w:r w:rsidRPr="00465C3E">
              <w:rPr>
                <w:rFonts w:ascii="Verdana" w:hAnsi="Verdana"/>
                <w:sz w:val="16"/>
                <w:szCs w:val="16"/>
              </w:rPr>
              <w:t> </w:t>
            </w:r>
            <w:r w:rsidR="00B30E00">
              <w:rPr>
                <w:rFonts w:ascii="Verdana" w:hAnsi="Verdana"/>
                <w:sz w:val="16"/>
                <w:szCs w:val="16"/>
              </w:rPr>
              <w:t>Tatrabanka úver 1</w:t>
            </w:r>
          </w:p>
        </w:tc>
        <w:tc>
          <w:tcPr>
            <w:tcW w:w="789" w:type="dxa"/>
            <w:tcBorders>
              <w:left w:val="single" w:sz="12" w:space="0" w:color="auto"/>
            </w:tcBorders>
            <w:noWrap/>
            <w:vAlign w:val="center"/>
          </w:tcPr>
          <w:p w:rsidR="00AF01E0" w:rsidRPr="00465C3E" w:rsidRDefault="00B30E00" w:rsidP="00D07A0F">
            <w:pPr>
              <w:jc w:val="right"/>
              <w:rPr>
                <w:rFonts w:ascii="Verdana" w:hAnsi="Verdana"/>
                <w:sz w:val="16"/>
                <w:szCs w:val="16"/>
              </w:rPr>
            </w:pPr>
            <w:r>
              <w:rPr>
                <w:rFonts w:ascii="Verdana" w:hAnsi="Verdana"/>
                <w:sz w:val="16"/>
                <w:szCs w:val="16"/>
              </w:rPr>
              <w:t>eur</w:t>
            </w:r>
          </w:p>
        </w:tc>
        <w:tc>
          <w:tcPr>
            <w:tcW w:w="886" w:type="dxa"/>
            <w:noWrap/>
            <w:vAlign w:val="center"/>
          </w:tcPr>
          <w:p w:rsidR="00AF01E0" w:rsidRPr="00465C3E" w:rsidRDefault="00074F3C" w:rsidP="00D07A0F">
            <w:pPr>
              <w:jc w:val="right"/>
              <w:rPr>
                <w:rFonts w:ascii="Verdana" w:hAnsi="Verdana"/>
                <w:sz w:val="16"/>
                <w:szCs w:val="16"/>
              </w:rPr>
            </w:pPr>
            <w:r>
              <w:rPr>
                <w:rFonts w:ascii="Verdana" w:hAnsi="Verdana"/>
                <w:sz w:val="16"/>
                <w:szCs w:val="16"/>
              </w:rPr>
              <w:t>1,2</w:t>
            </w:r>
          </w:p>
        </w:tc>
        <w:tc>
          <w:tcPr>
            <w:tcW w:w="1097" w:type="dxa"/>
            <w:noWrap/>
            <w:vAlign w:val="center"/>
          </w:tcPr>
          <w:p w:rsidR="00AF01E0" w:rsidRPr="00C327D5" w:rsidRDefault="00C327D5" w:rsidP="00D07A0F">
            <w:pPr>
              <w:jc w:val="right"/>
              <w:rPr>
                <w:rFonts w:ascii="Verdana" w:hAnsi="Verdana"/>
                <w:sz w:val="14"/>
                <w:szCs w:val="14"/>
              </w:rPr>
            </w:pPr>
            <w:r w:rsidRPr="00C327D5">
              <w:rPr>
                <w:rFonts w:ascii="Verdana" w:hAnsi="Verdana"/>
                <w:sz w:val="14"/>
                <w:szCs w:val="14"/>
              </w:rPr>
              <w:t>31.3.2028</w:t>
            </w:r>
          </w:p>
        </w:tc>
        <w:tc>
          <w:tcPr>
            <w:tcW w:w="1409" w:type="dxa"/>
            <w:noWrap/>
            <w:vAlign w:val="center"/>
          </w:tcPr>
          <w:p w:rsidR="00AF01E0" w:rsidRPr="00465C3E" w:rsidRDefault="00AF01E0" w:rsidP="00D07A0F">
            <w:pPr>
              <w:jc w:val="right"/>
              <w:rPr>
                <w:rFonts w:ascii="Verdana" w:hAnsi="Verdana"/>
                <w:sz w:val="16"/>
                <w:szCs w:val="16"/>
              </w:rPr>
            </w:pPr>
            <w:r w:rsidRPr="00465C3E">
              <w:rPr>
                <w:rFonts w:ascii="Verdana" w:hAnsi="Verdana"/>
                <w:sz w:val="16"/>
                <w:szCs w:val="16"/>
              </w:rPr>
              <w:t> </w:t>
            </w:r>
          </w:p>
        </w:tc>
        <w:tc>
          <w:tcPr>
            <w:tcW w:w="1449" w:type="dxa"/>
            <w:vAlign w:val="center"/>
          </w:tcPr>
          <w:p w:rsidR="00AF01E0" w:rsidRPr="00465C3E" w:rsidRDefault="00A84A79" w:rsidP="00D07A0F">
            <w:pPr>
              <w:jc w:val="right"/>
              <w:rPr>
                <w:rFonts w:ascii="Verdana" w:hAnsi="Verdana"/>
                <w:sz w:val="16"/>
                <w:szCs w:val="16"/>
              </w:rPr>
            </w:pPr>
            <w:r>
              <w:rPr>
                <w:rFonts w:ascii="Verdana" w:hAnsi="Verdana"/>
                <w:sz w:val="16"/>
                <w:szCs w:val="16"/>
              </w:rPr>
              <w:t>232 428</w:t>
            </w:r>
          </w:p>
        </w:tc>
        <w:tc>
          <w:tcPr>
            <w:tcW w:w="1701" w:type="dxa"/>
            <w:noWrap/>
            <w:vAlign w:val="center"/>
          </w:tcPr>
          <w:p w:rsidR="00AF01E0" w:rsidRPr="00465C3E" w:rsidRDefault="00A84A79" w:rsidP="00D07A0F">
            <w:pPr>
              <w:jc w:val="right"/>
              <w:rPr>
                <w:rFonts w:ascii="Verdana" w:hAnsi="Verdana"/>
                <w:sz w:val="16"/>
                <w:szCs w:val="16"/>
              </w:rPr>
            </w:pPr>
            <w:r>
              <w:rPr>
                <w:rFonts w:ascii="Verdana" w:hAnsi="Verdana"/>
                <w:sz w:val="16"/>
                <w:szCs w:val="16"/>
              </w:rPr>
              <w:t>277 296</w:t>
            </w:r>
            <w:r w:rsidR="00AF01E0" w:rsidRPr="00465C3E">
              <w:rPr>
                <w:rFonts w:ascii="Verdana" w:hAnsi="Verdana"/>
                <w:sz w:val="16"/>
                <w:szCs w:val="16"/>
              </w:rPr>
              <w:t> </w:t>
            </w:r>
          </w:p>
        </w:tc>
      </w:tr>
      <w:tr w:rsidR="00AF01E0" w:rsidRPr="00465C3E" w:rsidTr="00AC1A66">
        <w:trPr>
          <w:trHeight w:val="330"/>
          <w:jc w:val="center"/>
        </w:trPr>
        <w:tc>
          <w:tcPr>
            <w:tcW w:w="1970" w:type="dxa"/>
            <w:tcBorders>
              <w:right w:val="single" w:sz="12" w:space="0" w:color="auto"/>
            </w:tcBorders>
            <w:noWrap/>
            <w:vAlign w:val="center"/>
          </w:tcPr>
          <w:p w:rsidR="00AF01E0" w:rsidRPr="00465C3E" w:rsidRDefault="00AF01E0" w:rsidP="00D07A0F">
            <w:pPr>
              <w:rPr>
                <w:rFonts w:ascii="Verdana" w:hAnsi="Verdana"/>
                <w:sz w:val="16"/>
                <w:szCs w:val="16"/>
              </w:rPr>
            </w:pPr>
            <w:r w:rsidRPr="00465C3E">
              <w:rPr>
                <w:rFonts w:ascii="Verdana" w:hAnsi="Verdana"/>
                <w:sz w:val="16"/>
                <w:szCs w:val="16"/>
              </w:rPr>
              <w:t> </w:t>
            </w:r>
            <w:r w:rsidR="00B30E00">
              <w:rPr>
                <w:rFonts w:ascii="Verdana" w:hAnsi="Verdana"/>
                <w:sz w:val="16"/>
                <w:szCs w:val="16"/>
              </w:rPr>
              <w:t>Tatrabanka úver 2</w:t>
            </w:r>
          </w:p>
        </w:tc>
        <w:tc>
          <w:tcPr>
            <w:tcW w:w="789" w:type="dxa"/>
            <w:tcBorders>
              <w:left w:val="single" w:sz="12" w:space="0" w:color="auto"/>
            </w:tcBorders>
            <w:noWrap/>
            <w:vAlign w:val="center"/>
          </w:tcPr>
          <w:p w:rsidR="00AF01E0" w:rsidRPr="00465C3E" w:rsidRDefault="00B30E00" w:rsidP="00D07A0F">
            <w:pPr>
              <w:jc w:val="right"/>
              <w:rPr>
                <w:rFonts w:ascii="Verdana" w:hAnsi="Verdana"/>
                <w:sz w:val="16"/>
                <w:szCs w:val="16"/>
              </w:rPr>
            </w:pPr>
            <w:r>
              <w:rPr>
                <w:rFonts w:ascii="Verdana" w:hAnsi="Verdana"/>
                <w:sz w:val="16"/>
                <w:szCs w:val="16"/>
              </w:rPr>
              <w:t>eur</w:t>
            </w:r>
            <w:r w:rsidR="00AF01E0" w:rsidRPr="00465C3E">
              <w:rPr>
                <w:rFonts w:ascii="Verdana" w:hAnsi="Verdana"/>
                <w:sz w:val="16"/>
                <w:szCs w:val="16"/>
              </w:rPr>
              <w:t> </w:t>
            </w:r>
          </w:p>
        </w:tc>
        <w:tc>
          <w:tcPr>
            <w:tcW w:w="886" w:type="dxa"/>
            <w:noWrap/>
            <w:vAlign w:val="center"/>
          </w:tcPr>
          <w:p w:rsidR="00AF01E0" w:rsidRPr="00465C3E" w:rsidRDefault="00074F3C" w:rsidP="00D07A0F">
            <w:pPr>
              <w:jc w:val="right"/>
              <w:rPr>
                <w:rFonts w:ascii="Verdana" w:hAnsi="Verdana"/>
                <w:sz w:val="16"/>
                <w:szCs w:val="16"/>
              </w:rPr>
            </w:pPr>
            <w:r>
              <w:rPr>
                <w:rFonts w:ascii="Verdana" w:hAnsi="Verdana"/>
                <w:sz w:val="16"/>
                <w:szCs w:val="16"/>
              </w:rPr>
              <w:t>1,4</w:t>
            </w:r>
          </w:p>
        </w:tc>
        <w:tc>
          <w:tcPr>
            <w:tcW w:w="1097" w:type="dxa"/>
            <w:noWrap/>
            <w:vAlign w:val="center"/>
          </w:tcPr>
          <w:p w:rsidR="00AF01E0" w:rsidRPr="00C327D5" w:rsidRDefault="00C327D5" w:rsidP="00D07A0F">
            <w:pPr>
              <w:jc w:val="right"/>
              <w:rPr>
                <w:rFonts w:ascii="Verdana" w:hAnsi="Verdana"/>
                <w:sz w:val="14"/>
                <w:szCs w:val="14"/>
              </w:rPr>
            </w:pPr>
            <w:r w:rsidRPr="00C327D5">
              <w:rPr>
                <w:rFonts w:ascii="Verdana" w:hAnsi="Verdana"/>
                <w:sz w:val="14"/>
                <w:szCs w:val="14"/>
              </w:rPr>
              <w:t>31.12.2029</w:t>
            </w:r>
          </w:p>
        </w:tc>
        <w:tc>
          <w:tcPr>
            <w:tcW w:w="1409" w:type="dxa"/>
            <w:noWrap/>
            <w:vAlign w:val="center"/>
          </w:tcPr>
          <w:p w:rsidR="00AF01E0" w:rsidRPr="00465C3E" w:rsidRDefault="00AF01E0" w:rsidP="00D07A0F">
            <w:pPr>
              <w:jc w:val="right"/>
              <w:rPr>
                <w:rFonts w:ascii="Verdana" w:hAnsi="Verdana"/>
                <w:sz w:val="16"/>
                <w:szCs w:val="16"/>
              </w:rPr>
            </w:pPr>
            <w:r w:rsidRPr="00465C3E">
              <w:rPr>
                <w:rFonts w:ascii="Verdana" w:hAnsi="Verdana"/>
                <w:sz w:val="16"/>
                <w:szCs w:val="16"/>
              </w:rPr>
              <w:t> </w:t>
            </w:r>
          </w:p>
        </w:tc>
        <w:tc>
          <w:tcPr>
            <w:tcW w:w="1449" w:type="dxa"/>
            <w:vAlign w:val="center"/>
          </w:tcPr>
          <w:p w:rsidR="00AF01E0" w:rsidRPr="00465C3E" w:rsidRDefault="00A84A79" w:rsidP="00D07A0F">
            <w:pPr>
              <w:jc w:val="right"/>
              <w:rPr>
                <w:rFonts w:ascii="Verdana" w:hAnsi="Verdana"/>
                <w:sz w:val="16"/>
                <w:szCs w:val="16"/>
              </w:rPr>
            </w:pPr>
            <w:r>
              <w:rPr>
                <w:rFonts w:ascii="Verdana" w:hAnsi="Verdana"/>
                <w:sz w:val="16"/>
                <w:szCs w:val="16"/>
              </w:rPr>
              <w:t>1 027 023</w:t>
            </w:r>
          </w:p>
        </w:tc>
        <w:tc>
          <w:tcPr>
            <w:tcW w:w="1701" w:type="dxa"/>
            <w:noWrap/>
            <w:vAlign w:val="center"/>
          </w:tcPr>
          <w:p w:rsidR="00AF01E0" w:rsidRPr="00465C3E" w:rsidRDefault="00A84A79" w:rsidP="00D07A0F">
            <w:pPr>
              <w:jc w:val="right"/>
              <w:rPr>
                <w:rFonts w:ascii="Verdana" w:hAnsi="Verdana"/>
                <w:sz w:val="16"/>
                <w:szCs w:val="16"/>
              </w:rPr>
            </w:pPr>
            <w:r>
              <w:rPr>
                <w:rFonts w:ascii="Verdana" w:hAnsi="Verdana"/>
                <w:sz w:val="16"/>
                <w:szCs w:val="16"/>
              </w:rPr>
              <w:t>791 659</w:t>
            </w:r>
            <w:r w:rsidR="00AF01E0" w:rsidRPr="00465C3E">
              <w:rPr>
                <w:rFonts w:ascii="Verdana" w:hAnsi="Verdana"/>
                <w:sz w:val="16"/>
                <w:szCs w:val="16"/>
              </w:rPr>
              <w:t> </w:t>
            </w:r>
          </w:p>
        </w:tc>
      </w:tr>
      <w:tr w:rsidR="00A84A79" w:rsidRPr="00465C3E" w:rsidTr="00AC1A66">
        <w:trPr>
          <w:trHeight w:val="330"/>
          <w:jc w:val="center"/>
        </w:trPr>
        <w:tc>
          <w:tcPr>
            <w:tcW w:w="1970" w:type="dxa"/>
            <w:tcBorders>
              <w:right w:val="single" w:sz="12" w:space="0" w:color="auto"/>
            </w:tcBorders>
            <w:noWrap/>
            <w:vAlign w:val="center"/>
          </w:tcPr>
          <w:p w:rsidR="00A84A79" w:rsidRPr="00465C3E" w:rsidRDefault="00A84A79" w:rsidP="00D07A0F">
            <w:pPr>
              <w:rPr>
                <w:rFonts w:ascii="Verdana" w:hAnsi="Verdana"/>
                <w:sz w:val="16"/>
                <w:szCs w:val="16"/>
              </w:rPr>
            </w:pPr>
            <w:r>
              <w:rPr>
                <w:rFonts w:ascii="Verdana" w:hAnsi="Verdana"/>
                <w:sz w:val="16"/>
                <w:szCs w:val="16"/>
              </w:rPr>
              <w:t>SLSP úver</w:t>
            </w:r>
          </w:p>
        </w:tc>
        <w:tc>
          <w:tcPr>
            <w:tcW w:w="789" w:type="dxa"/>
            <w:tcBorders>
              <w:left w:val="single" w:sz="12" w:space="0" w:color="auto"/>
            </w:tcBorders>
            <w:noWrap/>
            <w:vAlign w:val="center"/>
          </w:tcPr>
          <w:p w:rsidR="00A84A79" w:rsidRDefault="00A84A79" w:rsidP="00D07A0F">
            <w:pPr>
              <w:jc w:val="right"/>
              <w:rPr>
                <w:rFonts w:ascii="Verdana" w:hAnsi="Verdana"/>
                <w:sz w:val="16"/>
                <w:szCs w:val="16"/>
              </w:rPr>
            </w:pPr>
            <w:r>
              <w:rPr>
                <w:rFonts w:ascii="Verdana" w:hAnsi="Verdana"/>
                <w:sz w:val="16"/>
                <w:szCs w:val="16"/>
              </w:rPr>
              <w:t>eur</w:t>
            </w:r>
          </w:p>
        </w:tc>
        <w:tc>
          <w:tcPr>
            <w:tcW w:w="886" w:type="dxa"/>
            <w:noWrap/>
            <w:vAlign w:val="center"/>
          </w:tcPr>
          <w:p w:rsidR="00A84A79" w:rsidRDefault="00D05994" w:rsidP="00D07A0F">
            <w:pPr>
              <w:jc w:val="right"/>
              <w:rPr>
                <w:rFonts w:ascii="Verdana" w:hAnsi="Verdana"/>
                <w:sz w:val="16"/>
                <w:szCs w:val="16"/>
              </w:rPr>
            </w:pPr>
            <w:r>
              <w:rPr>
                <w:rFonts w:ascii="Verdana" w:hAnsi="Verdana"/>
                <w:sz w:val="16"/>
                <w:szCs w:val="16"/>
              </w:rPr>
              <w:t>1,0</w:t>
            </w:r>
          </w:p>
        </w:tc>
        <w:tc>
          <w:tcPr>
            <w:tcW w:w="1097" w:type="dxa"/>
            <w:noWrap/>
            <w:vAlign w:val="center"/>
          </w:tcPr>
          <w:p w:rsidR="00A84A79" w:rsidRPr="00C327D5" w:rsidRDefault="00D05994" w:rsidP="00D07A0F">
            <w:pPr>
              <w:jc w:val="right"/>
              <w:rPr>
                <w:rFonts w:ascii="Verdana" w:hAnsi="Verdana"/>
                <w:sz w:val="14"/>
                <w:szCs w:val="14"/>
              </w:rPr>
            </w:pPr>
            <w:r>
              <w:rPr>
                <w:rFonts w:ascii="Verdana" w:hAnsi="Verdana"/>
                <w:sz w:val="14"/>
                <w:szCs w:val="14"/>
              </w:rPr>
              <w:t>30.6.2030</w:t>
            </w:r>
          </w:p>
        </w:tc>
        <w:tc>
          <w:tcPr>
            <w:tcW w:w="1409" w:type="dxa"/>
            <w:noWrap/>
            <w:vAlign w:val="center"/>
          </w:tcPr>
          <w:p w:rsidR="00A84A79" w:rsidRPr="00465C3E" w:rsidRDefault="00A84A79" w:rsidP="00D07A0F">
            <w:pPr>
              <w:jc w:val="right"/>
              <w:rPr>
                <w:rFonts w:ascii="Verdana" w:hAnsi="Verdana"/>
                <w:sz w:val="16"/>
                <w:szCs w:val="16"/>
              </w:rPr>
            </w:pPr>
          </w:p>
        </w:tc>
        <w:tc>
          <w:tcPr>
            <w:tcW w:w="1449" w:type="dxa"/>
            <w:vAlign w:val="center"/>
          </w:tcPr>
          <w:p w:rsidR="00A84A79" w:rsidRDefault="00A84A79" w:rsidP="00D07A0F">
            <w:pPr>
              <w:jc w:val="right"/>
              <w:rPr>
                <w:rFonts w:ascii="Verdana" w:hAnsi="Verdana"/>
                <w:sz w:val="16"/>
                <w:szCs w:val="16"/>
              </w:rPr>
            </w:pPr>
            <w:r>
              <w:rPr>
                <w:rFonts w:ascii="Verdana" w:hAnsi="Verdana"/>
                <w:sz w:val="16"/>
                <w:szCs w:val="16"/>
              </w:rPr>
              <w:t>1 102 473</w:t>
            </w:r>
          </w:p>
        </w:tc>
        <w:tc>
          <w:tcPr>
            <w:tcW w:w="1701" w:type="dxa"/>
            <w:noWrap/>
            <w:vAlign w:val="center"/>
          </w:tcPr>
          <w:p w:rsidR="00A84A79" w:rsidRDefault="00A84A79" w:rsidP="00D07A0F">
            <w:pPr>
              <w:jc w:val="right"/>
              <w:rPr>
                <w:rFonts w:ascii="Verdana" w:hAnsi="Verdana"/>
                <w:sz w:val="16"/>
                <w:szCs w:val="16"/>
              </w:rPr>
            </w:pPr>
            <w:r>
              <w:rPr>
                <w:rFonts w:ascii="Verdana" w:hAnsi="Verdana"/>
                <w:sz w:val="16"/>
                <w:szCs w:val="16"/>
              </w:rPr>
              <w:t>0</w:t>
            </w:r>
          </w:p>
        </w:tc>
      </w:tr>
      <w:tr w:rsidR="00AF01E0" w:rsidRPr="00465C3E" w:rsidTr="00D9638B">
        <w:trPr>
          <w:trHeight w:val="330"/>
          <w:jc w:val="center"/>
        </w:trPr>
        <w:tc>
          <w:tcPr>
            <w:tcW w:w="9301" w:type="dxa"/>
            <w:gridSpan w:val="7"/>
            <w:tcBorders>
              <w:top w:val="single" w:sz="12" w:space="0" w:color="auto"/>
              <w:bottom w:val="single" w:sz="12" w:space="0" w:color="auto"/>
            </w:tcBorders>
            <w:vAlign w:val="center"/>
          </w:tcPr>
          <w:p w:rsidR="00AF01E0" w:rsidRPr="00465C3E" w:rsidRDefault="00AF01E0" w:rsidP="00D07A0F">
            <w:pPr>
              <w:jc w:val="left"/>
              <w:rPr>
                <w:rFonts w:ascii="Verdana" w:hAnsi="Verdana"/>
                <w:sz w:val="16"/>
                <w:szCs w:val="16"/>
              </w:rPr>
            </w:pPr>
            <w:r w:rsidRPr="00465C3E">
              <w:rPr>
                <w:rFonts w:ascii="Verdana" w:hAnsi="Verdana"/>
                <w:b/>
                <w:bCs/>
                <w:sz w:val="16"/>
                <w:szCs w:val="16"/>
              </w:rPr>
              <w:t>Krátkodobé bankové úvery</w:t>
            </w:r>
          </w:p>
        </w:tc>
      </w:tr>
      <w:tr w:rsidR="00AF01E0" w:rsidRPr="00465C3E" w:rsidTr="00D9638B">
        <w:trPr>
          <w:trHeight w:val="330"/>
          <w:jc w:val="center"/>
        </w:trPr>
        <w:tc>
          <w:tcPr>
            <w:tcW w:w="1970" w:type="dxa"/>
            <w:tcBorders>
              <w:top w:val="single" w:sz="12" w:space="0" w:color="auto"/>
              <w:right w:val="single" w:sz="12" w:space="0" w:color="auto"/>
            </w:tcBorders>
            <w:noWrap/>
            <w:vAlign w:val="center"/>
          </w:tcPr>
          <w:p w:rsidR="00AF01E0" w:rsidRPr="00465C3E" w:rsidRDefault="00AF01E0" w:rsidP="00D07A0F">
            <w:pPr>
              <w:rPr>
                <w:rFonts w:ascii="Verdana" w:hAnsi="Verdana"/>
                <w:sz w:val="16"/>
                <w:szCs w:val="16"/>
              </w:rPr>
            </w:pPr>
            <w:r w:rsidRPr="00465C3E">
              <w:rPr>
                <w:rFonts w:ascii="Verdana" w:hAnsi="Verdana"/>
                <w:sz w:val="16"/>
                <w:szCs w:val="16"/>
              </w:rPr>
              <w:t> </w:t>
            </w:r>
            <w:r w:rsidR="007B258B" w:rsidRPr="00AA6604">
              <w:rPr>
                <w:rFonts w:ascii="Verdana" w:hAnsi="Verdana"/>
                <w:sz w:val="14"/>
                <w:szCs w:val="14"/>
              </w:rPr>
              <w:t>Termínovaný úver VUB</w:t>
            </w:r>
          </w:p>
        </w:tc>
        <w:tc>
          <w:tcPr>
            <w:tcW w:w="789" w:type="dxa"/>
            <w:tcBorders>
              <w:top w:val="single" w:sz="12" w:space="0" w:color="auto"/>
              <w:left w:val="single" w:sz="12" w:space="0" w:color="auto"/>
            </w:tcBorders>
            <w:noWrap/>
            <w:vAlign w:val="center"/>
          </w:tcPr>
          <w:p w:rsidR="00AF01E0" w:rsidRPr="00465C3E" w:rsidRDefault="007B258B" w:rsidP="00D07A0F">
            <w:pPr>
              <w:jc w:val="right"/>
              <w:rPr>
                <w:rFonts w:ascii="Verdana" w:hAnsi="Verdana"/>
                <w:sz w:val="16"/>
                <w:szCs w:val="16"/>
              </w:rPr>
            </w:pPr>
            <w:r>
              <w:rPr>
                <w:rFonts w:ascii="Verdana" w:hAnsi="Verdana"/>
                <w:sz w:val="16"/>
                <w:szCs w:val="16"/>
              </w:rPr>
              <w:t>eur</w:t>
            </w:r>
            <w:r w:rsidR="00AF01E0" w:rsidRPr="00465C3E">
              <w:rPr>
                <w:rFonts w:ascii="Verdana" w:hAnsi="Verdana"/>
                <w:sz w:val="16"/>
                <w:szCs w:val="16"/>
              </w:rPr>
              <w:t> </w:t>
            </w:r>
          </w:p>
        </w:tc>
        <w:tc>
          <w:tcPr>
            <w:tcW w:w="886" w:type="dxa"/>
            <w:tcBorders>
              <w:top w:val="single" w:sz="12" w:space="0" w:color="auto"/>
            </w:tcBorders>
            <w:noWrap/>
            <w:vAlign w:val="center"/>
          </w:tcPr>
          <w:p w:rsidR="00AF01E0" w:rsidRPr="00465C3E" w:rsidRDefault="003A1BD9" w:rsidP="00D07A0F">
            <w:pPr>
              <w:jc w:val="right"/>
              <w:rPr>
                <w:rFonts w:ascii="Verdana" w:hAnsi="Verdana"/>
                <w:sz w:val="16"/>
                <w:szCs w:val="16"/>
              </w:rPr>
            </w:pPr>
            <w:r>
              <w:rPr>
                <w:rFonts w:ascii="Verdana" w:hAnsi="Verdana"/>
                <w:sz w:val="16"/>
                <w:szCs w:val="16"/>
              </w:rPr>
              <w:t>0,99</w:t>
            </w:r>
            <w:r w:rsidR="00AF01E0" w:rsidRPr="00465C3E">
              <w:rPr>
                <w:rFonts w:ascii="Verdana" w:hAnsi="Verdana"/>
                <w:sz w:val="16"/>
                <w:szCs w:val="16"/>
              </w:rPr>
              <w:t> </w:t>
            </w:r>
          </w:p>
        </w:tc>
        <w:tc>
          <w:tcPr>
            <w:tcW w:w="1097" w:type="dxa"/>
            <w:tcBorders>
              <w:top w:val="single" w:sz="12" w:space="0" w:color="auto"/>
            </w:tcBorders>
            <w:noWrap/>
            <w:vAlign w:val="center"/>
          </w:tcPr>
          <w:p w:rsidR="00D9638B" w:rsidRPr="00F42F86" w:rsidRDefault="00F42F86" w:rsidP="00D9638B">
            <w:pPr>
              <w:jc w:val="right"/>
              <w:rPr>
                <w:rFonts w:ascii="Verdana" w:hAnsi="Verdana"/>
                <w:sz w:val="14"/>
                <w:szCs w:val="14"/>
              </w:rPr>
            </w:pPr>
            <w:r w:rsidRPr="00F42F86">
              <w:rPr>
                <w:rFonts w:ascii="Verdana" w:hAnsi="Verdana"/>
                <w:sz w:val="14"/>
                <w:szCs w:val="14"/>
              </w:rPr>
              <w:t>31.12.20</w:t>
            </w:r>
            <w:r w:rsidR="00B30E00">
              <w:rPr>
                <w:rFonts w:ascii="Verdana" w:hAnsi="Verdana"/>
                <w:sz w:val="14"/>
                <w:szCs w:val="14"/>
              </w:rPr>
              <w:t>2</w:t>
            </w:r>
            <w:r w:rsidR="00D05994">
              <w:rPr>
                <w:rFonts w:ascii="Verdana" w:hAnsi="Verdana"/>
                <w:sz w:val="14"/>
                <w:szCs w:val="14"/>
              </w:rPr>
              <w:t>1</w:t>
            </w:r>
          </w:p>
        </w:tc>
        <w:tc>
          <w:tcPr>
            <w:tcW w:w="1409" w:type="dxa"/>
            <w:tcBorders>
              <w:top w:val="single" w:sz="12" w:space="0" w:color="auto"/>
            </w:tcBorders>
            <w:noWrap/>
            <w:vAlign w:val="center"/>
          </w:tcPr>
          <w:p w:rsidR="00AF01E0" w:rsidRPr="00465C3E" w:rsidRDefault="00AF01E0" w:rsidP="00D07A0F">
            <w:pPr>
              <w:jc w:val="right"/>
              <w:rPr>
                <w:rFonts w:ascii="Verdana" w:hAnsi="Verdana"/>
                <w:sz w:val="16"/>
                <w:szCs w:val="16"/>
              </w:rPr>
            </w:pPr>
            <w:r w:rsidRPr="00465C3E">
              <w:rPr>
                <w:rFonts w:ascii="Verdana" w:hAnsi="Verdana"/>
                <w:sz w:val="16"/>
                <w:szCs w:val="16"/>
              </w:rPr>
              <w:t> </w:t>
            </w:r>
          </w:p>
        </w:tc>
        <w:tc>
          <w:tcPr>
            <w:tcW w:w="1449" w:type="dxa"/>
            <w:tcBorders>
              <w:top w:val="single" w:sz="12" w:space="0" w:color="auto"/>
            </w:tcBorders>
            <w:vAlign w:val="center"/>
          </w:tcPr>
          <w:p w:rsidR="00AF01E0" w:rsidRPr="00465C3E" w:rsidRDefault="00FC1D31" w:rsidP="00D07A0F">
            <w:pPr>
              <w:jc w:val="right"/>
              <w:rPr>
                <w:rFonts w:ascii="Verdana" w:hAnsi="Verdana"/>
                <w:sz w:val="16"/>
                <w:szCs w:val="16"/>
              </w:rPr>
            </w:pPr>
            <w:r>
              <w:rPr>
                <w:rFonts w:ascii="Verdana" w:hAnsi="Verdana"/>
                <w:sz w:val="16"/>
                <w:szCs w:val="16"/>
              </w:rPr>
              <w:t>51 200</w:t>
            </w:r>
          </w:p>
        </w:tc>
        <w:tc>
          <w:tcPr>
            <w:tcW w:w="1701" w:type="dxa"/>
            <w:tcBorders>
              <w:top w:val="single" w:sz="12" w:space="0" w:color="auto"/>
            </w:tcBorders>
            <w:noWrap/>
            <w:vAlign w:val="center"/>
          </w:tcPr>
          <w:p w:rsidR="00AF01E0" w:rsidRPr="00465C3E" w:rsidRDefault="00B30E00" w:rsidP="00D07A0F">
            <w:pPr>
              <w:jc w:val="right"/>
              <w:rPr>
                <w:rFonts w:ascii="Verdana" w:hAnsi="Verdana"/>
                <w:sz w:val="16"/>
                <w:szCs w:val="16"/>
              </w:rPr>
            </w:pPr>
            <w:r>
              <w:rPr>
                <w:rFonts w:ascii="Verdana" w:hAnsi="Verdana"/>
                <w:sz w:val="16"/>
                <w:szCs w:val="16"/>
              </w:rPr>
              <w:t>51 200</w:t>
            </w:r>
            <w:r w:rsidR="00AF01E0" w:rsidRPr="00465C3E">
              <w:rPr>
                <w:rFonts w:ascii="Verdana" w:hAnsi="Verdana"/>
                <w:sz w:val="16"/>
                <w:szCs w:val="16"/>
              </w:rPr>
              <w:t> </w:t>
            </w:r>
          </w:p>
        </w:tc>
      </w:tr>
      <w:tr w:rsidR="00AF01E0" w:rsidRPr="00465C3E" w:rsidTr="00D9638B">
        <w:trPr>
          <w:trHeight w:val="330"/>
          <w:jc w:val="center"/>
        </w:trPr>
        <w:tc>
          <w:tcPr>
            <w:tcW w:w="1970" w:type="dxa"/>
            <w:tcBorders>
              <w:right w:val="single" w:sz="12" w:space="0" w:color="auto"/>
            </w:tcBorders>
            <w:noWrap/>
            <w:vAlign w:val="center"/>
          </w:tcPr>
          <w:p w:rsidR="00AF01E0" w:rsidRPr="00465C3E" w:rsidRDefault="00AF01E0" w:rsidP="00D07A0F">
            <w:pPr>
              <w:rPr>
                <w:rFonts w:ascii="Verdana" w:hAnsi="Verdana"/>
                <w:sz w:val="16"/>
                <w:szCs w:val="16"/>
              </w:rPr>
            </w:pPr>
            <w:r w:rsidRPr="00465C3E">
              <w:rPr>
                <w:rFonts w:ascii="Verdana" w:hAnsi="Verdana"/>
                <w:sz w:val="16"/>
                <w:szCs w:val="16"/>
              </w:rPr>
              <w:t> </w:t>
            </w:r>
            <w:r w:rsidR="00B30E00">
              <w:rPr>
                <w:rFonts w:ascii="Verdana" w:hAnsi="Verdana"/>
                <w:sz w:val="16"/>
                <w:szCs w:val="16"/>
              </w:rPr>
              <w:t>Tatrabanka úver 1</w:t>
            </w:r>
          </w:p>
        </w:tc>
        <w:tc>
          <w:tcPr>
            <w:tcW w:w="789" w:type="dxa"/>
            <w:tcBorders>
              <w:left w:val="single" w:sz="12" w:space="0" w:color="auto"/>
            </w:tcBorders>
            <w:noWrap/>
            <w:vAlign w:val="center"/>
          </w:tcPr>
          <w:p w:rsidR="00AF01E0" w:rsidRPr="00465C3E" w:rsidRDefault="00B30E00" w:rsidP="00D07A0F">
            <w:pPr>
              <w:jc w:val="right"/>
              <w:rPr>
                <w:rFonts w:ascii="Verdana" w:hAnsi="Verdana"/>
                <w:sz w:val="16"/>
                <w:szCs w:val="16"/>
              </w:rPr>
            </w:pPr>
            <w:r>
              <w:rPr>
                <w:rFonts w:ascii="Verdana" w:hAnsi="Verdana"/>
                <w:sz w:val="16"/>
                <w:szCs w:val="16"/>
              </w:rPr>
              <w:t>eur</w:t>
            </w:r>
            <w:r w:rsidR="00AF01E0" w:rsidRPr="00465C3E">
              <w:rPr>
                <w:rFonts w:ascii="Verdana" w:hAnsi="Verdana"/>
                <w:sz w:val="16"/>
                <w:szCs w:val="16"/>
              </w:rPr>
              <w:t> </w:t>
            </w:r>
          </w:p>
        </w:tc>
        <w:tc>
          <w:tcPr>
            <w:tcW w:w="886" w:type="dxa"/>
            <w:noWrap/>
            <w:vAlign w:val="center"/>
          </w:tcPr>
          <w:p w:rsidR="00AF01E0" w:rsidRPr="00465C3E" w:rsidRDefault="00AF01E0" w:rsidP="00D07A0F">
            <w:pPr>
              <w:jc w:val="right"/>
              <w:rPr>
                <w:rFonts w:ascii="Verdana" w:hAnsi="Verdana"/>
                <w:sz w:val="16"/>
                <w:szCs w:val="16"/>
              </w:rPr>
            </w:pPr>
            <w:r w:rsidRPr="00465C3E">
              <w:rPr>
                <w:rFonts w:ascii="Verdana" w:hAnsi="Verdana"/>
                <w:sz w:val="16"/>
                <w:szCs w:val="16"/>
              </w:rPr>
              <w:t> </w:t>
            </w:r>
            <w:r w:rsidR="00074F3C">
              <w:rPr>
                <w:rFonts w:ascii="Verdana" w:hAnsi="Verdana"/>
                <w:sz w:val="16"/>
                <w:szCs w:val="16"/>
              </w:rPr>
              <w:t>1,2</w:t>
            </w:r>
          </w:p>
        </w:tc>
        <w:tc>
          <w:tcPr>
            <w:tcW w:w="1097" w:type="dxa"/>
            <w:noWrap/>
            <w:vAlign w:val="center"/>
          </w:tcPr>
          <w:p w:rsidR="00AF01E0" w:rsidRPr="00C327D5" w:rsidRDefault="00C327D5" w:rsidP="00D07A0F">
            <w:pPr>
              <w:jc w:val="right"/>
              <w:rPr>
                <w:rFonts w:ascii="Verdana" w:hAnsi="Verdana"/>
                <w:sz w:val="14"/>
                <w:szCs w:val="14"/>
              </w:rPr>
            </w:pPr>
            <w:r w:rsidRPr="00C327D5">
              <w:rPr>
                <w:rFonts w:ascii="Verdana" w:hAnsi="Verdana"/>
                <w:sz w:val="14"/>
                <w:szCs w:val="14"/>
              </w:rPr>
              <w:t>31.12.202</w:t>
            </w:r>
            <w:r w:rsidR="00D05994">
              <w:rPr>
                <w:rFonts w:ascii="Verdana" w:hAnsi="Verdana"/>
                <w:sz w:val="14"/>
                <w:szCs w:val="14"/>
              </w:rPr>
              <w:t>1</w:t>
            </w:r>
          </w:p>
        </w:tc>
        <w:tc>
          <w:tcPr>
            <w:tcW w:w="1409" w:type="dxa"/>
            <w:noWrap/>
            <w:vAlign w:val="center"/>
          </w:tcPr>
          <w:p w:rsidR="00AF01E0" w:rsidRPr="00465C3E" w:rsidRDefault="00AF01E0" w:rsidP="00D07A0F">
            <w:pPr>
              <w:jc w:val="right"/>
              <w:rPr>
                <w:rFonts w:ascii="Verdana" w:hAnsi="Verdana"/>
                <w:sz w:val="16"/>
                <w:szCs w:val="16"/>
              </w:rPr>
            </w:pPr>
            <w:r w:rsidRPr="00465C3E">
              <w:rPr>
                <w:rFonts w:ascii="Verdana" w:hAnsi="Verdana"/>
                <w:sz w:val="16"/>
                <w:szCs w:val="16"/>
              </w:rPr>
              <w:t> </w:t>
            </w:r>
          </w:p>
        </w:tc>
        <w:tc>
          <w:tcPr>
            <w:tcW w:w="1449" w:type="dxa"/>
            <w:vAlign w:val="center"/>
          </w:tcPr>
          <w:p w:rsidR="00AF01E0" w:rsidRPr="00465C3E" w:rsidRDefault="00C327D5" w:rsidP="00D07A0F">
            <w:pPr>
              <w:jc w:val="right"/>
              <w:rPr>
                <w:rFonts w:ascii="Verdana" w:hAnsi="Verdana"/>
                <w:sz w:val="16"/>
                <w:szCs w:val="16"/>
              </w:rPr>
            </w:pPr>
            <w:r>
              <w:rPr>
                <w:rFonts w:ascii="Verdana" w:hAnsi="Verdana"/>
                <w:sz w:val="16"/>
                <w:szCs w:val="16"/>
              </w:rPr>
              <w:t>44 868</w:t>
            </w:r>
          </w:p>
        </w:tc>
        <w:tc>
          <w:tcPr>
            <w:tcW w:w="1701" w:type="dxa"/>
            <w:noWrap/>
            <w:vAlign w:val="center"/>
          </w:tcPr>
          <w:p w:rsidR="00AF01E0" w:rsidRPr="00465C3E" w:rsidRDefault="00A84A79" w:rsidP="00D07A0F">
            <w:pPr>
              <w:jc w:val="right"/>
              <w:rPr>
                <w:rFonts w:ascii="Verdana" w:hAnsi="Verdana"/>
                <w:sz w:val="16"/>
                <w:szCs w:val="16"/>
              </w:rPr>
            </w:pPr>
            <w:r>
              <w:rPr>
                <w:rFonts w:ascii="Verdana" w:hAnsi="Verdana"/>
                <w:sz w:val="16"/>
                <w:szCs w:val="16"/>
              </w:rPr>
              <w:t>44 868</w:t>
            </w:r>
          </w:p>
        </w:tc>
      </w:tr>
      <w:tr w:rsidR="00AF01E0" w:rsidRPr="00465C3E" w:rsidTr="00D9638B">
        <w:trPr>
          <w:trHeight w:val="345"/>
          <w:jc w:val="center"/>
        </w:trPr>
        <w:tc>
          <w:tcPr>
            <w:tcW w:w="1970" w:type="dxa"/>
            <w:tcBorders>
              <w:right w:val="single" w:sz="12" w:space="0" w:color="auto"/>
            </w:tcBorders>
            <w:noWrap/>
            <w:vAlign w:val="center"/>
          </w:tcPr>
          <w:p w:rsidR="00AF01E0" w:rsidRPr="00B30E00" w:rsidRDefault="00B30E00" w:rsidP="00D07A0F">
            <w:pPr>
              <w:rPr>
                <w:rFonts w:ascii="Verdana" w:hAnsi="Verdana"/>
                <w:sz w:val="16"/>
                <w:szCs w:val="16"/>
              </w:rPr>
            </w:pPr>
            <w:r>
              <w:rPr>
                <w:rFonts w:ascii="Verdana" w:hAnsi="Verdana"/>
                <w:sz w:val="16"/>
                <w:szCs w:val="16"/>
              </w:rPr>
              <w:t xml:space="preserve"> </w:t>
            </w:r>
            <w:r w:rsidRPr="00B30E00">
              <w:rPr>
                <w:rFonts w:ascii="Verdana" w:hAnsi="Verdana"/>
                <w:sz w:val="16"/>
                <w:szCs w:val="16"/>
              </w:rPr>
              <w:t>Tatrabanka úver 2</w:t>
            </w:r>
          </w:p>
        </w:tc>
        <w:tc>
          <w:tcPr>
            <w:tcW w:w="789" w:type="dxa"/>
            <w:tcBorders>
              <w:left w:val="single" w:sz="12" w:space="0" w:color="auto"/>
            </w:tcBorders>
            <w:noWrap/>
            <w:vAlign w:val="center"/>
          </w:tcPr>
          <w:p w:rsidR="00AF01E0" w:rsidRPr="00465C3E" w:rsidRDefault="00B30E00" w:rsidP="00D07A0F">
            <w:pPr>
              <w:jc w:val="right"/>
              <w:rPr>
                <w:rFonts w:ascii="Verdana" w:hAnsi="Verdana"/>
                <w:sz w:val="16"/>
                <w:szCs w:val="16"/>
              </w:rPr>
            </w:pPr>
            <w:r>
              <w:rPr>
                <w:rFonts w:ascii="Verdana" w:hAnsi="Verdana"/>
                <w:sz w:val="16"/>
                <w:szCs w:val="16"/>
              </w:rPr>
              <w:t>eur</w:t>
            </w:r>
          </w:p>
        </w:tc>
        <w:tc>
          <w:tcPr>
            <w:tcW w:w="886" w:type="dxa"/>
            <w:noWrap/>
            <w:vAlign w:val="center"/>
          </w:tcPr>
          <w:p w:rsidR="00AF01E0" w:rsidRPr="00465C3E" w:rsidRDefault="00074F3C" w:rsidP="00D07A0F">
            <w:pPr>
              <w:jc w:val="right"/>
              <w:rPr>
                <w:rFonts w:ascii="Verdana" w:hAnsi="Verdana"/>
                <w:sz w:val="16"/>
                <w:szCs w:val="16"/>
              </w:rPr>
            </w:pPr>
            <w:r>
              <w:rPr>
                <w:rFonts w:ascii="Verdana" w:hAnsi="Verdana"/>
                <w:sz w:val="16"/>
                <w:szCs w:val="16"/>
              </w:rPr>
              <w:t>1,4</w:t>
            </w:r>
          </w:p>
        </w:tc>
        <w:tc>
          <w:tcPr>
            <w:tcW w:w="1097" w:type="dxa"/>
            <w:noWrap/>
            <w:vAlign w:val="center"/>
          </w:tcPr>
          <w:p w:rsidR="00AF01E0" w:rsidRPr="00C327D5" w:rsidRDefault="00C327D5" w:rsidP="00D07A0F">
            <w:pPr>
              <w:jc w:val="right"/>
              <w:rPr>
                <w:rFonts w:ascii="Verdana" w:hAnsi="Verdana"/>
                <w:sz w:val="14"/>
                <w:szCs w:val="14"/>
              </w:rPr>
            </w:pPr>
            <w:r>
              <w:rPr>
                <w:rFonts w:ascii="Verdana" w:hAnsi="Verdana"/>
                <w:sz w:val="14"/>
                <w:szCs w:val="14"/>
              </w:rPr>
              <w:t>31.12.202</w:t>
            </w:r>
            <w:r w:rsidR="00D05994">
              <w:rPr>
                <w:rFonts w:ascii="Verdana" w:hAnsi="Verdana"/>
                <w:sz w:val="14"/>
                <w:szCs w:val="14"/>
              </w:rPr>
              <w:t>1</w:t>
            </w:r>
          </w:p>
        </w:tc>
        <w:tc>
          <w:tcPr>
            <w:tcW w:w="1409" w:type="dxa"/>
            <w:noWrap/>
            <w:vAlign w:val="center"/>
          </w:tcPr>
          <w:p w:rsidR="00AF01E0" w:rsidRPr="00465C3E" w:rsidRDefault="00AF01E0" w:rsidP="00D07A0F">
            <w:pPr>
              <w:jc w:val="right"/>
              <w:rPr>
                <w:rFonts w:ascii="Verdana" w:hAnsi="Verdana"/>
                <w:sz w:val="16"/>
                <w:szCs w:val="16"/>
              </w:rPr>
            </w:pPr>
          </w:p>
        </w:tc>
        <w:tc>
          <w:tcPr>
            <w:tcW w:w="1449" w:type="dxa"/>
            <w:vAlign w:val="center"/>
          </w:tcPr>
          <w:p w:rsidR="00AF01E0" w:rsidRPr="00465C3E" w:rsidRDefault="00C327D5" w:rsidP="00D07A0F">
            <w:pPr>
              <w:jc w:val="right"/>
              <w:rPr>
                <w:rFonts w:ascii="Verdana" w:hAnsi="Verdana"/>
                <w:sz w:val="16"/>
                <w:szCs w:val="16"/>
              </w:rPr>
            </w:pPr>
            <w:r>
              <w:rPr>
                <w:rFonts w:ascii="Verdana" w:hAnsi="Verdana"/>
                <w:sz w:val="16"/>
                <w:szCs w:val="16"/>
              </w:rPr>
              <w:t>150 000</w:t>
            </w:r>
          </w:p>
        </w:tc>
        <w:tc>
          <w:tcPr>
            <w:tcW w:w="1701" w:type="dxa"/>
            <w:noWrap/>
            <w:vAlign w:val="center"/>
          </w:tcPr>
          <w:p w:rsidR="00AF01E0" w:rsidRPr="00465C3E" w:rsidRDefault="00A84A79" w:rsidP="00D07A0F">
            <w:pPr>
              <w:jc w:val="right"/>
              <w:rPr>
                <w:rFonts w:ascii="Verdana" w:hAnsi="Verdana"/>
                <w:sz w:val="16"/>
                <w:szCs w:val="16"/>
              </w:rPr>
            </w:pPr>
            <w:r>
              <w:rPr>
                <w:rFonts w:ascii="Verdana" w:hAnsi="Verdana"/>
                <w:sz w:val="16"/>
                <w:szCs w:val="16"/>
              </w:rPr>
              <w:t>150 000</w:t>
            </w:r>
          </w:p>
        </w:tc>
      </w:tr>
      <w:tr w:rsidR="00A84A79" w:rsidRPr="00465C3E" w:rsidTr="00D9638B">
        <w:trPr>
          <w:trHeight w:val="345"/>
          <w:jc w:val="center"/>
        </w:trPr>
        <w:tc>
          <w:tcPr>
            <w:tcW w:w="1970" w:type="dxa"/>
            <w:tcBorders>
              <w:bottom w:val="single" w:sz="12" w:space="0" w:color="auto"/>
              <w:right w:val="single" w:sz="12" w:space="0" w:color="auto"/>
            </w:tcBorders>
            <w:noWrap/>
            <w:vAlign w:val="center"/>
          </w:tcPr>
          <w:p w:rsidR="00A84A79" w:rsidRDefault="00A84A79" w:rsidP="00D07A0F">
            <w:pPr>
              <w:rPr>
                <w:rFonts w:ascii="Verdana" w:hAnsi="Verdana"/>
                <w:sz w:val="16"/>
                <w:szCs w:val="16"/>
              </w:rPr>
            </w:pPr>
            <w:r>
              <w:rPr>
                <w:rFonts w:ascii="Verdana" w:hAnsi="Verdana"/>
                <w:sz w:val="16"/>
                <w:szCs w:val="16"/>
              </w:rPr>
              <w:t>SLSP úver</w:t>
            </w:r>
          </w:p>
        </w:tc>
        <w:tc>
          <w:tcPr>
            <w:tcW w:w="789" w:type="dxa"/>
            <w:tcBorders>
              <w:left w:val="single" w:sz="12" w:space="0" w:color="auto"/>
              <w:bottom w:val="single" w:sz="12" w:space="0" w:color="auto"/>
            </w:tcBorders>
            <w:noWrap/>
            <w:vAlign w:val="center"/>
          </w:tcPr>
          <w:p w:rsidR="00A84A79" w:rsidRDefault="00D05994" w:rsidP="00D07A0F">
            <w:pPr>
              <w:jc w:val="right"/>
              <w:rPr>
                <w:rFonts w:ascii="Verdana" w:hAnsi="Verdana"/>
                <w:sz w:val="16"/>
                <w:szCs w:val="16"/>
              </w:rPr>
            </w:pPr>
            <w:r>
              <w:rPr>
                <w:rFonts w:ascii="Verdana" w:hAnsi="Verdana"/>
                <w:sz w:val="16"/>
                <w:szCs w:val="16"/>
              </w:rPr>
              <w:t>eur</w:t>
            </w:r>
          </w:p>
        </w:tc>
        <w:tc>
          <w:tcPr>
            <w:tcW w:w="886" w:type="dxa"/>
            <w:tcBorders>
              <w:bottom w:val="single" w:sz="12" w:space="0" w:color="auto"/>
            </w:tcBorders>
            <w:noWrap/>
            <w:vAlign w:val="center"/>
          </w:tcPr>
          <w:p w:rsidR="00A84A79" w:rsidRDefault="00D05994" w:rsidP="00D07A0F">
            <w:pPr>
              <w:jc w:val="right"/>
              <w:rPr>
                <w:rFonts w:ascii="Verdana" w:hAnsi="Verdana"/>
                <w:sz w:val="16"/>
                <w:szCs w:val="16"/>
              </w:rPr>
            </w:pPr>
            <w:r>
              <w:rPr>
                <w:rFonts w:ascii="Verdana" w:hAnsi="Verdana"/>
                <w:sz w:val="16"/>
                <w:szCs w:val="16"/>
              </w:rPr>
              <w:t>1,0</w:t>
            </w:r>
          </w:p>
        </w:tc>
        <w:tc>
          <w:tcPr>
            <w:tcW w:w="1097" w:type="dxa"/>
            <w:tcBorders>
              <w:bottom w:val="single" w:sz="12" w:space="0" w:color="auto"/>
            </w:tcBorders>
            <w:noWrap/>
            <w:vAlign w:val="center"/>
          </w:tcPr>
          <w:p w:rsidR="00A84A79" w:rsidRDefault="00D05994" w:rsidP="00D07A0F">
            <w:pPr>
              <w:jc w:val="right"/>
              <w:rPr>
                <w:rFonts w:ascii="Verdana" w:hAnsi="Verdana"/>
                <w:sz w:val="14"/>
                <w:szCs w:val="14"/>
              </w:rPr>
            </w:pPr>
            <w:r>
              <w:rPr>
                <w:rFonts w:ascii="Verdana" w:hAnsi="Verdana"/>
                <w:sz w:val="14"/>
                <w:szCs w:val="14"/>
              </w:rPr>
              <w:t>31.12.2021</w:t>
            </w:r>
          </w:p>
        </w:tc>
        <w:tc>
          <w:tcPr>
            <w:tcW w:w="1409" w:type="dxa"/>
            <w:tcBorders>
              <w:bottom w:val="single" w:sz="12" w:space="0" w:color="auto"/>
            </w:tcBorders>
            <w:noWrap/>
            <w:vAlign w:val="center"/>
          </w:tcPr>
          <w:p w:rsidR="00A84A79" w:rsidRPr="00465C3E" w:rsidRDefault="00A84A79" w:rsidP="00D07A0F">
            <w:pPr>
              <w:jc w:val="right"/>
              <w:rPr>
                <w:rFonts w:ascii="Verdana" w:hAnsi="Verdana"/>
                <w:sz w:val="16"/>
                <w:szCs w:val="16"/>
              </w:rPr>
            </w:pPr>
          </w:p>
        </w:tc>
        <w:tc>
          <w:tcPr>
            <w:tcW w:w="1449" w:type="dxa"/>
            <w:tcBorders>
              <w:bottom w:val="single" w:sz="12" w:space="0" w:color="auto"/>
            </w:tcBorders>
            <w:vAlign w:val="center"/>
          </w:tcPr>
          <w:p w:rsidR="00A84A79" w:rsidRDefault="00D05994" w:rsidP="00D07A0F">
            <w:pPr>
              <w:jc w:val="right"/>
              <w:rPr>
                <w:rFonts w:ascii="Verdana" w:hAnsi="Verdana"/>
                <w:sz w:val="16"/>
                <w:szCs w:val="16"/>
              </w:rPr>
            </w:pPr>
            <w:r>
              <w:rPr>
                <w:rFonts w:ascii="Verdana" w:hAnsi="Verdana"/>
                <w:sz w:val="16"/>
                <w:szCs w:val="16"/>
              </w:rPr>
              <w:t>164 211</w:t>
            </w:r>
          </w:p>
        </w:tc>
        <w:tc>
          <w:tcPr>
            <w:tcW w:w="1701" w:type="dxa"/>
            <w:tcBorders>
              <w:bottom w:val="single" w:sz="12" w:space="0" w:color="auto"/>
            </w:tcBorders>
            <w:noWrap/>
            <w:vAlign w:val="center"/>
          </w:tcPr>
          <w:p w:rsidR="00A84A79" w:rsidRDefault="00D05994" w:rsidP="00D07A0F">
            <w:pPr>
              <w:jc w:val="right"/>
              <w:rPr>
                <w:rFonts w:ascii="Verdana" w:hAnsi="Verdana"/>
                <w:sz w:val="16"/>
                <w:szCs w:val="16"/>
              </w:rPr>
            </w:pPr>
            <w:r>
              <w:rPr>
                <w:rFonts w:ascii="Verdana" w:hAnsi="Verdana"/>
                <w:sz w:val="16"/>
                <w:szCs w:val="16"/>
              </w:rPr>
              <w:t>0</w:t>
            </w:r>
          </w:p>
        </w:tc>
      </w:tr>
    </w:tbl>
    <w:p w:rsidR="00AF01E0" w:rsidRDefault="00AF01E0" w:rsidP="00933845">
      <w:pPr>
        <w:numPr>
          <w:ilvl w:val="12"/>
          <w:numId w:val="0"/>
        </w:numPr>
        <w:ind w:left="360"/>
        <w:rPr>
          <w:rFonts w:ascii="Verdana" w:hAnsi="Verdana" w:cs="Arial"/>
          <w:color w:val="FF0000"/>
          <w:sz w:val="16"/>
          <w:szCs w:val="16"/>
        </w:rPr>
      </w:pPr>
    </w:p>
    <w:p w:rsidR="00AF01E0" w:rsidRPr="00BF2F5C" w:rsidRDefault="00BF2F5C" w:rsidP="00933845">
      <w:pPr>
        <w:numPr>
          <w:ilvl w:val="12"/>
          <w:numId w:val="0"/>
        </w:numPr>
        <w:ind w:left="360"/>
        <w:rPr>
          <w:rFonts w:ascii="Verdana" w:hAnsi="Verdana" w:cs="Arial"/>
          <w:sz w:val="16"/>
          <w:szCs w:val="16"/>
        </w:rPr>
      </w:pPr>
      <w:r>
        <w:rPr>
          <w:rFonts w:ascii="Verdana" w:hAnsi="Verdana" w:cs="Arial"/>
          <w:sz w:val="16"/>
          <w:szCs w:val="16"/>
        </w:rPr>
        <w:t>Pre dlhodobé, krátkodobé pôžičky a</w:t>
      </w:r>
      <w:r w:rsidR="00074F3C">
        <w:rPr>
          <w:rFonts w:ascii="Verdana" w:hAnsi="Verdana" w:cs="Arial"/>
          <w:sz w:val="16"/>
          <w:szCs w:val="16"/>
        </w:rPr>
        <w:t> </w:t>
      </w:r>
      <w:r>
        <w:rPr>
          <w:rFonts w:ascii="Verdana" w:hAnsi="Verdana" w:cs="Arial"/>
          <w:sz w:val="16"/>
          <w:szCs w:val="16"/>
        </w:rPr>
        <w:t>krátkodobé finančné výpomoci spoločnosť nemá náplň</w:t>
      </w:r>
      <w:r w:rsidR="002847A8">
        <w:rPr>
          <w:rFonts w:ascii="Verdana" w:hAnsi="Verdana" w:cs="Arial"/>
          <w:sz w:val="16"/>
          <w:szCs w:val="16"/>
        </w:rPr>
        <w:t>.</w:t>
      </w:r>
    </w:p>
    <w:p w:rsidR="00AF01E0" w:rsidRDefault="00AF01E0" w:rsidP="00933845">
      <w:pPr>
        <w:numPr>
          <w:ilvl w:val="12"/>
          <w:numId w:val="0"/>
        </w:numPr>
        <w:ind w:left="360"/>
        <w:rPr>
          <w:rFonts w:ascii="Verdana" w:hAnsi="Verdana" w:cs="Arial"/>
          <w:color w:val="FF0000"/>
          <w:sz w:val="16"/>
          <w:szCs w:val="16"/>
        </w:rPr>
      </w:pPr>
    </w:p>
    <w:p w:rsidR="00CA4EEA" w:rsidRPr="00465C3E" w:rsidRDefault="00CA4EEA" w:rsidP="00CA4EEA">
      <w:pPr>
        <w:numPr>
          <w:ilvl w:val="0"/>
          <w:numId w:val="49"/>
        </w:numPr>
        <w:rPr>
          <w:rFonts w:ascii="Verdana" w:hAnsi="Verdana" w:cs="Arial"/>
          <w:i/>
          <w:color w:val="0000FF"/>
          <w:sz w:val="16"/>
          <w:szCs w:val="16"/>
        </w:rPr>
      </w:pPr>
      <w:r w:rsidRPr="00465C3E">
        <w:rPr>
          <w:rFonts w:ascii="Verdana" w:hAnsi="Verdana" w:cs="Arial"/>
          <w:b/>
          <w:snapToGrid w:val="0"/>
          <w:sz w:val="16"/>
          <w:szCs w:val="16"/>
        </w:rPr>
        <w:t xml:space="preserve">Zabezpečenie jednotlivých úverov </w:t>
      </w:r>
    </w:p>
    <w:p w:rsidR="00250ABB" w:rsidRDefault="00250ABB" w:rsidP="00BC7B4C">
      <w:pPr>
        <w:pStyle w:val="Nzov"/>
        <w:widowControl w:val="0"/>
        <w:ind w:left="360"/>
        <w:jc w:val="both"/>
        <w:rPr>
          <w:rFonts w:ascii="Verdana" w:hAnsi="Verdana" w:cs="Arial"/>
          <w:i/>
          <w:color w:val="0000FF"/>
          <w:sz w:val="16"/>
          <w:szCs w:val="16"/>
        </w:rPr>
      </w:pPr>
    </w:p>
    <w:p w:rsidR="00326D75" w:rsidRPr="00326D75" w:rsidRDefault="00B472EB" w:rsidP="00BC7B4C">
      <w:pPr>
        <w:pStyle w:val="Nzov"/>
        <w:widowControl w:val="0"/>
        <w:ind w:left="360"/>
        <w:jc w:val="both"/>
        <w:rPr>
          <w:rFonts w:ascii="Verdana" w:hAnsi="Verdana"/>
          <w:b w:val="0"/>
          <w:sz w:val="16"/>
          <w:szCs w:val="16"/>
        </w:rPr>
      </w:pPr>
      <w:r>
        <w:rPr>
          <w:rFonts w:ascii="Verdana" w:hAnsi="Verdana"/>
          <w:b w:val="0"/>
          <w:sz w:val="16"/>
          <w:szCs w:val="16"/>
        </w:rPr>
        <w:t>Dohoda o</w:t>
      </w:r>
      <w:r w:rsidR="00074F3C">
        <w:rPr>
          <w:rFonts w:ascii="Verdana" w:hAnsi="Verdana"/>
          <w:b w:val="0"/>
          <w:sz w:val="16"/>
          <w:szCs w:val="16"/>
        </w:rPr>
        <w:t> </w:t>
      </w:r>
      <w:r>
        <w:rPr>
          <w:rFonts w:ascii="Verdana" w:hAnsi="Verdana"/>
          <w:b w:val="0"/>
          <w:sz w:val="16"/>
          <w:szCs w:val="16"/>
        </w:rPr>
        <w:t xml:space="preserve">vyplňovacom práve </w:t>
      </w:r>
      <w:r w:rsidR="000F1646">
        <w:rPr>
          <w:rFonts w:ascii="Verdana" w:hAnsi="Verdana"/>
          <w:b w:val="0"/>
          <w:sz w:val="16"/>
          <w:szCs w:val="16"/>
        </w:rPr>
        <w:t>k</w:t>
      </w:r>
      <w:r w:rsidR="00325A58">
        <w:rPr>
          <w:rFonts w:ascii="Verdana" w:hAnsi="Verdana"/>
          <w:b w:val="0"/>
          <w:sz w:val="16"/>
          <w:szCs w:val="16"/>
        </w:rPr>
        <w:t> </w:t>
      </w:r>
      <w:r w:rsidR="000F1646">
        <w:rPr>
          <w:rFonts w:ascii="Verdana" w:hAnsi="Verdana"/>
          <w:b w:val="0"/>
          <w:sz w:val="16"/>
          <w:szCs w:val="16"/>
        </w:rPr>
        <w:t>blankozmenke</w:t>
      </w:r>
      <w:r w:rsidR="00325A58">
        <w:rPr>
          <w:rFonts w:ascii="Verdana" w:hAnsi="Verdana"/>
          <w:b w:val="0"/>
          <w:sz w:val="16"/>
          <w:szCs w:val="16"/>
        </w:rPr>
        <w:t xml:space="preserve">, </w:t>
      </w:r>
      <w:r w:rsidR="000F1646">
        <w:rPr>
          <w:rFonts w:ascii="Verdana" w:hAnsi="Verdana"/>
          <w:b w:val="0"/>
          <w:sz w:val="16"/>
          <w:szCs w:val="16"/>
        </w:rPr>
        <w:t>patronátne vyhlásenie zo strany Energie Steiermark AG</w:t>
      </w:r>
      <w:r w:rsidR="00325A58">
        <w:rPr>
          <w:rFonts w:ascii="Verdana" w:hAnsi="Verdana"/>
          <w:b w:val="0"/>
          <w:sz w:val="16"/>
          <w:szCs w:val="16"/>
        </w:rPr>
        <w:t>, patronátne vyhlásenie vystavené Materskou spoločnosťou</w:t>
      </w:r>
    </w:p>
    <w:p w:rsidR="00031248" w:rsidRPr="00465C3E" w:rsidRDefault="00031248" w:rsidP="00CA4EEA">
      <w:pPr>
        <w:rPr>
          <w:rFonts w:ascii="Verdana" w:hAnsi="Verdana" w:cs="Arial"/>
          <w:i/>
          <w:color w:val="0000FF"/>
          <w:sz w:val="16"/>
          <w:szCs w:val="16"/>
        </w:rPr>
      </w:pPr>
    </w:p>
    <w:p w:rsidR="00031248" w:rsidRPr="00465C3E" w:rsidRDefault="00031248" w:rsidP="00031248">
      <w:pPr>
        <w:numPr>
          <w:ilvl w:val="12"/>
          <w:numId w:val="0"/>
        </w:numPr>
        <w:rPr>
          <w:rFonts w:ascii="Verdana" w:hAnsi="Verdana" w:cs="Arial"/>
          <w:sz w:val="16"/>
          <w:szCs w:val="16"/>
          <w:highlight w:val="green"/>
        </w:rPr>
      </w:pPr>
    </w:p>
    <w:p w:rsidR="00031248" w:rsidRPr="00465C3E" w:rsidRDefault="00031248" w:rsidP="00031248">
      <w:pPr>
        <w:numPr>
          <w:ilvl w:val="12"/>
          <w:numId w:val="0"/>
        </w:numPr>
        <w:rPr>
          <w:rFonts w:ascii="Verdana" w:hAnsi="Verdana" w:cs="Arial"/>
          <w:sz w:val="16"/>
          <w:szCs w:val="16"/>
          <w:highlight w:val="green"/>
        </w:rPr>
      </w:pPr>
    </w:p>
    <w:p w:rsidR="00031248" w:rsidRPr="00465C3E" w:rsidRDefault="00031248" w:rsidP="00306EAB">
      <w:pPr>
        <w:numPr>
          <w:ilvl w:val="1"/>
          <w:numId w:val="82"/>
        </w:numPr>
        <w:shd w:val="clear" w:color="auto" w:fill="D9D9D9"/>
        <w:rPr>
          <w:rFonts w:ascii="Verdana" w:hAnsi="Verdana" w:cs="Arial"/>
          <w:sz w:val="16"/>
          <w:szCs w:val="16"/>
        </w:rPr>
      </w:pPr>
      <w:r w:rsidRPr="00465C3E">
        <w:rPr>
          <w:rFonts w:ascii="Verdana" w:hAnsi="Verdana" w:cs="Arial"/>
          <w:sz w:val="16"/>
          <w:szCs w:val="16"/>
        </w:rPr>
        <w:t>ÚDAJE O</w:t>
      </w:r>
      <w:r w:rsidR="00074F3C">
        <w:rPr>
          <w:rFonts w:ascii="Verdana" w:hAnsi="Verdana" w:cs="Arial"/>
          <w:sz w:val="16"/>
          <w:szCs w:val="16"/>
        </w:rPr>
        <w:t> </w:t>
      </w:r>
      <w:r w:rsidRPr="00465C3E">
        <w:rPr>
          <w:rFonts w:ascii="Verdana" w:hAnsi="Verdana" w:cs="Arial"/>
          <w:sz w:val="16"/>
          <w:szCs w:val="16"/>
        </w:rPr>
        <w:t xml:space="preserve">ÚČTOCH ČASOVÉHO ROZLÍŠENIA NA STRANE PASÍV (Súvaha r. </w:t>
      </w:r>
      <w:r w:rsidR="0047695E" w:rsidRPr="00465C3E">
        <w:rPr>
          <w:rFonts w:ascii="Verdana" w:hAnsi="Verdana" w:cs="Arial"/>
          <w:sz w:val="16"/>
          <w:szCs w:val="16"/>
        </w:rPr>
        <w:t>141</w:t>
      </w:r>
      <w:r w:rsidRPr="00465C3E">
        <w:rPr>
          <w:rFonts w:ascii="Verdana" w:hAnsi="Verdana" w:cs="Arial"/>
          <w:sz w:val="16"/>
          <w:szCs w:val="16"/>
        </w:rPr>
        <w:t>)</w:t>
      </w:r>
    </w:p>
    <w:p w:rsidR="00031248" w:rsidRPr="00465C3E" w:rsidRDefault="00031248" w:rsidP="00031248">
      <w:pPr>
        <w:numPr>
          <w:ilvl w:val="12"/>
          <w:numId w:val="0"/>
        </w:numPr>
        <w:rPr>
          <w:rFonts w:ascii="Verdana" w:hAnsi="Verdana" w:cs="Arial"/>
          <w:sz w:val="16"/>
          <w:szCs w:val="16"/>
        </w:rPr>
      </w:pPr>
    </w:p>
    <w:p w:rsidR="00031248" w:rsidRDefault="00031248" w:rsidP="00031248">
      <w:pPr>
        <w:pStyle w:val="Obsah1"/>
        <w:numPr>
          <w:ilvl w:val="0"/>
          <w:numId w:val="10"/>
        </w:numPr>
        <w:rPr>
          <w:rFonts w:ascii="Verdana" w:hAnsi="Verdana" w:cs="Arial"/>
          <w:sz w:val="16"/>
          <w:szCs w:val="16"/>
        </w:rPr>
      </w:pPr>
      <w:r w:rsidRPr="00465C3E">
        <w:rPr>
          <w:rFonts w:ascii="Verdana" w:hAnsi="Verdana" w:cs="Arial"/>
          <w:sz w:val="16"/>
          <w:szCs w:val="16"/>
        </w:rPr>
        <w:t>Popis významných položiek časového rozlíšenia</w:t>
      </w:r>
    </w:p>
    <w:p w:rsidR="00D20215" w:rsidRDefault="00D20215" w:rsidP="00D20215"/>
    <w:tbl>
      <w:tblPr>
        <w:tblW w:w="5000" w:type="pct"/>
        <w:jc w:val="center"/>
        <w:tblLook w:val="00A0" w:firstRow="1" w:lastRow="0" w:firstColumn="1" w:lastColumn="0" w:noHBand="0" w:noVBand="0"/>
      </w:tblPr>
      <w:tblGrid>
        <w:gridCol w:w="4381"/>
        <w:gridCol w:w="2563"/>
        <w:gridCol w:w="2342"/>
      </w:tblGrid>
      <w:tr w:rsidR="00D20215" w:rsidRPr="00465C3E" w:rsidTr="00D07A0F">
        <w:trPr>
          <w:trHeight w:val="513"/>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D20215" w:rsidRPr="00465C3E" w:rsidRDefault="00D20215" w:rsidP="00D07A0F">
            <w:pPr>
              <w:pStyle w:val="TopHeader"/>
              <w:rPr>
                <w:rFonts w:ascii="Verdana" w:hAnsi="Verdana"/>
                <w:b w:val="0"/>
                <w:i/>
                <w:sz w:val="16"/>
                <w:szCs w:val="16"/>
              </w:rPr>
            </w:pPr>
            <w:bookmarkStart w:id="4" w:name="_Hlk3377975"/>
            <w:r w:rsidRPr="00465C3E">
              <w:rPr>
                <w:rFonts w:ascii="Verdana" w:hAnsi="Verdana"/>
                <w:b w:val="0"/>
                <w:i/>
                <w:sz w:val="16"/>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D20215" w:rsidRPr="00465C3E" w:rsidRDefault="00D20215" w:rsidP="00D07A0F">
            <w:pPr>
              <w:pStyle w:val="TopHeader"/>
              <w:rPr>
                <w:rFonts w:ascii="Verdana" w:hAnsi="Verdana"/>
                <w:b w:val="0"/>
                <w:i/>
                <w:sz w:val="16"/>
                <w:szCs w:val="16"/>
              </w:rPr>
            </w:pPr>
            <w:r w:rsidRPr="00465C3E">
              <w:rPr>
                <w:rFonts w:ascii="Verdana" w:hAnsi="Verdana"/>
                <w:b w:val="0"/>
                <w:i/>
                <w:sz w:val="16"/>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D20215" w:rsidRPr="00465C3E" w:rsidRDefault="00D20215" w:rsidP="00D07A0F">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D20215" w:rsidRPr="00465C3E" w:rsidTr="00D07A0F">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D20215" w:rsidRPr="00465C3E" w:rsidRDefault="00D20215" w:rsidP="00D07A0F">
            <w:pPr>
              <w:rPr>
                <w:rFonts w:ascii="Verdana" w:hAnsi="Verdana"/>
                <w:b/>
                <w:bCs/>
                <w:sz w:val="16"/>
                <w:szCs w:val="16"/>
              </w:rPr>
            </w:pPr>
            <w:r w:rsidRPr="00465C3E">
              <w:rPr>
                <w:rFonts w:ascii="Verdana" w:hAnsi="Verdana"/>
                <w:b/>
                <w:bCs/>
                <w:sz w:val="16"/>
                <w:szCs w:val="16"/>
              </w:rPr>
              <w:t>Výdavky budúcich období dlhodobé, z</w:t>
            </w:r>
            <w:r w:rsidR="00074F3C">
              <w:rPr>
                <w:rFonts w:ascii="Verdana" w:hAnsi="Verdana"/>
                <w:b/>
                <w:bCs/>
                <w:sz w:val="16"/>
                <w:szCs w:val="16"/>
              </w:rPr>
              <w:t> </w:t>
            </w:r>
            <w:r w:rsidRPr="00465C3E">
              <w:rPr>
                <w:rFonts w:ascii="Verdana" w:hAnsi="Verdana"/>
                <w:b/>
                <w:bCs/>
                <w:sz w:val="16"/>
                <w:szCs w:val="16"/>
              </w:rPr>
              <w:t>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D20215" w:rsidRPr="00465C3E" w:rsidRDefault="00D20215" w:rsidP="00D07A0F">
            <w:pPr>
              <w:jc w:val="right"/>
              <w:rPr>
                <w:rFonts w:ascii="Verdana" w:hAnsi="Verdana"/>
                <w:sz w:val="16"/>
                <w:szCs w:val="16"/>
              </w:rPr>
            </w:pPr>
            <w:r w:rsidRPr="00465C3E">
              <w:rPr>
                <w:rFonts w:ascii="Verdana" w:hAnsi="Verdana"/>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D20215" w:rsidRPr="00465C3E" w:rsidRDefault="00D20215" w:rsidP="00D07A0F">
            <w:pPr>
              <w:jc w:val="right"/>
              <w:rPr>
                <w:rFonts w:ascii="Verdana" w:hAnsi="Verdana"/>
                <w:sz w:val="16"/>
                <w:szCs w:val="16"/>
              </w:rPr>
            </w:pPr>
            <w:r w:rsidRPr="00465C3E">
              <w:rPr>
                <w:rFonts w:ascii="Verdana" w:hAnsi="Verdana"/>
                <w:sz w:val="16"/>
                <w:szCs w:val="16"/>
              </w:rPr>
              <w:t> </w:t>
            </w:r>
          </w:p>
        </w:tc>
      </w:tr>
      <w:tr w:rsidR="00D20215" w:rsidRPr="00465C3E" w:rsidTr="00D07A0F">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D20215" w:rsidRPr="00465C3E" w:rsidRDefault="00D20215" w:rsidP="00D07A0F">
            <w:pPr>
              <w:rPr>
                <w:rFonts w:ascii="Verdana" w:hAnsi="Verdana"/>
                <w:b/>
                <w:bCs/>
                <w:sz w:val="16"/>
                <w:szCs w:val="16"/>
              </w:rPr>
            </w:pPr>
            <w:r w:rsidRPr="00465C3E">
              <w:rPr>
                <w:rFonts w:ascii="Verdana" w:hAnsi="Verdana"/>
                <w:b/>
                <w:bCs/>
                <w:sz w:val="16"/>
                <w:szCs w:val="16"/>
              </w:rPr>
              <w:t>Výdavky budúcich období krátkodobé, z</w:t>
            </w:r>
            <w:r w:rsidR="00074F3C">
              <w:rPr>
                <w:rFonts w:ascii="Verdana" w:hAnsi="Verdana"/>
                <w:b/>
                <w:bCs/>
                <w:sz w:val="16"/>
                <w:szCs w:val="16"/>
              </w:rPr>
              <w:t> </w:t>
            </w:r>
            <w:r w:rsidRPr="00465C3E">
              <w:rPr>
                <w:rFonts w:ascii="Verdana" w:hAnsi="Verdana"/>
                <w:b/>
                <w:bCs/>
                <w:sz w:val="16"/>
                <w:szCs w:val="16"/>
              </w:rPr>
              <w:t>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D20215" w:rsidRPr="00465C3E" w:rsidRDefault="00D20215" w:rsidP="00D07A0F">
            <w:pPr>
              <w:jc w:val="right"/>
              <w:rPr>
                <w:rFonts w:ascii="Verdana" w:hAnsi="Verdana"/>
                <w:sz w:val="16"/>
                <w:szCs w:val="16"/>
              </w:rPr>
            </w:pPr>
            <w:r w:rsidRPr="00465C3E">
              <w:rPr>
                <w:rFonts w:ascii="Verdana" w:hAnsi="Verdana"/>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D20215" w:rsidRPr="00465C3E" w:rsidRDefault="00D20215" w:rsidP="00D07A0F">
            <w:pPr>
              <w:jc w:val="right"/>
              <w:rPr>
                <w:rFonts w:ascii="Verdana" w:hAnsi="Verdana"/>
                <w:sz w:val="16"/>
                <w:szCs w:val="16"/>
              </w:rPr>
            </w:pPr>
            <w:r w:rsidRPr="00465C3E">
              <w:rPr>
                <w:rFonts w:ascii="Verdana" w:hAnsi="Verdana"/>
                <w:sz w:val="16"/>
                <w:szCs w:val="16"/>
              </w:rPr>
              <w:t> </w:t>
            </w:r>
          </w:p>
        </w:tc>
      </w:tr>
      <w:tr w:rsidR="00D20215" w:rsidRPr="00465C3E" w:rsidTr="00D07A0F">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D20215" w:rsidRPr="00465C3E" w:rsidRDefault="00D20215" w:rsidP="00D07A0F">
            <w:pPr>
              <w:rPr>
                <w:rFonts w:ascii="Verdana" w:hAnsi="Verdana"/>
                <w:b/>
                <w:bCs/>
                <w:sz w:val="16"/>
                <w:szCs w:val="16"/>
              </w:rPr>
            </w:pPr>
            <w:r w:rsidRPr="00465C3E">
              <w:rPr>
                <w:rFonts w:ascii="Verdana" w:hAnsi="Verdana"/>
                <w:b/>
                <w:bCs/>
                <w:sz w:val="16"/>
                <w:szCs w:val="16"/>
              </w:rPr>
              <w:t>Výnosy budúcich období dlhodobé, z</w:t>
            </w:r>
            <w:r w:rsidR="00074F3C">
              <w:rPr>
                <w:rFonts w:ascii="Verdana" w:hAnsi="Verdana"/>
                <w:b/>
                <w:bCs/>
                <w:sz w:val="16"/>
                <w:szCs w:val="16"/>
              </w:rPr>
              <w:t> </w:t>
            </w:r>
            <w:r w:rsidRPr="00465C3E">
              <w:rPr>
                <w:rFonts w:ascii="Verdana" w:hAnsi="Verdana"/>
                <w:b/>
                <w:bCs/>
                <w:sz w:val="16"/>
                <w:szCs w:val="16"/>
              </w:rPr>
              <w:t>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D20215" w:rsidRPr="00465C3E" w:rsidRDefault="001C579E" w:rsidP="00D07A0F">
            <w:pPr>
              <w:jc w:val="right"/>
              <w:rPr>
                <w:rFonts w:ascii="Verdana" w:hAnsi="Verdana"/>
                <w:sz w:val="16"/>
                <w:szCs w:val="16"/>
              </w:rPr>
            </w:pPr>
            <w:r>
              <w:rPr>
                <w:rFonts w:ascii="Verdana" w:hAnsi="Verdana"/>
                <w:sz w:val="16"/>
                <w:szCs w:val="16"/>
              </w:rPr>
              <w:t>5 415</w:t>
            </w:r>
          </w:p>
        </w:tc>
        <w:tc>
          <w:tcPr>
            <w:tcW w:w="1261" w:type="pct"/>
            <w:tcBorders>
              <w:top w:val="single" w:sz="12" w:space="0" w:color="auto"/>
              <w:left w:val="nil"/>
              <w:bottom w:val="single" w:sz="12" w:space="0" w:color="auto"/>
              <w:right w:val="single" w:sz="12" w:space="0" w:color="auto"/>
            </w:tcBorders>
            <w:noWrap/>
            <w:vAlign w:val="center"/>
          </w:tcPr>
          <w:p w:rsidR="00D20215" w:rsidRPr="00465C3E" w:rsidRDefault="001C579E" w:rsidP="00D07A0F">
            <w:pPr>
              <w:jc w:val="right"/>
              <w:rPr>
                <w:rFonts w:ascii="Verdana" w:hAnsi="Verdana"/>
                <w:sz w:val="16"/>
                <w:szCs w:val="16"/>
              </w:rPr>
            </w:pPr>
            <w:r>
              <w:rPr>
                <w:rFonts w:ascii="Verdana" w:hAnsi="Verdana"/>
                <w:sz w:val="16"/>
                <w:szCs w:val="16"/>
              </w:rPr>
              <w:t>6 669</w:t>
            </w:r>
          </w:p>
        </w:tc>
      </w:tr>
      <w:tr w:rsidR="00D20215" w:rsidRPr="00465C3E" w:rsidTr="00D07A0F">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D20215" w:rsidRPr="00465C3E" w:rsidRDefault="00DF3D72" w:rsidP="00D07A0F">
            <w:pPr>
              <w:rPr>
                <w:rFonts w:ascii="Verdana" w:hAnsi="Verdana"/>
                <w:sz w:val="16"/>
                <w:szCs w:val="16"/>
              </w:rPr>
            </w:pPr>
            <w:r>
              <w:rPr>
                <w:rFonts w:ascii="Verdana" w:hAnsi="Verdana"/>
                <w:sz w:val="16"/>
                <w:szCs w:val="16"/>
              </w:rPr>
              <w:t>Dotácia na elektromobily</w:t>
            </w:r>
          </w:p>
        </w:tc>
        <w:tc>
          <w:tcPr>
            <w:tcW w:w="1380" w:type="pct"/>
            <w:tcBorders>
              <w:top w:val="single" w:sz="12" w:space="0" w:color="auto"/>
              <w:left w:val="single" w:sz="12" w:space="0" w:color="auto"/>
              <w:bottom w:val="single" w:sz="4" w:space="0" w:color="auto"/>
              <w:right w:val="single" w:sz="8" w:space="0" w:color="auto"/>
            </w:tcBorders>
            <w:noWrap/>
            <w:vAlign w:val="center"/>
          </w:tcPr>
          <w:p w:rsidR="00D20215" w:rsidRPr="00465C3E" w:rsidRDefault="001C579E" w:rsidP="00D07A0F">
            <w:pPr>
              <w:jc w:val="right"/>
              <w:rPr>
                <w:rFonts w:ascii="Verdana" w:hAnsi="Verdana"/>
                <w:sz w:val="16"/>
                <w:szCs w:val="16"/>
              </w:rPr>
            </w:pPr>
            <w:r>
              <w:rPr>
                <w:rFonts w:ascii="Verdana" w:hAnsi="Verdana"/>
                <w:sz w:val="16"/>
                <w:szCs w:val="16"/>
              </w:rPr>
              <w:t>5 415</w:t>
            </w:r>
          </w:p>
        </w:tc>
        <w:tc>
          <w:tcPr>
            <w:tcW w:w="1261" w:type="pct"/>
            <w:tcBorders>
              <w:top w:val="single" w:sz="12" w:space="0" w:color="auto"/>
              <w:left w:val="nil"/>
              <w:bottom w:val="single" w:sz="4" w:space="0" w:color="auto"/>
              <w:right w:val="single" w:sz="12" w:space="0" w:color="auto"/>
            </w:tcBorders>
            <w:noWrap/>
            <w:vAlign w:val="center"/>
          </w:tcPr>
          <w:p w:rsidR="00D20215" w:rsidRPr="00465C3E" w:rsidRDefault="001C579E" w:rsidP="00D07A0F">
            <w:pPr>
              <w:jc w:val="right"/>
              <w:rPr>
                <w:rFonts w:ascii="Verdana" w:hAnsi="Verdana"/>
                <w:sz w:val="16"/>
                <w:szCs w:val="16"/>
              </w:rPr>
            </w:pPr>
            <w:r>
              <w:rPr>
                <w:rFonts w:ascii="Verdana" w:hAnsi="Verdana"/>
                <w:sz w:val="16"/>
                <w:szCs w:val="16"/>
              </w:rPr>
              <w:t>6 669</w:t>
            </w:r>
          </w:p>
        </w:tc>
      </w:tr>
      <w:tr w:rsidR="00D20215" w:rsidRPr="00465C3E" w:rsidTr="00D07A0F">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D20215" w:rsidRPr="00465C3E" w:rsidRDefault="00D20215" w:rsidP="00D07A0F">
            <w:pPr>
              <w:rPr>
                <w:rFonts w:ascii="Verdana" w:hAnsi="Verdana"/>
                <w:b/>
                <w:bCs/>
                <w:sz w:val="16"/>
                <w:szCs w:val="16"/>
              </w:rPr>
            </w:pPr>
            <w:r w:rsidRPr="00465C3E">
              <w:rPr>
                <w:rFonts w:ascii="Verdana" w:hAnsi="Verdana"/>
                <w:b/>
                <w:bCs/>
                <w:sz w:val="16"/>
                <w:szCs w:val="16"/>
              </w:rPr>
              <w:t>Výnosy budúcich období krátkodobé, z</w:t>
            </w:r>
            <w:r w:rsidR="00074F3C">
              <w:rPr>
                <w:rFonts w:ascii="Verdana" w:hAnsi="Verdana"/>
                <w:b/>
                <w:bCs/>
                <w:sz w:val="16"/>
                <w:szCs w:val="16"/>
              </w:rPr>
              <w:t> </w:t>
            </w:r>
            <w:r w:rsidRPr="00465C3E">
              <w:rPr>
                <w:rFonts w:ascii="Verdana" w:hAnsi="Verdana"/>
                <w:b/>
                <w:bCs/>
                <w:sz w:val="16"/>
                <w:szCs w:val="16"/>
              </w:rPr>
              <w:t>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D20215" w:rsidRPr="00465C3E" w:rsidRDefault="001C579E" w:rsidP="00D07A0F">
            <w:pPr>
              <w:jc w:val="right"/>
              <w:rPr>
                <w:rFonts w:ascii="Verdana" w:hAnsi="Verdana"/>
                <w:sz w:val="16"/>
                <w:szCs w:val="16"/>
              </w:rPr>
            </w:pPr>
            <w:r>
              <w:rPr>
                <w:rFonts w:ascii="Verdana" w:hAnsi="Verdana"/>
                <w:sz w:val="16"/>
                <w:szCs w:val="16"/>
              </w:rPr>
              <w:t>1 254</w:t>
            </w:r>
          </w:p>
        </w:tc>
        <w:tc>
          <w:tcPr>
            <w:tcW w:w="1261" w:type="pct"/>
            <w:tcBorders>
              <w:top w:val="single" w:sz="12" w:space="0" w:color="auto"/>
              <w:left w:val="nil"/>
              <w:bottom w:val="single" w:sz="12" w:space="0" w:color="auto"/>
              <w:right w:val="single" w:sz="12" w:space="0" w:color="auto"/>
            </w:tcBorders>
            <w:noWrap/>
            <w:vAlign w:val="center"/>
          </w:tcPr>
          <w:p w:rsidR="00D20215" w:rsidRPr="00465C3E" w:rsidRDefault="00261B04" w:rsidP="00D07A0F">
            <w:pPr>
              <w:jc w:val="right"/>
              <w:rPr>
                <w:rFonts w:ascii="Verdana" w:hAnsi="Verdana"/>
                <w:sz w:val="16"/>
                <w:szCs w:val="16"/>
              </w:rPr>
            </w:pPr>
            <w:r>
              <w:rPr>
                <w:rFonts w:ascii="Verdana" w:hAnsi="Verdana"/>
                <w:sz w:val="16"/>
                <w:szCs w:val="16"/>
              </w:rPr>
              <w:t>1 25</w:t>
            </w:r>
            <w:r w:rsidR="001C579E">
              <w:rPr>
                <w:rFonts w:ascii="Verdana" w:hAnsi="Verdana"/>
                <w:sz w:val="16"/>
                <w:szCs w:val="16"/>
              </w:rPr>
              <w:t>4</w:t>
            </w:r>
            <w:r w:rsidR="00D20215" w:rsidRPr="00465C3E">
              <w:rPr>
                <w:rFonts w:ascii="Verdana" w:hAnsi="Verdana"/>
                <w:sz w:val="16"/>
                <w:szCs w:val="16"/>
              </w:rPr>
              <w:t> </w:t>
            </w:r>
          </w:p>
        </w:tc>
      </w:tr>
      <w:tr w:rsidR="00D20215" w:rsidRPr="00465C3E" w:rsidTr="00D07A0F">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D20215" w:rsidRPr="00465C3E" w:rsidRDefault="00DF3D72" w:rsidP="00D07A0F">
            <w:pPr>
              <w:rPr>
                <w:rFonts w:ascii="Verdana" w:hAnsi="Verdana"/>
                <w:sz w:val="16"/>
                <w:szCs w:val="16"/>
              </w:rPr>
            </w:pPr>
            <w:r>
              <w:rPr>
                <w:rFonts w:ascii="Verdana" w:hAnsi="Verdana"/>
                <w:sz w:val="16"/>
                <w:szCs w:val="16"/>
              </w:rPr>
              <w:t>Dotácia na elektromobily</w:t>
            </w:r>
          </w:p>
        </w:tc>
        <w:tc>
          <w:tcPr>
            <w:tcW w:w="1380" w:type="pct"/>
            <w:tcBorders>
              <w:top w:val="single" w:sz="12" w:space="0" w:color="auto"/>
              <w:left w:val="single" w:sz="12" w:space="0" w:color="auto"/>
              <w:bottom w:val="single" w:sz="4" w:space="0" w:color="auto"/>
              <w:right w:val="single" w:sz="8" w:space="0" w:color="auto"/>
            </w:tcBorders>
            <w:noWrap/>
            <w:vAlign w:val="center"/>
          </w:tcPr>
          <w:p w:rsidR="00D20215" w:rsidRPr="00465C3E" w:rsidRDefault="0054070E" w:rsidP="00D07A0F">
            <w:pPr>
              <w:jc w:val="right"/>
              <w:rPr>
                <w:rFonts w:ascii="Verdana" w:hAnsi="Verdana"/>
                <w:sz w:val="16"/>
                <w:szCs w:val="16"/>
              </w:rPr>
            </w:pPr>
            <w:r>
              <w:rPr>
                <w:rFonts w:ascii="Verdana" w:hAnsi="Verdana"/>
                <w:sz w:val="16"/>
                <w:szCs w:val="16"/>
              </w:rPr>
              <w:t xml:space="preserve"> </w:t>
            </w:r>
            <w:r w:rsidR="001C579E">
              <w:rPr>
                <w:rFonts w:ascii="Verdana" w:hAnsi="Verdana"/>
                <w:sz w:val="16"/>
                <w:szCs w:val="16"/>
              </w:rPr>
              <w:t>1 254</w:t>
            </w:r>
          </w:p>
        </w:tc>
        <w:tc>
          <w:tcPr>
            <w:tcW w:w="1261" w:type="pct"/>
            <w:tcBorders>
              <w:top w:val="single" w:sz="12" w:space="0" w:color="auto"/>
              <w:left w:val="nil"/>
              <w:bottom w:val="single" w:sz="4" w:space="0" w:color="auto"/>
              <w:right w:val="single" w:sz="12" w:space="0" w:color="auto"/>
            </w:tcBorders>
            <w:noWrap/>
            <w:vAlign w:val="center"/>
          </w:tcPr>
          <w:p w:rsidR="00D20215" w:rsidRPr="00465C3E" w:rsidRDefault="00261B04" w:rsidP="00D07A0F">
            <w:pPr>
              <w:jc w:val="right"/>
              <w:rPr>
                <w:rFonts w:ascii="Verdana" w:hAnsi="Verdana"/>
                <w:sz w:val="16"/>
                <w:szCs w:val="16"/>
              </w:rPr>
            </w:pPr>
            <w:r>
              <w:rPr>
                <w:rFonts w:ascii="Verdana" w:hAnsi="Verdana"/>
                <w:sz w:val="16"/>
                <w:szCs w:val="16"/>
              </w:rPr>
              <w:t>1 25</w:t>
            </w:r>
            <w:r w:rsidR="001C579E">
              <w:rPr>
                <w:rFonts w:ascii="Verdana" w:hAnsi="Verdana"/>
                <w:sz w:val="16"/>
                <w:szCs w:val="16"/>
              </w:rPr>
              <w:t>4</w:t>
            </w:r>
          </w:p>
        </w:tc>
      </w:tr>
      <w:bookmarkEnd w:id="4"/>
    </w:tbl>
    <w:p w:rsidR="00D20215" w:rsidRPr="00D20215" w:rsidRDefault="00D20215" w:rsidP="00D20215"/>
    <w:p w:rsidR="00971E4F" w:rsidRDefault="00971E4F" w:rsidP="00031248">
      <w:pPr>
        <w:rPr>
          <w:rFonts w:ascii="Verdana" w:hAnsi="Verdana" w:cs="Arial"/>
          <w:color w:val="0000FF"/>
          <w:sz w:val="16"/>
          <w:szCs w:val="16"/>
          <w:highlight w:val="green"/>
        </w:rPr>
      </w:pPr>
    </w:p>
    <w:p w:rsidR="00B342A6" w:rsidRPr="00465C3E" w:rsidRDefault="00B342A6" w:rsidP="00031248">
      <w:pPr>
        <w:rPr>
          <w:rFonts w:ascii="Verdana" w:hAnsi="Verdana" w:cs="Arial"/>
          <w:color w:val="0000FF"/>
          <w:sz w:val="16"/>
          <w:szCs w:val="16"/>
          <w:highlight w:val="green"/>
        </w:rPr>
      </w:pPr>
    </w:p>
    <w:p w:rsidR="007C709C" w:rsidRPr="004E0D9F" w:rsidRDefault="00031248" w:rsidP="00306EAB">
      <w:pPr>
        <w:numPr>
          <w:ilvl w:val="1"/>
          <w:numId w:val="82"/>
        </w:numPr>
        <w:shd w:val="clear" w:color="auto" w:fill="D9D9D9"/>
        <w:rPr>
          <w:rFonts w:ascii="Verdana" w:hAnsi="Verdana" w:cs="Arial"/>
          <w:sz w:val="16"/>
          <w:szCs w:val="16"/>
        </w:rPr>
      </w:pPr>
      <w:r w:rsidRPr="004E0D9F">
        <w:rPr>
          <w:rFonts w:ascii="Verdana" w:hAnsi="Verdana" w:cs="Arial"/>
          <w:sz w:val="16"/>
          <w:szCs w:val="16"/>
        </w:rPr>
        <w:t>ÚDAJE O</w:t>
      </w:r>
      <w:r w:rsidR="00074F3C">
        <w:rPr>
          <w:rFonts w:ascii="Verdana" w:hAnsi="Verdana" w:cs="Arial"/>
          <w:sz w:val="16"/>
          <w:szCs w:val="16"/>
        </w:rPr>
        <w:t> </w:t>
      </w:r>
      <w:r w:rsidRPr="004E0D9F">
        <w:rPr>
          <w:rFonts w:ascii="Verdana" w:hAnsi="Verdana" w:cs="Arial"/>
          <w:sz w:val="16"/>
          <w:szCs w:val="16"/>
        </w:rPr>
        <w:t>MAJETKU PRENAJATÉHO FORMOU FINANČNÉHO PRENÁJMU</w:t>
      </w:r>
      <w:r w:rsidR="00131DE8" w:rsidRPr="004E0D9F">
        <w:rPr>
          <w:rFonts w:ascii="Verdana" w:hAnsi="Verdana" w:cs="Arial"/>
          <w:sz w:val="16"/>
          <w:szCs w:val="16"/>
        </w:rPr>
        <w:t xml:space="preserve"> </w:t>
      </w:r>
    </w:p>
    <w:p w:rsidR="007C709C" w:rsidRPr="00EC05A2" w:rsidRDefault="007C709C" w:rsidP="0011168C">
      <w:pPr>
        <w:rPr>
          <w:rFonts w:ascii="Verdana" w:hAnsi="Verdana" w:cs="Arial"/>
          <w:sz w:val="16"/>
          <w:szCs w:val="16"/>
        </w:rPr>
      </w:pPr>
    </w:p>
    <w:p w:rsidR="007C709C" w:rsidRPr="004E0D9F" w:rsidRDefault="007C709C" w:rsidP="004E0D9F">
      <w:pPr>
        <w:numPr>
          <w:ilvl w:val="0"/>
          <w:numId w:val="89"/>
        </w:numPr>
        <w:tabs>
          <w:tab w:val="left" w:pos="426"/>
        </w:tabs>
        <w:ind w:left="426" w:hanging="426"/>
        <w:rPr>
          <w:rFonts w:ascii="Verdana" w:hAnsi="Verdana" w:cs="Arial"/>
          <w:b/>
          <w:sz w:val="16"/>
          <w:szCs w:val="16"/>
        </w:rPr>
      </w:pPr>
      <w:r w:rsidRPr="004E0D9F">
        <w:rPr>
          <w:rFonts w:ascii="Verdana" w:hAnsi="Verdana" w:cs="Arial"/>
          <w:b/>
          <w:sz w:val="16"/>
          <w:szCs w:val="16"/>
        </w:rPr>
        <w:t>Údaje o</w:t>
      </w:r>
      <w:r w:rsidR="00074F3C">
        <w:rPr>
          <w:rFonts w:ascii="Verdana" w:hAnsi="Verdana" w:cs="Arial"/>
          <w:b/>
          <w:sz w:val="16"/>
          <w:szCs w:val="16"/>
        </w:rPr>
        <w:t> </w:t>
      </w:r>
      <w:r w:rsidRPr="004E0D9F">
        <w:rPr>
          <w:rFonts w:ascii="Verdana" w:hAnsi="Verdana" w:cs="Arial"/>
          <w:b/>
          <w:sz w:val="16"/>
          <w:szCs w:val="16"/>
        </w:rPr>
        <w:t>majetku pren</w:t>
      </w:r>
      <w:r w:rsidRPr="00A05971">
        <w:rPr>
          <w:rFonts w:ascii="Verdana" w:hAnsi="Verdana" w:cs="Arial"/>
          <w:b/>
          <w:sz w:val="16"/>
          <w:szCs w:val="16"/>
        </w:rPr>
        <w:t>ajatého formou finančného pren</w:t>
      </w:r>
      <w:r w:rsidRPr="004E0D9F">
        <w:rPr>
          <w:rFonts w:ascii="Verdana" w:hAnsi="Verdana" w:cs="Arial"/>
          <w:b/>
          <w:sz w:val="16"/>
          <w:szCs w:val="16"/>
        </w:rPr>
        <w:t xml:space="preserve">ájmu – </w:t>
      </w:r>
      <w:r w:rsidR="00614AC6">
        <w:rPr>
          <w:rFonts w:ascii="Verdana" w:hAnsi="Verdana" w:cs="Arial"/>
          <w:b/>
          <w:sz w:val="16"/>
          <w:szCs w:val="16"/>
        </w:rPr>
        <w:t>zo strany prenajímateľa</w:t>
      </w:r>
    </w:p>
    <w:p w:rsidR="007C709C" w:rsidRPr="00A05971" w:rsidRDefault="007C709C" w:rsidP="004E0D9F">
      <w:pPr>
        <w:tabs>
          <w:tab w:val="left" w:pos="426"/>
        </w:tabs>
        <w:ind w:left="567" w:hanging="567"/>
        <w:rPr>
          <w:rFonts w:ascii="Verdana" w:hAnsi="Verdana" w:cs="Arial"/>
          <w:sz w:val="16"/>
          <w:szCs w:val="16"/>
        </w:rPr>
      </w:pPr>
    </w:p>
    <w:p w:rsidR="004B2500" w:rsidRDefault="004B2500" w:rsidP="0011168C">
      <w:pPr>
        <w:rPr>
          <w:rFonts w:ascii="Verdana" w:hAnsi="Verdana" w:cs="Arial"/>
          <w:sz w:val="16"/>
          <w:szCs w:val="16"/>
        </w:rPr>
      </w:pPr>
      <w:r>
        <w:rPr>
          <w:rFonts w:ascii="Verdana" w:hAnsi="Verdana" w:cs="Arial"/>
          <w:sz w:val="16"/>
          <w:szCs w:val="16"/>
        </w:rPr>
        <w:t xml:space="preserve">Spoločnosť nemá náplň pre tento bod poznámok. </w:t>
      </w:r>
    </w:p>
    <w:p w:rsidR="004B2500" w:rsidRDefault="004B2500" w:rsidP="0011168C">
      <w:pPr>
        <w:rPr>
          <w:rFonts w:ascii="Verdana" w:hAnsi="Verdana" w:cs="Arial"/>
          <w:sz w:val="16"/>
          <w:szCs w:val="16"/>
        </w:rPr>
      </w:pPr>
    </w:p>
    <w:p w:rsidR="00131DE8" w:rsidRPr="00465C3E" w:rsidRDefault="00131DE8" w:rsidP="00131DE8">
      <w:pPr>
        <w:rPr>
          <w:rFonts w:ascii="Verdana" w:hAnsi="Verdana" w:cs="Arial"/>
          <w:sz w:val="16"/>
          <w:szCs w:val="16"/>
          <w:highlight w:val="green"/>
        </w:rPr>
      </w:pPr>
    </w:p>
    <w:p w:rsidR="007F16D0" w:rsidRDefault="007C709C" w:rsidP="00BC7B4C">
      <w:pPr>
        <w:numPr>
          <w:ilvl w:val="0"/>
          <w:numId w:val="89"/>
        </w:numPr>
        <w:tabs>
          <w:tab w:val="left" w:pos="426"/>
        </w:tabs>
        <w:ind w:left="426" w:hanging="426"/>
        <w:rPr>
          <w:rFonts w:ascii="Verdana" w:hAnsi="Verdana" w:cs="Arial"/>
          <w:b/>
          <w:sz w:val="16"/>
          <w:szCs w:val="16"/>
        </w:rPr>
      </w:pPr>
      <w:r w:rsidRPr="00465C3E">
        <w:rPr>
          <w:rFonts w:ascii="Verdana" w:hAnsi="Verdana" w:cs="Arial"/>
          <w:b/>
          <w:sz w:val="16"/>
          <w:szCs w:val="16"/>
        </w:rPr>
        <w:t>Údaje o</w:t>
      </w:r>
      <w:r w:rsidR="00074F3C">
        <w:rPr>
          <w:rFonts w:ascii="Verdana" w:hAnsi="Verdana" w:cs="Arial"/>
          <w:b/>
          <w:sz w:val="16"/>
          <w:szCs w:val="16"/>
        </w:rPr>
        <w:t> </w:t>
      </w:r>
      <w:r w:rsidRPr="00465C3E">
        <w:rPr>
          <w:rFonts w:ascii="Verdana" w:hAnsi="Verdana" w:cs="Arial"/>
          <w:b/>
          <w:sz w:val="16"/>
          <w:szCs w:val="16"/>
        </w:rPr>
        <w:t xml:space="preserve">majetku prenajatého formou finančného prenájmu </w:t>
      </w:r>
      <w:r w:rsidR="00614AC6">
        <w:rPr>
          <w:rFonts w:ascii="Verdana" w:hAnsi="Verdana" w:cs="Arial"/>
          <w:b/>
          <w:sz w:val="16"/>
          <w:szCs w:val="16"/>
        </w:rPr>
        <w:t>–</w:t>
      </w:r>
      <w:r w:rsidR="00131DE8" w:rsidRPr="004E0D9F">
        <w:rPr>
          <w:rFonts w:ascii="Verdana" w:hAnsi="Verdana" w:cs="Arial"/>
          <w:b/>
          <w:sz w:val="16"/>
          <w:szCs w:val="16"/>
        </w:rPr>
        <w:t xml:space="preserve"> </w:t>
      </w:r>
      <w:r w:rsidR="00614AC6">
        <w:rPr>
          <w:rFonts w:ascii="Verdana" w:hAnsi="Verdana" w:cs="Arial"/>
          <w:b/>
          <w:sz w:val="16"/>
          <w:szCs w:val="16"/>
        </w:rPr>
        <w:t xml:space="preserve">zo strany </w:t>
      </w:r>
      <w:r w:rsidR="007F16D0">
        <w:rPr>
          <w:rFonts w:ascii="Verdana" w:hAnsi="Verdana" w:cs="Arial"/>
          <w:b/>
          <w:sz w:val="16"/>
          <w:szCs w:val="16"/>
        </w:rPr>
        <w:t>nájomcu</w:t>
      </w:r>
      <w:r w:rsidR="007F16D0" w:rsidRPr="004B2500">
        <w:rPr>
          <w:rFonts w:ascii="Verdana" w:hAnsi="Verdana" w:cs="Arial"/>
          <w:b/>
          <w:sz w:val="16"/>
          <w:szCs w:val="16"/>
        </w:rPr>
        <w:t xml:space="preserve"> </w:t>
      </w:r>
      <w:r w:rsidR="007F16D0" w:rsidRPr="00856062">
        <w:rPr>
          <w:rFonts w:ascii="Verdana" w:hAnsi="Verdana" w:cs="Arial"/>
          <w:b/>
          <w:sz w:val="16"/>
          <w:szCs w:val="16"/>
        </w:rPr>
        <w:t xml:space="preserve">    </w:t>
      </w:r>
    </w:p>
    <w:p w:rsidR="007F16D0" w:rsidRDefault="007F16D0" w:rsidP="00D25775">
      <w:pPr>
        <w:tabs>
          <w:tab w:val="left" w:pos="426"/>
        </w:tabs>
        <w:rPr>
          <w:rFonts w:ascii="Verdana" w:hAnsi="Verdana" w:cs="Arial"/>
          <w:b/>
          <w:sz w:val="16"/>
          <w:szCs w:val="16"/>
        </w:rPr>
      </w:pPr>
    </w:p>
    <w:p w:rsidR="004B2500" w:rsidRPr="004B2500" w:rsidRDefault="004B2500" w:rsidP="00D25775">
      <w:pPr>
        <w:tabs>
          <w:tab w:val="left" w:pos="426"/>
        </w:tabs>
        <w:rPr>
          <w:rFonts w:ascii="Verdana" w:hAnsi="Verdana" w:cs="Arial"/>
          <w:b/>
          <w:sz w:val="16"/>
          <w:szCs w:val="16"/>
        </w:rPr>
      </w:pPr>
      <w:r w:rsidRPr="00BC7B4C">
        <w:rPr>
          <w:rFonts w:ascii="Verdana" w:hAnsi="Verdana" w:cs="Arial"/>
          <w:sz w:val="16"/>
          <w:szCs w:val="16"/>
        </w:rPr>
        <w:t>Spoločnosť nemá náplň pre tento bod poznámok</w:t>
      </w:r>
    </w:p>
    <w:p w:rsidR="00C60D83" w:rsidRPr="00A05971" w:rsidRDefault="00C60D83" w:rsidP="00131DE8">
      <w:pPr>
        <w:pStyle w:val="Nzov"/>
        <w:jc w:val="left"/>
        <w:rPr>
          <w:rFonts w:ascii="Verdana" w:hAnsi="Verdana"/>
          <w:sz w:val="16"/>
          <w:szCs w:val="16"/>
          <w:highlight w:val="green"/>
        </w:rPr>
      </w:pPr>
    </w:p>
    <w:p w:rsidR="0011294A" w:rsidRPr="00465C3E" w:rsidRDefault="0011294A" w:rsidP="00187770">
      <w:pPr>
        <w:rPr>
          <w:rFonts w:ascii="Verdana" w:hAnsi="Verdana" w:cs="Arial"/>
          <w:sz w:val="16"/>
          <w:szCs w:val="16"/>
          <w:highlight w:val="red"/>
        </w:rPr>
      </w:pPr>
    </w:p>
    <w:p w:rsidR="00031248" w:rsidRPr="004E0D9F" w:rsidRDefault="008620BE" w:rsidP="00306EAB">
      <w:pPr>
        <w:numPr>
          <w:ilvl w:val="1"/>
          <w:numId w:val="82"/>
        </w:numPr>
        <w:shd w:val="clear" w:color="auto" w:fill="D9D9D9"/>
        <w:rPr>
          <w:rFonts w:ascii="Verdana" w:hAnsi="Verdana" w:cs="Arial"/>
          <w:smallCaps/>
          <w:sz w:val="16"/>
        </w:rPr>
      </w:pPr>
      <w:r w:rsidRPr="004E0D9F">
        <w:rPr>
          <w:rFonts w:ascii="Verdana" w:hAnsi="Verdana" w:cs="Arial"/>
          <w:smallCaps/>
          <w:sz w:val="16"/>
        </w:rPr>
        <w:t>DAŇ Z</w:t>
      </w:r>
      <w:r w:rsidR="00074F3C">
        <w:rPr>
          <w:rFonts w:ascii="Verdana" w:hAnsi="Verdana" w:cs="Arial"/>
          <w:smallCaps/>
          <w:sz w:val="16"/>
        </w:rPr>
        <w:t> </w:t>
      </w:r>
      <w:r w:rsidRPr="004E0D9F">
        <w:rPr>
          <w:rFonts w:ascii="Verdana" w:hAnsi="Verdana" w:cs="Arial"/>
          <w:smallCaps/>
          <w:sz w:val="16"/>
        </w:rPr>
        <w:t>PRÍJMOV</w:t>
      </w:r>
    </w:p>
    <w:p w:rsidR="00EF0677" w:rsidRPr="00A05971" w:rsidRDefault="00EF0677" w:rsidP="00EF0677">
      <w:pPr>
        <w:pStyle w:val="Hlavika"/>
        <w:tabs>
          <w:tab w:val="clear" w:pos="4536"/>
          <w:tab w:val="clear" w:pos="9072"/>
        </w:tabs>
        <w:rPr>
          <w:rFonts w:ascii="Verdana" w:hAnsi="Verdana" w:cs="Arial"/>
          <w:sz w:val="16"/>
          <w:szCs w:val="16"/>
        </w:rPr>
      </w:pPr>
    </w:p>
    <w:p w:rsidR="007C709C" w:rsidRPr="004E0D9F" w:rsidRDefault="007C709C" w:rsidP="004E0D9F">
      <w:pPr>
        <w:numPr>
          <w:ilvl w:val="0"/>
          <w:numId w:val="90"/>
        </w:numPr>
        <w:tabs>
          <w:tab w:val="left" w:pos="426"/>
        </w:tabs>
        <w:ind w:left="426" w:hanging="426"/>
        <w:rPr>
          <w:rFonts w:ascii="Verdana" w:hAnsi="Verdana"/>
          <w:b/>
          <w:sz w:val="16"/>
          <w:szCs w:val="16"/>
        </w:rPr>
      </w:pPr>
      <w:r w:rsidRPr="004E0D9F">
        <w:rPr>
          <w:rFonts w:ascii="Verdana" w:hAnsi="Verdana" w:cs="Arial"/>
          <w:b/>
          <w:sz w:val="16"/>
          <w:szCs w:val="16"/>
        </w:rPr>
        <w:t>Vzťah medzi sumou splatnej dane z</w:t>
      </w:r>
      <w:r w:rsidR="00074F3C">
        <w:rPr>
          <w:rFonts w:ascii="Verdana" w:hAnsi="Verdana" w:cs="Arial"/>
          <w:b/>
          <w:sz w:val="16"/>
          <w:szCs w:val="16"/>
        </w:rPr>
        <w:t> </w:t>
      </w:r>
      <w:r w:rsidRPr="004E0D9F">
        <w:rPr>
          <w:rFonts w:ascii="Verdana" w:hAnsi="Verdana" w:cs="Arial"/>
          <w:b/>
          <w:sz w:val="16"/>
          <w:szCs w:val="16"/>
        </w:rPr>
        <w:t>príjmov a</w:t>
      </w:r>
      <w:r w:rsidR="00074F3C">
        <w:rPr>
          <w:rFonts w:ascii="Verdana" w:hAnsi="Verdana" w:cs="Arial"/>
          <w:b/>
          <w:sz w:val="16"/>
          <w:szCs w:val="16"/>
        </w:rPr>
        <w:t> </w:t>
      </w:r>
      <w:r w:rsidRPr="004E0D9F">
        <w:rPr>
          <w:rFonts w:ascii="Verdana" w:hAnsi="Verdana" w:cs="Arial"/>
          <w:b/>
          <w:sz w:val="16"/>
          <w:szCs w:val="16"/>
        </w:rPr>
        <w:t>sumou odloženej dane z</w:t>
      </w:r>
      <w:r w:rsidR="00074F3C">
        <w:rPr>
          <w:rFonts w:ascii="Verdana" w:hAnsi="Verdana" w:cs="Arial"/>
          <w:b/>
          <w:sz w:val="16"/>
          <w:szCs w:val="16"/>
        </w:rPr>
        <w:t> </w:t>
      </w:r>
      <w:r w:rsidRPr="004E0D9F">
        <w:rPr>
          <w:rFonts w:ascii="Verdana" w:hAnsi="Verdana" w:cs="Arial"/>
          <w:b/>
          <w:sz w:val="16"/>
          <w:szCs w:val="16"/>
        </w:rPr>
        <w:t>príjmov a</w:t>
      </w:r>
      <w:r w:rsidR="00074F3C">
        <w:rPr>
          <w:rFonts w:ascii="Verdana" w:hAnsi="Verdana" w:cs="Arial"/>
          <w:b/>
          <w:sz w:val="16"/>
          <w:szCs w:val="16"/>
        </w:rPr>
        <w:t> </w:t>
      </w:r>
      <w:r w:rsidRPr="004E0D9F">
        <w:rPr>
          <w:rFonts w:ascii="Verdana" w:hAnsi="Verdana" w:cs="Arial"/>
          <w:b/>
          <w:sz w:val="16"/>
          <w:szCs w:val="16"/>
        </w:rPr>
        <w:t>medzi výsledkom hospodárenia pred zdanením</w:t>
      </w:r>
    </w:p>
    <w:p w:rsidR="001D3FEA" w:rsidRPr="00A05971" w:rsidRDefault="001D3FEA" w:rsidP="004E0D9F">
      <w:pPr>
        <w:tabs>
          <w:tab w:val="left" w:pos="426"/>
        </w:tabs>
        <w:ind w:left="426"/>
        <w:rPr>
          <w:rFonts w:ascii="Verdana" w:hAnsi="Verdana"/>
          <w:sz w:val="16"/>
          <w:szCs w:val="16"/>
        </w:rPr>
      </w:pPr>
    </w:p>
    <w:tbl>
      <w:tblPr>
        <w:tblW w:w="5000" w:type="pct"/>
        <w:jc w:val="center"/>
        <w:tblLayout w:type="fixed"/>
        <w:tblLook w:val="00A0" w:firstRow="1" w:lastRow="0" w:firstColumn="1" w:lastColumn="0" w:noHBand="0" w:noVBand="0"/>
      </w:tblPr>
      <w:tblGrid>
        <w:gridCol w:w="2268"/>
        <w:gridCol w:w="1620"/>
        <w:gridCol w:w="1260"/>
        <w:gridCol w:w="813"/>
        <w:gridCol w:w="1527"/>
        <w:gridCol w:w="1133"/>
        <w:gridCol w:w="665"/>
      </w:tblGrid>
      <w:tr w:rsidR="00EF0677" w:rsidRPr="00465C3E">
        <w:trPr>
          <w:trHeight w:val="642"/>
          <w:jc w:val="center"/>
        </w:trPr>
        <w:tc>
          <w:tcPr>
            <w:tcW w:w="2268" w:type="dxa"/>
            <w:vMerge w:val="restart"/>
            <w:tcBorders>
              <w:top w:val="single" w:sz="12" w:space="0" w:color="auto"/>
              <w:left w:val="single" w:sz="12" w:space="0" w:color="auto"/>
              <w:bottom w:val="single" w:sz="12" w:space="0" w:color="auto"/>
              <w:right w:val="single" w:sz="12" w:space="0" w:color="auto"/>
            </w:tcBorders>
            <w:noWrap/>
            <w:vAlign w:val="center"/>
          </w:tcPr>
          <w:p w:rsidR="00EF0677" w:rsidRPr="004271B5" w:rsidRDefault="00EF0677" w:rsidP="00144F42">
            <w:pPr>
              <w:pStyle w:val="TopHeader"/>
              <w:rPr>
                <w:rFonts w:ascii="Verdana" w:hAnsi="Verdana"/>
                <w:b w:val="0"/>
                <w:i/>
                <w:sz w:val="16"/>
                <w:szCs w:val="16"/>
              </w:rPr>
            </w:pPr>
            <w:r w:rsidRPr="003C22D0">
              <w:rPr>
                <w:rFonts w:ascii="Verdana" w:hAnsi="Verdana"/>
                <w:b w:val="0"/>
                <w:i/>
                <w:sz w:val="16"/>
                <w:szCs w:val="16"/>
              </w:rPr>
              <w:t>Ná</w:t>
            </w:r>
            <w:r w:rsidRPr="004271B5">
              <w:rPr>
                <w:rFonts w:ascii="Verdana" w:hAnsi="Verdana"/>
                <w:b w:val="0"/>
                <w:i/>
                <w:sz w:val="16"/>
                <w:szCs w:val="16"/>
              </w:rPr>
              <w:t>zov položky</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EF0677" w:rsidRPr="00EC05A2" w:rsidRDefault="00EF0677" w:rsidP="00144F42">
            <w:pPr>
              <w:pStyle w:val="TopHeader"/>
              <w:rPr>
                <w:rFonts w:ascii="Verdana" w:hAnsi="Verdana"/>
                <w:b w:val="0"/>
                <w:i/>
                <w:sz w:val="16"/>
                <w:szCs w:val="16"/>
              </w:rPr>
            </w:pPr>
            <w:r w:rsidRPr="00EC05A2">
              <w:rPr>
                <w:rFonts w:ascii="Verdana" w:hAnsi="Verdana"/>
                <w:b w:val="0"/>
                <w:i/>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EF0677" w:rsidRPr="004E0D9F" w:rsidRDefault="00EF0677" w:rsidP="00144F42">
            <w:pPr>
              <w:pStyle w:val="TopHeader"/>
              <w:rPr>
                <w:rFonts w:ascii="Verdana" w:hAnsi="Verdana"/>
                <w:b w:val="0"/>
                <w:i/>
                <w:sz w:val="16"/>
                <w:szCs w:val="16"/>
              </w:rPr>
            </w:pPr>
            <w:r w:rsidRPr="004E0D9F">
              <w:rPr>
                <w:rFonts w:ascii="Verdana" w:hAnsi="Verdana"/>
                <w:b w:val="0"/>
                <w:i/>
                <w:sz w:val="16"/>
                <w:szCs w:val="16"/>
              </w:rPr>
              <w:t>Bezprostredne predchádzajúce účtovné obdobie</w:t>
            </w:r>
          </w:p>
        </w:tc>
      </w:tr>
      <w:tr w:rsidR="00EF0677" w:rsidRPr="00465C3E">
        <w:trPr>
          <w:trHeight w:val="345"/>
          <w:jc w:val="center"/>
        </w:trPr>
        <w:tc>
          <w:tcPr>
            <w:tcW w:w="2268" w:type="dxa"/>
            <w:vMerge/>
            <w:tcBorders>
              <w:top w:val="single" w:sz="8" w:space="0" w:color="000000"/>
              <w:left w:val="single" w:sz="12" w:space="0" w:color="auto"/>
              <w:right w:val="single" w:sz="12" w:space="0" w:color="auto"/>
            </w:tcBorders>
            <w:vAlign w:val="center"/>
          </w:tcPr>
          <w:p w:rsidR="00EF0677" w:rsidRPr="00465C3E" w:rsidRDefault="00EF0677" w:rsidP="00144F42">
            <w:pPr>
              <w:pStyle w:val="TopHeader"/>
              <w:rPr>
                <w:rFonts w:ascii="Verdana" w:hAnsi="Verdana"/>
                <w:b w:val="0"/>
                <w:i/>
                <w:sz w:val="16"/>
                <w:szCs w:val="16"/>
              </w:rPr>
            </w:pPr>
          </w:p>
        </w:tc>
        <w:tc>
          <w:tcPr>
            <w:tcW w:w="1620"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Základ dane</w:t>
            </w:r>
          </w:p>
        </w:tc>
        <w:tc>
          <w:tcPr>
            <w:tcW w:w="1260"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w:t>
            </w:r>
          </w:p>
        </w:tc>
        <w:tc>
          <w:tcPr>
            <w:tcW w:w="813"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 v %</w:t>
            </w:r>
          </w:p>
        </w:tc>
        <w:tc>
          <w:tcPr>
            <w:tcW w:w="1527"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Základ dane</w:t>
            </w:r>
          </w:p>
        </w:tc>
        <w:tc>
          <w:tcPr>
            <w:tcW w:w="1133"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w:t>
            </w:r>
          </w:p>
        </w:tc>
        <w:tc>
          <w:tcPr>
            <w:tcW w:w="665"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 v %</w:t>
            </w:r>
          </w:p>
        </w:tc>
      </w:tr>
      <w:tr w:rsidR="00EF0677" w:rsidRPr="00465C3E">
        <w:trPr>
          <w:trHeight w:val="330"/>
          <w:jc w:val="center"/>
        </w:trPr>
        <w:tc>
          <w:tcPr>
            <w:tcW w:w="2268"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a</w:t>
            </w:r>
          </w:p>
        </w:tc>
        <w:tc>
          <w:tcPr>
            <w:tcW w:w="1620"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b</w:t>
            </w:r>
          </w:p>
        </w:tc>
        <w:tc>
          <w:tcPr>
            <w:tcW w:w="1260" w:type="dxa"/>
            <w:tcBorders>
              <w:left w:val="single" w:sz="12" w:space="0" w:color="auto"/>
              <w:bottom w:val="single" w:sz="12"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c</w:t>
            </w:r>
          </w:p>
        </w:tc>
        <w:tc>
          <w:tcPr>
            <w:tcW w:w="813"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d</w:t>
            </w:r>
          </w:p>
        </w:tc>
        <w:tc>
          <w:tcPr>
            <w:tcW w:w="1527"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e</w:t>
            </w:r>
          </w:p>
        </w:tc>
        <w:tc>
          <w:tcPr>
            <w:tcW w:w="1133" w:type="dxa"/>
            <w:tcBorders>
              <w:left w:val="single" w:sz="12" w:space="0" w:color="auto"/>
              <w:bottom w:val="single" w:sz="12"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f</w:t>
            </w:r>
          </w:p>
        </w:tc>
        <w:tc>
          <w:tcPr>
            <w:tcW w:w="665" w:type="dxa"/>
            <w:tcBorders>
              <w:left w:val="single" w:sz="12" w:space="0" w:color="auto"/>
              <w:bottom w:val="single" w:sz="12"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g</w:t>
            </w:r>
          </w:p>
        </w:tc>
      </w:tr>
      <w:tr w:rsidR="00B20CE1" w:rsidRPr="00465C3E">
        <w:trPr>
          <w:trHeight w:val="330"/>
          <w:jc w:val="center"/>
        </w:trPr>
        <w:tc>
          <w:tcPr>
            <w:tcW w:w="2268" w:type="dxa"/>
            <w:tcBorders>
              <w:top w:val="single" w:sz="12" w:space="0" w:color="auto"/>
              <w:left w:val="single" w:sz="12" w:space="0" w:color="auto"/>
              <w:bottom w:val="single" w:sz="4" w:space="0" w:color="auto"/>
              <w:right w:val="single" w:sz="12" w:space="0" w:color="auto"/>
            </w:tcBorders>
            <w:noWrap/>
            <w:vAlign w:val="center"/>
          </w:tcPr>
          <w:p w:rsidR="00B20CE1" w:rsidRPr="00465C3E" w:rsidRDefault="00B20CE1" w:rsidP="000D4F70">
            <w:pPr>
              <w:jc w:val="left"/>
              <w:rPr>
                <w:rFonts w:ascii="Verdana" w:hAnsi="Verdana"/>
                <w:sz w:val="16"/>
                <w:szCs w:val="16"/>
              </w:rPr>
            </w:pPr>
            <w:r w:rsidRPr="00465C3E">
              <w:rPr>
                <w:rFonts w:ascii="Verdana" w:hAnsi="Verdana"/>
                <w:sz w:val="16"/>
                <w:szCs w:val="16"/>
              </w:rPr>
              <w:t>Výsledok hospodárenia pred  zdanením, z</w:t>
            </w:r>
            <w:r w:rsidR="00074F3C">
              <w:rPr>
                <w:rFonts w:ascii="Verdana" w:hAnsi="Verdana"/>
                <w:sz w:val="16"/>
                <w:szCs w:val="16"/>
              </w:rPr>
              <w:t> </w:t>
            </w:r>
            <w:r w:rsidRPr="00465C3E">
              <w:rPr>
                <w:rFonts w:ascii="Verdana" w:hAnsi="Verdana"/>
                <w:sz w:val="16"/>
                <w:szCs w:val="16"/>
              </w:rPr>
              <w:t>toho:</w:t>
            </w:r>
          </w:p>
        </w:tc>
        <w:tc>
          <w:tcPr>
            <w:tcW w:w="1620" w:type="dxa"/>
            <w:tcBorders>
              <w:top w:val="single" w:sz="12" w:space="0" w:color="auto"/>
              <w:left w:val="single" w:sz="12" w:space="0" w:color="auto"/>
              <w:bottom w:val="single" w:sz="4" w:space="0" w:color="auto"/>
              <w:right w:val="single" w:sz="4" w:space="0" w:color="auto"/>
            </w:tcBorders>
            <w:noWrap/>
            <w:vAlign w:val="center"/>
          </w:tcPr>
          <w:p w:rsidR="00B20CE1" w:rsidRPr="00465C3E" w:rsidRDefault="00172D8B" w:rsidP="001D3FEA">
            <w:pPr>
              <w:jc w:val="right"/>
              <w:rPr>
                <w:rFonts w:ascii="Verdana" w:hAnsi="Verdana"/>
                <w:sz w:val="16"/>
                <w:szCs w:val="16"/>
              </w:rPr>
            </w:pPr>
            <w:r>
              <w:rPr>
                <w:rFonts w:ascii="Verdana" w:hAnsi="Verdana"/>
                <w:sz w:val="16"/>
                <w:szCs w:val="16"/>
              </w:rPr>
              <w:t>780 903</w:t>
            </w:r>
          </w:p>
        </w:tc>
        <w:tc>
          <w:tcPr>
            <w:tcW w:w="1260" w:type="dxa"/>
            <w:tcBorders>
              <w:top w:val="single" w:sz="12" w:space="0" w:color="auto"/>
              <w:left w:val="nil"/>
              <w:bottom w:val="single" w:sz="4" w:space="0" w:color="auto"/>
              <w:right w:val="single" w:sz="4" w:space="0" w:color="auto"/>
            </w:tcBorders>
            <w:noWrap/>
            <w:vAlign w:val="center"/>
          </w:tcPr>
          <w:p w:rsidR="00B20CE1" w:rsidRPr="00465C3E" w:rsidRDefault="00FC2E1D" w:rsidP="001D3FEA">
            <w:pPr>
              <w:jc w:val="right"/>
              <w:rPr>
                <w:rFonts w:ascii="Verdana" w:hAnsi="Verdana"/>
                <w:sz w:val="16"/>
                <w:szCs w:val="16"/>
              </w:rPr>
            </w:pPr>
            <w:r>
              <w:rPr>
                <w:rFonts w:ascii="Verdana" w:hAnsi="Verdana"/>
                <w:sz w:val="16"/>
                <w:szCs w:val="16"/>
              </w:rPr>
              <w:t>x</w:t>
            </w:r>
          </w:p>
        </w:tc>
        <w:tc>
          <w:tcPr>
            <w:tcW w:w="813" w:type="dxa"/>
            <w:tcBorders>
              <w:top w:val="single" w:sz="12" w:space="0" w:color="auto"/>
              <w:left w:val="nil"/>
              <w:bottom w:val="single" w:sz="4" w:space="0" w:color="auto"/>
              <w:right w:val="single" w:sz="12" w:space="0" w:color="auto"/>
            </w:tcBorders>
            <w:noWrap/>
            <w:vAlign w:val="center"/>
          </w:tcPr>
          <w:p w:rsidR="00B20CE1" w:rsidRPr="00465C3E" w:rsidRDefault="00FC2E1D" w:rsidP="001D3FEA">
            <w:pPr>
              <w:jc w:val="right"/>
              <w:rPr>
                <w:rFonts w:ascii="Verdana" w:hAnsi="Verdana"/>
                <w:sz w:val="16"/>
                <w:szCs w:val="16"/>
              </w:rPr>
            </w:pPr>
            <w:r>
              <w:rPr>
                <w:rFonts w:ascii="Verdana" w:hAnsi="Verdana"/>
                <w:sz w:val="16"/>
                <w:szCs w:val="16"/>
              </w:rPr>
              <w:t>x</w:t>
            </w:r>
          </w:p>
        </w:tc>
        <w:tc>
          <w:tcPr>
            <w:tcW w:w="1527" w:type="dxa"/>
            <w:tcBorders>
              <w:top w:val="single" w:sz="12" w:space="0" w:color="auto"/>
              <w:left w:val="single" w:sz="12" w:space="0" w:color="auto"/>
              <w:bottom w:val="single" w:sz="4" w:space="0" w:color="auto"/>
              <w:right w:val="single" w:sz="4" w:space="0" w:color="auto"/>
            </w:tcBorders>
            <w:noWrap/>
            <w:vAlign w:val="center"/>
          </w:tcPr>
          <w:p w:rsidR="00B20CE1" w:rsidRPr="00465C3E" w:rsidRDefault="00B16D4A" w:rsidP="009F5678">
            <w:pPr>
              <w:jc w:val="right"/>
              <w:rPr>
                <w:rFonts w:ascii="Verdana" w:hAnsi="Verdana"/>
                <w:sz w:val="16"/>
                <w:szCs w:val="16"/>
              </w:rPr>
            </w:pPr>
            <w:r>
              <w:rPr>
                <w:rFonts w:ascii="Verdana" w:hAnsi="Verdana"/>
                <w:sz w:val="16"/>
                <w:szCs w:val="16"/>
              </w:rPr>
              <w:t>774 476</w:t>
            </w:r>
          </w:p>
        </w:tc>
        <w:tc>
          <w:tcPr>
            <w:tcW w:w="1133" w:type="dxa"/>
            <w:tcBorders>
              <w:top w:val="single" w:sz="12" w:space="0" w:color="auto"/>
              <w:left w:val="nil"/>
              <w:bottom w:val="single" w:sz="4" w:space="0" w:color="auto"/>
              <w:right w:val="single" w:sz="4" w:space="0" w:color="auto"/>
            </w:tcBorders>
            <w:noWrap/>
            <w:vAlign w:val="center"/>
          </w:tcPr>
          <w:p w:rsidR="00B20CE1" w:rsidRPr="00465C3E" w:rsidRDefault="00B20CE1" w:rsidP="009F5678">
            <w:pPr>
              <w:jc w:val="right"/>
              <w:rPr>
                <w:rFonts w:ascii="Verdana" w:hAnsi="Verdana"/>
                <w:sz w:val="16"/>
                <w:szCs w:val="16"/>
              </w:rPr>
            </w:pPr>
            <w:r w:rsidRPr="00465C3E">
              <w:rPr>
                <w:rFonts w:ascii="Verdana" w:hAnsi="Verdana"/>
                <w:sz w:val="16"/>
                <w:szCs w:val="16"/>
              </w:rPr>
              <w:t>x</w:t>
            </w:r>
          </w:p>
        </w:tc>
        <w:tc>
          <w:tcPr>
            <w:tcW w:w="665" w:type="dxa"/>
            <w:tcBorders>
              <w:top w:val="single" w:sz="12" w:space="0" w:color="auto"/>
              <w:left w:val="nil"/>
              <w:bottom w:val="single" w:sz="4" w:space="0" w:color="auto"/>
              <w:right w:val="single" w:sz="12" w:space="0" w:color="auto"/>
            </w:tcBorders>
            <w:noWrap/>
            <w:vAlign w:val="center"/>
          </w:tcPr>
          <w:p w:rsidR="00B20CE1" w:rsidRPr="00465C3E" w:rsidRDefault="00B20CE1" w:rsidP="009F5678">
            <w:pPr>
              <w:jc w:val="right"/>
              <w:rPr>
                <w:rFonts w:ascii="Verdana" w:hAnsi="Verdana"/>
                <w:sz w:val="16"/>
                <w:szCs w:val="16"/>
              </w:rPr>
            </w:pPr>
            <w:r w:rsidRPr="00465C3E">
              <w:rPr>
                <w:rFonts w:ascii="Verdana" w:hAnsi="Verdana"/>
                <w:sz w:val="16"/>
                <w:szCs w:val="16"/>
              </w:rPr>
              <w:t>x</w:t>
            </w:r>
          </w:p>
        </w:tc>
      </w:tr>
      <w:tr w:rsidR="00B20CE1" w:rsidRPr="00465C3E">
        <w:trPr>
          <w:trHeight w:val="330"/>
          <w:jc w:val="center"/>
        </w:trPr>
        <w:tc>
          <w:tcPr>
            <w:tcW w:w="2268" w:type="dxa"/>
            <w:tcBorders>
              <w:top w:val="nil"/>
              <w:left w:val="single" w:sz="12" w:space="0" w:color="auto"/>
              <w:bottom w:val="single" w:sz="6" w:space="0" w:color="auto"/>
              <w:right w:val="single" w:sz="12" w:space="0" w:color="auto"/>
            </w:tcBorders>
            <w:noWrap/>
            <w:vAlign w:val="center"/>
          </w:tcPr>
          <w:p w:rsidR="00B20CE1" w:rsidRPr="00465C3E" w:rsidRDefault="00B20CE1" w:rsidP="000D4F70">
            <w:pPr>
              <w:jc w:val="left"/>
              <w:rPr>
                <w:rFonts w:ascii="Verdana" w:hAnsi="Verdana"/>
                <w:sz w:val="16"/>
                <w:szCs w:val="16"/>
              </w:rPr>
            </w:pPr>
            <w:r w:rsidRPr="00465C3E">
              <w:rPr>
                <w:rFonts w:ascii="Verdana" w:hAnsi="Verdana"/>
                <w:sz w:val="16"/>
                <w:szCs w:val="16"/>
              </w:rPr>
              <w:t xml:space="preserve">teoretická daň </w:t>
            </w:r>
          </w:p>
        </w:tc>
        <w:tc>
          <w:tcPr>
            <w:tcW w:w="1620" w:type="dxa"/>
            <w:tcBorders>
              <w:top w:val="nil"/>
              <w:left w:val="single" w:sz="12" w:space="0" w:color="auto"/>
              <w:bottom w:val="single" w:sz="6" w:space="0" w:color="auto"/>
              <w:right w:val="single" w:sz="4" w:space="0" w:color="auto"/>
            </w:tcBorders>
            <w:noWrap/>
            <w:vAlign w:val="center"/>
          </w:tcPr>
          <w:p w:rsidR="00B20CE1" w:rsidRPr="00465C3E" w:rsidRDefault="00FC2E1D" w:rsidP="001D3FEA">
            <w:pPr>
              <w:jc w:val="right"/>
              <w:rPr>
                <w:rFonts w:ascii="Verdana" w:hAnsi="Verdana"/>
                <w:sz w:val="16"/>
                <w:szCs w:val="16"/>
              </w:rPr>
            </w:pPr>
            <w:r>
              <w:rPr>
                <w:rFonts w:ascii="Verdana" w:hAnsi="Verdana"/>
                <w:sz w:val="16"/>
                <w:szCs w:val="16"/>
              </w:rPr>
              <w:t>x</w:t>
            </w:r>
          </w:p>
        </w:tc>
        <w:tc>
          <w:tcPr>
            <w:tcW w:w="1260" w:type="dxa"/>
            <w:tcBorders>
              <w:top w:val="nil"/>
              <w:left w:val="nil"/>
              <w:bottom w:val="single" w:sz="6" w:space="0" w:color="auto"/>
              <w:right w:val="single" w:sz="4" w:space="0" w:color="auto"/>
            </w:tcBorders>
            <w:noWrap/>
            <w:vAlign w:val="center"/>
          </w:tcPr>
          <w:p w:rsidR="00B20CE1" w:rsidRPr="00465C3E" w:rsidRDefault="00172D8B" w:rsidP="00F003DD">
            <w:pPr>
              <w:jc w:val="right"/>
              <w:rPr>
                <w:rFonts w:ascii="Verdana" w:hAnsi="Verdana"/>
                <w:sz w:val="16"/>
                <w:szCs w:val="16"/>
              </w:rPr>
            </w:pPr>
            <w:r>
              <w:rPr>
                <w:rFonts w:ascii="Verdana" w:hAnsi="Verdana"/>
                <w:sz w:val="16"/>
                <w:szCs w:val="16"/>
              </w:rPr>
              <w:t>163 990</w:t>
            </w:r>
          </w:p>
        </w:tc>
        <w:tc>
          <w:tcPr>
            <w:tcW w:w="813" w:type="dxa"/>
            <w:tcBorders>
              <w:top w:val="nil"/>
              <w:left w:val="nil"/>
              <w:bottom w:val="single" w:sz="6" w:space="0" w:color="auto"/>
              <w:right w:val="single" w:sz="12" w:space="0" w:color="auto"/>
            </w:tcBorders>
            <w:noWrap/>
            <w:vAlign w:val="center"/>
          </w:tcPr>
          <w:p w:rsidR="00B20CE1" w:rsidRPr="00465C3E" w:rsidRDefault="00B20CE1" w:rsidP="001D3FEA">
            <w:pPr>
              <w:jc w:val="right"/>
              <w:rPr>
                <w:rFonts w:ascii="Verdana" w:hAnsi="Verdana"/>
                <w:sz w:val="16"/>
                <w:szCs w:val="16"/>
              </w:rPr>
            </w:pPr>
          </w:p>
        </w:tc>
        <w:tc>
          <w:tcPr>
            <w:tcW w:w="1527" w:type="dxa"/>
            <w:tcBorders>
              <w:top w:val="nil"/>
              <w:left w:val="single" w:sz="12" w:space="0" w:color="auto"/>
              <w:bottom w:val="single" w:sz="6" w:space="0" w:color="auto"/>
              <w:right w:val="single" w:sz="4" w:space="0" w:color="auto"/>
            </w:tcBorders>
            <w:noWrap/>
            <w:vAlign w:val="center"/>
          </w:tcPr>
          <w:p w:rsidR="00B20CE1" w:rsidRPr="00465C3E" w:rsidRDefault="00B20CE1" w:rsidP="009F5678">
            <w:pPr>
              <w:jc w:val="right"/>
              <w:rPr>
                <w:rFonts w:ascii="Verdana" w:hAnsi="Verdana"/>
                <w:sz w:val="16"/>
                <w:szCs w:val="16"/>
              </w:rPr>
            </w:pPr>
            <w:r w:rsidRPr="00465C3E">
              <w:rPr>
                <w:rFonts w:ascii="Verdana" w:hAnsi="Verdana"/>
                <w:sz w:val="16"/>
                <w:szCs w:val="16"/>
              </w:rPr>
              <w:t>x</w:t>
            </w:r>
          </w:p>
        </w:tc>
        <w:tc>
          <w:tcPr>
            <w:tcW w:w="1133" w:type="dxa"/>
            <w:tcBorders>
              <w:top w:val="nil"/>
              <w:left w:val="nil"/>
              <w:bottom w:val="single" w:sz="6" w:space="0" w:color="auto"/>
              <w:right w:val="single" w:sz="4" w:space="0" w:color="auto"/>
            </w:tcBorders>
            <w:noWrap/>
            <w:vAlign w:val="center"/>
          </w:tcPr>
          <w:p w:rsidR="00B20CE1" w:rsidRPr="00465C3E" w:rsidRDefault="00B16D4A" w:rsidP="009F5678">
            <w:pPr>
              <w:jc w:val="right"/>
              <w:rPr>
                <w:rFonts w:ascii="Verdana" w:hAnsi="Verdana"/>
                <w:sz w:val="16"/>
                <w:szCs w:val="16"/>
              </w:rPr>
            </w:pPr>
            <w:r>
              <w:rPr>
                <w:rFonts w:ascii="Verdana" w:hAnsi="Verdana"/>
                <w:sz w:val="16"/>
                <w:szCs w:val="16"/>
              </w:rPr>
              <w:t>162 640</w:t>
            </w:r>
          </w:p>
        </w:tc>
        <w:tc>
          <w:tcPr>
            <w:tcW w:w="665" w:type="dxa"/>
            <w:tcBorders>
              <w:top w:val="nil"/>
              <w:left w:val="nil"/>
              <w:bottom w:val="single" w:sz="6" w:space="0" w:color="auto"/>
              <w:right w:val="single" w:sz="12" w:space="0" w:color="auto"/>
            </w:tcBorders>
            <w:noWrap/>
            <w:vAlign w:val="center"/>
          </w:tcPr>
          <w:p w:rsidR="00B20CE1" w:rsidRPr="00465C3E" w:rsidRDefault="00B20CE1" w:rsidP="009F5678">
            <w:pPr>
              <w:jc w:val="right"/>
              <w:rPr>
                <w:rFonts w:ascii="Verdana" w:hAnsi="Verdana"/>
                <w:sz w:val="16"/>
                <w:szCs w:val="16"/>
              </w:rPr>
            </w:pPr>
          </w:p>
        </w:tc>
      </w:tr>
      <w:tr w:rsidR="00B20CE1" w:rsidRPr="00465C3E">
        <w:trPr>
          <w:trHeight w:val="330"/>
          <w:jc w:val="center"/>
        </w:trPr>
        <w:tc>
          <w:tcPr>
            <w:tcW w:w="2268" w:type="dxa"/>
            <w:tcBorders>
              <w:top w:val="single" w:sz="6" w:space="0" w:color="auto"/>
              <w:left w:val="single" w:sz="12" w:space="0" w:color="auto"/>
              <w:bottom w:val="single" w:sz="6" w:space="0" w:color="auto"/>
              <w:right w:val="single" w:sz="12" w:space="0" w:color="auto"/>
            </w:tcBorders>
            <w:noWrap/>
            <w:vAlign w:val="center"/>
          </w:tcPr>
          <w:p w:rsidR="00B20CE1" w:rsidRPr="00465C3E" w:rsidRDefault="00B20CE1" w:rsidP="000D4F70">
            <w:pPr>
              <w:jc w:val="left"/>
              <w:rPr>
                <w:rFonts w:ascii="Verdana" w:hAnsi="Verdana"/>
                <w:sz w:val="16"/>
                <w:szCs w:val="16"/>
              </w:rPr>
            </w:pPr>
            <w:r w:rsidRPr="00465C3E">
              <w:rPr>
                <w:rFonts w:ascii="Verdana" w:hAnsi="Verdana"/>
                <w:sz w:val="16"/>
                <w:szCs w:val="16"/>
              </w:rPr>
              <w:t>Daňovo neuznané náklady</w:t>
            </w:r>
          </w:p>
        </w:tc>
        <w:tc>
          <w:tcPr>
            <w:tcW w:w="1620" w:type="dxa"/>
            <w:tcBorders>
              <w:top w:val="single" w:sz="6" w:space="0" w:color="auto"/>
              <w:left w:val="single" w:sz="12" w:space="0" w:color="auto"/>
              <w:bottom w:val="single" w:sz="6" w:space="0" w:color="auto"/>
              <w:right w:val="single" w:sz="4" w:space="0" w:color="auto"/>
            </w:tcBorders>
            <w:noWrap/>
            <w:vAlign w:val="center"/>
          </w:tcPr>
          <w:p w:rsidR="00B20CE1" w:rsidRPr="00465C3E" w:rsidRDefault="00172D8B" w:rsidP="001D3FEA">
            <w:pPr>
              <w:jc w:val="right"/>
              <w:rPr>
                <w:rFonts w:ascii="Verdana" w:hAnsi="Verdana"/>
                <w:sz w:val="16"/>
                <w:szCs w:val="16"/>
              </w:rPr>
            </w:pPr>
            <w:r>
              <w:rPr>
                <w:rFonts w:ascii="Verdana" w:hAnsi="Verdana"/>
                <w:sz w:val="16"/>
                <w:szCs w:val="16"/>
              </w:rPr>
              <w:t>880 447</w:t>
            </w:r>
          </w:p>
        </w:tc>
        <w:tc>
          <w:tcPr>
            <w:tcW w:w="1260" w:type="dxa"/>
            <w:tcBorders>
              <w:top w:val="single" w:sz="6" w:space="0" w:color="auto"/>
              <w:left w:val="nil"/>
              <w:bottom w:val="single" w:sz="6" w:space="0" w:color="auto"/>
              <w:right w:val="single" w:sz="4" w:space="0" w:color="auto"/>
            </w:tcBorders>
            <w:noWrap/>
            <w:vAlign w:val="center"/>
          </w:tcPr>
          <w:p w:rsidR="00B20CE1" w:rsidRPr="00465C3E" w:rsidRDefault="00947A20" w:rsidP="001D3FEA">
            <w:pPr>
              <w:jc w:val="right"/>
              <w:rPr>
                <w:rFonts w:ascii="Verdana" w:hAnsi="Verdana"/>
                <w:sz w:val="16"/>
                <w:szCs w:val="16"/>
              </w:rPr>
            </w:pPr>
            <w:r>
              <w:rPr>
                <w:rFonts w:ascii="Verdana" w:hAnsi="Verdana"/>
                <w:sz w:val="16"/>
                <w:szCs w:val="16"/>
              </w:rPr>
              <w:t>184 894</w:t>
            </w:r>
          </w:p>
        </w:tc>
        <w:tc>
          <w:tcPr>
            <w:tcW w:w="813" w:type="dxa"/>
            <w:tcBorders>
              <w:top w:val="single" w:sz="6" w:space="0" w:color="auto"/>
              <w:left w:val="nil"/>
              <w:bottom w:val="single" w:sz="6" w:space="0" w:color="auto"/>
              <w:right w:val="single" w:sz="12" w:space="0" w:color="auto"/>
            </w:tcBorders>
            <w:noWrap/>
            <w:vAlign w:val="center"/>
          </w:tcPr>
          <w:p w:rsidR="00B20CE1" w:rsidRPr="00465C3E" w:rsidRDefault="00947A20" w:rsidP="00F003DD">
            <w:pPr>
              <w:jc w:val="right"/>
              <w:rPr>
                <w:rFonts w:ascii="Verdana" w:hAnsi="Verdana"/>
                <w:sz w:val="16"/>
                <w:szCs w:val="16"/>
              </w:rPr>
            </w:pPr>
            <w:r>
              <w:rPr>
                <w:rFonts w:ascii="Verdana" w:hAnsi="Verdana"/>
                <w:sz w:val="16"/>
                <w:szCs w:val="16"/>
              </w:rPr>
              <w:t>23,68</w:t>
            </w:r>
          </w:p>
        </w:tc>
        <w:tc>
          <w:tcPr>
            <w:tcW w:w="1527" w:type="dxa"/>
            <w:tcBorders>
              <w:top w:val="single" w:sz="6" w:space="0" w:color="auto"/>
              <w:left w:val="single" w:sz="12" w:space="0" w:color="auto"/>
              <w:bottom w:val="single" w:sz="6" w:space="0" w:color="auto"/>
              <w:right w:val="single" w:sz="4" w:space="0" w:color="auto"/>
            </w:tcBorders>
            <w:noWrap/>
            <w:vAlign w:val="center"/>
          </w:tcPr>
          <w:p w:rsidR="00B20CE1" w:rsidRPr="00465C3E" w:rsidRDefault="00B16D4A" w:rsidP="009F5678">
            <w:pPr>
              <w:jc w:val="right"/>
              <w:rPr>
                <w:rFonts w:ascii="Verdana" w:hAnsi="Verdana"/>
                <w:sz w:val="16"/>
                <w:szCs w:val="16"/>
              </w:rPr>
            </w:pPr>
            <w:r>
              <w:rPr>
                <w:rFonts w:ascii="Verdana" w:hAnsi="Verdana"/>
                <w:sz w:val="16"/>
                <w:szCs w:val="16"/>
              </w:rPr>
              <w:t>603 389</w:t>
            </w:r>
            <w:r w:rsidR="00B20CE1" w:rsidRPr="00465C3E">
              <w:rPr>
                <w:rFonts w:ascii="Verdana" w:hAnsi="Verdana"/>
                <w:sz w:val="16"/>
                <w:szCs w:val="16"/>
              </w:rPr>
              <w:t> </w:t>
            </w:r>
          </w:p>
        </w:tc>
        <w:tc>
          <w:tcPr>
            <w:tcW w:w="1133" w:type="dxa"/>
            <w:tcBorders>
              <w:top w:val="single" w:sz="6" w:space="0" w:color="auto"/>
              <w:left w:val="nil"/>
              <w:bottom w:val="single" w:sz="6" w:space="0" w:color="auto"/>
              <w:right w:val="single" w:sz="4" w:space="0" w:color="auto"/>
            </w:tcBorders>
            <w:noWrap/>
            <w:vAlign w:val="center"/>
          </w:tcPr>
          <w:p w:rsidR="00B20CE1" w:rsidRPr="00465C3E" w:rsidRDefault="00B20CE1" w:rsidP="004D7631">
            <w:pPr>
              <w:jc w:val="right"/>
              <w:rPr>
                <w:rFonts w:ascii="Verdana" w:hAnsi="Verdana"/>
                <w:sz w:val="16"/>
                <w:szCs w:val="16"/>
              </w:rPr>
            </w:pPr>
            <w:r>
              <w:rPr>
                <w:rFonts w:ascii="Verdana" w:hAnsi="Verdana"/>
                <w:sz w:val="16"/>
                <w:szCs w:val="16"/>
              </w:rPr>
              <w:t xml:space="preserve"> </w:t>
            </w:r>
            <w:r w:rsidR="00B16D4A">
              <w:rPr>
                <w:rFonts w:ascii="Verdana" w:hAnsi="Verdana"/>
                <w:sz w:val="16"/>
                <w:szCs w:val="16"/>
              </w:rPr>
              <w:t>126 712</w:t>
            </w:r>
          </w:p>
        </w:tc>
        <w:tc>
          <w:tcPr>
            <w:tcW w:w="665" w:type="dxa"/>
            <w:tcBorders>
              <w:top w:val="single" w:sz="6" w:space="0" w:color="auto"/>
              <w:left w:val="nil"/>
              <w:bottom w:val="single" w:sz="6" w:space="0" w:color="auto"/>
              <w:right w:val="single" w:sz="12" w:space="0" w:color="auto"/>
            </w:tcBorders>
            <w:noWrap/>
            <w:vAlign w:val="center"/>
          </w:tcPr>
          <w:p w:rsidR="00B20CE1" w:rsidRPr="004D7631" w:rsidRDefault="00B16D4A" w:rsidP="009F5678">
            <w:pPr>
              <w:jc w:val="right"/>
              <w:rPr>
                <w:rFonts w:ascii="Verdana" w:hAnsi="Verdana"/>
                <w:sz w:val="14"/>
                <w:szCs w:val="14"/>
              </w:rPr>
            </w:pPr>
            <w:r>
              <w:rPr>
                <w:rFonts w:ascii="Verdana" w:hAnsi="Verdana"/>
                <w:sz w:val="14"/>
                <w:szCs w:val="14"/>
              </w:rPr>
              <w:t>16,36</w:t>
            </w:r>
            <w:r w:rsidR="00B20CE1" w:rsidRPr="004D7631">
              <w:rPr>
                <w:rFonts w:ascii="Verdana" w:hAnsi="Verdana"/>
                <w:sz w:val="14"/>
                <w:szCs w:val="14"/>
              </w:rPr>
              <w:t> </w:t>
            </w:r>
          </w:p>
        </w:tc>
      </w:tr>
      <w:tr w:rsidR="00B20CE1" w:rsidRPr="00465C3E">
        <w:trPr>
          <w:trHeight w:val="330"/>
          <w:jc w:val="center"/>
        </w:trPr>
        <w:tc>
          <w:tcPr>
            <w:tcW w:w="2268" w:type="dxa"/>
            <w:tcBorders>
              <w:top w:val="single" w:sz="6" w:space="0" w:color="auto"/>
              <w:left w:val="single" w:sz="12" w:space="0" w:color="auto"/>
              <w:bottom w:val="single" w:sz="4" w:space="0" w:color="auto"/>
              <w:right w:val="single" w:sz="12" w:space="0" w:color="auto"/>
            </w:tcBorders>
            <w:noWrap/>
            <w:vAlign w:val="center"/>
          </w:tcPr>
          <w:p w:rsidR="00B20CE1" w:rsidRPr="00465C3E" w:rsidRDefault="00B20CE1" w:rsidP="000D4F70">
            <w:pPr>
              <w:jc w:val="left"/>
              <w:rPr>
                <w:rFonts w:ascii="Verdana" w:hAnsi="Verdana"/>
                <w:sz w:val="16"/>
                <w:szCs w:val="16"/>
              </w:rPr>
            </w:pPr>
            <w:r w:rsidRPr="00465C3E">
              <w:rPr>
                <w:rFonts w:ascii="Verdana" w:hAnsi="Verdana"/>
                <w:sz w:val="16"/>
                <w:szCs w:val="16"/>
              </w:rPr>
              <w:t>Výnosy nepodliehajúce dani</w:t>
            </w:r>
          </w:p>
        </w:tc>
        <w:tc>
          <w:tcPr>
            <w:tcW w:w="1620" w:type="dxa"/>
            <w:tcBorders>
              <w:top w:val="single" w:sz="6" w:space="0" w:color="auto"/>
              <w:left w:val="single" w:sz="12" w:space="0" w:color="auto"/>
              <w:bottom w:val="single" w:sz="4" w:space="0" w:color="auto"/>
              <w:right w:val="single" w:sz="4" w:space="0" w:color="auto"/>
            </w:tcBorders>
            <w:noWrap/>
            <w:vAlign w:val="center"/>
          </w:tcPr>
          <w:p w:rsidR="00B20CE1" w:rsidRPr="00465C3E" w:rsidRDefault="00172D8B" w:rsidP="001D3FEA">
            <w:pPr>
              <w:jc w:val="right"/>
              <w:rPr>
                <w:rFonts w:ascii="Verdana" w:hAnsi="Verdana"/>
                <w:sz w:val="16"/>
                <w:szCs w:val="16"/>
              </w:rPr>
            </w:pPr>
            <w:r>
              <w:rPr>
                <w:rFonts w:ascii="Verdana" w:hAnsi="Verdana"/>
                <w:sz w:val="16"/>
                <w:szCs w:val="16"/>
              </w:rPr>
              <w:t>697 371</w:t>
            </w:r>
          </w:p>
        </w:tc>
        <w:tc>
          <w:tcPr>
            <w:tcW w:w="1260" w:type="dxa"/>
            <w:tcBorders>
              <w:top w:val="single" w:sz="6" w:space="0" w:color="auto"/>
              <w:left w:val="nil"/>
              <w:bottom w:val="single" w:sz="4" w:space="0" w:color="auto"/>
              <w:right w:val="single" w:sz="4" w:space="0" w:color="auto"/>
            </w:tcBorders>
            <w:noWrap/>
            <w:vAlign w:val="center"/>
          </w:tcPr>
          <w:p w:rsidR="00B20CE1" w:rsidRPr="00465C3E" w:rsidRDefault="00947A20" w:rsidP="001D3FEA">
            <w:pPr>
              <w:jc w:val="right"/>
              <w:rPr>
                <w:rFonts w:ascii="Verdana" w:hAnsi="Verdana"/>
                <w:sz w:val="16"/>
                <w:szCs w:val="16"/>
              </w:rPr>
            </w:pPr>
            <w:r>
              <w:rPr>
                <w:rFonts w:ascii="Verdana" w:hAnsi="Verdana"/>
                <w:sz w:val="16"/>
                <w:szCs w:val="16"/>
              </w:rPr>
              <w:t>146 448</w:t>
            </w:r>
          </w:p>
        </w:tc>
        <w:tc>
          <w:tcPr>
            <w:tcW w:w="813" w:type="dxa"/>
            <w:tcBorders>
              <w:top w:val="single" w:sz="6" w:space="0" w:color="auto"/>
              <w:left w:val="nil"/>
              <w:bottom w:val="single" w:sz="4" w:space="0" w:color="auto"/>
              <w:right w:val="single" w:sz="12" w:space="0" w:color="auto"/>
            </w:tcBorders>
            <w:noWrap/>
            <w:vAlign w:val="center"/>
          </w:tcPr>
          <w:p w:rsidR="00B20CE1" w:rsidRPr="00465C3E" w:rsidRDefault="00947A20" w:rsidP="001D3FEA">
            <w:pPr>
              <w:jc w:val="right"/>
              <w:rPr>
                <w:rFonts w:ascii="Verdana" w:hAnsi="Verdana"/>
                <w:sz w:val="16"/>
                <w:szCs w:val="16"/>
              </w:rPr>
            </w:pPr>
            <w:r>
              <w:rPr>
                <w:rFonts w:ascii="Verdana" w:hAnsi="Verdana"/>
                <w:sz w:val="16"/>
                <w:szCs w:val="16"/>
              </w:rPr>
              <w:t>18,75</w:t>
            </w:r>
          </w:p>
        </w:tc>
        <w:tc>
          <w:tcPr>
            <w:tcW w:w="1527" w:type="dxa"/>
            <w:tcBorders>
              <w:top w:val="single" w:sz="6" w:space="0" w:color="auto"/>
              <w:left w:val="single" w:sz="12" w:space="0" w:color="auto"/>
              <w:bottom w:val="single" w:sz="4" w:space="0" w:color="auto"/>
              <w:right w:val="single" w:sz="4" w:space="0" w:color="auto"/>
            </w:tcBorders>
            <w:noWrap/>
            <w:vAlign w:val="center"/>
          </w:tcPr>
          <w:p w:rsidR="00B20CE1" w:rsidRPr="00465C3E" w:rsidRDefault="00B16D4A" w:rsidP="009F5678">
            <w:pPr>
              <w:jc w:val="right"/>
              <w:rPr>
                <w:rFonts w:ascii="Verdana" w:hAnsi="Verdana"/>
                <w:sz w:val="16"/>
                <w:szCs w:val="16"/>
              </w:rPr>
            </w:pPr>
            <w:r>
              <w:rPr>
                <w:rFonts w:ascii="Verdana" w:hAnsi="Verdana"/>
                <w:sz w:val="16"/>
                <w:szCs w:val="16"/>
              </w:rPr>
              <w:t>778 179</w:t>
            </w:r>
            <w:r w:rsidR="00B20CE1" w:rsidRPr="00465C3E">
              <w:rPr>
                <w:rFonts w:ascii="Verdana" w:hAnsi="Verdana"/>
                <w:sz w:val="16"/>
                <w:szCs w:val="16"/>
              </w:rPr>
              <w:t> </w:t>
            </w:r>
          </w:p>
        </w:tc>
        <w:tc>
          <w:tcPr>
            <w:tcW w:w="1133" w:type="dxa"/>
            <w:tcBorders>
              <w:top w:val="single" w:sz="6" w:space="0" w:color="auto"/>
              <w:left w:val="nil"/>
              <w:bottom w:val="single" w:sz="4" w:space="0" w:color="auto"/>
              <w:right w:val="single" w:sz="4" w:space="0" w:color="auto"/>
            </w:tcBorders>
            <w:noWrap/>
            <w:vAlign w:val="center"/>
          </w:tcPr>
          <w:p w:rsidR="00B20CE1" w:rsidRPr="00465C3E" w:rsidRDefault="00261B04" w:rsidP="009F5678">
            <w:pPr>
              <w:jc w:val="right"/>
              <w:rPr>
                <w:rFonts w:ascii="Verdana" w:hAnsi="Verdana"/>
                <w:sz w:val="16"/>
                <w:szCs w:val="16"/>
              </w:rPr>
            </w:pPr>
            <w:r>
              <w:rPr>
                <w:rFonts w:ascii="Verdana" w:hAnsi="Verdana"/>
                <w:sz w:val="16"/>
                <w:szCs w:val="16"/>
              </w:rPr>
              <w:t>16</w:t>
            </w:r>
            <w:r w:rsidR="00B16D4A">
              <w:rPr>
                <w:rFonts w:ascii="Verdana" w:hAnsi="Verdana"/>
                <w:sz w:val="16"/>
                <w:szCs w:val="16"/>
              </w:rPr>
              <w:t>3 417</w:t>
            </w:r>
          </w:p>
        </w:tc>
        <w:tc>
          <w:tcPr>
            <w:tcW w:w="665" w:type="dxa"/>
            <w:tcBorders>
              <w:top w:val="single" w:sz="6" w:space="0" w:color="auto"/>
              <w:left w:val="nil"/>
              <w:bottom w:val="single" w:sz="4" w:space="0" w:color="auto"/>
              <w:right w:val="single" w:sz="12" w:space="0" w:color="auto"/>
            </w:tcBorders>
            <w:noWrap/>
            <w:vAlign w:val="center"/>
          </w:tcPr>
          <w:p w:rsidR="00B20CE1" w:rsidRPr="00B35472" w:rsidRDefault="00B16D4A" w:rsidP="009F5678">
            <w:pPr>
              <w:jc w:val="right"/>
              <w:rPr>
                <w:rFonts w:ascii="Verdana" w:hAnsi="Verdana"/>
                <w:sz w:val="14"/>
                <w:szCs w:val="14"/>
              </w:rPr>
            </w:pPr>
            <w:r>
              <w:rPr>
                <w:rFonts w:ascii="Verdana" w:hAnsi="Verdana"/>
                <w:sz w:val="14"/>
                <w:szCs w:val="14"/>
              </w:rPr>
              <w:t>21,1</w:t>
            </w:r>
            <w:r w:rsidR="00B20CE1" w:rsidRPr="00B35472">
              <w:rPr>
                <w:rFonts w:ascii="Verdana" w:hAnsi="Verdana"/>
                <w:sz w:val="14"/>
                <w:szCs w:val="14"/>
              </w:rPr>
              <w:t> </w:t>
            </w:r>
          </w:p>
        </w:tc>
      </w:tr>
      <w:tr w:rsidR="002441B2"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2441B2" w:rsidRPr="00465C3E" w:rsidRDefault="002441B2" w:rsidP="000D4F70">
            <w:pPr>
              <w:jc w:val="left"/>
              <w:rPr>
                <w:rFonts w:ascii="Verdana" w:hAnsi="Verdana"/>
                <w:sz w:val="16"/>
                <w:szCs w:val="16"/>
              </w:rPr>
            </w:pPr>
            <w:r w:rsidRPr="00465C3E">
              <w:rPr>
                <w:rFonts w:ascii="Verdana" w:hAnsi="Verdana"/>
                <w:sz w:val="16"/>
                <w:szCs w:val="16"/>
              </w:rPr>
              <w:t>Vplyv nevykázanej odloženej daňovej pohľadávky</w:t>
            </w:r>
          </w:p>
        </w:tc>
        <w:tc>
          <w:tcPr>
            <w:tcW w:w="1620" w:type="dxa"/>
            <w:tcBorders>
              <w:top w:val="nil"/>
              <w:left w:val="single" w:sz="12" w:space="0" w:color="auto"/>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1260" w:type="dxa"/>
            <w:tcBorders>
              <w:top w:val="nil"/>
              <w:left w:val="nil"/>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813" w:type="dxa"/>
            <w:tcBorders>
              <w:top w:val="nil"/>
              <w:left w:val="nil"/>
              <w:bottom w:val="single" w:sz="4" w:space="0" w:color="auto"/>
              <w:right w:val="single" w:sz="12" w:space="0" w:color="auto"/>
            </w:tcBorders>
            <w:noWrap/>
            <w:vAlign w:val="center"/>
          </w:tcPr>
          <w:p w:rsidR="002441B2" w:rsidRPr="00465C3E" w:rsidRDefault="002441B2" w:rsidP="001D3FEA">
            <w:pPr>
              <w:jc w:val="right"/>
              <w:rPr>
                <w:rFonts w:ascii="Verdana" w:hAnsi="Verdana"/>
                <w:sz w:val="16"/>
                <w:szCs w:val="16"/>
              </w:rPr>
            </w:pPr>
          </w:p>
        </w:tc>
        <w:tc>
          <w:tcPr>
            <w:tcW w:w="1527" w:type="dxa"/>
            <w:tcBorders>
              <w:top w:val="nil"/>
              <w:left w:val="single" w:sz="12" w:space="0" w:color="auto"/>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1133" w:type="dxa"/>
            <w:tcBorders>
              <w:top w:val="nil"/>
              <w:left w:val="nil"/>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665" w:type="dxa"/>
            <w:tcBorders>
              <w:top w:val="nil"/>
              <w:left w:val="nil"/>
              <w:bottom w:val="single" w:sz="4" w:space="0" w:color="auto"/>
              <w:right w:val="single" w:sz="12" w:space="0" w:color="auto"/>
            </w:tcBorders>
            <w:noWrap/>
            <w:vAlign w:val="center"/>
          </w:tcPr>
          <w:p w:rsidR="002441B2" w:rsidRPr="00465C3E" w:rsidRDefault="002441B2" w:rsidP="001D3FEA">
            <w:pPr>
              <w:jc w:val="right"/>
              <w:rPr>
                <w:rFonts w:ascii="Verdana" w:hAnsi="Verdana"/>
                <w:sz w:val="16"/>
                <w:szCs w:val="16"/>
              </w:rPr>
            </w:pPr>
          </w:p>
        </w:tc>
      </w:tr>
      <w:tr w:rsidR="00EF0677"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EF0677" w:rsidRPr="00465C3E" w:rsidRDefault="00EF0677" w:rsidP="000D4F70">
            <w:pPr>
              <w:jc w:val="left"/>
              <w:rPr>
                <w:rFonts w:ascii="Verdana" w:hAnsi="Verdana"/>
                <w:sz w:val="16"/>
                <w:szCs w:val="16"/>
              </w:rPr>
            </w:pPr>
            <w:r w:rsidRPr="00465C3E">
              <w:rPr>
                <w:rFonts w:ascii="Verdana" w:hAnsi="Verdana"/>
                <w:sz w:val="16"/>
                <w:szCs w:val="16"/>
              </w:rPr>
              <w:t>Umorenie daňovej straty</w:t>
            </w:r>
          </w:p>
        </w:tc>
        <w:tc>
          <w:tcPr>
            <w:tcW w:w="1620" w:type="dxa"/>
            <w:tcBorders>
              <w:top w:val="nil"/>
              <w:left w:val="single" w:sz="12" w:space="0" w:color="auto"/>
              <w:bottom w:val="single" w:sz="4" w:space="0" w:color="auto"/>
              <w:right w:val="single" w:sz="4"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260" w:type="dxa"/>
            <w:tcBorders>
              <w:top w:val="nil"/>
              <w:left w:val="nil"/>
              <w:bottom w:val="single" w:sz="4" w:space="0" w:color="auto"/>
              <w:right w:val="single" w:sz="4"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133" w:type="dxa"/>
            <w:tcBorders>
              <w:top w:val="nil"/>
              <w:left w:val="nil"/>
              <w:bottom w:val="single" w:sz="4" w:space="0" w:color="auto"/>
              <w:right w:val="single" w:sz="4"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2441B2"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2441B2" w:rsidRPr="00465C3E" w:rsidRDefault="002441B2" w:rsidP="000D4F70">
            <w:pPr>
              <w:jc w:val="left"/>
              <w:rPr>
                <w:rFonts w:ascii="Verdana" w:hAnsi="Verdana"/>
                <w:sz w:val="16"/>
                <w:szCs w:val="16"/>
              </w:rPr>
            </w:pPr>
            <w:r w:rsidRPr="00465C3E">
              <w:rPr>
                <w:rFonts w:ascii="Verdana" w:hAnsi="Verdana"/>
                <w:sz w:val="16"/>
                <w:szCs w:val="16"/>
              </w:rPr>
              <w:t>Zmeny sadzby dane</w:t>
            </w:r>
          </w:p>
        </w:tc>
        <w:tc>
          <w:tcPr>
            <w:tcW w:w="1620" w:type="dxa"/>
            <w:tcBorders>
              <w:top w:val="nil"/>
              <w:left w:val="single" w:sz="12" w:space="0" w:color="auto"/>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1260" w:type="dxa"/>
            <w:tcBorders>
              <w:top w:val="nil"/>
              <w:left w:val="nil"/>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813" w:type="dxa"/>
            <w:tcBorders>
              <w:top w:val="nil"/>
              <w:left w:val="nil"/>
              <w:bottom w:val="single" w:sz="4" w:space="0" w:color="auto"/>
              <w:right w:val="single" w:sz="12" w:space="0" w:color="auto"/>
            </w:tcBorders>
            <w:noWrap/>
            <w:vAlign w:val="center"/>
          </w:tcPr>
          <w:p w:rsidR="002441B2" w:rsidRPr="00465C3E" w:rsidRDefault="002441B2" w:rsidP="001D3FEA">
            <w:pPr>
              <w:jc w:val="right"/>
              <w:rPr>
                <w:rFonts w:ascii="Verdana" w:hAnsi="Verdana"/>
                <w:sz w:val="16"/>
                <w:szCs w:val="16"/>
              </w:rPr>
            </w:pPr>
          </w:p>
        </w:tc>
        <w:tc>
          <w:tcPr>
            <w:tcW w:w="1527" w:type="dxa"/>
            <w:tcBorders>
              <w:top w:val="nil"/>
              <w:left w:val="single" w:sz="12" w:space="0" w:color="auto"/>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1133" w:type="dxa"/>
            <w:tcBorders>
              <w:top w:val="nil"/>
              <w:left w:val="nil"/>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665" w:type="dxa"/>
            <w:tcBorders>
              <w:top w:val="nil"/>
              <w:left w:val="nil"/>
              <w:bottom w:val="single" w:sz="4" w:space="0" w:color="auto"/>
              <w:right w:val="single" w:sz="12" w:space="0" w:color="auto"/>
            </w:tcBorders>
            <w:noWrap/>
            <w:vAlign w:val="center"/>
          </w:tcPr>
          <w:p w:rsidR="002441B2" w:rsidRPr="00465C3E" w:rsidRDefault="002441B2" w:rsidP="001D3FEA">
            <w:pPr>
              <w:jc w:val="right"/>
              <w:rPr>
                <w:rFonts w:ascii="Verdana" w:hAnsi="Verdana"/>
                <w:sz w:val="16"/>
                <w:szCs w:val="16"/>
              </w:rPr>
            </w:pPr>
          </w:p>
        </w:tc>
      </w:tr>
      <w:tr w:rsidR="00B20CE1"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B20CE1" w:rsidRPr="00465C3E" w:rsidRDefault="00B20CE1" w:rsidP="000D4F70">
            <w:pPr>
              <w:jc w:val="left"/>
              <w:rPr>
                <w:rFonts w:ascii="Verdana" w:hAnsi="Verdana"/>
                <w:sz w:val="16"/>
                <w:szCs w:val="16"/>
              </w:rPr>
            </w:pPr>
            <w:r w:rsidRPr="00465C3E">
              <w:rPr>
                <w:rFonts w:ascii="Verdana" w:hAnsi="Verdana"/>
                <w:sz w:val="16"/>
                <w:szCs w:val="16"/>
              </w:rPr>
              <w:t>Spolu</w:t>
            </w:r>
          </w:p>
        </w:tc>
        <w:tc>
          <w:tcPr>
            <w:tcW w:w="1620" w:type="dxa"/>
            <w:tcBorders>
              <w:top w:val="nil"/>
              <w:left w:val="single" w:sz="12" w:space="0" w:color="auto"/>
              <w:bottom w:val="single" w:sz="4" w:space="0" w:color="auto"/>
              <w:right w:val="single" w:sz="4" w:space="0" w:color="auto"/>
            </w:tcBorders>
            <w:noWrap/>
            <w:vAlign w:val="center"/>
          </w:tcPr>
          <w:p w:rsidR="00B20CE1" w:rsidRPr="00465C3E" w:rsidRDefault="00172D8B" w:rsidP="001D3FEA">
            <w:pPr>
              <w:jc w:val="right"/>
              <w:rPr>
                <w:rFonts w:ascii="Verdana" w:hAnsi="Verdana"/>
                <w:sz w:val="16"/>
                <w:szCs w:val="16"/>
              </w:rPr>
            </w:pPr>
            <w:r>
              <w:rPr>
                <w:rFonts w:ascii="Verdana" w:hAnsi="Verdana"/>
                <w:sz w:val="16"/>
                <w:szCs w:val="16"/>
              </w:rPr>
              <w:t>963 979</w:t>
            </w:r>
          </w:p>
        </w:tc>
        <w:tc>
          <w:tcPr>
            <w:tcW w:w="1260" w:type="dxa"/>
            <w:tcBorders>
              <w:top w:val="nil"/>
              <w:left w:val="nil"/>
              <w:bottom w:val="single" w:sz="4" w:space="0" w:color="auto"/>
              <w:right w:val="single" w:sz="4" w:space="0" w:color="auto"/>
            </w:tcBorders>
            <w:noWrap/>
            <w:vAlign w:val="center"/>
          </w:tcPr>
          <w:p w:rsidR="00B20CE1" w:rsidRPr="00465C3E" w:rsidRDefault="00172D8B" w:rsidP="00BF5B8F">
            <w:pPr>
              <w:jc w:val="right"/>
              <w:rPr>
                <w:rFonts w:ascii="Verdana" w:hAnsi="Verdana"/>
                <w:sz w:val="16"/>
                <w:szCs w:val="16"/>
              </w:rPr>
            </w:pPr>
            <w:r>
              <w:rPr>
                <w:rFonts w:ascii="Verdana" w:hAnsi="Verdana"/>
                <w:sz w:val="16"/>
                <w:szCs w:val="16"/>
              </w:rPr>
              <w:t>202 436</w:t>
            </w:r>
          </w:p>
        </w:tc>
        <w:tc>
          <w:tcPr>
            <w:tcW w:w="813" w:type="dxa"/>
            <w:tcBorders>
              <w:top w:val="nil"/>
              <w:left w:val="nil"/>
              <w:bottom w:val="single" w:sz="4" w:space="0" w:color="auto"/>
              <w:right w:val="single" w:sz="12" w:space="0" w:color="auto"/>
            </w:tcBorders>
            <w:noWrap/>
            <w:vAlign w:val="center"/>
          </w:tcPr>
          <w:p w:rsidR="00B20CE1" w:rsidRPr="00465C3E" w:rsidRDefault="00BF5B8F" w:rsidP="001D3FEA">
            <w:pPr>
              <w:jc w:val="right"/>
              <w:rPr>
                <w:rFonts w:ascii="Verdana" w:hAnsi="Verdana"/>
                <w:sz w:val="16"/>
                <w:szCs w:val="16"/>
              </w:rPr>
            </w:pPr>
            <w:r>
              <w:rPr>
                <w:rFonts w:ascii="Verdana" w:hAnsi="Verdana"/>
                <w:sz w:val="16"/>
                <w:szCs w:val="16"/>
              </w:rPr>
              <w:t>21</w:t>
            </w:r>
          </w:p>
        </w:tc>
        <w:tc>
          <w:tcPr>
            <w:tcW w:w="1527" w:type="dxa"/>
            <w:tcBorders>
              <w:top w:val="nil"/>
              <w:left w:val="single" w:sz="12" w:space="0" w:color="auto"/>
              <w:bottom w:val="single" w:sz="4" w:space="0" w:color="auto"/>
              <w:right w:val="single" w:sz="4" w:space="0" w:color="auto"/>
            </w:tcBorders>
            <w:noWrap/>
            <w:vAlign w:val="center"/>
          </w:tcPr>
          <w:p w:rsidR="00B20CE1" w:rsidRPr="00465C3E" w:rsidRDefault="00B16D4A" w:rsidP="009F5678">
            <w:pPr>
              <w:jc w:val="right"/>
              <w:rPr>
                <w:rFonts w:ascii="Verdana" w:hAnsi="Verdana"/>
                <w:sz w:val="16"/>
                <w:szCs w:val="16"/>
              </w:rPr>
            </w:pPr>
            <w:r>
              <w:rPr>
                <w:rFonts w:ascii="Verdana" w:hAnsi="Verdana"/>
                <w:sz w:val="16"/>
                <w:szCs w:val="16"/>
              </w:rPr>
              <w:t>599 686</w:t>
            </w:r>
            <w:r w:rsidR="00B20CE1" w:rsidRPr="00465C3E">
              <w:rPr>
                <w:rFonts w:ascii="Verdana" w:hAnsi="Verdana"/>
                <w:sz w:val="16"/>
                <w:szCs w:val="16"/>
              </w:rPr>
              <w:t> </w:t>
            </w:r>
          </w:p>
        </w:tc>
        <w:tc>
          <w:tcPr>
            <w:tcW w:w="1133" w:type="dxa"/>
            <w:tcBorders>
              <w:top w:val="nil"/>
              <w:left w:val="nil"/>
              <w:bottom w:val="single" w:sz="4" w:space="0" w:color="auto"/>
              <w:right w:val="single" w:sz="4" w:space="0" w:color="auto"/>
            </w:tcBorders>
            <w:noWrap/>
            <w:vAlign w:val="center"/>
          </w:tcPr>
          <w:p w:rsidR="00B20CE1" w:rsidRPr="00465C3E" w:rsidRDefault="00B20CE1" w:rsidP="00B35472">
            <w:pPr>
              <w:jc w:val="center"/>
              <w:rPr>
                <w:rFonts w:ascii="Verdana" w:hAnsi="Verdana"/>
                <w:sz w:val="16"/>
                <w:szCs w:val="16"/>
              </w:rPr>
            </w:pPr>
            <w:r>
              <w:rPr>
                <w:rFonts w:ascii="Verdana" w:hAnsi="Verdana"/>
                <w:sz w:val="16"/>
                <w:szCs w:val="16"/>
              </w:rPr>
              <w:t xml:space="preserve">    </w:t>
            </w:r>
            <w:r w:rsidR="00B16D4A">
              <w:rPr>
                <w:rFonts w:ascii="Verdana" w:hAnsi="Verdana"/>
                <w:sz w:val="16"/>
                <w:szCs w:val="16"/>
              </w:rPr>
              <w:t>125 934</w:t>
            </w:r>
          </w:p>
        </w:tc>
        <w:tc>
          <w:tcPr>
            <w:tcW w:w="665" w:type="dxa"/>
            <w:tcBorders>
              <w:top w:val="nil"/>
              <w:left w:val="nil"/>
              <w:bottom w:val="single" w:sz="4" w:space="0" w:color="auto"/>
              <w:right w:val="single" w:sz="12" w:space="0" w:color="auto"/>
            </w:tcBorders>
            <w:noWrap/>
            <w:vAlign w:val="center"/>
          </w:tcPr>
          <w:p w:rsidR="00B20CE1" w:rsidRPr="00465C3E" w:rsidRDefault="00B35472" w:rsidP="009F5678">
            <w:pPr>
              <w:jc w:val="right"/>
              <w:rPr>
                <w:rFonts w:ascii="Verdana" w:hAnsi="Verdana"/>
                <w:sz w:val="16"/>
                <w:szCs w:val="16"/>
              </w:rPr>
            </w:pPr>
            <w:r>
              <w:rPr>
                <w:rFonts w:ascii="Verdana" w:hAnsi="Verdana"/>
                <w:sz w:val="16"/>
                <w:szCs w:val="16"/>
              </w:rPr>
              <w:t>21</w:t>
            </w:r>
            <w:r w:rsidR="00B20CE1" w:rsidRPr="00465C3E">
              <w:rPr>
                <w:rFonts w:ascii="Verdana" w:hAnsi="Verdana"/>
                <w:sz w:val="16"/>
                <w:szCs w:val="16"/>
              </w:rPr>
              <w:t> </w:t>
            </w:r>
          </w:p>
        </w:tc>
      </w:tr>
      <w:tr w:rsidR="00B20CE1"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B20CE1" w:rsidRPr="00465C3E" w:rsidRDefault="00B20CE1" w:rsidP="000D4F70">
            <w:pPr>
              <w:jc w:val="left"/>
              <w:rPr>
                <w:rFonts w:ascii="Verdana" w:hAnsi="Verdana"/>
                <w:sz w:val="16"/>
                <w:szCs w:val="16"/>
              </w:rPr>
            </w:pPr>
            <w:r w:rsidRPr="00465C3E">
              <w:rPr>
                <w:rFonts w:ascii="Verdana" w:hAnsi="Verdana"/>
                <w:sz w:val="16"/>
                <w:szCs w:val="16"/>
              </w:rPr>
              <w:t>Splatná daň z</w:t>
            </w:r>
            <w:r w:rsidR="00074F3C">
              <w:rPr>
                <w:rFonts w:ascii="Verdana" w:hAnsi="Verdana"/>
                <w:sz w:val="16"/>
                <w:szCs w:val="16"/>
              </w:rPr>
              <w:t> </w:t>
            </w:r>
            <w:r w:rsidRPr="00465C3E">
              <w:rPr>
                <w:rFonts w:ascii="Verdana" w:hAnsi="Verdana"/>
                <w:sz w:val="16"/>
                <w:szCs w:val="16"/>
              </w:rPr>
              <w:t>príjmov</w:t>
            </w:r>
          </w:p>
        </w:tc>
        <w:tc>
          <w:tcPr>
            <w:tcW w:w="1620" w:type="dxa"/>
            <w:tcBorders>
              <w:top w:val="nil"/>
              <w:left w:val="single" w:sz="12" w:space="0" w:color="auto"/>
              <w:bottom w:val="single" w:sz="4" w:space="0" w:color="auto"/>
              <w:right w:val="single" w:sz="4" w:space="0" w:color="auto"/>
            </w:tcBorders>
            <w:noWrap/>
            <w:vAlign w:val="center"/>
          </w:tcPr>
          <w:p w:rsidR="00B20CE1" w:rsidRPr="00465C3E" w:rsidRDefault="00B20CE1" w:rsidP="001D3FEA">
            <w:pPr>
              <w:jc w:val="right"/>
              <w:rPr>
                <w:rFonts w:ascii="Verdana" w:hAnsi="Verdana"/>
                <w:sz w:val="16"/>
                <w:szCs w:val="16"/>
              </w:rPr>
            </w:pPr>
          </w:p>
        </w:tc>
        <w:tc>
          <w:tcPr>
            <w:tcW w:w="1260" w:type="dxa"/>
            <w:tcBorders>
              <w:top w:val="nil"/>
              <w:left w:val="nil"/>
              <w:bottom w:val="single" w:sz="4" w:space="0" w:color="auto"/>
              <w:right w:val="single" w:sz="4" w:space="0" w:color="auto"/>
            </w:tcBorders>
            <w:noWrap/>
            <w:vAlign w:val="center"/>
          </w:tcPr>
          <w:p w:rsidR="00B20CE1" w:rsidRPr="00465C3E" w:rsidRDefault="00172D8B" w:rsidP="001D3FEA">
            <w:pPr>
              <w:jc w:val="right"/>
              <w:rPr>
                <w:rFonts w:ascii="Verdana" w:hAnsi="Verdana"/>
                <w:sz w:val="16"/>
                <w:szCs w:val="16"/>
              </w:rPr>
            </w:pPr>
            <w:r>
              <w:rPr>
                <w:rFonts w:ascii="Verdana" w:hAnsi="Verdana"/>
                <w:sz w:val="16"/>
                <w:szCs w:val="16"/>
              </w:rPr>
              <w:t>202 436</w:t>
            </w:r>
          </w:p>
        </w:tc>
        <w:tc>
          <w:tcPr>
            <w:tcW w:w="813" w:type="dxa"/>
            <w:tcBorders>
              <w:top w:val="nil"/>
              <w:left w:val="nil"/>
              <w:bottom w:val="single" w:sz="4" w:space="0" w:color="auto"/>
              <w:right w:val="single" w:sz="12" w:space="0" w:color="auto"/>
            </w:tcBorders>
            <w:noWrap/>
            <w:vAlign w:val="center"/>
          </w:tcPr>
          <w:p w:rsidR="00B20CE1" w:rsidRPr="00465C3E" w:rsidRDefault="00B20CE1" w:rsidP="001D3FEA">
            <w:pPr>
              <w:jc w:val="right"/>
              <w:rPr>
                <w:rFonts w:ascii="Verdana" w:hAnsi="Verdana"/>
                <w:sz w:val="16"/>
                <w:szCs w:val="16"/>
              </w:rPr>
            </w:pPr>
          </w:p>
        </w:tc>
        <w:tc>
          <w:tcPr>
            <w:tcW w:w="1527" w:type="dxa"/>
            <w:tcBorders>
              <w:top w:val="nil"/>
              <w:left w:val="single" w:sz="12" w:space="0" w:color="auto"/>
              <w:bottom w:val="single" w:sz="4" w:space="0" w:color="auto"/>
              <w:right w:val="single" w:sz="4" w:space="0" w:color="auto"/>
            </w:tcBorders>
            <w:noWrap/>
            <w:vAlign w:val="center"/>
          </w:tcPr>
          <w:p w:rsidR="00B20CE1" w:rsidRPr="00465C3E" w:rsidRDefault="00B20CE1" w:rsidP="009F5678">
            <w:pPr>
              <w:jc w:val="right"/>
              <w:rPr>
                <w:rFonts w:ascii="Verdana" w:hAnsi="Verdana"/>
                <w:sz w:val="16"/>
                <w:szCs w:val="16"/>
              </w:rPr>
            </w:pPr>
            <w:r w:rsidRPr="00465C3E">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B20CE1" w:rsidRPr="00465C3E" w:rsidRDefault="00B20CE1" w:rsidP="0009545B">
            <w:pPr>
              <w:jc w:val="right"/>
              <w:rPr>
                <w:rFonts w:ascii="Verdana" w:hAnsi="Verdana"/>
                <w:sz w:val="16"/>
                <w:szCs w:val="16"/>
              </w:rPr>
            </w:pPr>
            <w:r>
              <w:rPr>
                <w:rFonts w:ascii="Verdana" w:hAnsi="Verdana"/>
                <w:sz w:val="16"/>
                <w:szCs w:val="16"/>
              </w:rPr>
              <w:t xml:space="preserve"> </w:t>
            </w:r>
            <w:r w:rsidR="00BD3A6C">
              <w:rPr>
                <w:rFonts w:ascii="Verdana" w:hAnsi="Verdana"/>
                <w:sz w:val="16"/>
                <w:szCs w:val="16"/>
              </w:rPr>
              <w:t xml:space="preserve"> </w:t>
            </w:r>
            <w:r w:rsidR="00B16D4A">
              <w:rPr>
                <w:rFonts w:ascii="Verdana" w:hAnsi="Verdana"/>
                <w:sz w:val="16"/>
                <w:szCs w:val="16"/>
              </w:rPr>
              <w:t>125 934</w:t>
            </w:r>
          </w:p>
        </w:tc>
        <w:tc>
          <w:tcPr>
            <w:tcW w:w="665" w:type="dxa"/>
            <w:tcBorders>
              <w:top w:val="nil"/>
              <w:left w:val="nil"/>
              <w:bottom w:val="single" w:sz="4" w:space="0" w:color="auto"/>
              <w:right w:val="single" w:sz="12" w:space="0" w:color="auto"/>
            </w:tcBorders>
            <w:noWrap/>
            <w:vAlign w:val="center"/>
          </w:tcPr>
          <w:p w:rsidR="00B20CE1" w:rsidRPr="00465C3E" w:rsidRDefault="00B20CE1" w:rsidP="009F5678">
            <w:pPr>
              <w:jc w:val="right"/>
              <w:rPr>
                <w:rFonts w:ascii="Verdana" w:hAnsi="Verdana"/>
                <w:sz w:val="16"/>
                <w:szCs w:val="16"/>
              </w:rPr>
            </w:pPr>
            <w:r w:rsidRPr="00465C3E">
              <w:rPr>
                <w:rFonts w:ascii="Verdana" w:hAnsi="Verdana"/>
                <w:sz w:val="16"/>
                <w:szCs w:val="16"/>
              </w:rPr>
              <w:t> </w:t>
            </w:r>
          </w:p>
        </w:tc>
      </w:tr>
      <w:tr w:rsidR="00B20CE1"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B20CE1" w:rsidRPr="00465C3E" w:rsidRDefault="00B20CE1" w:rsidP="000D4F70">
            <w:pPr>
              <w:jc w:val="left"/>
              <w:rPr>
                <w:rFonts w:ascii="Verdana" w:hAnsi="Verdana"/>
                <w:sz w:val="16"/>
                <w:szCs w:val="16"/>
              </w:rPr>
            </w:pPr>
            <w:r w:rsidRPr="00465C3E">
              <w:rPr>
                <w:rFonts w:ascii="Verdana" w:hAnsi="Verdana"/>
                <w:sz w:val="16"/>
                <w:szCs w:val="16"/>
              </w:rPr>
              <w:t>Odložená daň z</w:t>
            </w:r>
            <w:r w:rsidR="00074F3C">
              <w:rPr>
                <w:rFonts w:ascii="Verdana" w:hAnsi="Verdana"/>
                <w:sz w:val="16"/>
                <w:szCs w:val="16"/>
              </w:rPr>
              <w:t> </w:t>
            </w:r>
            <w:r w:rsidRPr="00465C3E">
              <w:rPr>
                <w:rFonts w:ascii="Verdana" w:hAnsi="Verdana"/>
                <w:sz w:val="16"/>
                <w:szCs w:val="16"/>
              </w:rPr>
              <w:t>príjmov</w:t>
            </w:r>
          </w:p>
        </w:tc>
        <w:tc>
          <w:tcPr>
            <w:tcW w:w="1620" w:type="dxa"/>
            <w:tcBorders>
              <w:top w:val="nil"/>
              <w:left w:val="single" w:sz="12" w:space="0" w:color="auto"/>
              <w:bottom w:val="single" w:sz="4" w:space="0" w:color="auto"/>
              <w:right w:val="single" w:sz="4" w:space="0" w:color="auto"/>
            </w:tcBorders>
            <w:noWrap/>
            <w:vAlign w:val="center"/>
          </w:tcPr>
          <w:p w:rsidR="00B20CE1" w:rsidRPr="00465C3E" w:rsidRDefault="00B20CE1" w:rsidP="001D3FEA">
            <w:pPr>
              <w:jc w:val="right"/>
              <w:rPr>
                <w:rFonts w:ascii="Verdana" w:hAnsi="Verdana"/>
                <w:sz w:val="16"/>
                <w:szCs w:val="16"/>
              </w:rPr>
            </w:pPr>
          </w:p>
        </w:tc>
        <w:tc>
          <w:tcPr>
            <w:tcW w:w="1260" w:type="dxa"/>
            <w:tcBorders>
              <w:top w:val="nil"/>
              <w:left w:val="nil"/>
              <w:bottom w:val="single" w:sz="4" w:space="0" w:color="auto"/>
              <w:right w:val="single" w:sz="4" w:space="0" w:color="auto"/>
            </w:tcBorders>
            <w:noWrap/>
            <w:vAlign w:val="center"/>
          </w:tcPr>
          <w:p w:rsidR="00B20CE1" w:rsidRPr="00465C3E" w:rsidRDefault="00172D8B" w:rsidP="00172D8B">
            <w:pPr>
              <w:ind w:left="360"/>
              <w:jc w:val="right"/>
              <w:rPr>
                <w:rFonts w:ascii="Verdana" w:hAnsi="Verdana"/>
                <w:sz w:val="16"/>
                <w:szCs w:val="16"/>
              </w:rPr>
            </w:pPr>
            <w:r>
              <w:rPr>
                <w:rFonts w:ascii="Verdana" w:hAnsi="Verdana"/>
                <w:sz w:val="16"/>
                <w:szCs w:val="16"/>
              </w:rPr>
              <w:t>-28 546</w:t>
            </w:r>
          </w:p>
        </w:tc>
        <w:tc>
          <w:tcPr>
            <w:tcW w:w="813" w:type="dxa"/>
            <w:tcBorders>
              <w:top w:val="nil"/>
              <w:left w:val="nil"/>
              <w:bottom w:val="single" w:sz="4" w:space="0" w:color="auto"/>
              <w:right w:val="single" w:sz="12" w:space="0" w:color="auto"/>
            </w:tcBorders>
            <w:noWrap/>
            <w:vAlign w:val="center"/>
          </w:tcPr>
          <w:p w:rsidR="00B20CE1" w:rsidRPr="00465C3E" w:rsidRDefault="00BF5B8F" w:rsidP="001D3FEA">
            <w:pPr>
              <w:jc w:val="right"/>
              <w:rPr>
                <w:rFonts w:ascii="Verdana" w:hAnsi="Verdana"/>
                <w:sz w:val="16"/>
                <w:szCs w:val="16"/>
              </w:rPr>
            </w:pPr>
            <w:r>
              <w:rPr>
                <w:rFonts w:ascii="Verdana" w:hAnsi="Verdana"/>
                <w:sz w:val="16"/>
                <w:szCs w:val="16"/>
              </w:rPr>
              <w:t>21</w:t>
            </w:r>
          </w:p>
        </w:tc>
        <w:tc>
          <w:tcPr>
            <w:tcW w:w="1527" w:type="dxa"/>
            <w:tcBorders>
              <w:top w:val="nil"/>
              <w:left w:val="single" w:sz="12" w:space="0" w:color="auto"/>
              <w:bottom w:val="single" w:sz="4" w:space="0" w:color="auto"/>
              <w:right w:val="single" w:sz="4" w:space="0" w:color="auto"/>
            </w:tcBorders>
            <w:noWrap/>
            <w:vAlign w:val="center"/>
          </w:tcPr>
          <w:p w:rsidR="00B20CE1" w:rsidRPr="00465C3E" w:rsidRDefault="00B20CE1" w:rsidP="009F5678">
            <w:pPr>
              <w:jc w:val="right"/>
              <w:rPr>
                <w:rFonts w:ascii="Verdana" w:hAnsi="Verdana"/>
                <w:sz w:val="16"/>
                <w:szCs w:val="16"/>
              </w:rPr>
            </w:pPr>
            <w:r w:rsidRPr="00465C3E">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B20CE1" w:rsidRPr="00465C3E" w:rsidRDefault="00B16D4A" w:rsidP="0009545B">
            <w:pPr>
              <w:jc w:val="right"/>
              <w:rPr>
                <w:rFonts w:ascii="Verdana" w:hAnsi="Verdana"/>
                <w:sz w:val="16"/>
                <w:szCs w:val="16"/>
              </w:rPr>
            </w:pPr>
            <w:r>
              <w:rPr>
                <w:rFonts w:ascii="Verdana" w:hAnsi="Verdana"/>
                <w:sz w:val="16"/>
                <w:szCs w:val="16"/>
              </w:rPr>
              <w:t>52 502</w:t>
            </w:r>
          </w:p>
        </w:tc>
        <w:tc>
          <w:tcPr>
            <w:tcW w:w="665" w:type="dxa"/>
            <w:tcBorders>
              <w:top w:val="nil"/>
              <w:left w:val="nil"/>
              <w:bottom w:val="single" w:sz="4" w:space="0" w:color="auto"/>
              <w:right w:val="single" w:sz="12" w:space="0" w:color="auto"/>
            </w:tcBorders>
            <w:noWrap/>
            <w:vAlign w:val="center"/>
          </w:tcPr>
          <w:p w:rsidR="00B20CE1" w:rsidRPr="00465C3E" w:rsidRDefault="00B20CE1" w:rsidP="009F5678">
            <w:pPr>
              <w:jc w:val="right"/>
              <w:rPr>
                <w:rFonts w:ascii="Verdana" w:hAnsi="Verdana"/>
                <w:sz w:val="16"/>
                <w:szCs w:val="16"/>
              </w:rPr>
            </w:pPr>
            <w:r>
              <w:rPr>
                <w:rFonts w:ascii="Verdana" w:hAnsi="Verdana"/>
                <w:sz w:val="16"/>
                <w:szCs w:val="16"/>
              </w:rPr>
              <w:t>21</w:t>
            </w:r>
            <w:r w:rsidRPr="00465C3E">
              <w:rPr>
                <w:rFonts w:ascii="Verdana" w:hAnsi="Verdana"/>
                <w:sz w:val="16"/>
                <w:szCs w:val="16"/>
              </w:rPr>
              <w:t> </w:t>
            </w:r>
          </w:p>
        </w:tc>
      </w:tr>
      <w:tr w:rsidR="00B20CE1"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B20CE1" w:rsidRPr="00465C3E" w:rsidRDefault="00B20CE1" w:rsidP="000D4F70">
            <w:pPr>
              <w:jc w:val="left"/>
              <w:rPr>
                <w:rFonts w:ascii="Verdana" w:hAnsi="Verdana"/>
                <w:sz w:val="16"/>
                <w:szCs w:val="16"/>
              </w:rPr>
            </w:pPr>
            <w:r>
              <w:rPr>
                <w:rFonts w:ascii="Verdana" w:hAnsi="Verdana"/>
                <w:sz w:val="16"/>
                <w:szCs w:val="16"/>
              </w:rPr>
              <w:t>Iné – daň vyberaná zrážkou</w:t>
            </w:r>
          </w:p>
        </w:tc>
        <w:tc>
          <w:tcPr>
            <w:tcW w:w="1620" w:type="dxa"/>
            <w:tcBorders>
              <w:top w:val="nil"/>
              <w:left w:val="single" w:sz="12" w:space="0" w:color="auto"/>
              <w:bottom w:val="single" w:sz="4" w:space="0" w:color="auto"/>
              <w:right w:val="single" w:sz="4" w:space="0" w:color="auto"/>
            </w:tcBorders>
            <w:noWrap/>
            <w:vAlign w:val="center"/>
          </w:tcPr>
          <w:p w:rsidR="00B20CE1" w:rsidRPr="00465C3E" w:rsidRDefault="00B20CE1" w:rsidP="001D3FEA">
            <w:pPr>
              <w:jc w:val="right"/>
              <w:rPr>
                <w:rFonts w:ascii="Verdana" w:hAnsi="Verdana"/>
                <w:sz w:val="16"/>
                <w:szCs w:val="16"/>
              </w:rPr>
            </w:pPr>
          </w:p>
        </w:tc>
        <w:tc>
          <w:tcPr>
            <w:tcW w:w="1260" w:type="dxa"/>
            <w:tcBorders>
              <w:top w:val="nil"/>
              <w:left w:val="nil"/>
              <w:bottom w:val="single" w:sz="4" w:space="0" w:color="auto"/>
              <w:right w:val="single" w:sz="4" w:space="0" w:color="auto"/>
            </w:tcBorders>
            <w:noWrap/>
            <w:vAlign w:val="center"/>
          </w:tcPr>
          <w:p w:rsidR="00B20CE1" w:rsidRDefault="00057914" w:rsidP="00BC4968">
            <w:pPr>
              <w:jc w:val="right"/>
              <w:rPr>
                <w:rFonts w:ascii="Verdana" w:hAnsi="Verdana"/>
                <w:sz w:val="16"/>
                <w:szCs w:val="16"/>
              </w:rPr>
            </w:pPr>
            <w:r>
              <w:rPr>
                <w:rFonts w:ascii="Verdana" w:hAnsi="Verdana"/>
                <w:sz w:val="16"/>
                <w:szCs w:val="16"/>
              </w:rPr>
              <w:t>2</w:t>
            </w:r>
            <w:r w:rsidR="00172D8B">
              <w:rPr>
                <w:rFonts w:ascii="Verdana" w:hAnsi="Verdana"/>
                <w:sz w:val="16"/>
                <w:szCs w:val="16"/>
              </w:rPr>
              <w:t>90</w:t>
            </w:r>
          </w:p>
        </w:tc>
        <w:tc>
          <w:tcPr>
            <w:tcW w:w="813" w:type="dxa"/>
            <w:tcBorders>
              <w:top w:val="nil"/>
              <w:left w:val="nil"/>
              <w:bottom w:val="single" w:sz="4" w:space="0" w:color="auto"/>
              <w:right w:val="single" w:sz="12" w:space="0" w:color="auto"/>
            </w:tcBorders>
            <w:noWrap/>
            <w:vAlign w:val="center"/>
          </w:tcPr>
          <w:p w:rsidR="00B20CE1" w:rsidRPr="00465C3E" w:rsidRDefault="00B20CE1" w:rsidP="001D3FEA">
            <w:pPr>
              <w:jc w:val="right"/>
              <w:rPr>
                <w:rFonts w:ascii="Verdana" w:hAnsi="Verdana"/>
                <w:sz w:val="16"/>
                <w:szCs w:val="16"/>
              </w:rPr>
            </w:pPr>
          </w:p>
        </w:tc>
        <w:tc>
          <w:tcPr>
            <w:tcW w:w="1527" w:type="dxa"/>
            <w:tcBorders>
              <w:top w:val="nil"/>
              <w:left w:val="single" w:sz="12" w:space="0" w:color="auto"/>
              <w:bottom w:val="single" w:sz="4" w:space="0" w:color="auto"/>
              <w:right w:val="single" w:sz="4" w:space="0" w:color="auto"/>
            </w:tcBorders>
            <w:noWrap/>
            <w:vAlign w:val="center"/>
          </w:tcPr>
          <w:p w:rsidR="00B20CE1" w:rsidRPr="00465C3E" w:rsidRDefault="00B20CE1" w:rsidP="009F5678">
            <w:pPr>
              <w:jc w:val="right"/>
              <w:rPr>
                <w:rFonts w:ascii="Verdana" w:hAnsi="Verdana"/>
                <w:sz w:val="16"/>
                <w:szCs w:val="16"/>
              </w:rPr>
            </w:pPr>
            <w:r>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B20CE1" w:rsidRDefault="00B20CE1" w:rsidP="009C4A40">
            <w:pPr>
              <w:jc w:val="right"/>
              <w:rPr>
                <w:rFonts w:ascii="Verdana" w:hAnsi="Verdana"/>
                <w:sz w:val="16"/>
                <w:szCs w:val="16"/>
              </w:rPr>
            </w:pPr>
            <w:r>
              <w:rPr>
                <w:rFonts w:ascii="Verdana" w:hAnsi="Verdana"/>
                <w:sz w:val="16"/>
                <w:szCs w:val="16"/>
              </w:rPr>
              <w:t xml:space="preserve">     </w:t>
            </w:r>
            <w:r w:rsidR="00B16D4A">
              <w:rPr>
                <w:rFonts w:ascii="Verdana" w:hAnsi="Verdana"/>
                <w:sz w:val="16"/>
                <w:szCs w:val="16"/>
              </w:rPr>
              <w:t>465</w:t>
            </w:r>
          </w:p>
        </w:tc>
        <w:tc>
          <w:tcPr>
            <w:tcW w:w="665" w:type="dxa"/>
            <w:tcBorders>
              <w:top w:val="nil"/>
              <w:left w:val="nil"/>
              <w:bottom w:val="single" w:sz="4" w:space="0" w:color="auto"/>
              <w:right w:val="single" w:sz="12" w:space="0" w:color="auto"/>
            </w:tcBorders>
            <w:noWrap/>
            <w:vAlign w:val="center"/>
          </w:tcPr>
          <w:p w:rsidR="00B20CE1" w:rsidRPr="00465C3E" w:rsidRDefault="00B20CE1" w:rsidP="009F5678">
            <w:pPr>
              <w:jc w:val="right"/>
              <w:rPr>
                <w:rFonts w:ascii="Verdana" w:hAnsi="Verdana"/>
                <w:sz w:val="16"/>
                <w:szCs w:val="16"/>
              </w:rPr>
            </w:pPr>
          </w:p>
        </w:tc>
      </w:tr>
      <w:tr w:rsidR="00B20CE1" w:rsidRPr="00465C3E">
        <w:trPr>
          <w:trHeight w:val="345"/>
          <w:jc w:val="center"/>
        </w:trPr>
        <w:tc>
          <w:tcPr>
            <w:tcW w:w="2268" w:type="dxa"/>
            <w:tcBorders>
              <w:top w:val="nil"/>
              <w:left w:val="single" w:sz="12" w:space="0" w:color="auto"/>
              <w:bottom w:val="single" w:sz="12" w:space="0" w:color="auto"/>
              <w:right w:val="single" w:sz="12" w:space="0" w:color="auto"/>
            </w:tcBorders>
            <w:noWrap/>
            <w:vAlign w:val="center"/>
          </w:tcPr>
          <w:p w:rsidR="00B20CE1" w:rsidRPr="00465C3E" w:rsidRDefault="00B20CE1" w:rsidP="000D4F70">
            <w:pPr>
              <w:jc w:val="left"/>
              <w:rPr>
                <w:rFonts w:ascii="Verdana" w:hAnsi="Verdana"/>
                <w:sz w:val="16"/>
                <w:szCs w:val="16"/>
              </w:rPr>
            </w:pPr>
            <w:r w:rsidRPr="00465C3E">
              <w:rPr>
                <w:rFonts w:ascii="Verdana" w:hAnsi="Verdana"/>
                <w:sz w:val="16"/>
                <w:szCs w:val="16"/>
              </w:rPr>
              <w:t>Celková daň z</w:t>
            </w:r>
            <w:r w:rsidR="00074F3C">
              <w:rPr>
                <w:rFonts w:ascii="Verdana" w:hAnsi="Verdana"/>
                <w:sz w:val="16"/>
                <w:szCs w:val="16"/>
              </w:rPr>
              <w:t> </w:t>
            </w:r>
            <w:r w:rsidRPr="00465C3E">
              <w:rPr>
                <w:rFonts w:ascii="Verdana" w:hAnsi="Verdana"/>
                <w:sz w:val="16"/>
                <w:szCs w:val="16"/>
              </w:rPr>
              <w:t xml:space="preserve">príjmov </w:t>
            </w:r>
          </w:p>
        </w:tc>
        <w:tc>
          <w:tcPr>
            <w:tcW w:w="1620" w:type="dxa"/>
            <w:tcBorders>
              <w:top w:val="nil"/>
              <w:left w:val="single" w:sz="12" w:space="0" w:color="auto"/>
              <w:bottom w:val="single" w:sz="12" w:space="0" w:color="auto"/>
              <w:right w:val="single" w:sz="4" w:space="0" w:color="auto"/>
            </w:tcBorders>
            <w:noWrap/>
            <w:vAlign w:val="center"/>
          </w:tcPr>
          <w:p w:rsidR="00B20CE1" w:rsidRPr="00465C3E" w:rsidRDefault="00B20CE1" w:rsidP="001D3FEA">
            <w:pPr>
              <w:jc w:val="right"/>
              <w:rPr>
                <w:rFonts w:ascii="Verdana" w:hAnsi="Verdana"/>
                <w:sz w:val="16"/>
                <w:szCs w:val="16"/>
              </w:rPr>
            </w:pPr>
          </w:p>
        </w:tc>
        <w:tc>
          <w:tcPr>
            <w:tcW w:w="1260" w:type="dxa"/>
            <w:tcBorders>
              <w:top w:val="nil"/>
              <w:left w:val="nil"/>
              <w:bottom w:val="single" w:sz="12" w:space="0" w:color="auto"/>
              <w:right w:val="single" w:sz="4" w:space="0" w:color="auto"/>
            </w:tcBorders>
            <w:noWrap/>
            <w:vAlign w:val="center"/>
          </w:tcPr>
          <w:p w:rsidR="00B20CE1" w:rsidRPr="00465C3E" w:rsidRDefault="00BC4968" w:rsidP="009E66D4">
            <w:pPr>
              <w:jc w:val="right"/>
              <w:rPr>
                <w:rFonts w:ascii="Verdana" w:hAnsi="Verdana"/>
                <w:sz w:val="16"/>
                <w:szCs w:val="16"/>
              </w:rPr>
            </w:pPr>
            <w:r>
              <w:rPr>
                <w:rFonts w:ascii="Verdana" w:hAnsi="Verdana"/>
                <w:sz w:val="16"/>
                <w:szCs w:val="16"/>
              </w:rPr>
              <w:t>1</w:t>
            </w:r>
            <w:r w:rsidR="008E7AF9">
              <w:rPr>
                <w:rFonts w:ascii="Verdana" w:hAnsi="Verdana"/>
                <w:sz w:val="16"/>
                <w:szCs w:val="16"/>
              </w:rPr>
              <w:t>7</w:t>
            </w:r>
            <w:r w:rsidR="00057914">
              <w:rPr>
                <w:rFonts w:ascii="Verdana" w:hAnsi="Verdana"/>
                <w:sz w:val="16"/>
                <w:szCs w:val="16"/>
              </w:rPr>
              <w:t>4 180</w:t>
            </w:r>
          </w:p>
        </w:tc>
        <w:tc>
          <w:tcPr>
            <w:tcW w:w="813" w:type="dxa"/>
            <w:tcBorders>
              <w:top w:val="nil"/>
              <w:left w:val="nil"/>
              <w:bottom w:val="single" w:sz="12" w:space="0" w:color="auto"/>
              <w:right w:val="single" w:sz="12" w:space="0" w:color="auto"/>
            </w:tcBorders>
            <w:noWrap/>
            <w:vAlign w:val="center"/>
          </w:tcPr>
          <w:p w:rsidR="00B20CE1" w:rsidRPr="00465C3E" w:rsidRDefault="00B20CE1" w:rsidP="001D3FEA">
            <w:pPr>
              <w:jc w:val="right"/>
              <w:rPr>
                <w:rFonts w:ascii="Verdana" w:hAnsi="Verdana"/>
                <w:sz w:val="16"/>
                <w:szCs w:val="16"/>
              </w:rPr>
            </w:pPr>
          </w:p>
        </w:tc>
        <w:tc>
          <w:tcPr>
            <w:tcW w:w="1527" w:type="dxa"/>
            <w:tcBorders>
              <w:top w:val="nil"/>
              <w:left w:val="single" w:sz="12" w:space="0" w:color="auto"/>
              <w:bottom w:val="single" w:sz="12" w:space="0" w:color="auto"/>
              <w:right w:val="single" w:sz="4" w:space="0" w:color="auto"/>
            </w:tcBorders>
            <w:noWrap/>
            <w:vAlign w:val="center"/>
          </w:tcPr>
          <w:p w:rsidR="00B20CE1" w:rsidRPr="00465C3E" w:rsidRDefault="00B20CE1" w:rsidP="009F5678">
            <w:pPr>
              <w:jc w:val="right"/>
              <w:rPr>
                <w:rFonts w:ascii="Verdana" w:hAnsi="Verdana"/>
                <w:sz w:val="16"/>
                <w:szCs w:val="16"/>
              </w:rPr>
            </w:pPr>
            <w:r w:rsidRPr="00465C3E">
              <w:rPr>
                <w:rFonts w:ascii="Verdana" w:hAnsi="Verdana"/>
                <w:sz w:val="16"/>
                <w:szCs w:val="16"/>
              </w:rPr>
              <w:t>x</w:t>
            </w:r>
          </w:p>
        </w:tc>
        <w:tc>
          <w:tcPr>
            <w:tcW w:w="1133" w:type="dxa"/>
            <w:tcBorders>
              <w:top w:val="nil"/>
              <w:left w:val="nil"/>
              <w:bottom w:val="single" w:sz="12" w:space="0" w:color="auto"/>
              <w:right w:val="single" w:sz="4" w:space="0" w:color="auto"/>
            </w:tcBorders>
            <w:noWrap/>
            <w:vAlign w:val="center"/>
          </w:tcPr>
          <w:p w:rsidR="00B20CE1" w:rsidRPr="00465C3E" w:rsidRDefault="00B16D4A" w:rsidP="009F5678">
            <w:pPr>
              <w:jc w:val="right"/>
              <w:rPr>
                <w:rFonts w:ascii="Verdana" w:hAnsi="Verdana"/>
                <w:sz w:val="16"/>
                <w:szCs w:val="16"/>
              </w:rPr>
            </w:pPr>
            <w:r>
              <w:rPr>
                <w:rFonts w:ascii="Verdana" w:hAnsi="Verdana"/>
                <w:sz w:val="16"/>
                <w:szCs w:val="16"/>
              </w:rPr>
              <w:t>178 901</w:t>
            </w:r>
          </w:p>
        </w:tc>
        <w:tc>
          <w:tcPr>
            <w:tcW w:w="665" w:type="dxa"/>
            <w:tcBorders>
              <w:top w:val="nil"/>
              <w:left w:val="nil"/>
              <w:bottom w:val="single" w:sz="12" w:space="0" w:color="auto"/>
              <w:right w:val="single" w:sz="12" w:space="0" w:color="auto"/>
            </w:tcBorders>
            <w:noWrap/>
            <w:vAlign w:val="center"/>
          </w:tcPr>
          <w:p w:rsidR="00B20CE1" w:rsidRPr="00465C3E" w:rsidRDefault="00B20CE1" w:rsidP="009F5678">
            <w:pPr>
              <w:jc w:val="right"/>
              <w:rPr>
                <w:rFonts w:ascii="Verdana" w:hAnsi="Verdana"/>
                <w:sz w:val="16"/>
                <w:szCs w:val="16"/>
              </w:rPr>
            </w:pPr>
            <w:r w:rsidRPr="00465C3E">
              <w:rPr>
                <w:rFonts w:ascii="Verdana" w:hAnsi="Verdana"/>
                <w:sz w:val="16"/>
                <w:szCs w:val="16"/>
              </w:rPr>
              <w:t> </w:t>
            </w:r>
          </w:p>
        </w:tc>
      </w:tr>
    </w:tbl>
    <w:p w:rsidR="00EF0677" w:rsidRDefault="00EF0677" w:rsidP="00EF0677">
      <w:pPr>
        <w:pStyle w:val="Nzov"/>
        <w:jc w:val="left"/>
        <w:rPr>
          <w:rFonts w:ascii="Verdana" w:hAnsi="Verdana"/>
          <w:sz w:val="16"/>
          <w:szCs w:val="16"/>
        </w:rPr>
      </w:pPr>
    </w:p>
    <w:p w:rsidR="0025333E" w:rsidRDefault="0025333E" w:rsidP="00EF0677">
      <w:pPr>
        <w:pStyle w:val="Nzov"/>
        <w:jc w:val="left"/>
        <w:rPr>
          <w:rFonts w:ascii="Verdana" w:hAnsi="Verdana"/>
          <w:sz w:val="16"/>
          <w:szCs w:val="16"/>
        </w:rPr>
      </w:pPr>
    </w:p>
    <w:p w:rsidR="00095E4B" w:rsidRPr="004E0D9F" w:rsidRDefault="007C709C" w:rsidP="004E0D9F">
      <w:pPr>
        <w:numPr>
          <w:ilvl w:val="0"/>
          <w:numId w:val="90"/>
        </w:numPr>
        <w:tabs>
          <w:tab w:val="left" w:pos="426"/>
        </w:tabs>
        <w:ind w:left="426" w:hanging="426"/>
        <w:rPr>
          <w:rFonts w:ascii="Verdana" w:hAnsi="Verdana" w:cs="Arial"/>
          <w:b/>
          <w:sz w:val="16"/>
          <w:szCs w:val="16"/>
        </w:rPr>
      </w:pPr>
      <w:r w:rsidRPr="00465C3E">
        <w:rPr>
          <w:rFonts w:ascii="Verdana" w:hAnsi="Verdana" w:cs="Arial"/>
          <w:b/>
          <w:sz w:val="16"/>
          <w:szCs w:val="16"/>
        </w:rPr>
        <w:t>Odložená daňová pohľadávka alebo záväzok</w:t>
      </w:r>
      <w:r w:rsidR="00095E4B" w:rsidRPr="004E0D9F">
        <w:rPr>
          <w:rFonts w:ascii="Verdana" w:hAnsi="Verdana" w:cs="Arial"/>
          <w:b/>
          <w:sz w:val="16"/>
          <w:szCs w:val="16"/>
        </w:rPr>
        <w:t xml:space="preserve"> </w:t>
      </w:r>
    </w:p>
    <w:p w:rsidR="00095E4B" w:rsidRPr="00A05971" w:rsidRDefault="00095E4B" w:rsidP="00095E4B">
      <w:pPr>
        <w:pStyle w:val="Nzov"/>
        <w:widowControl w:val="0"/>
        <w:spacing w:after="60"/>
        <w:jc w:val="both"/>
        <w:rPr>
          <w:rFonts w:ascii="Verdana" w:hAnsi="Verdana"/>
          <w:sz w:val="16"/>
          <w:szCs w:val="16"/>
        </w:rPr>
      </w:pPr>
    </w:p>
    <w:tbl>
      <w:tblPr>
        <w:tblW w:w="5000" w:type="pct"/>
        <w:tblLook w:val="00A0" w:firstRow="1" w:lastRow="0" w:firstColumn="1" w:lastColumn="0" w:noHBand="0" w:noVBand="0"/>
      </w:tblPr>
      <w:tblGrid>
        <w:gridCol w:w="4407"/>
        <w:gridCol w:w="2429"/>
        <w:gridCol w:w="2450"/>
      </w:tblGrid>
      <w:tr w:rsidR="00095E4B" w:rsidRPr="00465C3E" w:rsidTr="00F16673">
        <w:trPr>
          <w:trHeight w:val="612"/>
        </w:trPr>
        <w:tc>
          <w:tcPr>
            <w:tcW w:w="2373" w:type="pct"/>
            <w:tcBorders>
              <w:top w:val="single" w:sz="12" w:space="0" w:color="auto"/>
              <w:left w:val="single" w:sz="12" w:space="0" w:color="auto"/>
              <w:bottom w:val="single" w:sz="12" w:space="0" w:color="auto"/>
              <w:right w:val="single" w:sz="12" w:space="0" w:color="auto"/>
            </w:tcBorders>
            <w:noWrap/>
            <w:vAlign w:val="center"/>
          </w:tcPr>
          <w:p w:rsidR="00095E4B" w:rsidRPr="003C22D0" w:rsidRDefault="00095E4B" w:rsidP="005B031C">
            <w:pPr>
              <w:pStyle w:val="TopHeader"/>
              <w:rPr>
                <w:rFonts w:ascii="Verdana" w:hAnsi="Verdana"/>
                <w:b w:val="0"/>
                <w:i/>
                <w:sz w:val="16"/>
                <w:szCs w:val="16"/>
              </w:rPr>
            </w:pPr>
            <w:r w:rsidRPr="003C22D0">
              <w:rPr>
                <w:rFonts w:ascii="Verdana" w:hAnsi="Verdana"/>
                <w:b w:val="0"/>
                <w:i/>
                <w:sz w:val="16"/>
                <w:szCs w:val="16"/>
              </w:rPr>
              <w:t>Názov položky</w:t>
            </w:r>
          </w:p>
        </w:tc>
        <w:tc>
          <w:tcPr>
            <w:tcW w:w="1308" w:type="pct"/>
            <w:tcBorders>
              <w:top w:val="single" w:sz="12" w:space="0" w:color="auto"/>
              <w:left w:val="single" w:sz="12" w:space="0" w:color="auto"/>
              <w:bottom w:val="single" w:sz="12" w:space="0" w:color="auto"/>
              <w:right w:val="single" w:sz="12" w:space="0" w:color="auto"/>
            </w:tcBorders>
            <w:noWrap/>
            <w:vAlign w:val="center"/>
          </w:tcPr>
          <w:p w:rsidR="00095E4B" w:rsidRPr="004271B5" w:rsidRDefault="00095E4B" w:rsidP="005B031C">
            <w:pPr>
              <w:pStyle w:val="TopHeader"/>
              <w:rPr>
                <w:rFonts w:ascii="Verdana" w:hAnsi="Verdana"/>
                <w:b w:val="0"/>
                <w:i/>
                <w:sz w:val="16"/>
                <w:szCs w:val="16"/>
              </w:rPr>
            </w:pPr>
            <w:r w:rsidRPr="004271B5">
              <w:rPr>
                <w:rFonts w:ascii="Verdana" w:hAnsi="Verdana"/>
                <w:b w:val="0"/>
                <w:i/>
                <w:sz w:val="16"/>
                <w:szCs w:val="16"/>
              </w:rPr>
              <w:t>Bežné účtovné obdobie</w:t>
            </w:r>
          </w:p>
        </w:tc>
        <w:tc>
          <w:tcPr>
            <w:tcW w:w="1319" w:type="pct"/>
            <w:tcBorders>
              <w:top w:val="single" w:sz="12" w:space="0" w:color="auto"/>
              <w:left w:val="single" w:sz="12" w:space="0" w:color="auto"/>
              <w:bottom w:val="single" w:sz="12" w:space="0" w:color="auto"/>
              <w:right w:val="single" w:sz="12" w:space="0" w:color="auto"/>
            </w:tcBorders>
            <w:vAlign w:val="center"/>
          </w:tcPr>
          <w:p w:rsidR="00095E4B" w:rsidRPr="00EC05A2" w:rsidRDefault="00095E4B" w:rsidP="005B031C">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BD3A6C" w:rsidRPr="00465C3E" w:rsidTr="00F16673">
        <w:trPr>
          <w:trHeight w:val="675"/>
        </w:trPr>
        <w:tc>
          <w:tcPr>
            <w:tcW w:w="2373" w:type="pct"/>
            <w:tcBorders>
              <w:top w:val="single" w:sz="12" w:space="0" w:color="auto"/>
              <w:left w:val="single" w:sz="12" w:space="0" w:color="auto"/>
              <w:bottom w:val="single" w:sz="4" w:space="0" w:color="auto"/>
              <w:right w:val="single" w:sz="12" w:space="0" w:color="auto"/>
            </w:tcBorders>
            <w:vAlign w:val="center"/>
          </w:tcPr>
          <w:p w:rsidR="00BD3A6C" w:rsidRPr="00465C3E" w:rsidRDefault="00BD3A6C" w:rsidP="005B031C">
            <w:pPr>
              <w:rPr>
                <w:rFonts w:ascii="Verdana" w:hAnsi="Verdana"/>
                <w:b/>
                <w:bCs/>
                <w:sz w:val="16"/>
                <w:szCs w:val="16"/>
              </w:rPr>
            </w:pPr>
            <w:r w:rsidRPr="00465C3E">
              <w:rPr>
                <w:rFonts w:ascii="Verdana" w:hAnsi="Verdana"/>
                <w:b/>
                <w:bCs/>
                <w:sz w:val="16"/>
                <w:szCs w:val="16"/>
              </w:rPr>
              <w:t>Dočasné rozdiely medzi účtovnou hodnotou majetku a</w:t>
            </w:r>
            <w:r w:rsidR="00074F3C">
              <w:rPr>
                <w:rFonts w:ascii="Verdana" w:hAnsi="Verdana"/>
                <w:b/>
                <w:bCs/>
                <w:sz w:val="16"/>
                <w:szCs w:val="16"/>
              </w:rPr>
              <w:t> </w:t>
            </w:r>
            <w:r w:rsidRPr="00465C3E">
              <w:rPr>
                <w:rFonts w:ascii="Verdana" w:hAnsi="Verdana"/>
                <w:b/>
                <w:bCs/>
                <w:sz w:val="16"/>
                <w:szCs w:val="16"/>
              </w:rPr>
              <w:t>daňovou základňou, z</w:t>
            </w:r>
            <w:r w:rsidR="00074F3C">
              <w:rPr>
                <w:rFonts w:ascii="Verdana" w:hAnsi="Verdana"/>
                <w:b/>
                <w:bCs/>
                <w:sz w:val="16"/>
                <w:szCs w:val="16"/>
              </w:rPr>
              <w:t> </w:t>
            </w:r>
            <w:r w:rsidRPr="00465C3E">
              <w:rPr>
                <w:rFonts w:ascii="Verdana" w:hAnsi="Verdana"/>
                <w:b/>
                <w:bCs/>
                <w:sz w:val="16"/>
                <w:szCs w:val="16"/>
              </w:rPr>
              <w:t>toho:</w:t>
            </w:r>
          </w:p>
        </w:tc>
        <w:tc>
          <w:tcPr>
            <w:tcW w:w="1308" w:type="pct"/>
            <w:tcBorders>
              <w:top w:val="single" w:sz="12" w:space="0" w:color="auto"/>
              <w:left w:val="single" w:sz="12" w:space="0" w:color="auto"/>
              <w:bottom w:val="single" w:sz="4" w:space="0" w:color="auto"/>
              <w:right w:val="single" w:sz="8" w:space="0" w:color="auto"/>
            </w:tcBorders>
            <w:noWrap/>
            <w:vAlign w:val="center"/>
          </w:tcPr>
          <w:p w:rsidR="00BD3A6C" w:rsidRPr="00465C3E" w:rsidRDefault="00BC4968" w:rsidP="00B74046">
            <w:pPr>
              <w:jc w:val="right"/>
              <w:rPr>
                <w:rFonts w:ascii="Verdana" w:hAnsi="Verdana"/>
                <w:sz w:val="16"/>
                <w:szCs w:val="16"/>
              </w:rPr>
            </w:pPr>
            <w:r>
              <w:rPr>
                <w:rFonts w:ascii="Verdana" w:hAnsi="Verdana"/>
                <w:sz w:val="16"/>
                <w:szCs w:val="16"/>
              </w:rPr>
              <w:t xml:space="preserve">- </w:t>
            </w:r>
            <w:r w:rsidR="00F44CEC">
              <w:rPr>
                <w:rFonts w:ascii="Verdana" w:hAnsi="Verdana"/>
                <w:sz w:val="16"/>
                <w:szCs w:val="16"/>
              </w:rPr>
              <w:t>543 114</w:t>
            </w:r>
          </w:p>
        </w:tc>
        <w:tc>
          <w:tcPr>
            <w:tcW w:w="1319" w:type="pct"/>
            <w:tcBorders>
              <w:top w:val="single" w:sz="12" w:space="0" w:color="auto"/>
              <w:left w:val="nil"/>
              <w:bottom w:val="single" w:sz="4" w:space="0" w:color="auto"/>
              <w:right w:val="single" w:sz="12" w:space="0" w:color="auto"/>
            </w:tcBorders>
            <w:noWrap/>
            <w:vAlign w:val="center"/>
          </w:tcPr>
          <w:p w:rsidR="00BD3A6C" w:rsidRPr="00465C3E" w:rsidRDefault="00B16D4A" w:rsidP="0009545B">
            <w:pPr>
              <w:jc w:val="right"/>
              <w:rPr>
                <w:rFonts w:ascii="Verdana" w:hAnsi="Verdana"/>
                <w:sz w:val="16"/>
                <w:szCs w:val="16"/>
              </w:rPr>
            </w:pPr>
            <w:r>
              <w:rPr>
                <w:rFonts w:ascii="Verdana" w:hAnsi="Verdana"/>
                <w:sz w:val="16"/>
                <w:szCs w:val="16"/>
              </w:rPr>
              <w:t>- 409 621</w:t>
            </w:r>
            <w:r w:rsidR="00BD3A6C" w:rsidRPr="00465C3E">
              <w:rPr>
                <w:rFonts w:ascii="Verdana" w:hAnsi="Verdana"/>
                <w:sz w:val="16"/>
                <w:szCs w:val="16"/>
              </w:rPr>
              <w:t> </w:t>
            </w:r>
          </w:p>
        </w:tc>
      </w:tr>
      <w:tr w:rsidR="00BD3A6C" w:rsidRPr="00465C3E" w:rsidTr="00F16673">
        <w:trPr>
          <w:trHeight w:val="330"/>
        </w:trPr>
        <w:tc>
          <w:tcPr>
            <w:tcW w:w="2373" w:type="pct"/>
            <w:tcBorders>
              <w:top w:val="nil"/>
              <w:left w:val="single" w:sz="12" w:space="0" w:color="auto"/>
              <w:bottom w:val="single" w:sz="6" w:space="0" w:color="auto"/>
              <w:right w:val="single" w:sz="12" w:space="0" w:color="auto"/>
            </w:tcBorders>
            <w:noWrap/>
            <w:vAlign w:val="center"/>
          </w:tcPr>
          <w:p w:rsidR="00BD3A6C" w:rsidRPr="00465C3E" w:rsidRDefault="00BD3A6C" w:rsidP="005B031C">
            <w:pPr>
              <w:rPr>
                <w:rFonts w:ascii="Verdana" w:hAnsi="Verdana"/>
                <w:sz w:val="16"/>
                <w:szCs w:val="16"/>
              </w:rPr>
            </w:pPr>
            <w:r w:rsidRPr="00465C3E">
              <w:rPr>
                <w:rFonts w:ascii="Verdana" w:hAnsi="Verdana"/>
                <w:sz w:val="16"/>
                <w:szCs w:val="16"/>
              </w:rPr>
              <w:t>odpočítateľné</w:t>
            </w:r>
          </w:p>
        </w:tc>
        <w:tc>
          <w:tcPr>
            <w:tcW w:w="1308" w:type="pct"/>
            <w:tcBorders>
              <w:top w:val="nil"/>
              <w:left w:val="single" w:sz="12" w:space="0" w:color="auto"/>
              <w:bottom w:val="single" w:sz="6" w:space="0" w:color="auto"/>
              <w:right w:val="single" w:sz="8" w:space="0" w:color="auto"/>
            </w:tcBorders>
            <w:noWrap/>
            <w:vAlign w:val="center"/>
          </w:tcPr>
          <w:p w:rsidR="00BD3A6C" w:rsidRPr="00E31757" w:rsidRDefault="00F44CEC" w:rsidP="005B031C">
            <w:pPr>
              <w:jc w:val="right"/>
              <w:rPr>
                <w:rFonts w:ascii="Verdana" w:hAnsi="Verdana"/>
                <w:sz w:val="16"/>
                <w:szCs w:val="16"/>
              </w:rPr>
            </w:pPr>
            <w:r w:rsidRPr="00E31757">
              <w:rPr>
                <w:rFonts w:ascii="Verdana" w:hAnsi="Verdana"/>
                <w:sz w:val="16"/>
                <w:szCs w:val="16"/>
              </w:rPr>
              <w:t>34 488</w:t>
            </w:r>
          </w:p>
        </w:tc>
        <w:tc>
          <w:tcPr>
            <w:tcW w:w="1319" w:type="pct"/>
            <w:tcBorders>
              <w:top w:val="single" w:sz="4" w:space="0" w:color="auto"/>
              <w:left w:val="nil"/>
              <w:bottom w:val="single" w:sz="6" w:space="0" w:color="auto"/>
              <w:right w:val="single" w:sz="12" w:space="0" w:color="auto"/>
            </w:tcBorders>
            <w:noWrap/>
            <w:vAlign w:val="center"/>
          </w:tcPr>
          <w:p w:rsidR="00BD3A6C" w:rsidRPr="00465C3E" w:rsidRDefault="00B16D4A" w:rsidP="0009545B">
            <w:pPr>
              <w:jc w:val="right"/>
              <w:rPr>
                <w:rFonts w:ascii="Verdana" w:hAnsi="Verdana"/>
                <w:sz w:val="16"/>
                <w:szCs w:val="16"/>
              </w:rPr>
            </w:pPr>
            <w:r>
              <w:rPr>
                <w:rFonts w:ascii="Verdana" w:hAnsi="Verdana"/>
                <w:sz w:val="16"/>
                <w:szCs w:val="16"/>
              </w:rPr>
              <w:t>14 744</w:t>
            </w:r>
            <w:r w:rsidR="00BD3A6C" w:rsidRPr="00465C3E">
              <w:rPr>
                <w:rFonts w:ascii="Verdana" w:hAnsi="Verdana"/>
                <w:sz w:val="16"/>
                <w:szCs w:val="16"/>
              </w:rPr>
              <w:t> </w:t>
            </w:r>
          </w:p>
        </w:tc>
      </w:tr>
      <w:tr w:rsidR="00BD3A6C" w:rsidRPr="00465C3E" w:rsidTr="00F16673">
        <w:trPr>
          <w:trHeight w:val="330"/>
        </w:trPr>
        <w:tc>
          <w:tcPr>
            <w:tcW w:w="2373" w:type="pct"/>
            <w:tcBorders>
              <w:top w:val="single" w:sz="6" w:space="0" w:color="auto"/>
              <w:left w:val="single" w:sz="12" w:space="0" w:color="auto"/>
              <w:bottom w:val="single" w:sz="6" w:space="0" w:color="auto"/>
              <w:right w:val="single" w:sz="12" w:space="0" w:color="auto"/>
            </w:tcBorders>
            <w:noWrap/>
            <w:vAlign w:val="center"/>
          </w:tcPr>
          <w:p w:rsidR="00BD3A6C" w:rsidRPr="00465C3E" w:rsidRDefault="00BD3A6C" w:rsidP="005B031C">
            <w:pPr>
              <w:rPr>
                <w:rFonts w:ascii="Verdana" w:hAnsi="Verdana"/>
                <w:sz w:val="16"/>
                <w:szCs w:val="16"/>
              </w:rPr>
            </w:pPr>
            <w:r w:rsidRPr="00465C3E">
              <w:rPr>
                <w:rFonts w:ascii="Verdana" w:hAnsi="Verdana"/>
                <w:sz w:val="16"/>
                <w:szCs w:val="16"/>
              </w:rPr>
              <w:t>zdaniteľné</w:t>
            </w:r>
          </w:p>
        </w:tc>
        <w:tc>
          <w:tcPr>
            <w:tcW w:w="1308" w:type="pct"/>
            <w:tcBorders>
              <w:top w:val="single" w:sz="6" w:space="0" w:color="auto"/>
              <w:left w:val="single" w:sz="12" w:space="0" w:color="auto"/>
              <w:bottom w:val="single" w:sz="6" w:space="0" w:color="auto"/>
              <w:right w:val="single" w:sz="8" w:space="0" w:color="auto"/>
            </w:tcBorders>
            <w:noWrap/>
            <w:vAlign w:val="center"/>
          </w:tcPr>
          <w:p w:rsidR="00BD3A6C" w:rsidRPr="00E31757" w:rsidRDefault="00F44CEC" w:rsidP="005B031C">
            <w:pPr>
              <w:jc w:val="right"/>
              <w:rPr>
                <w:rFonts w:ascii="Verdana" w:hAnsi="Verdana"/>
                <w:sz w:val="16"/>
                <w:szCs w:val="16"/>
              </w:rPr>
            </w:pPr>
            <w:r w:rsidRPr="00E31757">
              <w:rPr>
                <w:rFonts w:ascii="Verdana" w:hAnsi="Verdana"/>
                <w:sz w:val="16"/>
                <w:szCs w:val="16"/>
              </w:rPr>
              <w:t>577 602</w:t>
            </w:r>
          </w:p>
        </w:tc>
        <w:tc>
          <w:tcPr>
            <w:tcW w:w="1319" w:type="pct"/>
            <w:tcBorders>
              <w:top w:val="single" w:sz="6" w:space="0" w:color="auto"/>
              <w:left w:val="nil"/>
              <w:bottom w:val="single" w:sz="6" w:space="0" w:color="auto"/>
              <w:right w:val="single" w:sz="12" w:space="0" w:color="auto"/>
            </w:tcBorders>
            <w:noWrap/>
            <w:vAlign w:val="center"/>
          </w:tcPr>
          <w:p w:rsidR="00BD3A6C" w:rsidRPr="00465C3E" w:rsidRDefault="00B16D4A" w:rsidP="0009545B">
            <w:pPr>
              <w:jc w:val="right"/>
              <w:rPr>
                <w:rFonts w:ascii="Verdana" w:hAnsi="Verdana"/>
                <w:sz w:val="16"/>
                <w:szCs w:val="16"/>
              </w:rPr>
            </w:pPr>
            <w:r>
              <w:rPr>
                <w:rFonts w:ascii="Verdana" w:hAnsi="Verdana"/>
                <w:sz w:val="16"/>
                <w:szCs w:val="16"/>
              </w:rPr>
              <w:t>424 365</w:t>
            </w:r>
            <w:r w:rsidR="00BD3A6C" w:rsidRPr="00465C3E">
              <w:rPr>
                <w:rFonts w:ascii="Verdana" w:hAnsi="Verdana"/>
                <w:sz w:val="16"/>
                <w:szCs w:val="16"/>
              </w:rPr>
              <w:t> </w:t>
            </w:r>
          </w:p>
        </w:tc>
      </w:tr>
      <w:tr w:rsidR="00BD3A6C" w:rsidRPr="00465C3E" w:rsidTr="00F16673">
        <w:trPr>
          <w:trHeight w:val="630"/>
        </w:trPr>
        <w:tc>
          <w:tcPr>
            <w:tcW w:w="2373" w:type="pct"/>
            <w:tcBorders>
              <w:top w:val="single" w:sz="6" w:space="0" w:color="auto"/>
              <w:left w:val="single" w:sz="12" w:space="0" w:color="auto"/>
              <w:bottom w:val="single" w:sz="4" w:space="0" w:color="auto"/>
              <w:right w:val="single" w:sz="12" w:space="0" w:color="auto"/>
            </w:tcBorders>
            <w:vAlign w:val="center"/>
          </w:tcPr>
          <w:p w:rsidR="00BD3A6C" w:rsidRPr="00465C3E" w:rsidRDefault="00BD3A6C" w:rsidP="005B031C">
            <w:pPr>
              <w:rPr>
                <w:rFonts w:ascii="Verdana" w:hAnsi="Verdana"/>
                <w:b/>
                <w:bCs/>
                <w:sz w:val="16"/>
                <w:szCs w:val="16"/>
              </w:rPr>
            </w:pPr>
            <w:r w:rsidRPr="00465C3E">
              <w:rPr>
                <w:rFonts w:ascii="Verdana" w:hAnsi="Verdana"/>
                <w:b/>
                <w:bCs/>
                <w:sz w:val="16"/>
                <w:szCs w:val="16"/>
              </w:rPr>
              <w:t>Dočasné rozdiely medzi účtovnou hodnotou záväzkov a</w:t>
            </w:r>
            <w:r w:rsidR="00074F3C">
              <w:rPr>
                <w:rFonts w:ascii="Verdana" w:hAnsi="Verdana"/>
                <w:b/>
                <w:bCs/>
                <w:sz w:val="16"/>
                <w:szCs w:val="16"/>
              </w:rPr>
              <w:t> </w:t>
            </w:r>
            <w:r w:rsidRPr="00465C3E">
              <w:rPr>
                <w:rFonts w:ascii="Verdana" w:hAnsi="Verdana"/>
                <w:b/>
                <w:bCs/>
                <w:sz w:val="16"/>
                <w:szCs w:val="16"/>
              </w:rPr>
              <w:t>daňovou základňou, z</w:t>
            </w:r>
            <w:r w:rsidR="00074F3C">
              <w:rPr>
                <w:rFonts w:ascii="Verdana" w:hAnsi="Verdana"/>
                <w:b/>
                <w:bCs/>
                <w:sz w:val="16"/>
                <w:szCs w:val="16"/>
              </w:rPr>
              <w:t> </w:t>
            </w:r>
            <w:r w:rsidRPr="00465C3E">
              <w:rPr>
                <w:rFonts w:ascii="Verdana" w:hAnsi="Verdana"/>
                <w:b/>
                <w:bCs/>
                <w:sz w:val="16"/>
                <w:szCs w:val="16"/>
              </w:rPr>
              <w:t>toho:</w:t>
            </w:r>
          </w:p>
        </w:tc>
        <w:tc>
          <w:tcPr>
            <w:tcW w:w="1308" w:type="pct"/>
            <w:tcBorders>
              <w:top w:val="single" w:sz="6" w:space="0" w:color="auto"/>
              <w:left w:val="single" w:sz="12" w:space="0" w:color="auto"/>
              <w:bottom w:val="single" w:sz="4" w:space="0" w:color="auto"/>
              <w:right w:val="single" w:sz="8" w:space="0" w:color="auto"/>
            </w:tcBorders>
            <w:noWrap/>
            <w:vAlign w:val="center"/>
          </w:tcPr>
          <w:p w:rsidR="00BD3A6C" w:rsidRPr="00E31757" w:rsidRDefault="00F44CEC" w:rsidP="005B031C">
            <w:pPr>
              <w:jc w:val="right"/>
              <w:rPr>
                <w:rFonts w:ascii="Verdana" w:hAnsi="Verdana"/>
                <w:sz w:val="16"/>
                <w:szCs w:val="16"/>
              </w:rPr>
            </w:pPr>
            <w:r w:rsidRPr="00E31757">
              <w:rPr>
                <w:rFonts w:ascii="Verdana" w:hAnsi="Verdana"/>
                <w:sz w:val="16"/>
                <w:szCs w:val="16"/>
              </w:rPr>
              <w:t>858 188</w:t>
            </w:r>
          </w:p>
        </w:tc>
        <w:tc>
          <w:tcPr>
            <w:tcW w:w="1319" w:type="pct"/>
            <w:tcBorders>
              <w:top w:val="single" w:sz="6" w:space="0" w:color="auto"/>
              <w:left w:val="nil"/>
              <w:bottom w:val="single" w:sz="4" w:space="0" w:color="auto"/>
              <w:right w:val="single" w:sz="12" w:space="0" w:color="auto"/>
            </w:tcBorders>
            <w:noWrap/>
            <w:vAlign w:val="center"/>
          </w:tcPr>
          <w:p w:rsidR="00BD3A6C" w:rsidRPr="00465C3E" w:rsidRDefault="00B16D4A" w:rsidP="009F5678">
            <w:pPr>
              <w:jc w:val="right"/>
              <w:rPr>
                <w:rFonts w:ascii="Verdana" w:hAnsi="Verdana"/>
                <w:sz w:val="16"/>
                <w:szCs w:val="16"/>
              </w:rPr>
            </w:pPr>
            <w:r>
              <w:rPr>
                <w:rFonts w:ascii="Verdana" w:hAnsi="Verdana"/>
                <w:sz w:val="16"/>
                <w:szCs w:val="16"/>
              </w:rPr>
              <w:t>590 125</w:t>
            </w:r>
            <w:r w:rsidR="00BD3A6C" w:rsidRPr="00465C3E">
              <w:rPr>
                <w:rFonts w:ascii="Verdana" w:hAnsi="Verdana"/>
                <w:sz w:val="16"/>
                <w:szCs w:val="16"/>
              </w:rPr>
              <w:t> </w:t>
            </w:r>
          </w:p>
        </w:tc>
      </w:tr>
      <w:tr w:rsidR="00BD3A6C" w:rsidRPr="00465C3E" w:rsidTr="00F16673">
        <w:trPr>
          <w:trHeight w:val="330"/>
        </w:trPr>
        <w:tc>
          <w:tcPr>
            <w:tcW w:w="2373" w:type="pct"/>
            <w:tcBorders>
              <w:top w:val="nil"/>
              <w:left w:val="single" w:sz="12" w:space="0" w:color="auto"/>
              <w:bottom w:val="single" w:sz="6" w:space="0" w:color="auto"/>
              <w:right w:val="single" w:sz="12" w:space="0" w:color="auto"/>
            </w:tcBorders>
            <w:noWrap/>
            <w:vAlign w:val="center"/>
          </w:tcPr>
          <w:p w:rsidR="00BD3A6C" w:rsidRPr="00465C3E" w:rsidRDefault="00BD3A6C" w:rsidP="005B031C">
            <w:pPr>
              <w:rPr>
                <w:rFonts w:ascii="Verdana" w:hAnsi="Verdana"/>
                <w:sz w:val="16"/>
                <w:szCs w:val="16"/>
              </w:rPr>
            </w:pPr>
            <w:r w:rsidRPr="00465C3E">
              <w:rPr>
                <w:rFonts w:ascii="Verdana" w:hAnsi="Verdana"/>
                <w:sz w:val="16"/>
                <w:szCs w:val="16"/>
              </w:rPr>
              <w:t>odpočítateľné</w:t>
            </w:r>
          </w:p>
        </w:tc>
        <w:tc>
          <w:tcPr>
            <w:tcW w:w="1308" w:type="pct"/>
            <w:tcBorders>
              <w:top w:val="nil"/>
              <w:left w:val="single" w:sz="12" w:space="0" w:color="auto"/>
              <w:bottom w:val="single" w:sz="6" w:space="0" w:color="auto"/>
              <w:right w:val="single" w:sz="8" w:space="0" w:color="auto"/>
            </w:tcBorders>
            <w:noWrap/>
            <w:vAlign w:val="center"/>
          </w:tcPr>
          <w:p w:rsidR="00BD3A6C" w:rsidRPr="00E31757" w:rsidRDefault="00F44CEC" w:rsidP="005B031C">
            <w:pPr>
              <w:jc w:val="right"/>
              <w:rPr>
                <w:rFonts w:ascii="Verdana" w:hAnsi="Verdana"/>
                <w:sz w:val="16"/>
                <w:szCs w:val="16"/>
              </w:rPr>
            </w:pPr>
            <w:r w:rsidRPr="00E31757">
              <w:rPr>
                <w:rFonts w:ascii="Verdana" w:hAnsi="Verdana"/>
                <w:sz w:val="16"/>
                <w:szCs w:val="16"/>
              </w:rPr>
              <w:t>877 932</w:t>
            </w:r>
          </w:p>
        </w:tc>
        <w:tc>
          <w:tcPr>
            <w:tcW w:w="1319" w:type="pct"/>
            <w:tcBorders>
              <w:top w:val="single" w:sz="4" w:space="0" w:color="auto"/>
              <w:left w:val="nil"/>
              <w:bottom w:val="single" w:sz="6" w:space="0" w:color="auto"/>
              <w:right w:val="single" w:sz="12" w:space="0" w:color="auto"/>
            </w:tcBorders>
            <w:noWrap/>
            <w:vAlign w:val="center"/>
          </w:tcPr>
          <w:p w:rsidR="00BD3A6C" w:rsidRPr="00465C3E" w:rsidRDefault="00B16D4A" w:rsidP="009F5678">
            <w:pPr>
              <w:jc w:val="right"/>
              <w:rPr>
                <w:rFonts w:ascii="Verdana" w:hAnsi="Verdana"/>
                <w:sz w:val="16"/>
                <w:szCs w:val="16"/>
              </w:rPr>
            </w:pPr>
            <w:r>
              <w:rPr>
                <w:rFonts w:ascii="Verdana" w:hAnsi="Verdana"/>
                <w:sz w:val="16"/>
                <w:szCs w:val="16"/>
              </w:rPr>
              <w:t>609 869</w:t>
            </w:r>
            <w:r w:rsidR="00BD3A6C" w:rsidRPr="00465C3E">
              <w:rPr>
                <w:rFonts w:ascii="Verdana" w:hAnsi="Verdana"/>
                <w:sz w:val="16"/>
                <w:szCs w:val="16"/>
              </w:rPr>
              <w:t> </w:t>
            </w:r>
          </w:p>
        </w:tc>
      </w:tr>
      <w:tr w:rsidR="00BD3A6C" w:rsidRPr="00465C3E" w:rsidTr="00F16673">
        <w:trPr>
          <w:trHeight w:val="330"/>
        </w:trPr>
        <w:tc>
          <w:tcPr>
            <w:tcW w:w="2373" w:type="pct"/>
            <w:tcBorders>
              <w:top w:val="single" w:sz="6" w:space="0" w:color="auto"/>
              <w:left w:val="single" w:sz="12" w:space="0" w:color="auto"/>
              <w:bottom w:val="single" w:sz="6" w:space="0" w:color="auto"/>
              <w:right w:val="single" w:sz="12" w:space="0" w:color="auto"/>
            </w:tcBorders>
            <w:noWrap/>
            <w:vAlign w:val="center"/>
          </w:tcPr>
          <w:p w:rsidR="00BD3A6C" w:rsidRPr="00465C3E" w:rsidRDefault="00BD3A6C" w:rsidP="005B031C">
            <w:pPr>
              <w:rPr>
                <w:rFonts w:ascii="Verdana" w:hAnsi="Verdana"/>
                <w:sz w:val="16"/>
                <w:szCs w:val="16"/>
              </w:rPr>
            </w:pPr>
            <w:r w:rsidRPr="00465C3E">
              <w:rPr>
                <w:rFonts w:ascii="Verdana" w:hAnsi="Verdana"/>
                <w:sz w:val="16"/>
                <w:szCs w:val="16"/>
              </w:rPr>
              <w:t>zdaniteľné</w:t>
            </w:r>
          </w:p>
        </w:tc>
        <w:tc>
          <w:tcPr>
            <w:tcW w:w="1308" w:type="pct"/>
            <w:tcBorders>
              <w:top w:val="single" w:sz="6" w:space="0" w:color="auto"/>
              <w:left w:val="single" w:sz="12" w:space="0" w:color="auto"/>
              <w:bottom w:val="single" w:sz="6" w:space="0" w:color="auto"/>
              <w:right w:val="single" w:sz="8" w:space="0" w:color="auto"/>
            </w:tcBorders>
            <w:noWrap/>
            <w:vAlign w:val="center"/>
          </w:tcPr>
          <w:p w:rsidR="00BD3A6C" w:rsidRPr="00E31757" w:rsidRDefault="00B74046" w:rsidP="00B74046">
            <w:pPr>
              <w:jc w:val="right"/>
              <w:rPr>
                <w:rFonts w:ascii="Verdana" w:hAnsi="Verdana"/>
                <w:sz w:val="16"/>
                <w:szCs w:val="16"/>
              </w:rPr>
            </w:pPr>
            <w:r w:rsidRPr="00E31757">
              <w:rPr>
                <w:rFonts w:ascii="Verdana" w:hAnsi="Verdana"/>
                <w:sz w:val="16"/>
                <w:szCs w:val="16"/>
              </w:rPr>
              <w:t>19 744</w:t>
            </w:r>
          </w:p>
        </w:tc>
        <w:tc>
          <w:tcPr>
            <w:tcW w:w="1319" w:type="pct"/>
            <w:tcBorders>
              <w:top w:val="single" w:sz="6" w:space="0" w:color="auto"/>
              <w:left w:val="nil"/>
              <w:bottom w:val="single" w:sz="6" w:space="0" w:color="auto"/>
              <w:right w:val="single" w:sz="12" w:space="0" w:color="auto"/>
            </w:tcBorders>
            <w:noWrap/>
            <w:vAlign w:val="center"/>
          </w:tcPr>
          <w:p w:rsidR="00BD3A6C" w:rsidRPr="00465C3E" w:rsidRDefault="00261B04" w:rsidP="009F5678">
            <w:pPr>
              <w:jc w:val="right"/>
              <w:rPr>
                <w:rFonts w:ascii="Verdana" w:hAnsi="Verdana"/>
                <w:sz w:val="16"/>
                <w:szCs w:val="16"/>
              </w:rPr>
            </w:pPr>
            <w:r>
              <w:rPr>
                <w:rFonts w:ascii="Verdana" w:hAnsi="Verdana"/>
                <w:sz w:val="16"/>
                <w:szCs w:val="16"/>
              </w:rPr>
              <w:t>19 744</w:t>
            </w:r>
            <w:r w:rsidR="00BD3A6C" w:rsidRPr="00465C3E">
              <w:rPr>
                <w:rFonts w:ascii="Verdana" w:hAnsi="Verdana"/>
                <w:sz w:val="16"/>
                <w:szCs w:val="16"/>
              </w:rPr>
              <w:t> </w:t>
            </w:r>
          </w:p>
        </w:tc>
      </w:tr>
      <w:tr w:rsidR="00BD3A6C" w:rsidRPr="00465C3E" w:rsidTr="00F16673">
        <w:trPr>
          <w:trHeight w:val="330"/>
        </w:trPr>
        <w:tc>
          <w:tcPr>
            <w:tcW w:w="2373" w:type="pct"/>
            <w:tcBorders>
              <w:top w:val="single" w:sz="6" w:space="0" w:color="auto"/>
              <w:left w:val="single" w:sz="12" w:space="0" w:color="auto"/>
              <w:bottom w:val="single" w:sz="4" w:space="0" w:color="auto"/>
              <w:right w:val="single" w:sz="12" w:space="0" w:color="auto"/>
            </w:tcBorders>
            <w:noWrap/>
            <w:vAlign w:val="center"/>
          </w:tcPr>
          <w:p w:rsidR="00BD3A6C" w:rsidRPr="00465C3E" w:rsidRDefault="00BD3A6C" w:rsidP="005B031C">
            <w:pPr>
              <w:rPr>
                <w:rFonts w:ascii="Verdana" w:hAnsi="Verdana"/>
                <w:b/>
                <w:bCs/>
                <w:sz w:val="16"/>
                <w:szCs w:val="16"/>
              </w:rPr>
            </w:pPr>
            <w:r w:rsidRPr="00465C3E">
              <w:rPr>
                <w:rFonts w:ascii="Verdana" w:hAnsi="Verdana"/>
                <w:b/>
                <w:bCs/>
                <w:sz w:val="16"/>
                <w:szCs w:val="16"/>
              </w:rPr>
              <w:t>Možnosť umorovať daňovú stratu v</w:t>
            </w:r>
            <w:r w:rsidR="00074F3C">
              <w:rPr>
                <w:rFonts w:ascii="Verdana" w:hAnsi="Verdana"/>
                <w:b/>
                <w:bCs/>
                <w:sz w:val="16"/>
                <w:szCs w:val="16"/>
              </w:rPr>
              <w:t> </w:t>
            </w:r>
            <w:r w:rsidRPr="00465C3E">
              <w:rPr>
                <w:rFonts w:ascii="Verdana" w:hAnsi="Verdana"/>
                <w:b/>
                <w:bCs/>
                <w:sz w:val="16"/>
                <w:szCs w:val="16"/>
              </w:rPr>
              <w:t>budúcnosti</w:t>
            </w:r>
          </w:p>
        </w:tc>
        <w:tc>
          <w:tcPr>
            <w:tcW w:w="1308" w:type="pct"/>
            <w:tcBorders>
              <w:top w:val="single" w:sz="6" w:space="0" w:color="auto"/>
              <w:left w:val="single" w:sz="12" w:space="0" w:color="auto"/>
              <w:bottom w:val="single" w:sz="4" w:space="0" w:color="auto"/>
              <w:right w:val="single" w:sz="8" w:space="0" w:color="auto"/>
            </w:tcBorders>
            <w:noWrap/>
            <w:vAlign w:val="center"/>
          </w:tcPr>
          <w:p w:rsidR="00BD3A6C" w:rsidRPr="00465C3E" w:rsidRDefault="00BD3A6C" w:rsidP="005B031C">
            <w:pPr>
              <w:jc w:val="right"/>
              <w:rPr>
                <w:rFonts w:ascii="Verdana" w:hAnsi="Verdana"/>
                <w:sz w:val="16"/>
                <w:szCs w:val="16"/>
              </w:rPr>
            </w:pPr>
          </w:p>
        </w:tc>
        <w:tc>
          <w:tcPr>
            <w:tcW w:w="1319" w:type="pct"/>
            <w:tcBorders>
              <w:top w:val="single" w:sz="6" w:space="0" w:color="auto"/>
              <w:left w:val="nil"/>
              <w:bottom w:val="single" w:sz="4" w:space="0" w:color="auto"/>
              <w:right w:val="single" w:sz="12" w:space="0" w:color="auto"/>
            </w:tcBorders>
            <w:noWrap/>
            <w:vAlign w:val="center"/>
          </w:tcPr>
          <w:p w:rsidR="00BD3A6C" w:rsidRPr="00465C3E" w:rsidRDefault="00BD3A6C" w:rsidP="009F5678">
            <w:pPr>
              <w:jc w:val="right"/>
              <w:rPr>
                <w:rFonts w:ascii="Verdana" w:hAnsi="Verdana"/>
                <w:sz w:val="16"/>
                <w:szCs w:val="16"/>
              </w:rPr>
            </w:pPr>
            <w:r w:rsidRPr="00465C3E">
              <w:rPr>
                <w:rFonts w:ascii="Verdana" w:hAnsi="Verdana"/>
                <w:sz w:val="16"/>
                <w:szCs w:val="16"/>
              </w:rPr>
              <w:t> </w:t>
            </w:r>
          </w:p>
        </w:tc>
      </w:tr>
      <w:tr w:rsidR="00BD3A6C" w:rsidRPr="00465C3E" w:rsidTr="00F16673">
        <w:trPr>
          <w:trHeight w:val="330"/>
        </w:trPr>
        <w:tc>
          <w:tcPr>
            <w:tcW w:w="2373" w:type="pct"/>
            <w:tcBorders>
              <w:top w:val="nil"/>
              <w:left w:val="single" w:sz="12" w:space="0" w:color="auto"/>
              <w:bottom w:val="single" w:sz="4" w:space="0" w:color="auto"/>
              <w:right w:val="single" w:sz="12" w:space="0" w:color="auto"/>
            </w:tcBorders>
            <w:noWrap/>
            <w:vAlign w:val="center"/>
          </w:tcPr>
          <w:p w:rsidR="00BD3A6C" w:rsidRPr="00465C3E" w:rsidRDefault="00BD3A6C" w:rsidP="005B031C">
            <w:pPr>
              <w:rPr>
                <w:rFonts w:ascii="Verdana" w:hAnsi="Verdana"/>
                <w:b/>
                <w:bCs/>
                <w:sz w:val="16"/>
                <w:szCs w:val="16"/>
              </w:rPr>
            </w:pPr>
            <w:r w:rsidRPr="00465C3E">
              <w:rPr>
                <w:rFonts w:ascii="Verdana" w:hAnsi="Verdana"/>
                <w:b/>
                <w:bCs/>
                <w:sz w:val="16"/>
                <w:szCs w:val="16"/>
              </w:rPr>
              <w:t>Možnosť previesť nevyužité daňové odpočty</w:t>
            </w:r>
          </w:p>
        </w:tc>
        <w:tc>
          <w:tcPr>
            <w:tcW w:w="1308" w:type="pct"/>
            <w:tcBorders>
              <w:top w:val="nil"/>
              <w:left w:val="single" w:sz="12" w:space="0" w:color="auto"/>
              <w:bottom w:val="single" w:sz="4" w:space="0" w:color="auto"/>
              <w:right w:val="single" w:sz="8" w:space="0" w:color="auto"/>
            </w:tcBorders>
            <w:noWrap/>
            <w:vAlign w:val="center"/>
          </w:tcPr>
          <w:p w:rsidR="00BD3A6C" w:rsidRPr="00465C3E" w:rsidRDefault="00BD3A6C" w:rsidP="005B031C">
            <w:pPr>
              <w:jc w:val="right"/>
              <w:rPr>
                <w:rFonts w:ascii="Verdana" w:hAnsi="Verdana"/>
                <w:sz w:val="16"/>
                <w:szCs w:val="16"/>
              </w:rPr>
            </w:pPr>
          </w:p>
        </w:tc>
        <w:tc>
          <w:tcPr>
            <w:tcW w:w="1319" w:type="pct"/>
            <w:tcBorders>
              <w:top w:val="single" w:sz="4" w:space="0" w:color="auto"/>
              <w:left w:val="nil"/>
              <w:bottom w:val="single" w:sz="4" w:space="0" w:color="auto"/>
              <w:right w:val="single" w:sz="12" w:space="0" w:color="auto"/>
            </w:tcBorders>
            <w:noWrap/>
            <w:vAlign w:val="center"/>
          </w:tcPr>
          <w:p w:rsidR="00BD3A6C" w:rsidRPr="00465C3E" w:rsidRDefault="00BD3A6C" w:rsidP="009F5678">
            <w:pPr>
              <w:jc w:val="right"/>
              <w:rPr>
                <w:rFonts w:ascii="Verdana" w:hAnsi="Verdana"/>
                <w:sz w:val="16"/>
                <w:szCs w:val="16"/>
              </w:rPr>
            </w:pPr>
            <w:r w:rsidRPr="00465C3E">
              <w:rPr>
                <w:rFonts w:ascii="Verdana" w:hAnsi="Verdana"/>
                <w:sz w:val="16"/>
                <w:szCs w:val="16"/>
              </w:rPr>
              <w:t> </w:t>
            </w:r>
          </w:p>
        </w:tc>
      </w:tr>
      <w:tr w:rsidR="00BD3A6C" w:rsidRPr="00465C3E" w:rsidTr="00F16673">
        <w:trPr>
          <w:trHeight w:val="330"/>
        </w:trPr>
        <w:tc>
          <w:tcPr>
            <w:tcW w:w="2373" w:type="pct"/>
            <w:tcBorders>
              <w:top w:val="nil"/>
              <w:left w:val="single" w:sz="12" w:space="0" w:color="auto"/>
              <w:bottom w:val="single" w:sz="4" w:space="0" w:color="auto"/>
              <w:right w:val="single" w:sz="12" w:space="0" w:color="auto"/>
            </w:tcBorders>
            <w:noWrap/>
            <w:vAlign w:val="center"/>
          </w:tcPr>
          <w:p w:rsidR="00BD3A6C" w:rsidRPr="00465C3E" w:rsidRDefault="00BD3A6C" w:rsidP="005B031C">
            <w:pPr>
              <w:rPr>
                <w:rFonts w:ascii="Verdana" w:hAnsi="Verdana"/>
                <w:b/>
                <w:bCs/>
                <w:sz w:val="16"/>
                <w:szCs w:val="16"/>
              </w:rPr>
            </w:pPr>
            <w:r w:rsidRPr="00465C3E">
              <w:rPr>
                <w:rFonts w:ascii="Verdana" w:hAnsi="Verdana"/>
                <w:b/>
                <w:bCs/>
                <w:sz w:val="16"/>
                <w:szCs w:val="16"/>
              </w:rPr>
              <w:t>Sadzba dane z</w:t>
            </w:r>
            <w:r w:rsidR="00074F3C">
              <w:rPr>
                <w:rFonts w:ascii="Verdana" w:hAnsi="Verdana"/>
                <w:b/>
                <w:bCs/>
                <w:sz w:val="16"/>
                <w:szCs w:val="16"/>
              </w:rPr>
              <w:t> </w:t>
            </w:r>
            <w:r w:rsidRPr="00465C3E">
              <w:rPr>
                <w:rFonts w:ascii="Verdana" w:hAnsi="Verdana"/>
                <w:b/>
                <w:bCs/>
                <w:sz w:val="16"/>
                <w:szCs w:val="16"/>
              </w:rPr>
              <w:t>príjmov ( v %)</w:t>
            </w:r>
          </w:p>
        </w:tc>
        <w:tc>
          <w:tcPr>
            <w:tcW w:w="1308" w:type="pct"/>
            <w:tcBorders>
              <w:top w:val="nil"/>
              <w:left w:val="single" w:sz="12" w:space="0" w:color="auto"/>
              <w:bottom w:val="single" w:sz="4" w:space="0" w:color="auto"/>
              <w:right w:val="single" w:sz="8" w:space="0" w:color="auto"/>
            </w:tcBorders>
            <w:noWrap/>
            <w:vAlign w:val="center"/>
          </w:tcPr>
          <w:p w:rsidR="00BD3A6C" w:rsidRPr="00465C3E" w:rsidRDefault="00BC4968" w:rsidP="005B031C">
            <w:pPr>
              <w:jc w:val="right"/>
              <w:rPr>
                <w:rFonts w:ascii="Verdana" w:hAnsi="Verdana"/>
                <w:sz w:val="16"/>
                <w:szCs w:val="16"/>
              </w:rPr>
            </w:pPr>
            <w:r>
              <w:rPr>
                <w:rFonts w:ascii="Verdana" w:hAnsi="Verdana"/>
                <w:sz w:val="16"/>
                <w:szCs w:val="16"/>
              </w:rPr>
              <w:t>21</w:t>
            </w:r>
          </w:p>
        </w:tc>
        <w:tc>
          <w:tcPr>
            <w:tcW w:w="1319" w:type="pct"/>
            <w:tcBorders>
              <w:top w:val="single" w:sz="4" w:space="0" w:color="auto"/>
              <w:left w:val="nil"/>
              <w:bottom w:val="single" w:sz="4" w:space="0" w:color="auto"/>
              <w:right w:val="single" w:sz="12" w:space="0" w:color="auto"/>
            </w:tcBorders>
            <w:noWrap/>
            <w:vAlign w:val="center"/>
          </w:tcPr>
          <w:p w:rsidR="00BD3A6C" w:rsidRPr="00465C3E" w:rsidRDefault="00BD3A6C" w:rsidP="009F5678">
            <w:pPr>
              <w:jc w:val="right"/>
              <w:rPr>
                <w:rFonts w:ascii="Verdana" w:hAnsi="Verdana"/>
                <w:sz w:val="16"/>
                <w:szCs w:val="16"/>
              </w:rPr>
            </w:pPr>
            <w:r>
              <w:rPr>
                <w:rFonts w:ascii="Verdana" w:hAnsi="Verdana"/>
                <w:sz w:val="16"/>
                <w:szCs w:val="16"/>
              </w:rPr>
              <w:t>21</w:t>
            </w:r>
            <w:r w:rsidRPr="00465C3E">
              <w:rPr>
                <w:rFonts w:ascii="Verdana" w:hAnsi="Verdana"/>
                <w:sz w:val="16"/>
                <w:szCs w:val="16"/>
              </w:rPr>
              <w:t> </w:t>
            </w:r>
          </w:p>
        </w:tc>
      </w:tr>
      <w:tr w:rsidR="00BD3A6C" w:rsidRPr="00465C3E" w:rsidTr="0025333E">
        <w:trPr>
          <w:trHeight w:val="330"/>
        </w:trPr>
        <w:tc>
          <w:tcPr>
            <w:tcW w:w="2373" w:type="pct"/>
            <w:tcBorders>
              <w:top w:val="nil"/>
              <w:left w:val="single" w:sz="12" w:space="0" w:color="auto"/>
              <w:bottom w:val="single" w:sz="6" w:space="0" w:color="auto"/>
              <w:right w:val="single" w:sz="12" w:space="0" w:color="auto"/>
            </w:tcBorders>
            <w:noWrap/>
            <w:vAlign w:val="center"/>
          </w:tcPr>
          <w:p w:rsidR="00BD3A6C" w:rsidRPr="00465C3E" w:rsidRDefault="00BD3A6C" w:rsidP="005B031C">
            <w:pPr>
              <w:rPr>
                <w:rFonts w:ascii="Verdana" w:hAnsi="Verdana"/>
                <w:b/>
                <w:bCs/>
                <w:sz w:val="16"/>
                <w:szCs w:val="16"/>
              </w:rPr>
            </w:pPr>
            <w:r w:rsidRPr="00465C3E">
              <w:rPr>
                <w:rFonts w:ascii="Verdana" w:hAnsi="Verdana"/>
                <w:b/>
                <w:bCs/>
                <w:sz w:val="16"/>
                <w:szCs w:val="16"/>
              </w:rPr>
              <w:t>Odložená daňová pohľadávka</w:t>
            </w:r>
          </w:p>
        </w:tc>
        <w:tc>
          <w:tcPr>
            <w:tcW w:w="1308" w:type="pct"/>
            <w:tcBorders>
              <w:top w:val="nil"/>
              <w:left w:val="single" w:sz="12" w:space="0" w:color="auto"/>
              <w:bottom w:val="single" w:sz="6" w:space="0" w:color="auto"/>
              <w:right w:val="single" w:sz="8" w:space="0" w:color="auto"/>
            </w:tcBorders>
            <w:noWrap/>
            <w:vAlign w:val="center"/>
          </w:tcPr>
          <w:p w:rsidR="00BD3A6C" w:rsidRPr="00465C3E" w:rsidRDefault="00846DF8" w:rsidP="005B031C">
            <w:pPr>
              <w:jc w:val="right"/>
              <w:rPr>
                <w:rFonts w:ascii="Verdana" w:hAnsi="Verdana"/>
                <w:sz w:val="16"/>
                <w:szCs w:val="16"/>
              </w:rPr>
            </w:pPr>
            <w:r>
              <w:rPr>
                <w:rFonts w:ascii="Verdana" w:hAnsi="Verdana"/>
                <w:sz w:val="16"/>
                <w:szCs w:val="16"/>
              </w:rPr>
              <w:t>191 608</w:t>
            </w:r>
          </w:p>
        </w:tc>
        <w:tc>
          <w:tcPr>
            <w:tcW w:w="1319" w:type="pct"/>
            <w:tcBorders>
              <w:top w:val="single" w:sz="4" w:space="0" w:color="auto"/>
              <w:left w:val="nil"/>
              <w:bottom w:val="single" w:sz="6" w:space="0" w:color="auto"/>
              <w:right w:val="single" w:sz="12" w:space="0" w:color="auto"/>
            </w:tcBorders>
            <w:noWrap/>
            <w:vAlign w:val="center"/>
          </w:tcPr>
          <w:p w:rsidR="00BD3A6C" w:rsidRPr="00465C3E" w:rsidRDefault="00B16D4A" w:rsidP="009F5678">
            <w:pPr>
              <w:jc w:val="right"/>
              <w:rPr>
                <w:rFonts w:ascii="Verdana" w:hAnsi="Verdana"/>
                <w:sz w:val="16"/>
                <w:szCs w:val="16"/>
              </w:rPr>
            </w:pPr>
            <w:r>
              <w:rPr>
                <w:rFonts w:ascii="Verdana" w:hAnsi="Verdana"/>
                <w:sz w:val="16"/>
                <w:szCs w:val="16"/>
              </w:rPr>
              <w:t>131 169</w:t>
            </w:r>
          </w:p>
        </w:tc>
      </w:tr>
      <w:tr w:rsidR="00BD3A6C" w:rsidRPr="00465C3E" w:rsidTr="0025333E">
        <w:trPr>
          <w:trHeight w:val="330"/>
        </w:trPr>
        <w:tc>
          <w:tcPr>
            <w:tcW w:w="2373" w:type="pct"/>
            <w:tcBorders>
              <w:top w:val="single" w:sz="6" w:space="0" w:color="auto"/>
              <w:left w:val="single" w:sz="12" w:space="0" w:color="auto"/>
              <w:bottom w:val="single" w:sz="4" w:space="0" w:color="auto"/>
              <w:right w:val="single" w:sz="12" w:space="0" w:color="auto"/>
            </w:tcBorders>
            <w:noWrap/>
            <w:vAlign w:val="center"/>
          </w:tcPr>
          <w:p w:rsidR="00BD3A6C" w:rsidRPr="00465C3E" w:rsidRDefault="00BD3A6C" w:rsidP="005B031C">
            <w:pPr>
              <w:rPr>
                <w:rFonts w:ascii="Verdana" w:hAnsi="Verdana"/>
                <w:b/>
                <w:bCs/>
                <w:sz w:val="16"/>
                <w:szCs w:val="16"/>
              </w:rPr>
            </w:pPr>
            <w:r w:rsidRPr="00465C3E">
              <w:rPr>
                <w:rFonts w:ascii="Verdana" w:hAnsi="Verdana"/>
                <w:b/>
                <w:bCs/>
                <w:sz w:val="16"/>
                <w:szCs w:val="16"/>
              </w:rPr>
              <w:t>Uplatnená daňová pohľadávka</w:t>
            </w:r>
          </w:p>
        </w:tc>
        <w:tc>
          <w:tcPr>
            <w:tcW w:w="1308" w:type="pct"/>
            <w:tcBorders>
              <w:top w:val="single" w:sz="6" w:space="0" w:color="auto"/>
              <w:left w:val="single" w:sz="12" w:space="0" w:color="auto"/>
              <w:bottom w:val="single" w:sz="6" w:space="0" w:color="auto"/>
              <w:right w:val="single" w:sz="6" w:space="0" w:color="auto"/>
            </w:tcBorders>
            <w:noWrap/>
            <w:vAlign w:val="center"/>
          </w:tcPr>
          <w:p w:rsidR="00BD3A6C" w:rsidRPr="00465C3E" w:rsidRDefault="00E31757" w:rsidP="00B632B5">
            <w:pPr>
              <w:jc w:val="right"/>
              <w:rPr>
                <w:rFonts w:ascii="Verdana" w:hAnsi="Verdana"/>
                <w:sz w:val="16"/>
                <w:szCs w:val="16"/>
              </w:rPr>
            </w:pPr>
            <w:r>
              <w:rPr>
                <w:rFonts w:ascii="Verdana" w:hAnsi="Verdana"/>
                <w:sz w:val="16"/>
                <w:szCs w:val="16"/>
              </w:rPr>
              <w:t>+</w:t>
            </w:r>
            <w:r w:rsidR="00B632B5">
              <w:rPr>
                <w:rFonts w:ascii="Verdana" w:hAnsi="Verdana"/>
                <w:sz w:val="16"/>
                <w:szCs w:val="16"/>
              </w:rPr>
              <w:t xml:space="preserve"> </w:t>
            </w:r>
            <w:r w:rsidR="00846DF8">
              <w:rPr>
                <w:rFonts w:ascii="Verdana" w:hAnsi="Verdana"/>
                <w:sz w:val="16"/>
                <w:szCs w:val="16"/>
              </w:rPr>
              <w:t>60 439</w:t>
            </w:r>
          </w:p>
        </w:tc>
        <w:tc>
          <w:tcPr>
            <w:tcW w:w="1319" w:type="pct"/>
            <w:tcBorders>
              <w:top w:val="single" w:sz="6" w:space="0" w:color="auto"/>
              <w:left w:val="single" w:sz="6" w:space="0" w:color="auto"/>
              <w:bottom w:val="single" w:sz="6" w:space="0" w:color="auto"/>
              <w:right w:val="single" w:sz="12" w:space="0" w:color="auto"/>
            </w:tcBorders>
            <w:noWrap/>
            <w:vAlign w:val="center"/>
          </w:tcPr>
          <w:p w:rsidR="00BD3A6C" w:rsidRPr="00465C3E" w:rsidRDefault="00261B04" w:rsidP="00582AF6">
            <w:pPr>
              <w:jc w:val="right"/>
              <w:rPr>
                <w:rFonts w:ascii="Verdana" w:hAnsi="Verdana"/>
                <w:sz w:val="16"/>
                <w:szCs w:val="16"/>
              </w:rPr>
            </w:pPr>
            <w:r>
              <w:rPr>
                <w:rFonts w:ascii="Verdana" w:hAnsi="Verdana"/>
                <w:sz w:val="16"/>
                <w:szCs w:val="16"/>
              </w:rPr>
              <w:t xml:space="preserve">- </w:t>
            </w:r>
            <w:r w:rsidR="00B16D4A">
              <w:rPr>
                <w:rFonts w:ascii="Verdana" w:hAnsi="Verdana"/>
                <w:sz w:val="16"/>
                <w:szCs w:val="16"/>
              </w:rPr>
              <w:t>29 200</w:t>
            </w:r>
          </w:p>
        </w:tc>
      </w:tr>
      <w:tr w:rsidR="00BD3A6C" w:rsidRPr="00465C3E" w:rsidTr="00B40BDA">
        <w:trPr>
          <w:trHeight w:val="330"/>
        </w:trPr>
        <w:tc>
          <w:tcPr>
            <w:tcW w:w="2373" w:type="pct"/>
            <w:tcBorders>
              <w:top w:val="nil"/>
              <w:left w:val="single" w:sz="12" w:space="0" w:color="auto"/>
              <w:bottom w:val="single" w:sz="4" w:space="0" w:color="auto"/>
              <w:right w:val="single" w:sz="12" w:space="0" w:color="auto"/>
            </w:tcBorders>
            <w:noWrap/>
            <w:vAlign w:val="center"/>
          </w:tcPr>
          <w:p w:rsidR="00BD3A6C" w:rsidRPr="00465C3E" w:rsidRDefault="00BD3A6C" w:rsidP="00B632B5">
            <w:pPr>
              <w:rPr>
                <w:rFonts w:ascii="Verdana" w:hAnsi="Verdana"/>
                <w:bCs/>
                <w:sz w:val="16"/>
                <w:szCs w:val="16"/>
              </w:rPr>
            </w:pPr>
            <w:r w:rsidRPr="00465C3E">
              <w:rPr>
                <w:rFonts w:ascii="Verdana" w:hAnsi="Verdana"/>
                <w:bCs/>
                <w:sz w:val="16"/>
                <w:szCs w:val="16"/>
              </w:rPr>
              <w:t>Zaúčtovaná ako</w:t>
            </w:r>
            <w:r>
              <w:rPr>
                <w:rFonts w:ascii="Verdana" w:hAnsi="Verdana"/>
                <w:bCs/>
                <w:sz w:val="16"/>
                <w:szCs w:val="16"/>
              </w:rPr>
              <w:t xml:space="preserve"> </w:t>
            </w:r>
            <w:r w:rsidRPr="00465C3E">
              <w:rPr>
                <w:rFonts w:ascii="Verdana" w:hAnsi="Verdana"/>
                <w:bCs/>
                <w:sz w:val="16"/>
                <w:szCs w:val="16"/>
              </w:rPr>
              <w:t>náklad</w:t>
            </w:r>
          </w:p>
        </w:tc>
        <w:tc>
          <w:tcPr>
            <w:tcW w:w="1308" w:type="pct"/>
            <w:tcBorders>
              <w:top w:val="single" w:sz="6" w:space="0" w:color="auto"/>
              <w:left w:val="single" w:sz="12" w:space="0" w:color="auto"/>
              <w:bottom w:val="single" w:sz="4" w:space="0" w:color="auto"/>
              <w:right w:val="single" w:sz="6" w:space="0" w:color="auto"/>
            </w:tcBorders>
            <w:noWrap/>
            <w:vAlign w:val="center"/>
          </w:tcPr>
          <w:p w:rsidR="00BD3A6C" w:rsidRPr="00465C3E" w:rsidRDefault="00E31757" w:rsidP="008E2811">
            <w:pPr>
              <w:jc w:val="right"/>
              <w:rPr>
                <w:rFonts w:ascii="Verdana" w:hAnsi="Verdana"/>
                <w:sz w:val="16"/>
                <w:szCs w:val="16"/>
              </w:rPr>
            </w:pPr>
            <w:r>
              <w:rPr>
                <w:rFonts w:ascii="Verdana" w:hAnsi="Verdana"/>
                <w:sz w:val="16"/>
                <w:szCs w:val="16"/>
              </w:rPr>
              <w:t>-</w:t>
            </w:r>
            <w:r w:rsidR="00B632B5">
              <w:rPr>
                <w:rFonts w:ascii="Verdana" w:hAnsi="Verdana"/>
                <w:sz w:val="16"/>
                <w:szCs w:val="16"/>
              </w:rPr>
              <w:t xml:space="preserve"> </w:t>
            </w:r>
            <w:r w:rsidR="00846DF8">
              <w:rPr>
                <w:rFonts w:ascii="Verdana" w:hAnsi="Verdana"/>
                <w:sz w:val="16"/>
                <w:szCs w:val="16"/>
              </w:rPr>
              <w:t>60 439</w:t>
            </w:r>
          </w:p>
        </w:tc>
        <w:tc>
          <w:tcPr>
            <w:tcW w:w="1319" w:type="pct"/>
            <w:tcBorders>
              <w:top w:val="single" w:sz="6" w:space="0" w:color="auto"/>
              <w:left w:val="single" w:sz="6" w:space="0" w:color="auto"/>
              <w:bottom w:val="single" w:sz="6" w:space="0" w:color="auto"/>
              <w:right w:val="single" w:sz="12" w:space="0" w:color="auto"/>
            </w:tcBorders>
            <w:noWrap/>
            <w:vAlign w:val="center"/>
          </w:tcPr>
          <w:p w:rsidR="00BD3A6C" w:rsidRPr="00465C3E" w:rsidRDefault="00261B04" w:rsidP="00582AF6">
            <w:pPr>
              <w:jc w:val="right"/>
              <w:rPr>
                <w:rFonts w:ascii="Verdana" w:hAnsi="Verdana"/>
                <w:sz w:val="16"/>
                <w:szCs w:val="16"/>
              </w:rPr>
            </w:pPr>
            <w:r>
              <w:rPr>
                <w:rFonts w:ascii="Verdana" w:hAnsi="Verdana"/>
                <w:sz w:val="16"/>
                <w:szCs w:val="16"/>
              </w:rPr>
              <w:t xml:space="preserve">+ </w:t>
            </w:r>
            <w:r w:rsidR="00B16D4A">
              <w:rPr>
                <w:rFonts w:ascii="Verdana" w:hAnsi="Verdana"/>
                <w:sz w:val="16"/>
                <w:szCs w:val="16"/>
              </w:rPr>
              <w:t>29 200</w:t>
            </w:r>
          </w:p>
        </w:tc>
      </w:tr>
      <w:tr w:rsidR="00BD3A6C" w:rsidRPr="00465C3E" w:rsidTr="00E31757">
        <w:trPr>
          <w:trHeight w:val="330"/>
        </w:trPr>
        <w:tc>
          <w:tcPr>
            <w:tcW w:w="2373" w:type="pct"/>
            <w:tcBorders>
              <w:top w:val="single" w:sz="4" w:space="0" w:color="auto"/>
              <w:left w:val="single" w:sz="12" w:space="0" w:color="auto"/>
              <w:bottom w:val="single" w:sz="4" w:space="0" w:color="auto"/>
              <w:right w:val="single" w:sz="12" w:space="0" w:color="auto"/>
            </w:tcBorders>
            <w:noWrap/>
            <w:vAlign w:val="center"/>
          </w:tcPr>
          <w:p w:rsidR="00BD3A6C" w:rsidRPr="00465C3E" w:rsidRDefault="00BD3A6C" w:rsidP="005B031C">
            <w:pPr>
              <w:rPr>
                <w:rFonts w:ascii="Verdana" w:hAnsi="Verdana"/>
                <w:bCs/>
                <w:sz w:val="16"/>
                <w:szCs w:val="16"/>
              </w:rPr>
            </w:pPr>
            <w:r w:rsidRPr="00465C3E">
              <w:rPr>
                <w:rFonts w:ascii="Verdana" w:hAnsi="Verdana"/>
                <w:bCs/>
                <w:sz w:val="16"/>
                <w:szCs w:val="16"/>
              </w:rPr>
              <w:t>Zaúčtovaná do vlastného imania</w:t>
            </w:r>
          </w:p>
        </w:tc>
        <w:tc>
          <w:tcPr>
            <w:tcW w:w="1308" w:type="pct"/>
            <w:tcBorders>
              <w:top w:val="single" w:sz="4" w:space="0" w:color="auto"/>
              <w:left w:val="single" w:sz="12" w:space="0" w:color="auto"/>
              <w:bottom w:val="single" w:sz="4" w:space="0" w:color="auto"/>
              <w:right w:val="single" w:sz="6" w:space="0" w:color="auto"/>
            </w:tcBorders>
            <w:noWrap/>
            <w:vAlign w:val="center"/>
          </w:tcPr>
          <w:p w:rsidR="00BD3A6C" w:rsidRPr="00465C3E" w:rsidRDefault="00BD3A6C" w:rsidP="005B031C">
            <w:pPr>
              <w:jc w:val="right"/>
              <w:rPr>
                <w:rFonts w:ascii="Verdana" w:hAnsi="Verdana"/>
                <w:sz w:val="16"/>
                <w:szCs w:val="16"/>
              </w:rPr>
            </w:pPr>
          </w:p>
        </w:tc>
        <w:tc>
          <w:tcPr>
            <w:tcW w:w="1319" w:type="pct"/>
            <w:tcBorders>
              <w:top w:val="single" w:sz="6" w:space="0" w:color="auto"/>
              <w:left w:val="single" w:sz="6" w:space="0" w:color="auto"/>
              <w:bottom w:val="single" w:sz="4" w:space="0" w:color="auto"/>
              <w:right w:val="single" w:sz="12" w:space="0" w:color="auto"/>
            </w:tcBorders>
            <w:noWrap/>
            <w:vAlign w:val="center"/>
          </w:tcPr>
          <w:p w:rsidR="00BD3A6C" w:rsidRPr="00465C3E" w:rsidRDefault="00BD3A6C" w:rsidP="009F5678">
            <w:pPr>
              <w:jc w:val="right"/>
              <w:rPr>
                <w:rFonts w:ascii="Verdana" w:hAnsi="Verdana"/>
                <w:sz w:val="16"/>
                <w:szCs w:val="16"/>
              </w:rPr>
            </w:pPr>
          </w:p>
        </w:tc>
      </w:tr>
      <w:tr w:rsidR="00BD3A6C" w:rsidRPr="00465C3E" w:rsidTr="00E31757">
        <w:trPr>
          <w:trHeight w:val="345"/>
        </w:trPr>
        <w:tc>
          <w:tcPr>
            <w:tcW w:w="2373" w:type="pct"/>
            <w:tcBorders>
              <w:top w:val="single" w:sz="4" w:space="0" w:color="auto"/>
              <w:left w:val="single" w:sz="12" w:space="0" w:color="auto"/>
              <w:bottom w:val="nil"/>
              <w:right w:val="single" w:sz="12" w:space="0" w:color="auto"/>
            </w:tcBorders>
            <w:noWrap/>
            <w:vAlign w:val="center"/>
          </w:tcPr>
          <w:p w:rsidR="00BD3A6C" w:rsidRPr="00465C3E" w:rsidRDefault="00BD3A6C" w:rsidP="005B031C">
            <w:pPr>
              <w:rPr>
                <w:rFonts w:ascii="Verdana" w:hAnsi="Verdana"/>
                <w:b/>
                <w:bCs/>
                <w:sz w:val="16"/>
                <w:szCs w:val="16"/>
              </w:rPr>
            </w:pPr>
            <w:r w:rsidRPr="00465C3E">
              <w:rPr>
                <w:rFonts w:ascii="Verdana" w:hAnsi="Verdana"/>
                <w:b/>
                <w:bCs/>
                <w:sz w:val="16"/>
                <w:szCs w:val="16"/>
              </w:rPr>
              <w:t>Odložený daňový záväzok</w:t>
            </w:r>
          </w:p>
        </w:tc>
        <w:tc>
          <w:tcPr>
            <w:tcW w:w="1308" w:type="pct"/>
            <w:tcBorders>
              <w:top w:val="single" w:sz="4" w:space="0" w:color="auto"/>
              <w:left w:val="single" w:sz="12" w:space="0" w:color="auto"/>
              <w:bottom w:val="single" w:sz="6" w:space="0" w:color="auto"/>
              <w:right w:val="single" w:sz="6" w:space="0" w:color="auto"/>
            </w:tcBorders>
            <w:noWrap/>
            <w:vAlign w:val="center"/>
          </w:tcPr>
          <w:p w:rsidR="00BD3A6C" w:rsidRPr="00465C3E" w:rsidRDefault="00846DF8" w:rsidP="005B031C">
            <w:pPr>
              <w:jc w:val="right"/>
              <w:rPr>
                <w:rFonts w:ascii="Verdana" w:hAnsi="Verdana"/>
                <w:sz w:val="16"/>
                <w:szCs w:val="16"/>
              </w:rPr>
            </w:pPr>
            <w:r>
              <w:rPr>
                <w:rFonts w:ascii="Verdana" w:hAnsi="Verdana"/>
                <w:sz w:val="16"/>
                <w:szCs w:val="16"/>
              </w:rPr>
              <w:t>125 442</w:t>
            </w:r>
          </w:p>
        </w:tc>
        <w:tc>
          <w:tcPr>
            <w:tcW w:w="1319" w:type="pct"/>
            <w:tcBorders>
              <w:top w:val="single" w:sz="4" w:space="0" w:color="auto"/>
              <w:left w:val="single" w:sz="6" w:space="0" w:color="auto"/>
              <w:bottom w:val="single" w:sz="6" w:space="0" w:color="auto"/>
              <w:right w:val="single" w:sz="12" w:space="0" w:color="auto"/>
            </w:tcBorders>
            <w:noWrap/>
            <w:vAlign w:val="center"/>
          </w:tcPr>
          <w:p w:rsidR="00BD3A6C" w:rsidRPr="00465C3E" w:rsidRDefault="00B16D4A" w:rsidP="00582AF6">
            <w:pPr>
              <w:jc w:val="right"/>
              <w:rPr>
                <w:rFonts w:ascii="Verdana" w:hAnsi="Verdana"/>
                <w:sz w:val="16"/>
                <w:szCs w:val="16"/>
              </w:rPr>
            </w:pPr>
            <w:r>
              <w:rPr>
                <w:rFonts w:ascii="Verdana" w:hAnsi="Verdana"/>
                <w:sz w:val="16"/>
                <w:szCs w:val="16"/>
              </w:rPr>
              <w:t>93 549</w:t>
            </w:r>
            <w:r w:rsidR="00BD3A6C" w:rsidRPr="00465C3E">
              <w:rPr>
                <w:rFonts w:ascii="Verdana" w:hAnsi="Verdana"/>
                <w:sz w:val="16"/>
                <w:szCs w:val="16"/>
              </w:rPr>
              <w:t> </w:t>
            </w:r>
          </w:p>
        </w:tc>
      </w:tr>
      <w:tr w:rsidR="00F16673" w:rsidRPr="00465C3E" w:rsidTr="00F16673">
        <w:trPr>
          <w:trHeight w:val="330"/>
        </w:trPr>
        <w:tc>
          <w:tcPr>
            <w:tcW w:w="2373" w:type="pct"/>
            <w:tcBorders>
              <w:top w:val="single" w:sz="8" w:space="0" w:color="auto"/>
              <w:left w:val="single" w:sz="12" w:space="0" w:color="auto"/>
              <w:bottom w:val="single" w:sz="4" w:space="0" w:color="auto"/>
              <w:right w:val="single" w:sz="12" w:space="0" w:color="auto"/>
            </w:tcBorders>
            <w:noWrap/>
            <w:vAlign w:val="center"/>
          </w:tcPr>
          <w:p w:rsidR="00F16673" w:rsidRPr="00465C3E" w:rsidRDefault="00F16673" w:rsidP="005B031C">
            <w:pPr>
              <w:rPr>
                <w:rFonts w:ascii="Verdana" w:hAnsi="Verdana"/>
                <w:b/>
                <w:bCs/>
                <w:sz w:val="16"/>
                <w:szCs w:val="16"/>
              </w:rPr>
            </w:pPr>
            <w:r w:rsidRPr="00465C3E">
              <w:rPr>
                <w:rFonts w:ascii="Verdana" w:hAnsi="Verdana"/>
                <w:b/>
                <w:bCs/>
                <w:sz w:val="16"/>
                <w:szCs w:val="16"/>
              </w:rPr>
              <w:t>Zmena odloženého daňového záväzku</w:t>
            </w:r>
          </w:p>
        </w:tc>
        <w:tc>
          <w:tcPr>
            <w:tcW w:w="1308" w:type="pct"/>
            <w:tcBorders>
              <w:top w:val="single" w:sz="6" w:space="0" w:color="auto"/>
              <w:left w:val="single" w:sz="12" w:space="0" w:color="auto"/>
              <w:bottom w:val="single" w:sz="6" w:space="0" w:color="auto"/>
              <w:right w:val="single" w:sz="6" w:space="0" w:color="auto"/>
            </w:tcBorders>
            <w:noWrap/>
            <w:vAlign w:val="center"/>
          </w:tcPr>
          <w:p w:rsidR="00F16673" w:rsidRPr="00465C3E" w:rsidRDefault="00793EA9" w:rsidP="004B2C8C">
            <w:pPr>
              <w:jc w:val="right"/>
              <w:rPr>
                <w:rFonts w:ascii="Verdana" w:hAnsi="Verdana"/>
                <w:sz w:val="16"/>
                <w:szCs w:val="16"/>
              </w:rPr>
            </w:pPr>
            <w:r>
              <w:rPr>
                <w:rFonts w:ascii="Verdana" w:hAnsi="Verdana"/>
                <w:sz w:val="16"/>
                <w:szCs w:val="16"/>
              </w:rPr>
              <w:t>+</w:t>
            </w:r>
            <w:r w:rsidR="00846DF8">
              <w:rPr>
                <w:rFonts w:ascii="Verdana" w:hAnsi="Verdana"/>
                <w:sz w:val="16"/>
                <w:szCs w:val="16"/>
              </w:rPr>
              <w:t xml:space="preserve"> 31 893</w:t>
            </w:r>
          </w:p>
        </w:tc>
        <w:tc>
          <w:tcPr>
            <w:tcW w:w="1319" w:type="pct"/>
            <w:tcBorders>
              <w:top w:val="single" w:sz="6" w:space="0" w:color="auto"/>
              <w:left w:val="single" w:sz="6" w:space="0" w:color="auto"/>
              <w:bottom w:val="single" w:sz="6" w:space="0" w:color="auto"/>
              <w:right w:val="single" w:sz="12" w:space="0" w:color="auto"/>
            </w:tcBorders>
            <w:noWrap/>
            <w:vAlign w:val="center"/>
          </w:tcPr>
          <w:p w:rsidR="00F16673" w:rsidRPr="00465C3E" w:rsidRDefault="00B16D4A" w:rsidP="00582AF6">
            <w:pPr>
              <w:jc w:val="right"/>
              <w:rPr>
                <w:rFonts w:ascii="Verdana" w:hAnsi="Verdana"/>
                <w:sz w:val="16"/>
                <w:szCs w:val="16"/>
              </w:rPr>
            </w:pPr>
            <w:r>
              <w:rPr>
                <w:rFonts w:ascii="Verdana" w:hAnsi="Verdana"/>
                <w:sz w:val="16"/>
                <w:szCs w:val="16"/>
              </w:rPr>
              <w:t>- 23 303</w:t>
            </w:r>
            <w:r w:rsidR="00F16673" w:rsidRPr="00465C3E">
              <w:rPr>
                <w:rFonts w:ascii="Verdana" w:hAnsi="Verdana"/>
                <w:sz w:val="16"/>
                <w:szCs w:val="16"/>
              </w:rPr>
              <w:t> </w:t>
            </w:r>
          </w:p>
        </w:tc>
      </w:tr>
      <w:tr w:rsidR="00F16673" w:rsidRPr="00465C3E" w:rsidTr="00F16673">
        <w:trPr>
          <w:trHeight w:val="330"/>
        </w:trPr>
        <w:tc>
          <w:tcPr>
            <w:tcW w:w="2373" w:type="pct"/>
            <w:tcBorders>
              <w:top w:val="nil"/>
              <w:left w:val="single" w:sz="12" w:space="0" w:color="auto"/>
              <w:bottom w:val="single" w:sz="4" w:space="0" w:color="auto"/>
              <w:right w:val="single" w:sz="12" w:space="0" w:color="auto"/>
            </w:tcBorders>
            <w:noWrap/>
            <w:vAlign w:val="center"/>
          </w:tcPr>
          <w:p w:rsidR="00F16673" w:rsidRPr="00465C3E" w:rsidRDefault="00F16673" w:rsidP="005B031C">
            <w:pPr>
              <w:rPr>
                <w:rFonts w:ascii="Verdana" w:hAnsi="Verdana"/>
                <w:sz w:val="16"/>
                <w:szCs w:val="16"/>
              </w:rPr>
            </w:pPr>
            <w:r w:rsidRPr="00465C3E">
              <w:rPr>
                <w:rFonts w:ascii="Verdana" w:hAnsi="Verdana"/>
                <w:sz w:val="16"/>
                <w:szCs w:val="16"/>
              </w:rPr>
              <w:t>Zaúčtovaná ako náklad</w:t>
            </w:r>
          </w:p>
        </w:tc>
        <w:tc>
          <w:tcPr>
            <w:tcW w:w="1308" w:type="pct"/>
            <w:tcBorders>
              <w:top w:val="single" w:sz="6" w:space="0" w:color="auto"/>
              <w:left w:val="single" w:sz="12" w:space="0" w:color="auto"/>
              <w:bottom w:val="single" w:sz="6" w:space="0" w:color="auto"/>
              <w:right w:val="single" w:sz="6" w:space="0" w:color="auto"/>
            </w:tcBorders>
            <w:noWrap/>
            <w:vAlign w:val="center"/>
          </w:tcPr>
          <w:p w:rsidR="00F16673" w:rsidRPr="00465C3E" w:rsidRDefault="00E76F46" w:rsidP="004B2C8C">
            <w:pPr>
              <w:jc w:val="right"/>
              <w:rPr>
                <w:rFonts w:ascii="Verdana" w:hAnsi="Verdana"/>
                <w:sz w:val="16"/>
                <w:szCs w:val="16"/>
              </w:rPr>
            </w:pPr>
            <w:r>
              <w:rPr>
                <w:rFonts w:ascii="Verdana" w:hAnsi="Verdana"/>
                <w:sz w:val="16"/>
                <w:szCs w:val="16"/>
              </w:rPr>
              <w:t xml:space="preserve">+ </w:t>
            </w:r>
            <w:r w:rsidR="00846DF8">
              <w:rPr>
                <w:rFonts w:ascii="Verdana" w:hAnsi="Verdana"/>
                <w:sz w:val="16"/>
                <w:szCs w:val="16"/>
              </w:rPr>
              <w:t>31 893</w:t>
            </w:r>
          </w:p>
        </w:tc>
        <w:tc>
          <w:tcPr>
            <w:tcW w:w="1319" w:type="pct"/>
            <w:tcBorders>
              <w:top w:val="single" w:sz="6" w:space="0" w:color="auto"/>
              <w:left w:val="single" w:sz="6" w:space="0" w:color="auto"/>
              <w:bottom w:val="single" w:sz="6" w:space="0" w:color="auto"/>
              <w:right w:val="single" w:sz="12" w:space="0" w:color="auto"/>
            </w:tcBorders>
            <w:noWrap/>
            <w:vAlign w:val="center"/>
          </w:tcPr>
          <w:p w:rsidR="00F16673" w:rsidRPr="00465C3E" w:rsidRDefault="00B16D4A" w:rsidP="009F5678">
            <w:pPr>
              <w:jc w:val="right"/>
              <w:rPr>
                <w:rFonts w:ascii="Verdana" w:hAnsi="Verdana"/>
                <w:sz w:val="16"/>
                <w:szCs w:val="16"/>
              </w:rPr>
            </w:pPr>
            <w:r>
              <w:rPr>
                <w:rFonts w:ascii="Verdana" w:hAnsi="Verdana"/>
                <w:sz w:val="16"/>
                <w:szCs w:val="16"/>
              </w:rPr>
              <w:t>+ 23 303</w:t>
            </w:r>
            <w:r w:rsidR="00F16673" w:rsidRPr="00465C3E">
              <w:rPr>
                <w:rFonts w:ascii="Verdana" w:hAnsi="Verdana"/>
                <w:sz w:val="16"/>
                <w:szCs w:val="16"/>
              </w:rPr>
              <w:t> </w:t>
            </w:r>
          </w:p>
        </w:tc>
      </w:tr>
      <w:tr w:rsidR="00095E4B" w:rsidRPr="00465C3E" w:rsidTr="00F16673">
        <w:trPr>
          <w:trHeight w:val="345"/>
        </w:trPr>
        <w:tc>
          <w:tcPr>
            <w:tcW w:w="2373" w:type="pct"/>
            <w:tcBorders>
              <w:top w:val="single" w:sz="4" w:space="0" w:color="auto"/>
              <w:left w:val="single" w:sz="12" w:space="0" w:color="auto"/>
              <w:bottom w:val="single" w:sz="6" w:space="0" w:color="auto"/>
              <w:right w:val="single" w:sz="12" w:space="0" w:color="auto"/>
            </w:tcBorders>
            <w:noWrap/>
            <w:vAlign w:val="center"/>
          </w:tcPr>
          <w:p w:rsidR="00095E4B" w:rsidRPr="00465C3E" w:rsidRDefault="00095E4B" w:rsidP="005B031C">
            <w:pPr>
              <w:rPr>
                <w:rFonts w:ascii="Verdana" w:hAnsi="Verdana"/>
                <w:sz w:val="16"/>
                <w:szCs w:val="16"/>
              </w:rPr>
            </w:pPr>
            <w:r w:rsidRPr="00465C3E">
              <w:rPr>
                <w:rFonts w:ascii="Verdana" w:hAnsi="Verdana"/>
                <w:sz w:val="16"/>
                <w:szCs w:val="16"/>
              </w:rPr>
              <w:t>Zaúčtovaná do vlastného imania</w:t>
            </w:r>
          </w:p>
        </w:tc>
        <w:tc>
          <w:tcPr>
            <w:tcW w:w="1308" w:type="pct"/>
            <w:tcBorders>
              <w:top w:val="single" w:sz="6" w:space="0" w:color="auto"/>
              <w:left w:val="single" w:sz="12" w:space="0" w:color="auto"/>
              <w:bottom w:val="single" w:sz="6" w:space="0" w:color="auto"/>
              <w:right w:val="single" w:sz="6"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c>
          <w:tcPr>
            <w:tcW w:w="1319" w:type="pct"/>
            <w:tcBorders>
              <w:top w:val="single" w:sz="6" w:space="0" w:color="auto"/>
              <w:left w:val="single" w:sz="6" w:space="0" w:color="auto"/>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p>
        </w:tc>
      </w:tr>
      <w:tr w:rsidR="00CD542A" w:rsidRPr="00465C3E" w:rsidTr="00F16673">
        <w:trPr>
          <w:trHeight w:val="345"/>
        </w:trPr>
        <w:tc>
          <w:tcPr>
            <w:tcW w:w="2373" w:type="pct"/>
            <w:tcBorders>
              <w:top w:val="single" w:sz="6" w:space="0" w:color="auto"/>
              <w:left w:val="single" w:sz="12" w:space="0" w:color="auto"/>
              <w:bottom w:val="single" w:sz="12" w:space="0" w:color="auto"/>
              <w:right w:val="single" w:sz="12" w:space="0" w:color="auto"/>
            </w:tcBorders>
            <w:noWrap/>
            <w:vAlign w:val="center"/>
          </w:tcPr>
          <w:p w:rsidR="00CD542A" w:rsidRPr="00465C3E" w:rsidRDefault="00CD542A" w:rsidP="005B031C">
            <w:pPr>
              <w:rPr>
                <w:rFonts w:ascii="Verdana" w:hAnsi="Verdana"/>
                <w:sz w:val="16"/>
                <w:szCs w:val="16"/>
              </w:rPr>
            </w:pPr>
            <w:r w:rsidRPr="00465C3E">
              <w:rPr>
                <w:rFonts w:ascii="Verdana" w:hAnsi="Verdana"/>
                <w:sz w:val="16"/>
                <w:szCs w:val="16"/>
              </w:rPr>
              <w:t>Iné</w:t>
            </w:r>
          </w:p>
        </w:tc>
        <w:tc>
          <w:tcPr>
            <w:tcW w:w="1308" w:type="pct"/>
            <w:tcBorders>
              <w:top w:val="single" w:sz="6" w:space="0" w:color="auto"/>
              <w:left w:val="single" w:sz="12" w:space="0" w:color="auto"/>
              <w:bottom w:val="single" w:sz="12" w:space="0" w:color="auto"/>
              <w:right w:val="single" w:sz="6" w:space="0" w:color="auto"/>
            </w:tcBorders>
            <w:noWrap/>
            <w:vAlign w:val="center"/>
          </w:tcPr>
          <w:p w:rsidR="00CD542A" w:rsidRPr="00465C3E" w:rsidRDefault="00CD542A" w:rsidP="005B031C">
            <w:pPr>
              <w:jc w:val="right"/>
              <w:rPr>
                <w:rFonts w:ascii="Verdana" w:hAnsi="Verdana"/>
                <w:sz w:val="16"/>
                <w:szCs w:val="16"/>
              </w:rPr>
            </w:pPr>
          </w:p>
        </w:tc>
        <w:tc>
          <w:tcPr>
            <w:tcW w:w="1319" w:type="pct"/>
            <w:tcBorders>
              <w:top w:val="single" w:sz="6" w:space="0" w:color="auto"/>
              <w:left w:val="single" w:sz="6" w:space="0" w:color="auto"/>
              <w:bottom w:val="single" w:sz="12" w:space="0" w:color="auto"/>
              <w:right w:val="single" w:sz="12" w:space="0" w:color="auto"/>
            </w:tcBorders>
            <w:noWrap/>
            <w:vAlign w:val="center"/>
          </w:tcPr>
          <w:p w:rsidR="00CD542A" w:rsidRPr="00465C3E" w:rsidRDefault="00CD542A" w:rsidP="005B031C">
            <w:pPr>
              <w:jc w:val="right"/>
              <w:rPr>
                <w:rFonts w:ascii="Verdana" w:hAnsi="Verdana"/>
                <w:sz w:val="16"/>
                <w:szCs w:val="16"/>
              </w:rPr>
            </w:pPr>
          </w:p>
        </w:tc>
      </w:tr>
    </w:tbl>
    <w:p w:rsidR="00095E4B" w:rsidRPr="00465C3E" w:rsidRDefault="00095E4B" w:rsidP="00095E4B">
      <w:pPr>
        <w:pStyle w:val="Nzov"/>
        <w:jc w:val="left"/>
        <w:rPr>
          <w:rFonts w:ascii="Verdana" w:hAnsi="Verdana"/>
          <w:sz w:val="16"/>
          <w:szCs w:val="16"/>
        </w:rPr>
      </w:pPr>
    </w:p>
    <w:p w:rsidR="00971E4F" w:rsidRDefault="00971E4F" w:rsidP="00971E4F">
      <w:pPr>
        <w:tabs>
          <w:tab w:val="left" w:pos="426"/>
        </w:tabs>
        <w:ind w:left="426"/>
        <w:rPr>
          <w:rFonts w:ascii="Verdana" w:hAnsi="Verdana" w:cs="Arial"/>
          <w:b/>
          <w:sz w:val="16"/>
          <w:szCs w:val="16"/>
        </w:rPr>
      </w:pPr>
    </w:p>
    <w:p w:rsidR="00EF0677" w:rsidRPr="004E0D9F" w:rsidRDefault="007C709C" w:rsidP="004E0D9F">
      <w:pPr>
        <w:numPr>
          <w:ilvl w:val="0"/>
          <w:numId w:val="90"/>
        </w:numPr>
        <w:tabs>
          <w:tab w:val="left" w:pos="426"/>
        </w:tabs>
        <w:ind w:left="426" w:hanging="426"/>
        <w:rPr>
          <w:rFonts w:ascii="Verdana" w:hAnsi="Verdana" w:cs="Arial"/>
          <w:b/>
          <w:sz w:val="16"/>
          <w:szCs w:val="16"/>
        </w:rPr>
      </w:pPr>
      <w:r w:rsidRPr="00465C3E">
        <w:rPr>
          <w:rFonts w:ascii="Verdana" w:hAnsi="Verdana" w:cs="Arial"/>
          <w:b/>
          <w:sz w:val="16"/>
          <w:szCs w:val="16"/>
        </w:rPr>
        <w:t>Ďalšie informácie</w:t>
      </w:r>
      <w:r w:rsidR="00095E4B" w:rsidRPr="004E0D9F">
        <w:rPr>
          <w:rFonts w:ascii="Verdana" w:hAnsi="Verdana" w:cs="Arial"/>
          <w:b/>
          <w:sz w:val="16"/>
          <w:szCs w:val="16"/>
        </w:rPr>
        <w:t xml:space="preserve"> </w:t>
      </w:r>
    </w:p>
    <w:p w:rsidR="00095E4B" w:rsidRPr="00A05971" w:rsidRDefault="00095E4B" w:rsidP="00EF0677">
      <w:pPr>
        <w:pStyle w:val="Nzov"/>
        <w:spacing w:after="60"/>
        <w:jc w:val="left"/>
        <w:rPr>
          <w:rFonts w:ascii="Verdana" w:hAnsi="Verdana"/>
          <w:sz w:val="16"/>
          <w:szCs w:val="16"/>
        </w:rPr>
      </w:pPr>
    </w:p>
    <w:tbl>
      <w:tblPr>
        <w:tblW w:w="5000" w:type="pct"/>
        <w:jc w:val="center"/>
        <w:tblLook w:val="00A0" w:firstRow="1" w:lastRow="0" w:firstColumn="1" w:lastColumn="0" w:noHBand="0" w:noVBand="0"/>
      </w:tblPr>
      <w:tblGrid>
        <w:gridCol w:w="5884"/>
        <w:gridCol w:w="1701"/>
        <w:gridCol w:w="1701"/>
      </w:tblGrid>
      <w:tr w:rsidR="00EF0677" w:rsidRPr="00465C3E">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F0677" w:rsidRPr="003C22D0" w:rsidRDefault="00EF0677" w:rsidP="00144F42">
            <w:pPr>
              <w:pStyle w:val="TopHeader"/>
              <w:rPr>
                <w:rFonts w:ascii="Verdana" w:hAnsi="Verdana"/>
                <w:b w:val="0"/>
                <w:i/>
                <w:sz w:val="16"/>
                <w:szCs w:val="16"/>
              </w:rPr>
            </w:pPr>
            <w:r w:rsidRPr="003C22D0">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EF0677" w:rsidRPr="004271B5" w:rsidRDefault="00EF0677" w:rsidP="00144F42">
            <w:pPr>
              <w:pStyle w:val="TopHeader"/>
              <w:rPr>
                <w:rFonts w:ascii="Verdana" w:hAnsi="Verdana"/>
                <w:b w:val="0"/>
                <w:i/>
                <w:sz w:val="16"/>
                <w:szCs w:val="16"/>
              </w:rPr>
            </w:pPr>
            <w:r w:rsidRPr="004271B5">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EF0677" w:rsidRPr="00EC05A2" w:rsidRDefault="00EF0677" w:rsidP="00144F42">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F16673" w:rsidRPr="00465C3E">
        <w:trPr>
          <w:trHeight w:val="551"/>
          <w:jc w:val="center"/>
        </w:trPr>
        <w:tc>
          <w:tcPr>
            <w:tcW w:w="0" w:type="auto"/>
            <w:tcBorders>
              <w:top w:val="single" w:sz="12" w:space="0" w:color="auto"/>
              <w:left w:val="single" w:sz="12" w:space="0" w:color="auto"/>
              <w:bottom w:val="nil"/>
              <w:right w:val="single" w:sz="12" w:space="0" w:color="auto"/>
            </w:tcBorders>
            <w:vAlign w:val="center"/>
          </w:tcPr>
          <w:p w:rsidR="00F16673" w:rsidRPr="00465C3E" w:rsidRDefault="00F16673" w:rsidP="00144F42">
            <w:pPr>
              <w:rPr>
                <w:rFonts w:ascii="Verdana" w:hAnsi="Verdana"/>
                <w:sz w:val="16"/>
                <w:szCs w:val="16"/>
              </w:rPr>
            </w:pPr>
            <w:r w:rsidRPr="00465C3E">
              <w:rPr>
                <w:rFonts w:ascii="Verdana" w:hAnsi="Verdana"/>
                <w:sz w:val="16"/>
                <w:szCs w:val="16"/>
              </w:rPr>
              <w:t>Suma odloženej daňovej pohľadávky účtovanej ako náklad alebo výnos vyplývajúca zo zmeny sadzby dane z</w:t>
            </w:r>
            <w:r w:rsidR="00074F3C">
              <w:rPr>
                <w:rFonts w:ascii="Verdana" w:hAnsi="Verdana"/>
                <w:sz w:val="16"/>
                <w:szCs w:val="16"/>
              </w:rPr>
              <w:t> </w:t>
            </w:r>
            <w:r w:rsidRPr="00465C3E">
              <w:rPr>
                <w:rFonts w:ascii="Verdana" w:hAnsi="Verdana"/>
                <w:sz w:val="16"/>
                <w:szCs w:val="16"/>
              </w:rPr>
              <w:t>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F16673" w:rsidRPr="00465C3E" w:rsidRDefault="003E4DB5" w:rsidP="001D3FEA">
            <w:pPr>
              <w:jc w:val="right"/>
              <w:rPr>
                <w:rFonts w:ascii="Verdana" w:hAnsi="Verdana"/>
                <w:sz w:val="16"/>
                <w:szCs w:val="16"/>
              </w:rPr>
            </w:pPr>
            <w:r>
              <w:rPr>
                <w:rFonts w:ascii="Verdana" w:hAnsi="Verdana"/>
                <w:sz w:val="16"/>
                <w:szCs w:val="16"/>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F16673" w:rsidRPr="00465C3E" w:rsidRDefault="00631859" w:rsidP="009F5678">
            <w:pPr>
              <w:jc w:val="right"/>
              <w:rPr>
                <w:rFonts w:ascii="Verdana" w:hAnsi="Verdana"/>
                <w:sz w:val="16"/>
                <w:szCs w:val="16"/>
              </w:rPr>
            </w:pPr>
            <w:r>
              <w:rPr>
                <w:rFonts w:ascii="Verdana" w:hAnsi="Verdana"/>
                <w:sz w:val="16"/>
                <w:szCs w:val="16"/>
              </w:rPr>
              <w:t>0</w:t>
            </w:r>
            <w:r w:rsidR="00F16673" w:rsidRPr="00465C3E">
              <w:rPr>
                <w:rFonts w:ascii="Verdana" w:hAnsi="Verdana"/>
                <w:sz w:val="16"/>
                <w:szCs w:val="16"/>
              </w:rPr>
              <w:t> </w:t>
            </w:r>
          </w:p>
        </w:tc>
      </w:tr>
      <w:tr w:rsidR="00F16673" w:rsidRPr="00465C3E">
        <w:trPr>
          <w:trHeight w:val="513"/>
          <w:jc w:val="center"/>
        </w:trPr>
        <w:tc>
          <w:tcPr>
            <w:tcW w:w="0" w:type="auto"/>
            <w:tcBorders>
              <w:top w:val="single" w:sz="8" w:space="0" w:color="auto"/>
              <w:left w:val="single" w:sz="12" w:space="0" w:color="auto"/>
              <w:bottom w:val="nil"/>
              <w:right w:val="single" w:sz="12" w:space="0" w:color="auto"/>
            </w:tcBorders>
            <w:vAlign w:val="center"/>
          </w:tcPr>
          <w:p w:rsidR="00F16673" w:rsidRPr="00465C3E" w:rsidRDefault="00F16673" w:rsidP="00144F42">
            <w:pPr>
              <w:rPr>
                <w:rFonts w:ascii="Verdana" w:hAnsi="Verdana"/>
                <w:sz w:val="16"/>
                <w:szCs w:val="16"/>
              </w:rPr>
            </w:pPr>
            <w:r w:rsidRPr="00465C3E">
              <w:rPr>
                <w:rFonts w:ascii="Verdana" w:hAnsi="Verdana"/>
                <w:sz w:val="16"/>
                <w:szCs w:val="16"/>
              </w:rPr>
              <w:t>Suma odloženého daňového záväzku účtovaného ako náklad alebo výnos vyplývajúci zo zmeny sadzby dane z</w:t>
            </w:r>
            <w:r w:rsidR="00074F3C">
              <w:rPr>
                <w:rFonts w:ascii="Verdana" w:hAnsi="Verdana"/>
                <w:sz w:val="16"/>
                <w:szCs w:val="16"/>
              </w:rPr>
              <w:t> </w:t>
            </w:r>
            <w:r w:rsidRPr="00465C3E">
              <w:rPr>
                <w:rFonts w:ascii="Verdana" w:hAnsi="Verdana"/>
                <w:sz w:val="16"/>
                <w:szCs w:val="16"/>
              </w:rPr>
              <w:t>príjmov</w:t>
            </w:r>
          </w:p>
        </w:tc>
        <w:tc>
          <w:tcPr>
            <w:tcW w:w="1701" w:type="dxa"/>
            <w:tcBorders>
              <w:top w:val="nil"/>
              <w:left w:val="single" w:sz="12" w:space="0" w:color="auto"/>
              <w:bottom w:val="single" w:sz="4" w:space="0" w:color="auto"/>
              <w:right w:val="single" w:sz="12" w:space="0" w:color="auto"/>
            </w:tcBorders>
            <w:noWrap/>
            <w:vAlign w:val="center"/>
          </w:tcPr>
          <w:p w:rsidR="00F16673" w:rsidRPr="00465C3E" w:rsidRDefault="003E4DB5" w:rsidP="001D3FEA">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F16673" w:rsidRPr="00465C3E" w:rsidRDefault="00631859" w:rsidP="009F5678">
            <w:pPr>
              <w:jc w:val="right"/>
              <w:rPr>
                <w:rFonts w:ascii="Verdana" w:hAnsi="Verdana"/>
                <w:sz w:val="16"/>
                <w:szCs w:val="16"/>
              </w:rPr>
            </w:pPr>
            <w:r>
              <w:rPr>
                <w:rFonts w:ascii="Verdana" w:hAnsi="Verdana"/>
                <w:sz w:val="16"/>
                <w:szCs w:val="16"/>
              </w:rPr>
              <w:t>0</w:t>
            </w:r>
            <w:r w:rsidR="00F16673" w:rsidRPr="00465C3E">
              <w:rPr>
                <w:rFonts w:ascii="Verdana" w:hAnsi="Verdana"/>
                <w:sz w:val="16"/>
                <w:szCs w:val="16"/>
              </w:rPr>
              <w:t> </w:t>
            </w:r>
          </w:p>
        </w:tc>
      </w:tr>
      <w:tr w:rsidR="00EF0677" w:rsidRPr="00465C3E">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odloženej daňovej pohľadávky týkajúca sa umorenia daňovej straty, nevyužitých daňových odpočtov a</w:t>
            </w:r>
            <w:r w:rsidR="00074F3C">
              <w:rPr>
                <w:rFonts w:ascii="Verdana" w:hAnsi="Verdana"/>
                <w:sz w:val="16"/>
                <w:szCs w:val="16"/>
              </w:rPr>
              <w:t> </w:t>
            </w:r>
            <w:r w:rsidRPr="00465C3E">
              <w:rPr>
                <w:rFonts w:ascii="Verdana" w:hAnsi="Verdana"/>
                <w:sz w:val="16"/>
                <w:szCs w:val="16"/>
              </w:rPr>
              <w:t>iných nárokov, ako aj dočasných rozdielov predchádzajúcich účtovných období, ku ktorým sa v</w:t>
            </w:r>
            <w:r w:rsidR="00074F3C">
              <w:rPr>
                <w:rFonts w:ascii="Verdana" w:hAnsi="Verdana"/>
                <w:sz w:val="16"/>
                <w:szCs w:val="16"/>
              </w:rPr>
              <w:t> </w:t>
            </w:r>
            <w:r w:rsidRPr="00465C3E">
              <w:rPr>
                <w:rFonts w:ascii="Verdana" w:hAnsi="Verdana"/>
                <w:sz w:val="16"/>
                <w:szCs w:val="16"/>
              </w:rPr>
              <w:t>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6"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odloženého daňového záväzku, ktorý vznikol z</w:t>
            </w:r>
            <w:r w:rsidR="00074F3C">
              <w:rPr>
                <w:rFonts w:ascii="Verdana" w:hAnsi="Verdana"/>
                <w:sz w:val="16"/>
                <w:szCs w:val="16"/>
              </w:rPr>
              <w:t> </w:t>
            </w:r>
            <w:r w:rsidRPr="00465C3E">
              <w:rPr>
                <w:rFonts w:ascii="Verdana" w:hAnsi="Verdana"/>
                <w:sz w:val="16"/>
                <w:szCs w:val="16"/>
              </w:rPr>
              <w:t>dôvodu neúčtovania tej časti odloženej daňovej  pohľadávky v</w:t>
            </w:r>
            <w:r w:rsidR="00074F3C">
              <w:rPr>
                <w:rFonts w:ascii="Verdana" w:hAnsi="Verdana"/>
                <w:sz w:val="16"/>
                <w:szCs w:val="16"/>
              </w:rPr>
              <w:t> </w:t>
            </w:r>
            <w:r w:rsidRPr="00465C3E">
              <w:rPr>
                <w:rFonts w:ascii="Verdana" w:hAnsi="Verdana"/>
                <w:sz w:val="16"/>
                <w:szCs w:val="16"/>
              </w:rPr>
              <w:t>bežnom účtovnom období, o</w:t>
            </w:r>
            <w:r w:rsidR="00074F3C">
              <w:rPr>
                <w:rFonts w:ascii="Verdana" w:hAnsi="Verdana"/>
                <w:sz w:val="16"/>
                <w:szCs w:val="16"/>
              </w:rPr>
              <w:t> </w:t>
            </w:r>
            <w:r w:rsidRPr="00465C3E">
              <w:rPr>
                <w:rFonts w:ascii="Verdana" w:hAnsi="Verdana"/>
                <w:sz w:val="16"/>
                <w:szCs w:val="16"/>
              </w:rPr>
              <w:t>ktorej sa účtovalo v</w:t>
            </w:r>
            <w:r w:rsidR="00074F3C">
              <w:rPr>
                <w:rFonts w:ascii="Verdana" w:hAnsi="Verdana"/>
                <w:sz w:val="16"/>
                <w:szCs w:val="16"/>
              </w:rPr>
              <w:t> </w:t>
            </w:r>
            <w:r w:rsidRPr="00465C3E">
              <w:rPr>
                <w:rFonts w:ascii="Verdana" w:hAnsi="Verdana"/>
                <w:sz w:val="16"/>
                <w:szCs w:val="16"/>
              </w:rPr>
              <w:t>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rsidTr="00D25775">
        <w:trPr>
          <w:trHeight w:val="716"/>
          <w:jc w:val="center"/>
        </w:trPr>
        <w:tc>
          <w:tcPr>
            <w:tcW w:w="0" w:type="auto"/>
            <w:tcBorders>
              <w:top w:val="single" w:sz="4" w:space="0" w:color="auto"/>
              <w:left w:val="single" w:sz="12" w:space="0" w:color="auto"/>
              <w:bottom w:val="single" w:sz="4" w:space="0" w:color="auto"/>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neuplatneného umorenia daňovej straty, nevyužitých daňových odpočtov a</w:t>
            </w:r>
            <w:r w:rsidR="00074F3C">
              <w:rPr>
                <w:rFonts w:ascii="Verdana" w:hAnsi="Verdana"/>
                <w:sz w:val="16"/>
                <w:szCs w:val="16"/>
              </w:rPr>
              <w:t> </w:t>
            </w:r>
            <w:r w:rsidRPr="00465C3E">
              <w:rPr>
                <w:rFonts w:ascii="Verdana" w:hAnsi="Verdana"/>
                <w:sz w:val="16"/>
                <w:szCs w:val="16"/>
              </w:rPr>
              <w:t>iných nárokov a</w:t>
            </w:r>
            <w:r w:rsidR="00074F3C">
              <w:rPr>
                <w:rFonts w:ascii="Verdana" w:hAnsi="Verdana"/>
                <w:sz w:val="16"/>
                <w:szCs w:val="16"/>
              </w:rPr>
              <w:t> </w:t>
            </w:r>
            <w:r w:rsidRPr="00465C3E">
              <w:rPr>
                <w:rFonts w:ascii="Verdana" w:hAnsi="Verdana"/>
                <w:sz w:val="16"/>
                <w:szCs w:val="16"/>
              </w:rPr>
              <w:t>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single" w:sz="4" w:space="0" w:color="auto"/>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rsidTr="00D25775">
        <w:trPr>
          <w:trHeight w:val="708"/>
          <w:jc w:val="center"/>
        </w:trPr>
        <w:tc>
          <w:tcPr>
            <w:tcW w:w="0" w:type="auto"/>
            <w:tcBorders>
              <w:top w:val="single" w:sz="4" w:space="0" w:color="auto"/>
              <w:left w:val="single" w:sz="12" w:space="0" w:color="auto"/>
              <w:bottom w:val="single" w:sz="8" w:space="0" w:color="auto"/>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odloženej dani z</w:t>
            </w:r>
            <w:r w:rsidR="00074F3C">
              <w:rPr>
                <w:rFonts w:ascii="Verdana" w:hAnsi="Verdana"/>
                <w:sz w:val="16"/>
                <w:szCs w:val="16"/>
              </w:rPr>
              <w:t> </w:t>
            </w:r>
            <w:r w:rsidRPr="00465C3E">
              <w:rPr>
                <w:rFonts w:ascii="Verdana" w:hAnsi="Verdana"/>
                <w:sz w:val="16"/>
                <w:szCs w:val="16"/>
              </w:rPr>
              <w:t>príjmov, ktorá sa vzťahuje na položky účtované priamo na účty vlastného imania bez účtovania na účty nákladov a</w:t>
            </w:r>
            <w:r w:rsidR="00074F3C">
              <w:rPr>
                <w:rFonts w:ascii="Verdana" w:hAnsi="Verdana"/>
                <w:sz w:val="16"/>
                <w:szCs w:val="16"/>
              </w:rPr>
              <w:t> </w:t>
            </w:r>
            <w:r w:rsidRPr="00465C3E">
              <w:rPr>
                <w:rFonts w:ascii="Verdana" w:hAnsi="Verdana"/>
                <w:sz w:val="16"/>
                <w:szCs w:val="16"/>
              </w:rPr>
              <w:t>výnosov</w:t>
            </w:r>
          </w:p>
        </w:tc>
        <w:tc>
          <w:tcPr>
            <w:tcW w:w="1701" w:type="dxa"/>
            <w:tcBorders>
              <w:top w:val="single" w:sz="4" w:space="0" w:color="auto"/>
              <w:left w:val="single" w:sz="12" w:space="0" w:color="auto"/>
              <w:bottom w:val="single" w:sz="8"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single" w:sz="4" w:space="0" w:color="auto"/>
              <w:left w:val="single" w:sz="12" w:space="0" w:color="auto"/>
              <w:bottom w:val="single" w:sz="8"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582358" w:rsidRPr="00465C3E" w:rsidTr="00D25775">
        <w:trPr>
          <w:trHeight w:val="708"/>
          <w:jc w:val="center"/>
        </w:trPr>
        <w:tc>
          <w:tcPr>
            <w:tcW w:w="0" w:type="auto"/>
            <w:tcBorders>
              <w:top w:val="single" w:sz="8" w:space="0" w:color="auto"/>
            </w:tcBorders>
            <w:vAlign w:val="center"/>
          </w:tcPr>
          <w:p w:rsidR="00971E4F" w:rsidRPr="00465C3E" w:rsidRDefault="00971E4F" w:rsidP="00144F42">
            <w:pPr>
              <w:rPr>
                <w:rFonts w:ascii="Verdana" w:hAnsi="Verdana"/>
                <w:sz w:val="16"/>
                <w:szCs w:val="16"/>
              </w:rPr>
            </w:pPr>
          </w:p>
        </w:tc>
        <w:tc>
          <w:tcPr>
            <w:tcW w:w="1701" w:type="dxa"/>
            <w:tcBorders>
              <w:top w:val="single" w:sz="8" w:space="0" w:color="auto"/>
            </w:tcBorders>
            <w:noWrap/>
            <w:vAlign w:val="center"/>
          </w:tcPr>
          <w:p w:rsidR="00582358" w:rsidRPr="00465C3E" w:rsidRDefault="00582358" w:rsidP="001D3FEA">
            <w:pPr>
              <w:jc w:val="right"/>
              <w:rPr>
                <w:rFonts w:ascii="Verdana" w:hAnsi="Verdana"/>
                <w:sz w:val="16"/>
                <w:szCs w:val="16"/>
              </w:rPr>
            </w:pPr>
          </w:p>
        </w:tc>
        <w:tc>
          <w:tcPr>
            <w:tcW w:w="1701" w:type="dxa"/>
            <w:tcBorders>
              <w:top w:val="single" w:sz="8" w:space="0" w:color="auto"/>
            </w:tcBorders>
            <w:noWrap/>
            <w:vAlign w:val="center"/>
          </w:tcPr>
          <w:p w:rsidR="00582358" w:rsidRPr="00465C3E" w:rsidRDefault="00582358" w:rsidP="001D3FEA">
            <w:pPr>
              <w:jc w:val="right"/>
              <w:rPr>
                <w:rFonts w:ascii="Verdana" w:hAnsi="Verdana"/>
                <w:sz w:val="16"/>
                <w:szCs w:val="16"/>
              </w:rPr>
            </w:pPr>
          </w:p>
        </w:tc>
      </w:tr>
    </w:tbl>
    <w:p w:rsidR="00984D20" w:rsidRPr="00DC7804" w:rsidRDefault="00984D20" w:rsidP="00306EAB">
      <w:pPr>
        <w:numPr>
          <w:ilvl w:val="1"/>
          <w:numId w:val="82"/>
        </w:numPr>
        <w:shd w:val="clear" w:color="auto" w:fill="D9D9D9"/>
        <w:rPr>
          <w:rFonts w:ascii="Verdana" w:hAnsi="Verdana" w:cs="Arial"/>
          <w:smallCaps/>
          <w:sz w:val="16"/>
        </w:rPr>
      </w:pPr>
      <w:r w:rsidRPr="00DC7804">
        <w:rPr>
          <w:rFonts w:ascii="Verdana" w:hAnsi="Verdana" w:cs="Arial"/>
          <w:smallCaps/>
          <w:sz w:val="16"/>
        </w:rPr>
        <w:t>DERIVÁTY</w:t>
      </w:r>
    </w:p>
    <w:p w:rsidR="0038625A" w:rsidRPr="00A05971" w:rsidRDefault="0038625A" w:rsidP="00796100">
      <w:pPr>
        <w:pStyle w:val="Default"/>
        <w:jc w:val="both"/>
        <w:rPr>
          <w:rFonts w:ascii="Verdana" w:hAnsi="Verdana"/>
          <w:color w:val="auto"/>
          <w:sz w:val="16"/>
          <w:szCs w:val="16"/>
        </w:rPr>
      </w:pPr>
    </w:p>
    <w:p w:rsidR="0038625A" w:rsidRPr="0019100B" w:rsidRDefault="00E961B1" w:rsidP="00796100">
      <w:pPr>
        <w:pStyle w:val="Default"/>
        <w:jc w:val="both"/>
        <w:rPr>
          <w:rFonts w:ascii="Verdana" w:hAnsi="Verdana"/>
          <w:i/>
          <w:color w:val="0070C0"/>
          <w:sz w:val="16"/>
          <w:szCs w:val="16"/>
        </w:rPr>
      </w:pPr>
      <w:r>
        <w:rPr>
          <w:rFonts w:ascii="Verdana" w:hAnsi="Verdana"/>
          <w:i/>
          <w:color w:val="0070C0"/>
          <w:sz w:val="16"/>
          <w:szCs w:val="16"/>
        </w:rPr>
        <w:t xml:space="preserve"> </w:t>
      </w:r>
    </w:p>
    <w:p w:rsidR="00984D20" w:rsidRPr="00941725" w:rsidRDefault="00984D20" w:rsidP="00984D20">
      <w:pPr>
        <w:numPr>
          <w:ilvl w:val="0"/>
          <w:numId w:val="20"/>
        </w:numPr>
        <w:rPr>
          <w:rFonts w:ascii="Verdana" w:hAnsi="Verdana" w:cs="Arial"/>
          <w:b/>
          <w:sz w:val="16"/>
          <w:szCs w:val="16"/>
        </w:rPr>
      </w:pPr>
      <w:r w:rsidRPr="00941725">
        <w:rPr>
          <w:rFonts w:ascii="Verdana" w:hAnsi="Verdana" w:cs="Arial"/>
          <w:b/>
          <w:sz w:val="16"/>
          <w:szCs w:val="16"/>
        </w:rPr>
        <w:t>Významné položky derivátov a</w:t>
      </w:r>
      <w:r w:rsidR="00074F3C">
        <w:rPr>
          <w:rFonts w:ascii="Verdana" w:hAnsi="Verdana" w:cs="Arial"/>
          <w:b/>
          <w:sz w:val="16"/>
          <w:szCs w:val="16"/>
        </w:rPr>
        <w:t> </w:t>
      </w:r>
      <w:r w:rsidRPr="00941725">
        <w:rPr>
          <w:rFonts w:ascii="Verdana" w:hAnsi="Verdana" w:cs="Arial"/>
          <w:b/>
          <w:sz w:val="16"/>
          <w:szCs w:val="16"/>
        </w:rPr>
        <w:t xml:space="preserve">vplyv ich precenenia </w:t>
      </w:r>
    </w:p>
    <w:p w:rsidR="00984D20" w:rsidRPr="00941725" w:rsidRDefault="00984D20" w:rsidP="00984D20">
      <w:pPr>
        <w:rPr>
          <w:rFonts w:ascii="Verdana" w:hAnsi="Verdana" w:cs="Arial"/>
          <w:b/>
          <w:sz w:val="16"/>
          <w:szCs w:val="16"/>
        </w:rPr>
      </w:pPr>
    </w:p>
    <w:p w:rsidR="00984D20" w:rsidRPr="00BC7B4C" w:rsidRDefault="00E961B1" w:rsidP="00984D20">
      <w:pPr>
        <w:rPr>
          <w:rFonts w:ascii="Verdana" w:hAnsi="Verdana" w:cs="Arial"/>
          <w:sz w:val="16"/>
          <w:szCs w:val="16"/>
        </w:rPr>
      </w:pPr>
      <w:r w:rsidRPr="00BC7B4C">
        <w:rPr>
          <w:rFonts w:ascii="Verdana" w:hAnsi="Verdana" w:cs="Arial"/>
          <w:sz w:val="16"/>
          <w:szCs w:val="16"/>
        </w:rPr>
        <w:t xml:space="preserve">Spoločnosť nemá náplň </w:t>
      </w:r>
      <w:r w:rsidR="00637BE4" w:rsidRPr="00BC7B4C">
        <w:rPr>
          <w:rFonts w:ascii="Verdana" w:hAnsi="Verdana" w:cs="Arial"/>
          <w:sz w:val="16"/>
          <w:szCs w:val="16"/>
        </w:rPr>
        <w:t>p</w:t>
      </w:r>
      <w:r w:rsidRPr="00BC7B4C">
        <w:rPr>
          <w:rFonts w:ascii="Verdana" w:hAnsi="Verdana" w:cs="Arial"/>
          <w:sz w:val="16"/>
          <w:szCs w:val="16"/>
        </w:rPr>
        <w:t xml:space="preserve">re tento bod poznámok. </w:t>
      </w:r>
    </w:p>
    <w:p w:rsidR="00984D20" w:rsidRPr="00BC7B4C" w:rsidRDefault="00984D20" w:rsidP="00984D20">
      <w:pPr>
        <w:rPr>
          <w:rFonts w:ascii="Verdana" w:hAnsi="Verdana" w:cs="Arial"/>
          <w:sz w:val="16"/>
          <w:szCs w:val="16"/>
        </w:rPr>
      </w:pPr>
    </w:p>
    <w:p w:rsidR="00984D20" w:rsidRPr="00BC7B4C" w:rsidRDefault="00984D20" w:rsidP="00984D20">
      <w:pPr>
        <w:numPr>
          <w:ilvl w:val="0"/>
          <w:numId w:val="20"/>
        </w:numPr>
        <w:rPr>
          <w:rFonts w:ascii="Verdana" w:hAnsi="Verdana" w:cs="Arial"/>
          <w:b/>
          <w:sz w:val="16"/>
          <w:szCs w:val="16"/>
        </w:rPr>
      </w:pPr>
      <w:r w:rsidRPr="00BC7B4C">
        <w:rPr>
          <w:rFonts w:ascii="Verdana" w:hAnsi="Verdana" w:cs="Arial"/>
          <w:b/>
          <w:sz w:val="16"/>
          <w:szCs w:val="16"/>
        </w:rPr>
        <w:t>Majetok a</w:t>
      </w:r>
      <w:r w:rsidR="00074F3C">
        <w:rPr>
          <w:rFonts w:ascii="Verdana" w:hAnsi="Verdana" w:cs="Arial"/>
          <w:b/>
          <w:sz w:val="16"/>
          <w:szCs w:val="16"/>
        </w:rPr>
        <w:t> </w:t>
      </w:r>
      <w:r w:rsidRPr="00BC7B4C">
        <w:rPr>
          <w:rFonts w:ascii="Verdana" w:hAnsi="Verdana" w:cs="Arial"/>
          <w:b/>
          <w:sz w:val="16"/>
          <w:szCs w:val="16"/>
        </w:rPr>
        <w:t>záväzky zabezpečené derivátmi</w:t>
      </w:r>
    </w:p>
    <w:p w:rsidR="006666E8" w:rsidRDefault="009067C7" w:rsidP="00984D20">
      <w:pPr>
        <w:rPr>
          <w:rFonts w:ascii="Verdana" w:hAnsi="Verdana" w:cs="Arial"/>
          <w:sz w:val="16"/>
          <w:szCs w:val="16"/>
        </w:rPr>
      </w:pPr>
      <w:r w:rsidRPr="00BC7B4C">
        <w:rPr>
          <w:rFonts w:ascii="Verdana" w:hAnsi="Verdana" w:cs="Arial"/>
          <w:sz w:val="16"/>
          <w:szCs w:val="16"/>
        </w:rPr>
        <w:t xml:space="preserve"> </w:t>
      </w:r>
    </w:p>
    <w:p w:rsidR="00984D20" w:rsidRPr="007B1962" w:rsidRDefault="009067C7" w:rsidP="00984D20">
      <w:pPr>
        <w:rPr>
          <w:rFonts w:ascii="Verdana" w:hAnsi="Verdana" w:cs="Arial"/>
          <w:sz w:val="16"/>
          <w:szCs w:val="16"/>
        </w:rPr>
      </w:pPr>
      <w:r w:rsidRPr="00BC7B4C">
        <w:rPr>
          <w:rFonts w:ascii="Verdana" w:hAnsi="Verdana" w:cs="Arial"/>
          <w:sz w:val="16"/>
          <w:szCs w:val="16"/>
        </w:rPr>
        <w:t xml:space="preserve">Spoločnosť nemá náplň pre tento bod poznámok. </w:t>
      </w:r>
    </w:p>
    <w:p w:rsidR="00984D20" w:rsidRDefault="00984D20" w:rsidP="00984D20">
      <w:pPr>
        <w:numPr>
          <w:ilvl w:val="12"/>
          <w:numId w:val="0"/>
        </w:numPr>
        <w:rPr>
          <w:rFonts w:ascii="Verdana" w:hAnsi="Verdana" w:cs="Arial"/>
          <w:sz w:val="16"/>
          <w:szCs w:val="16"/>
        </w:rPr>
      </w:pPr>
    </w:p>
    <w:p w:rsidR="00C429A0" w:rsidRDefault="00C429A0" w:rsidP="00984D20">
      <w:pPr>
        <w:numPr>
          <w:ilvl w:val="12"/>
          <w:numId w:val="0"/>
        </w:numPr>
        <w:rPr>
          <w:rFonts w:ascii="Verdana" w:hAnsi="Verdana" w:cs="Arial"/>
          <w:sz w:val="16"/>
          <w:szCs w:val="16"/>
        </w:rPr>
      </w:pPr>
    </w:p>
    <w:p w:rsidR="00C429A0" w:rsidRDefault="00C429A0" w:rsidP="00984D20">
      <w:pPr>
        <w:numPr>
          <w:ilvl w:val="12"/>
          <w:numId w:val="0"/>
        </w:numPr>
        <w:rPr>
          <w:rFonts w:ascii="Verdana" w:hAnsi="Verdana" w:cs="Arial"/>
          <w:sz w:val="16"/>
          <w:szCs w:val="16"/>
        </w:rPr>
      </w:pPr>
    </w:p>
    <w:p w:rsidR="00C429A0" w:rsidRDefault="00C429A0" w:rsidP="00984D20">
      <w:pPr>
        <w:numPr>
          <w:ilvl w:val="12"/>
          <w:numId w:val="0"/>
        </w:numPr>
        <w:rPr>
          <w:rFonts w:ascii="Verdana" w:hAnsi="Verdana" w:cs="Arial"/>
          <w:sz w:val="16"/>
          <w:szCs w:val="16"/>
        </w:rPr>
      </w:pPr>
    </w:p>
    <w:p w:rsidR="00AC1A66" w:rsidRDefault="00AC1A66" w:rsidP="00984D20">
      <w:pPr>
        <w:numPr>
          <w:ilvl w:val="12"/>
          <w:numId w:val="0"/>
        </w:numPr>
        <w:rPr>
          <w:rFonts w:ascii="Verdana" w:hAnsi="Verdana" w:cs="Arial"/>
          <w:sz w:val="16"/>
          <w:szCs w:val="16"/>
        </w:rPr>
      </w:pPr>
    </w:p>
    <w:p w:rsidR="00AC1A66" w:rsidRDefault="00AC1A66" w:rsidP="00984D20">
      <w:pPr>
        <w:numPr>
          <w:ilvl w:val="12"/>
          <w:numId w:val="0"/>
        </w:numPr>
        <w:rPr>
          <w:rFonts w:ascii="Verdana" w:hAnsi="Verdana" w:cs="Arial"/>
          <w:sz w:val="16"/>
          <w:szCs w:val="16"/>
        </w:rPr>
      </w:pPr>
    </w:p>
    <w:p w:rsidR="00AC1A66" w:rsidRDefault="00AC1A66" w:rsidP="00984D20">
      <w:pPr>
        <w:numPr>
          <w:ilvl w:val="12"/>
          <w:numId w:val="0"/>
        </w:numPr>
        <w:rPr>
          <w:rFonts w:ascii="Verdana" w:hAnsi="Verdana" w:cs="Arial"/>
          <w:sz w:val="16"/>
          <w:szCs w:val="16"/>
        </w:rPr>
      </w:pPr>
    </w:p>
    <w:p w:rsidR="00AC1A66" w:rsidRDefault="00AC1A66" w:rsidP="00984D20">
      <w:pPr>
        <w:numPr>
          <w:ilvl w:val="12"/>
          <w:numId w:val="0"/>
        </w:numPr>
        <w:rPr>
          <w:rFonts w:ascii="Verdana" w:hAnsi="Verdana" w:cs="Arial"/>
          <w:sz w:val="16"/>
          <w:szCs w:val="16"/>
        </w:rPr>
      </w:pPr>
    </w:p>
    <w:p w:rsidR="00AC1A66" w:rsidRDefault="00AC1A66" w:rsidP="00984D20">
      <w:pPr>
        <w:numPr>
          <w:ilvl w:val="12"/>
          <w:numId w:val="0"/>
        </w:numPr>
        <w:rPr>
          <w:rFonts w:ascii="Verdana" w:hAnsi="Verdana" w:cs="Arial"/>
          <w:sz w:val="16"/>
          <w:szCs w:val="16"/>
        </w:rPr>
      </w:pPr>
    </w:p>
    <w:p w:rsidR="00AC1A66" w:rsidRDefault="00AC1A66" w:rsidP="00984D20">
      <w:pPr>
        <w:numPr>
          <w:ilvl w:val="12"/>
          <w:numId w:val="0"/>
        </w:numPr>
        <w:rPr>
          <w:rFonts w:ascii="Verdana" w:hAnsi="Verdana" w:cs="Arial"/>
          <w:sz w:val="16"/>
          <w:szCs w:val="16"/>
        </w:rPr>
      </w:pPr>
    </w:p>
    <w:p w:rsidR="00AC1A66" w:rsidRDefault="00AC1A66" w:rsidP="00984D20">
      <w:pPr>
        <w:numPr>
          <w:ilvl w:val="12"/>
          <w:numId w:val="0"/>
        </w:numPr>
        <w:rPr>
          <w:rFonts w:ascii="Verdana" w:hAnsi="Verdana" w:cs="Arial"/>
          <w:sz w:val="16"/>
          <w:szCs w:val="16"/>
        </w:rPr>
      </w:pPr>
    </w:p>
    <w:p w:rsidR="00AC1A66" w:rsidRDefault="00AC1A66" w:rsidP="00984D20">
      <w:pPr>
        <w:numPr>
          <w:ilvl w:val="12"/>
          <w:numId w:val="0"/>
        </w:numPr>
        <w:rPr>
          <w:rFonts w:ascii="Verdana" w:hAnsi="Verdana" w:cs="Arial"/>
          <w:sz w:val="16"/>
          <w:szCs w:val="16"/>
        </w:rPr>
      </w:pPr>
    </w:p>
    <w:p w:rsidR="00AC1A66" w:rsidRDefault="00AC1A66" w:rsidP="00984D20">
      <w:pPr>
        <w:numPr>
          <w:ilvl w:val="12"/>
          <w:numId w:val="0"/>
        </w:numPr>
        <w:rPr>
          <w:rFonts w:ascii="Verdana" w:hAnsi="Verdana" w:cs="Arial"/>
          <w:sz w:val="16"/>
          <w:szCs w:val="16"/>
        </w:rPr>
      </w:pPr>
    </w:p>
    <w:p w:rsidR="00AC1A66" w:rsidRDefault="00AC1A66" w:rsidP="00984D20">
      <w:pPr>
        <w:numPr>
          <w:ilvl w:val="12"/>
          <w:numId w:val="0"/>
        </w:numPr>
        <w:rPr>
          <w:rFonts w:ascii="Verdana" w:hAnsi="Verdana" w:cs="Arial"/>
          <w:sz w:val="16"/>
          <w:szCs w:val="16"/>
        </w:rPr>
      </w:pPr>
    </w:p>
    <w:p w:rsidR="00187770" w:rsidRPr="00465C3E" w:rsidRDefault="00187770" w:rsidP="00351A1D">
      <w:pPr>
        <w:rPr>
          <w:rFonts w:ascii="Verdana" w:hAnsi="Verdana" w:cs="Arial"/>
          <w:smallCaps/>
          <w:sz w:val="18"/>
          <w:szCs w:val="18"/>
          <w:highlight w:val="green"/>
        </w:rPr>
      </w:pPr>
    </w:p>
    <w:p w:rsidR="00971E4F" w:rsidRDefault="00971E4F" w:rsidP="00CB6FB9">
      <w:pPr>
        <w:jc w:val="center"/>
        <w:rPr>
          <w:rFonts w:ascii="Verdana" w:hAnsi="Verdana" w:cs="Arial"/>
          <w:b/>
          <w:szCs w:val="16"/>
        </w:rPr>
      </w:pPr>
    </w:p>
    <w:p w:rsidR="00CB6FB9" w:rsidRPr="00BC7B4C" w:rsidRDefault="002B2496" w:rsidP="00CB6FB9">
      <w:pPr>
        <w:jc w:val="center"/>
        <w:rPr>
          <w:rFonts w:ascii="Verdana" w:hAnsi="Verdana" w:cs="Arial"/>
          <w:b/>
          <w:szCs w:val="16"/>
        </w:rPr>
      </w:pPr>
      <w:r w:rsidRPr="00BC7B4C">
        <w:rPr>
          <w:rFonts w:ascii="Verdana" w:hAnsi="Verdana" w:cs="Arial"/>
          <w:b/>
          <w:szCs w:val="16"/>
        </w:rPr>
        <w:t>Č</w:t>
      </w:r>
      <w:r w:rsidR="00CB6FB9" w:rsidRPr="00BC7B4C">
        <w:rPr>
          <w:rFonts w:ascii="Verdana" w:hAnsi="Verdana" w:cs="Arial"/>
          <w:b/>
          <w:szCs w:val="16"/>
        </w:rPr>
        <w:t>L</w:t>
      </w:r>
      <w:r w:rsidRPr="00BC7B4C">
        <w:rPr>
          <w:rFonts w:ascii="Verdana" w:hAnsi="Verdana" w:cs="Arial"/>
          <w:b/>
          <w:szCs w:val="16"/>
        </w:rPr>
        <w:t>. IV</w:t>
      </w:r>
    </w:p>
    <w:p w:rsidR="002B2496" w:rsidRPr="00465C3E" w:rsidRDefault="002B2496" w:rsidP="00CB6FB9">
      <w:pPr>
        <w:jc w:val="center"/>
        <w:rPr>
          <w:rFonts w:ascii="Verdana" w:hAnsi="Verdana" w:cs="Arial"/>
          <w:b/>
          <w:szCs w:val="16"/>
        </w:rPr>
      </w:pPr>
      <w:r w:rsidRPr="00BC7B4C">
        <w:rPr>
          <w:rFonts w:ascii="Verdana" w:hAnsi="Verdana" w:cs="Arial"/>
          <w:b/>
          <w:szCs w:val="16"/>
        </w:rPr>
        <w:t>INFORMÁCIE, KTORÉ VYSVETĽUJÚ A</w:t>
      </w:r>
      <w:r w:rsidR="00074F3C">
        <w:rPr>
          <w:rFonts w:ascii="Verdana" w:hAnsi="Verdana" w:cs="Arial"/>
          <w:b/>
          <w:szCs w:val="16"/>
        </w:rPr>
        <w:t> </w:t>
      </w:r>
      <w:r w:rsidRPr="00BC7B4C">
        <w:rPr>
          <w:rFonts w:ascii="Verdana" w:hAnsi="Verdana" w:cs="Arial"/>
          <w:b/>
          <w:szCs w:val="16"/>
        </w:rPr>
        <w:t>DOPĹŇAJÚ POLOŽKY VÝKAZU ZISKOV A</w:t>
      </w:r>
      <w:r w:rsidR="00074F3C">
        <w:rPr>
          <w:rFonts w:ascii="Verdana" w:hAnsi="Verdana" w:cs="Arial"/>
          <w:b/>
          <w:szCs w:val="16"/>
        </w:rPr>
        <w:t> </w:t>
      </w:r>
      <w:r w:rsidRPr="00BC7B4C">
        <w:rPr>
          <w:rFonts w:ascii="Verdana" w:hAnsi="Verdana" w:cs="Arial"/>
          <w:b/>
          <w:szCs w:val="16"/>
        </w:rPr>
        <w:t>STRÁT</w:t>
      </w:r>
    </w:p>
    <w:p w:rsidR="00A12B5D" w:rsidRDefault="00F74940" w:rsidP="00A12B5D">
      <w:pPr>
        <w:rPr>
          <w:rFonts w:ascii="Verdana" w:hAnsi="Verdana" w:cs="Arial"/>
          <w:i/>
          <w:color w:val="0070C0"/>
          <w:sz w:val="16"/>
          <w:szCs w:val="16"/>
        </w:rPr>
      </w:pPr>
      <w:r>
        <w:rPr>
          <w:rFonts w:ascii="Verdana" w:hAnsi="Verdana" w:cs="Arial"/>
          <w:i/>
          <w:color w:val="0070C0"/>
          <w:sz w:val="16"/>
          <w:szCs w:val="16"/>
        </w:rPr>
        <w:t xml:space="preserve"> </w:t>
      </w:r>
    </w:p>
    <w:p w:rsidR="00971E4F" w:rsidRPr="00BC7B4C" w:rsidRDefault="00971E4F" w:rsidP="00A12B5D">
      <w:pPr>
        <w:rPr>
          <w:rFonts w:ascii="Verdana" w:hAnsi="Verdana" w:cs="Arial"/>
          <w:i/>
          <w:color w:val="0070C0"/>
          <w:sz w:val="16"/>
          <w:szCs w:val="16"/>
        </w:rPr>
      </w:pPr>
    </w:p>
    <w:p w:rsidR="00351A1D" w:rsidRPr="00465C3E" w:rsidRDefault="00351A1D" w:rsidP="00A12B5D">
      <w:pPr>
        <w:rPr>
          <w:rFonts w:ascii="Verdana" w:hAnsi="Verdana" w:cs="Arial"/>
          <w:sz w:val="16"/>
          <w:szCs w:val="16"/>
          <w:highlight w:val="yellow"/>
        </w:rPr>
      </w:pPr>
    </w:p>
    <w:p w:rsidR="00A12B5D" w:rsidRPr="0019100B" w:rsidRDefault="00A12B5D"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TRŽBY ZA VLASTNÉ VÝKONY A</w:t>
      </w:r>
      <w:r w:rsidR="00074F3C">
        <w:rPr>
          <w:rFonts w:ascii="Verdana" w:hAnsi="Verdana" w:cs="Arial"/>
          <w:sz w:val="16"/>
          <w:szCs w:val="16"/>
        </w:rPr>
        <w:t> </w:t>
      </w:r>
      <w:r w:rsidRPr="0019100B">
        <w:rPr>
          <w:rFonts w:ascii="Verdana" w:hAnsi="Verdana" w:cs="Arial"/>
          <w:sz w:val="16"/>
          <w:szCs w:val="16"/>
        </w:rPr>
        <w:t>TOVAR (Výkaz ziskov a</w:t>
      </w:r>
      <w:r w:rsidR="00074F3C">
        <w:rPr>
          <w:rFonts w:ascii="Verdana" w:hAnsi="Verdana" w:cs="Arial"/>
          <w:sz w:val="16"/>
          <w:szCs w:val="16"/>
        </w:rPr>
        <w:t> </w:t>
      </w:r>
      <w:r w:rsidRPr="0019100B">
        <w:rPr>
          <w:rFonts w:ascii="Verdana" w:hAnsi="Verdana" w:cs="Arial"/>
          <w:sz w:val="16"/>
          <w:szCs w:val="16"/>
        </w:rPr>
        <w:t>strát r. 03, r. 04 a</w:t>
      </w:r>
      <w:r w:rsidR="00074F3C">
        <w:rPr>
          <w:rFonts w:ascii="Verdana" w:hAnsi="Verdana" w:cs="Arial"/>
          <w:sz w:val="16"/>
          <w:szCs w:val="16"/>
        </w:rPr>
        <w:t> </w:t>
      </w:r>
      <w:r w:rsidRPr="0019100B">
        <w:rPr>
          <w:rFonts w:ascii="Verdana" w:hAnsi="Verdana" w:cs="Arial"/>
          <w:sz w:val="16"/>
          <w:szCs w:val="16"/>
        </w:rPr>
        <w:t>r. 05)</w:t>
      </w:r>
    </w:p>
    <w:p w:rsidR="00A12B5D" w:rsidRPr="0019100B" w:rsidRDefault="00A12B5D" w:rsidP="00A12B5D">
      <w:pPr>
        <w:rPr>
          <w:rFonts w:ascii="Verdana" w:hAnsi="Verdana" w:cs="Arial"/>
          <w:sz w:val="16"/>
          <w:szCs w:val="16"/>
        </w:rPr>
      </w:pPr>
    </w:p>
    <w:p w:rsidR="00A12B5D" w:rsidRPr="00941725" w:rsidRDefault="00A12B5D" w:rsidP="00A12B5D">
      <w:pPr>
        <w:rPr>
          <w:rFonts w:ascii="Verdana" w:hAnsi="Verdana" w:cs="Arial"/>
          <w:sz w:val="16"/>
          <w:szCs w:val="16"/>
        </w:rPr>
      </w:pPr>
      <w:r w:rsidRPr="00B03CDA">
        <w:rPr>
          <w:rFonts w:ascii="Verdana" w:hAnsi="Verdana" w:cs="Arial"/>
          <w:sz w:val="16"/>
          <w:szCs w:val="16"/>
        </w:rPr>
        <w:t>Celkové tržby za vlastné výrobky, tovary a</w:t>
      </w:r>
      <w:r w:rsidR="00074F3C">
        <w:rPr>
          <w:rFonts w:ascii="Verdana" w:hAnsi="Verdana" w:cs="Arial"/>
          <w:sz w:val="16"/>
          <w:szCs w:val="16"/>
        </w:rPr>
        <w:t> </w:t>
      </w:r>
      <w:r w:rsidRPr="00B03CDA">
        <w:rPr>
          <w:rFonts w:ascii="Verdana" w:hAnsi="Verdana" w:cs="Arial"/>
          <w:sz w:val="16"/>
          <w:szCs w:val="16"/>
        </w:rPr>
        <w:t>služby dosiahli</w:t>
      </w:r>
      <w:r w:rsidR="00B51AF0">
        <w:rPr>
          <w:rFonts w:ascii="Verdana" w:hAnsi="Verdana" w:cs="Arial"/>
          <w:sz w:val="16"/>
          <w:szCs w:val="16"/>
        </w:rPr>
        <w:t xml:space="preserve"> </w:t>
      </w:r>
      <w:r w:rsidR="007A5DDD">
        <w:rPr>
          <w:rFonts w:ascii="Verdana" w:hAnsi="Verdana" w:cs="Arial"/>
          <w:sz w:val="16"/>
          <w:szCs w:val="16"/>
        </w:rPr>
        <w:t>za rok 20</w:t>
      </w:r>
      <w:r w:rsidR="00B80F74">
        <w:rPr>
          <w:rFonts w:ascii="Verdana" w:hAnsi="Verdana" w:cs="Arial"/>
          <w:sz w:val="16"/>
          <w:szCs w:val="16"/>
        </w:rPr>
        <w:t>20</w:t>
      </w:r>
      <w:r w:rsidR="007A5DDD">
        <w:rPr>
          <w:rFonts w:ascii="Verdana" w:hAnsi="Verdana" w:cs="Arial"/>
          <w:sz w:val="16"/>
          <w:szCs w:val="16"/>
        </w:rPr>
        <w:t xml:space="preserve"> hodnotu </w:t>
      </w:r>
      <w:bookmarkStart w:id="5" w:name="_Hlk3379984"/>
      <w:r w:rsidR="00581DB6">
        <w:rPr>
          <w:rFonts w:ascii="Verdana" w:hAnsi="Verdana" w:cs="Arial"/>
          <w:sz w:val="16"/>
          <w:szCs w:val="16"/>
        </w:rPr>
        <w:t>1</w:t>
      </w:r>
      <w:r w:rsidR="00E57C09">
        <w:rPr>
          <w:rFonts w:ascii="Verdana" w:hAnsi="Verdana" w:cs="Arial"/>
          <w:sz w:val="16"/>
          <w:szCs w:val="16"/>
        </w:rPr>
        <w:t>1 </w:t>
      </w:r>
      <w:r w:rsidR="00B80F74">
        <w:rPr>
          <w:rFonts w:ascii="Verdana" w:hAnsi="Verdana" w:cs="Arial"/>
          <w:sz w:val="16"/>
          <w:szCs w:val="16"/>
        </w:rPr>
        <w:t>058</w:t>
      </w:r>
      <w:r w:rsidR="00E57C09">
        <w:rPr>
          <w:rFonts w:ascii="Verdana" w:hAnsi="Verdana" w:cs="Arial"/>
          <w:sz w:val="16"/>
          <w:szCs w:val="16"/>
        </w:rPr>
        <w:t xml:space="preserve"> </w:t>
      </w:r>
      <w:r w:rsidR="00B80F74">
        <w:rPr>
          <w:rFonts w:ascii="Verdana" w:hAnsi="Verdana" w:cs="Arial"/>
          <w:sz w:val="16"/>
          <w:szCs w:val="16"/>
        </w:rPr>
        <w:t>773</w:t>
      </w:r>
      <w:r w:rsidRPr="00B03CDA">
        <w:rPr>
          <w:rFonts w:ascii="Verdana" w:hAnsi="Verdana" w:cs="Arial"/>
          <w:sz w:val="16"/>
          <w:szCs w:val="16"/>
        </w:rPr>
        <w:t xml:space="preserve"> EUR</w:t>
      </w:r>
      <w:bookmarkEnd w:id="5"/>
      <w:r w:rsidRPr="00B03CDA">
        <w:rPr>
          <w:rFonts w:ascii="Verdana" w:hAnsi="Verdana" w:cs="Arial"/>
          <w:sz w:val="16"/>
          <w:szCs w:val="16"/>
        </w:rPr>
        <w:t xml:space="preserve"> </w:t>
      </w:r>
      <w:r w:rsidRPr="00941725">
        <w:rPr>
          <w:rFonts w:ascii="Verdana" w:hAnsi="Verdana" w:cs="Arial"/>
          <w:sz w:val="16"/>
          <w:szCs w:val="16"/>
        </w:rPr>
        <w:t>a</w:t>
      </w:r>
      <w:r w:rsidR="00074F3C">
        <w:rPr>
          <w:rFonts w:ascii="Verdana" w:hAnsi="Verdana" w:cs="Arial"/>
          <w:sz w:val="16"/>
          <w:szCs w:val="16"/>
        </w:rPr>
        <w:t> </w:t>
      </w:r>
      <w:r w:rsidR="007A5DDD">
        <w:rPr>
          <w:rFonts w:ascii="Verdana" w:hAnsi="Verdana" w:cs="Arial"/>
          <w:sz w:val="16"/>
          <w:szCs w:val="16"/>
        </w:rPr>
        <w:t>za rok 201</w:t>
      </w:r>
      <w:r w:rsidR="00B80F74">
        <w:rPr>
          <w:rFonts w:ascii="Verdana" w:hAnsi="Verdana" w:cs="Arial"/>
          <w:sz w:val="16"/>
          <w:szCs w:val="16"/>
        </w:rPr>
        <w:t>9</w:t>
      </w:r>
      <w:r w:rsidR="007A5DDD">
        <w:rPr>
          <w:rFonts w:ascii="Verdana" w:hAnsi="Verdana" w:cs="Arial"/>
          <w:sz w:val="16"/>
          <w:szCs w:val="16"/>
        </w:rPr>
        <w:t xml:space="preserve"> hodnotu </w:t>
      </w:r>
      <w:bookmarkStart w:id="6" w:name="_Hlk3380018"/>
      <w:r w:rsidR="007A5DDD">
        <w:rPr>
          <w:rFonts w:ascii="Verdana" w:hAnsi="Verdana" w:cs="Arial"/>
          <w:sz w:val="16"/>
          <w:szCs w:val="16"/>
        </w:rPr>
        <w:t>1</w:t>
      </w:r>
      <w:bookmarkEnd w:id="6"/>
      <w:r w:rsidR="00B80F74">
        <w:rPr>
          <w:rFonts w:ascii="Verdana" w:hAnsi="Verdana" w:cs="Arial"/>
          <w:sz w:val="16"/>
          <w:szCs w:val="16"/>
        </w:rPr>
        <w:t>1 126 788 EUR</w:t>
      </w:r>
      <w:r w:rsidRPr="00941725">
        <w:rPr>
          <w:rFonts w:ascii="Verdana" w:hAnsi="Verdana" w:cs="Arial"/>
          <w:sz w:val="16"/>
          <w:szCs w:val="16"/>
        </w:rPr>
        <w:t>. Ich rozdelenie podľa oblastí odbytu a</w:t>
      </w:r>
      <w:r w:rsidR="00074F3C">
        <w:rPr>
          <w:rFonts w:ascii="Verdana" w:hAnsi="Verdana" w:cs="Arial"/>
          <w:sz w:val="16"/>
          <w:szCs w:val="16"/>
        </w:rPr>
        <w:t> </w:t>
      </w:r>
      <w:r w:rsidRPr="00941725">
        <w:rPr>
          <w:rFonts w:ascii="Verdana" w:hAnsi="Verdana" w:cs="Arial"/>
          <w:sz w:val="16"/>
          <w:szCs w:val="16"/>
        </w:rPr>
        <w:t xml:space="preserve">typu je nasledovné: </w:t>
      </w:r>
    </w:p>
    <w:p w:rsidR="00A12B5D" w:rsidRPr="004D214B" w:rsidRDefault="00A12B5D" w:rsidP="00A12B5D">
      <w:pPr>
        <w:rPr>
          <w:rFonts w:ascii="Verdana" w:hAnsi="Verdana"/>
        </w:rPr>
      </w:pPr>
    </w:p>
    <w:tbl>
      <w:tblPr>
        <w:tblW w:w="5000" w:type="pct"/>
        <w:tblLook w:val="00A0" w:firstRow="1" w:lastRow="0" w:firstColumn="1" w:lastColumn="0" w:noHBand="0" w:noVBand="0"/>
      </w:tblPr>
      <w:tblGrid>
        <w:gridCol w:w="1284"/>
        <w:gridCol w:w="1105"/>
        <w:gridCol w:w="1414"/>
        <w:gridCol w:w="1284"/>
        <w:gridCol w:w="1414"/>
        <w:gridCol w:w="1371"/>
        <w:gridCol w:w="1414"/>
      </w:tblGrid>
      <w:tr w:rsidR="00A12B5D" w:rsidRPr="00465C3E" w:rsidTr="00B40BDA">
        <w:trPr>
          <w:trHeight w:val="322"/>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A12B5D" w:rsidRPr="00DC7804" w:rsidRDefault="00A12B5D" w:rsidP="00B234A1">
            <w:pPr>
              <w:pStyle w:val="TopHeader"/>
              <w:rPr>
                <w:rFonts w:ascii="Verdana" w:hAnsi="Verdana"/>
                <w:b w:val="0"/>
                <w:i/>
                <w:sz w:val="16"/>
                <w:szCs w:val="16"/>
              </w:rPr>
            </w:pPr>
            <w:r w:rsidRPr="00DC7804">
              <w:rPr>
                <w:rFonts w:ascii="Verdana" w:hAnsi="Verdana"/>
                <w:b w:val="0"/>
                <w:i/>
                <w:sz w:val="16"/>
                <w:szCs w:val="16"/>
              </w:rPr>
              <w:t>Oblasť odbytu</w:t>
            </w:r>
          </w:p>
        </w:tc>
        <w:tc>
          <w:tcPr>
            <w:tcW w:w="2569" w:type="dxa"/>
            <w:gridSpan w:val="2"/>
            <w:tcBorders>
              <w:top w:val="single" w:sz="12" w:space="0" w:color="auto"/>
              <w:left w:val="single" w:sz="12" w:space="0" w:color="auto"/>
              <w:bottom w:val="single" w:sz="12" w:space="0" w:color="auto"/>
              <w:right w:val="single" w:sz="12" w:space="0" w:color="auto"/>
            </w:tcBorders>
            <w:noWrap/>
            <w:vAlign w:val="center"/>
          </w:tcPr>
          <w:p w:rsidR="00AC1A66" w:rsidRDefault="00A12B5D" w:rsidP="003A306F">
            <w:pPr>
              <w:pStyle w:val="TopHeader"/>
              <w:rPr>
                <w:rFonts w:ascii="Verdana" w:hAnsi="Verdana"/>
                <w:b w:val="0"/>
                <w:i/>
                <w:color w:val="000000"/>
                <w:sz w:val="16"/>
                <w:szCs w:val="16"/>
              </w:rPr>
            </w:pPr>
            <w:r w:rsidRPr="00BC7B4C">
              <w:rPr>
                <w:rFonts w:ascii="Verdana" w:hAnsi="Verdana"/>
                <w:b w:val="0"/>
                <w:i/>
                <w:color w:val="000000"/>
                <w:sz w:val="16"/>
                <w:szCs w:val="16"/>
              </w:rPr>
              <w:t xml:space="preserve">Typ výrobkov, tovarov, služieb  </w:t>
            </w:r>
          </w:p>
          <w:p w:rsidR="00A12B5D" w:rsidRPr="00BC7B4C" w:rsidRDefault="002002F1" w:rsidP="003A306F">
            <w:pPr>
              <w:pStyle w:val="TopHeader"/>
              <w:rPr>
                <w:rFonts w:ascii="Verdana" w:hAnsi="Verdana"/>
                <w:b w:val="0"/>
                <w:i/>
                <w:color w:val="000000"/>
                <w:sz w:val="16"/>
                <w:szCs w:val="16"/>
              </w:rPr>
            </w:pPr>
            <w:r w:rsidRPr="00BC7B4C">
              <w:rPr>
                <w:rFonts w:ascii="Verdana" w:hAnsi="Verdana"/>
                <w:b w:val="0"/>
                <w:i/>
                <w:color w:val="000000"/>
                <w:sz w:val="16"/>
                <w:szCs w:val="16"/>
              </w:rPr>
              <w:t>Služby</w:t>
            </w:r>
          </w:p>
        </w:tc>
        <w:tc>
          <w:tcPr>
            <w:tcW w:w="2757" w:type="dxa"/>
            <w:gridSpan w:val="2"/>
            <w:tcBorders>
              <w:top w:val="single" w:sz="12" w:space="0" w:color="auto"/>
              <w:left w:val="single" w:sz="12" w:space="0" w:color="auto"/>
              <w:bottom w:val="single" w:sz="12" w:space="0" w:color="auto"/>
              <w:right w:val="single" w:sz="12" w:space="0" w:color="auto"/>
            </w:tcBorders>
            <w:noWrap/>
            <w:vAlign w:val="center"/>
          </w:tcPr>
          <w:p w:rsidR="00A12B5D" w:rsidRPr="00BC7B4C" w:rsidRDefault="00A12B5D" w:rsidP="002772D9">
            <w:pPr>
              <w:pStyle w:val="TopHeader"/>
              <w:rPr>
                <w:rFonts w:ascii="Verdana" w:hAnsi="Verdana"/>
                <w:b w:val="0"/>
                <w:i/>
                <w:color w:val="000000"/>
                <w:sz w:val="16"/>
                <w:szCs w:val="16"/>
              </w:rPr>
            </w:pPr>
            <w:r w:rsidRPr="00BC7B4C">
              <w:rPr>
                <w:rFonts w:ascii="Verdana" w:hAnsi="Verdana"/>
                <w:b w:val="0"/>
                <w:i/>
                <w:color w:val="000000"/>
                <w:sz w:val="16"/>
                <w:szCs w:val="16"/>
              </w:rPr>
              <w:t xml:space="preserve">Typ výrobkov, tovarov, služieb </w:t>
            </w:r>
            <w:r w:rsidR="002002F1" w:rsidRPr="00BC7B4C">
              <w:rPr>
                <w:rFonts w:ascii="Verdana" w:hAnsi="Verdana"/>
                <w:b w:val="0"/>
                <w:i/>
                <w:color w:val="000000"/>
                <w:sz w:val="16"/>
                <w:szCs w:val="16"/>
              </w:rPr>
              <w:t xml:space="preserve"> Výkon správy</w:t>
            </w:r>
          </w:p>
        </w:tc>
        <w:tc>
          <w:tcPr>
            <w:tcW w:w="2670" w:type="dxa"/>
            <w:gridSpan w:val="2"/>
            <w:tcBorders>
              <w:top w:val="single" w:sz="12" w:space="0" w:color="auto"/>
              <w:left w:val="single" w:sz="12" w:space="0" w:color="auto"/>
              <w:bottom w:val="single" w:sz="12" w:space="0" w:color="auto"/>
              <w:right w:val="single" w:sz="12" w:space="0" w:color="auto"/>
            </w:tcBorders>
            <w:noWrap/>
            <w:vAlign w:val="center"/>
          </w:tcPr>
          <w:p w:rsidR="00A12B5D" w:rsidRPr="00BC7B4C" w:rsidRDefault="00A12B5D" w:rsidP="002002F1">
            <w:pPr>
              <w:pStyle w:val="TopHeader"/>
              <w:rPr>
                <w:rFonts w:ascii="Verdana" w:hAnsi="Verdana"/>
                <w:b w:val="0"/>
                <w:i/>
                <w:color w:val="000000"/>
                <w:sz w:val="16"/>
                <w:szCs w:val="16"/>
              </w:rPr>
            </w:pPr>
            <w:r w:rsidRPr="00BC7B4C">
              <w:rPr>
                <w:rFonts w:ascii="Verdana" w:hAnsi="Verdana"/>
                <w:b w:val="0"/>
                <w:i/>
                <w:color w:val="000000"/>
                <w:sz w:val="16"/>
                <w:szCs w:val="16"/>
              </w:rPr>
              <w:t xml:space="preserve">Typ výrobkov, tovarov, služieb  </w:t>
            </w:r>
            <w:r w:rsidR="002002F1" w:rsidRPr="00BC7B4C">
              <w:rPr>
                <w:rFonts w:ascii="Verdana" w:hAnsi="Verdana"/>
                <w:b w:val="0"/>
                <w:i/>
                <w:color w:val="000000"/>
                <w:sz w:val="16"/>
                <w:szCs w:val="16"/>
              </w:rPr>
              <w:t xml:space="preserve"> Dodávka tepla</w:t>
            </w:r>
          </w:p>
        </w:tc>
      </w:tr>
      <w:tr w:rsidR="00A12B5D" w:rsidRPr="00465C3E" w:rsidTr="00B40BDA">
        <w:trPr>
          <w:trHeight w:val="981"/>
        </w:trPr>
        <w:tc>
          <w:tcPr>
            <w:tcW w:w="0" w:type="auto"/>
            <w:vMerge/>
            <w:tcBorders>
              <w:top w:val="single" w:sz="8" w:space="0" w:color="000000"/>
              <w:left w:val="single" w:sz="12" w:space="0" w:color="auto"/>
              <w:right w:val="single" w:sz="12" w:space="0" w:color="auto"/>
            </w:tcBorders>
            <w:vAlign w:val="center"/>
          </w:tcPr>
          <w:p w:rsidR="00A12B5D" w:rsidRPr="00465C3E" w:rsidRDefault="00A12B5D" w:rsidP="00B234A1">
            <w:pPr>
              <w:pStyle w:val="TopHeader"/>
              <w:rPr>
                <w:rFonts w:ascii="Verdana" w:hAnsi="Verdana"/>
                <w:b w:val="0"/>
                <w:i/>
                <w:sz w:val="16"/>
                <w:szCs w:val="16"/>
              </w:rPr>
            </w:pPr>
          </w:p>
        </w:tc>
        <w:tc>
          <w:tcPr>
            <w:tcW w:w="1151" w:type="dxa"/>
            <w:tcBorders>
              <w:top w:val="single" w:sz="12" w:space="0" w:color="auto"/>
              <w:left w:val="single" w:sz="12" w:space="0" w:color="auto"/>
              <w:right w:val="single" w:sz="8"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418" w:type="dxa"/>
            <w:tcBorders>
              <w:top w:val="single" w:sz="12" w:space="0" w:color="auto"/>
              <w:left w:val="single" w:sz="8" w:space="0" w:color="auto"/>
              <w:right w:val="single" w:sz="12" w:space="0" w:color="auto"/>
            </w:tcBorders>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c>
          <w:tcPr>
            <w:tcW w:w="1339" w:type="dxa"/>
            <w:tcBorders>
              <w:top w:val="single" w:sz="12" w:space="0" w:color="auto"/>
              <w:left w:val="single" w:sz="12" w:space="0" w:color="auto"/>
              <w:right w:val="single" w:sz="8"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 xml:space="preserve">Bežné </w:t>
            </w:r>
          </w:p>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 xml:space="preserve">účtovné </w:t>
            </w:r>
          </w:p>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obdobie</w:t>
            </w:r>
          </w:p>
        </w:tc>
        <w:tc>
          <w:tcPr>
            <w:tcW w:w="1418" w:type="dxa"/>
            <w:tcBorders>
              <w:top w:val="single" w:sz="12" w:space="0" w:color="auto"/>
              <w:left w:val="single" w:sz="8" w:space="0" w:color="auto"/>
              <w:right w:val="single" w:sz="12" w:space="0" w:color="auto"/>
            </w:tcBorders>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c>
          <w:tcPr>
            <w:tcW w:w="1430" w:type="dxa"/>
            <w:tcBorders>
              <w:top w:val="single" w:sz="12" w:space="0" w:color="auto"/>
              <w:left w:val="single" w:sz="12" w:space="0" w:color="auto"/>
              <w:right w:val="single" w:sz="8"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240" w:type="dxa"/>
            <w:tcBorders>
              <w:top w:val="single" w:sz="12" w:space="0" w:color="auto"/>
              <w:left w:val="single" w:sz="8" w:space="0" w:color="auto"/>
              <w:right w:val="single" w:sz="12" w:space="0" w:color="auto"/>
            </w:tcBorders>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A12B5D" w:rsidRPr="00465C3E" w:rsidTr="00B40BDA">
        <w:trPr>
          <w:trHeight w:val="113"/>
        </w:trPr>
        <w:tc>
          <w:tcPr>
            <w:tcW w:w="0" w:type="auto"/>
            <w:tcBorders>
              <w:left w:val="single" w:sz="12" w:space="0" w:color="auto"/>
              <w:bottom w:val="single" w:sz="12"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a</w:t>
            </w:r>
          </w:p>
        </w:tc>
        <w:tc>
          <w:tcPr>
            <w:tcW w:w="1151" w:type="dxa"/>
            <w:tcBorders>
              <w:left w:val="single" w:sz="12" w:space="0" w:color="auto"/>
              <w:bottom w:val="single" w:sz="12" w:space="0" w:color="auto"/>
              <w:right w:val="single" w:sz="8"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b</w:t>
            </w:r>
          </w:p>
        </w:tc>
        <w:tc>
          <w:tcPr>
            <w:tcW w:w="1418" w:type="dxa"/>
            <w:tcBorders>
              <w:left w:val="single" w:sz="8" w:space="0" w:color="auto"/>
              <w:bottom w:val="single" w:sz="12"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c</w:t>
            </w:r>
          </w:p>
        </w:tc>
        <w:tc>
          <w:tcPr>
            <w:tcW w:w="1339" w:type="dxa"/>
            <w:tcBorders>
              <w:left w:val="single" w:sz="12" w:space="0" w:color="auto"/>
              <w:bottom w:val="single" w:sz="12" w:space="0" w:color="auto"/>
              <w:right w:val="single" w:sz="8"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d</w:t>
            </w:r>
          </w:p>
        </w:tc>
        <w:tc>
          <w:tcPr>
            <w:tcW w:w="1418" w:type="dxa"/>
            <w:tcBorders>
              <w:left w:val="single" w:sz="8" w:space="0" w:color="auto"/>
              <w:bottom w:val="single" w:sz="12"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e</w:t>
            </w:r>
          </w:p>
        </w:tc>
        <w:tc>
          <w:tcPr>
            <w:tcW w:w="1430" w:type="dxa"/>
            <w:tcBorders>
              <w:left w:val="single" w:sz="12" w:space="0" w:color="auto"/>
              <w:bottom w:val="single" w:sz="12" w:space="0" w:color="auto"/>
              <w:right w:val="single" w:sz="8"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f</w:t>
            </w:r>
          </w:p>
        </w:tc>
        <w:tc>
          <w:tcPr>
            <w:tcW w:w="1240" w:type="dxa"/>
            <w:tcBorders>
              <w:left w:val="single" w:sz="8" w:space="0" w:color="auto"/>
              <w:bottom w:val="single" w:sz="12"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g</w:t>
            </w:r>
          </w:p>
        </w:tc>
      </w:tr>
      <w:tr w:rsidR="00B35BDA" w:rsidRPr="00465C3E" w:rsidTr="00B40BDA">
        <w:trPr>
          <w:trHeight w:val="322"/>
        </w:trPr>
        <w:tc>
          <w:tcPr>
            <w:tcW w:w="0" w:type="auto"/>
            <w:tcBorders>
              <w:top w:val="single" w:sz="12" w:space="0" w:color="auto"/>
              <w:left w:val="single" w:sz="12" w:space="0" w:color="auto"/>
              <w:bottom w:val="single" w:sz="4" w:space="0" w:color="auto"/>
              <w:right w:val="single" w:sz="12" w:space="0" w:color="auto"/>
            </w:tcBorders>
            <w:noWrap/>
            <w:vAlign w:val="center"/>
          </w:tcPr>
          <w:p w:rsidR="00B35BDA" w:rsidRPr="00465C3E" w:rsidRDefault="00B35BDA" w:rsidP="00B234A1">
            <w:pPr>
              <w:jc w:val="left"/>
              <w:rPr>
                <w:rFonts w:ascii="Verdana" w:hAnsi="Verdana"/>
                <w:sz w:val="16"/>
                <w:szCs w:val="16"/>
              </w:rPr>
            </w:pPr>
            <w:r w:rsidRPr="00465C3E">
              <w:rPr>
                <w:rFonts w:ascii="Verdana" w:hAnsi="Verdana"/>
                <w:sz w:val="16"/>
                <w:szCs w:val="16"/>
              </w:rPr>
              <w:t> </w:t>
            </w:r>
            <w:r>
              <w:rPr>
                <w:rFonts w:ascii="Verdana" w:hAnsi="Verdana"/>
                <w:sz w:val="16"/>
                <w:szCs w:val="16"/>
              </w:rPr>
              <w:t>SR</w:t>
            </w:r>
          </w:p>
        </w:tc>
        <w:tc>
          <w:tcPr>
            <w:tcW w:w="1151" w:type="dxa"/>
            <w:tcBorders>
              <w:top w:val="single" w:sz="12" w:space="0" w:color="auto"/>
              <w:left w:val="single" w:sz="12" w:space="0" w:color="auto"/>
              <w:bottom w:val="single" w:sz="4" w:space="0" w:color="auto"/>
              <w:right w:val="single" w:sz="8" w:space="0" w:color="auto"/>
            </w:tcBorders>
            <w:noWrap/>
            <w:vAlign w:val="center"/>
          </w:tcPr>
          <w:p w:rsidR="00B35BDA" w:rsidRPr="00465C3E" w:rsidRDefault="000D5B56" w:rsidP="00742FB9">
            <w:pPr>
              <w:jc w:val="right"/>
              <w:rPr>
                <w:rFonts w:ascii="Verdana" w:hAnsi="Verdana"/>
                <w:sz w:val="16"/>
                <w:szCs w:val="16"/>
              </w:rPr>
            </w:pPr>
            <w:r>
              <w:rPr>
                <w:rFonts w:ascii="Verdana" w:hAnsi="Verdana"/>
                <w:sz w:val="16"/>
                <w:szCs w:val="16"/>
              </w:rPr>
              <w:t>936 427</w:t>
            </w:r>
          </w:p>
        </w:tc>
        <w:tc>
          <w:tcPr>
            <w:tcW w:w="1418" w:type="dxa"/>
            <w:tcBorders>
              <w:top w:val="single" w:sz="12" w:space="0" w:color="auto"/>
              <w:left w:val="single" w:sz="8" w:space="0" w:color="auto"/>
              <w:bottom w:val="single" w:sz="4" w:space="0" w:color="auto"/>
              <w:right w:val="single" w:sz="12" w:space="0" w:color="auto"/>
            </w:tcBorders>
            <w:noWrap/>
            <w:vAlign w:val="center"/>
          </w:tcPr>
          <w:p w:rsidR="00B35BDA" w:rsidRPr="00465C3E" w:rsidRDefault="003F7C3A" w:rsidP="009F5678">
            <w:pPr>
              <w:jc w:val="right"/>
              <w:rPr>
                <w:rFonts w:ascii="Verdana" w:hAnsi="Verdana"/>
                <w:sz w:val="16"/>
                <w:szCs w:val="16"/>
              </w:rPr>
            </w:pPr>
            <w:r>
              <w:rPr>
                <w:rFonts w:ascii="Verdana" w:hAnsi="Verdana"/>
                <w:sz w:val="16"/>
                <w:szCs w:val="16"/>
              </w:rPr>
              <w:t>985 511</w:t>
            </w:r>
            <w:r w:rsidR="00B35BDA" w:rsidRPr="00465C3E">
              <w:rPr>
                <w:rFonts w:ascii="Verdana" w:hAnsi="Verdana"/>
                <w:sz w:val="16"/>
                <w:szCs w:val="16"/>
              </w:rPr>
              <w:t> </w:t>
            </w:r>
          </w:p>
        </w:tc>
        <w:tc>
          <w:tcPr>
            <w:tcW w:w="1339" w:type="dxa"/>
            <w:tcBorders>
              <w:top w:val="single" w:sz="12" w:space="0" w:color="auto"/>
              <w:left w:val="single" w:sz="12" w:space="0" w:color="auto"/>
              <w:bottom w:val="single" w:sz="4" w:space="0" w:color="auto"/>
              <w:right w:val="single" w:sz="8" w:space="0" w:color="auto"/>
            </w:tcBorders>
            <w:noWrap/>
            <w:vAlign w:val="center"/>
          </w:tcPr>
          <w:p w:rsidR="00B35BDA" w:rsidRPr="00465C3E" w:rsidRDefault="000D5B56" w:rsidP="00742FB9">
            <w:pPr>
              <w:jc w:val="right"/>
              <w:rPr>
                <w:rFonts w:ascii="Verdana" w:hAnsi="Verdana"/>
                <w:sz w:val="16"/>
                <w:szCs w:val="16"/>
              </w:rPr>
            </w:pPr>
            <w:r>
              <w:rPr>
                <w:rFonts w:ascii="Verdana" w:hAnsi="Verdana"/>
                <w:sz w:val="16"/>
                <w:szCs w:val="16"/>
              </w:rPr>
              <w:t>872 191</w:t>
            </w:r>
          </w:p>
        </w:tc>
        <w:tc>
          <w:tcPr>
            <w:tcW w:w="1418" w:type="dxa"/>
            <w:tcBorders>
              <w:top w:val="single" w:sz="12" w:space="0" w:color="auto"/>
              <w:left w:val="single" w:sz="8" w:space="0" w:color="auto"/>
              <w:bottom w:val="single" w:sz="4" w:space="0" w:color="auto"/>
              <w:right w:val="single" w:sz="12" w:space="0" w:color="auto"/>
            </w:tcBorders>
            <w:noWrap/>
            <w:vAlign w:val="center"/>
          </w:tcPr>
          <w:p w:rsidR="00B35BDA" w:rsidRPr="00465C3E" w:rsidRDefault="003F7C3A" w:rsidP="00543D21">
            <w:pPr>
              <w:jc w:val="right"/>
              <w:rPr>
                <w:rFonts w:ascii="Verdana" w:hAnsi="Verdana"/>
                <w:sz w:val="16"/>
                <w:szCs w:val="16"/>
              </w:rPr>
            </w:pPr>
            <w:r>
              <w:rPr>
                <w:rFonts w:ascii="Verdana" w:hAnsi="Verdana"/>
                <w:sz w:val="16"/>
                <w:szCs w:val="16"/>
              </w:rPr>
              <w:t>821 268</w:t>
            </w:r>
            <w:r w:rsidR="00B35BDA" w:rsidRPr="00465C3E">
              <w:rPr>
                <w:rFonts w:ascii="Verdana" w:hAnsi="Verdana"/>
                <w:sz w:val="16"/>
                <w:szCs w:val="16"/>
              </w:rPr>
              <w:t> </w:t>
            </w:r>
          </w:p>
        </w:tc>
        <w:tc>
          <w:tcPr>
            <w:tcW w:w="1430" w:type="dxa"/>
            <w:tcBorders>
              <w:top w:val="single" w:sz="12" w:space="0" w:color="auto"/>
              <w:left w:val="single" w:sz="12" w:space="0" w:color="auto"/>
              <w:bottom w:val="single" w:sz="4" w:space="0" w:color="auto"/>
              <w:right w:val="single" w:sz="8" w:space="0" w:color="auto"/>
            </w:tcBorders>
            <w:noWrap/>
            <w:vAlign w:val="center"/>
          </w:tcPr>
          <w:p w:rsidR="00B35BDA" w:rsidRPr="00465C3E" w:rsidRDefault="005134A0" w:rsidP="0026470B">
            <w:pPr>
              <w:jc w:val="right"/>
              <w:rPr>
                <w:rFonts w:ascii="Verdana" w:hAnsi="Verdana"/>
                <w:sz w:val="16"/>
                <w:szCs w:val="16"/>
              </w:rPr>
            </w:pPr>
            <w:r>
              <w:rPr>
                <w:rFonts w:ascii="Verdana" w:hAnsi="Verdana"/>
                <w:sz w:val="16"/>
                <w:szCs w:val="16"/>
              </w:rPr>
              <w:t>9</w:t>
            </w:r>
            <w:r w:rsidR="000D5B56">
              <w:rPr>
                <w:rFonts w:ascii="Verdana" w:hAnsi="Verdana"/>
                <w:sz w:val="16"/>
                <w:szCs w:val="16"/>
              </w:rPr>
              <w:t> 250 155</w:t>
            </w:r>
          </w:p>
        </w:tc>
        <w:tc>
          <w:tcPr>
            <w:tcW w:w="1240" w:type="dxa"/>
            <w:tcBorders>
              <w:top w:val="single" w:sz="12" w:space="0" w:color="auto"/>
              <w:left w:val="single" w:sz="8" w:space="0" w:color="auto"/>
              <w:bottom w:val="single" w:sz="4" w:space="0" w:color="auto"/>
              <w:right w:val="single" w:sz="12" w:space="0" w:color="auto"/>
            </w:tcBorders>
            <w:noWrap/>
            <w:vAlign w:val="center"/>
          </w:tcPr>
          <w:p w:rsidR="00B35BDA" w:rsidRPr="00465C3E" w:rsidRDefault="00B80F74" w:rsidP="00543D21">
            <w:pPr>
              <w:jc w:val="right"/>
              <w:rPr>
                <w:rFonts w:ascii="Verdana" w:hAnsi="Verdana"/>
                <w:sz w:val="16"/>
                <w:szCs w:val="16"/>
              </w:rPr>
            </w:pPr>
            <w:r>
              <w:rPr>
                <w:rFonts w:ascii="Verdana" w:hAnsi="Verdana"/>
                <w:sz w:val="16"/>
                <w:szCs w:val="16"/>
              </w:rPr>
              <w:t>9 320 009</w:t>
            </w:r>
            <w:r w:rsidR="00B35BDA" w:rsidRPr="00465C3E">
              <w:rPr>
                <w:rFonts w:ascii="Verdana" w:hAnsi="Verdana"/>
                <w:sz w:val="16"/>
                <w:szCs w:val="16"/>
              </w:rPr>
              <w:t> </w:t>
            </w:r>
          </w:p>
        </w:tc>
      </w:tr>
      <w:tr w:rsidR="00B35BDA" w:rsidRPr="00465C3E" w:rsidTr="00B40BDA">
        <w:trPr>
          <w:trHeight w:val="337"/>
        </w:trPr>
        <w:tc>
          <w:tcPr>
            <w:tcW w:w="0" w:type="auto"/>
            <w:tcBorders>
              <w:top w:val="single" w:sz="4" w:space="0" w:color="auto"/>
              <w:left w:val="single" w:sz="12" w:space="0" w:color="auto"/>
              <w:bottom w:val="single" w:sz="12" w:space="0" w:color="auto"/>
              <w:right w:val="single" w:sz="12" w:space="0" w:color="auto"/>
            </w:tcBorders>
            <w:noWrap/>
            <w:vAlign w:val="center"/>
          </w:tcPr>
          <w:p w:rsidR="00B35BDA" w:rsidRPr="00465C3E" w:rsidRDefault="00B35BDA" w:rsidP="00B234A1">
            <w:pPr>
              <w:jc w:val="left"/>
              <w:rPr>
                <w:rFonts w:ascii="Verdana" w:hAnsi="Verdana"/>
                <w:b/>
                <w:bCs/>
                <w:sz w:val="16"/>
                <w:szCs w:val="16"/>
              </w:rPr>
            </w:pPr>
            <w:r w:rsidRPr="00465C3E">
              <w:rPr>
                <w:rFonts w:ascii="Verdana" w:hAnsi="Verdana"/>
                <w:b/>
                <w:bCs/>
                <w:sz w:val="16"/>
                <w:szCs w:val="16"/>
              </w:rPr>
              <w:t>Spolu</w:t>
            </w:r>
          </w:p>
        </w:tc>
        <w:tc>
          <w:tcPr>
            <w:tcW w:w="1151" w:type="dxa"/>
            <w:tcBorders>
              <w:top w:val="single" w:sz="4" w:space="0" w:color="auto"/>
              <w:left w:val="single" w:sz="12" w:space="0" w:color="auto"/>
              <w:bottom w:val="single" w:sz="12" w:space="0" w:color="auto"/>
              <w:right w:val="single" w:sz="8" w:space="0" w:color="auto"/>
            </w:tcBorders>
            <w:noWrap/>
            <w:vAlign w:val="center"/>
          </w:tcPr>
          <w:p w:rsidR="00B35BDA" w:rsidRPr="00465C3E" w:rsidRDefault="00336E2B" w:rsidP="00742FB9">
            <w:pPr>
              <w:jc w:val="right"/>
              <w:rPr>
                <w:rFonts w:ascii="Verdana" w:hAnsi="Verdana"/>
                <w:b/>
                <w:sz w:val="16"/>
                <w:szCs w:val="16"/>
              </w:rPr>
            </w:pPr>
            <w:r>
              <w:rPr>
                <w:rFonts w:ascii="Verdana" w:hAnsi="Verdana"/>
                <w:b/>
                <w:sz w:val="16"/>
                <w:szCs w:val="16"/>
              </w:rPr>
              <w:t>9</w:t>
            </w:r>
            <w:r w:rsidR="000D5B56">
              <w:rPr>
                <w:rFonts w:ascii="Verdana" w:hAnsi="Verdana"/>
                <w:b/>
                <w:sz w:val="16"/>
                <w:szCs w:val="16"/>
              </w:rPr>
              <w:t>36 427</w:t>
            </w:r>
          </w:p>
        </w:tc>
        <w:tc>
          <w:tcPr>
            <w:tcW w:w="1418" w:type="dxa"/>
            <w:tcBorders>
              <w:top w:val="single" w:sz="4" w:space="0" w:color="auto"/>
              <w:left w:val="single" w:sz="8" w:space="0" w:color="auto"/>
              <w:bottom w:val="single" w:sz="12" w:space="0" w:color="auto"/>
              <w:right w:val="single" w:sz="12" w:space="0" w:color="auto"/>
            </w:tcBorders>
            <w:noWrap/>
            <w:vAlign w:val="center"/>
          </w:tcPr>
          <w:p w:rsidR="00B35BDA" w:rsidRPr="00465C3E" w:rsidRDefault="00B80F74" w:rsidP="00543D21">
            <w:pPr>
              <w:jc w:val="right"/>
              <w:rPr>
                <w:rFonts w:ascii="Verdana" w:hAnsi="Verdana"/>
                <w:b/>
                <w:sz w:val="16"/>
                <w:szCs w:val="16"/>
              </w:rPr>
            </w:pPr>
            <w:r>
              <w:rPr>
                <w:rFonts w:ascii="Verdana" w:hAnsi="Verdana"/>
                <w:b/>
                <w:sz w:val="16"/>
                <w:szCs w:val="16"/>
              </w:rPr>
              <w:t>985 511</w:t>
            </w:r>
            <w:r w:rsidR="00B35BDA" w:rsidRPr="00465C3E">
              <w:rPr>
                <w:rFonts w:ascii="Verdana" w:hAnsi="Verdana"/>
                <w:b/>
                <w:sz w:val="16"/>
                <w:szCs w:val="16"/>
              </w:rPr>
              <w:t> </w:t>
            </w:r>
          </w:p>
        </w:tc>
        <w:tc>
          <w:tcPr>
            <w:tcW w:w="1339" w:type="dxa"/>
            <w:tcBorders>
              <w:top w:val="single" w:sz="4" w:space="0" w:color="auto"/>
              <w:left w:val="single" w:sz="12" w:space="0" w:color="auto"/>
              <w:bottom w:val="single" w:sz="12" w:space="0" w:color="auto"/>
              <w:right w:val="single" w:sz="8" w:space="0" w:color="auto"/>
            </w:tcBorders>
            <w:noWrap/>
            <w:vAlign w:val="center"/>
          </w:tcPr>
          <w:p w:rsidR="00B35BDA" w:rsidRPr="00465C3E" w:rsidRDefault="005134A0" w:rsidP="00742FB9">
            <w:pPr>
              <w:jc w:val="right"/>
              <w:rPr>
                <w:rFonts w:ascii="Verdana" w:hAnsi="Verdana"/>
                <w:b/>
                <w:sz w:val="16"/>
                <w:szCs w:val="16"/>
              </w:rPr>
            </w:pPr>
            <w:r>
              <w:rPr>
                <w:rFonts w:ascii="Verdana" w:hAnsi="Verdana"/>
                <w:b/>
                <w:sz w:val="16"/>
                <w:szCs w:val="16"/>
              </w:rPr>
              <w:t>8</w:t>
            </w:r>
            <w:r w:rsidR="000D5B56">
              <w:rPr>
                <w:rFonts w:ascii="Verdana" w:hAnsi="Verdana"/>
                <w:b/>
                <w:sz w:val="16"/>
                <w:szCs w:val="16"/>
              </w:rPr>
              <w:t>72 191</w:t>
            </w:r>
          </w:p>
        </w:tc>
        <w:tc>
          <w:tcPr>
            <w:tcW w:w="1418" w:type="dxa"/>
            <w:tcBorders>
              <w:top w:val="single" w:sz="4" w:space="0" w:color="auto"/>
              <w:left w:val="single" w:sz="8" w:space="0" w:color="auto"/>
              <w:bottom w:val="single" w:sz="12" w:space="0" w:color="auto"/>
              <w:right w:val="single" w:sz="12" w:space="0" w:color="auto"/>
            </w:tcBorders>
            <w:noWrap/>
            <w:vAlign w:val="center"/>
          </w:tcPr>
          <w:p w:rsidR="00B35BDA" w:rsidRPr="00465C3E" w:rsidRDefault="00B35BDA" w:rsidP="00543D21">
            <w:pPr>
              <w:jc w:val="right"/>
              <w:rPr>
                <w:rFonts w:ascii="Verdana" w:hAnsi="Verdana"/>
                <w:b/>
                <w:sz w:val="16"/>
                <w:szCs w:val="16"/>
              </w:rPr>
            </w:pPr>
            <w:r w:rsidRPr="00465C3E">
              <w:rPr>
                <w:rFonts w:ascii="Verdana" w:hAnsi="Verdana"/>
                <w:b/>
                <w:sz w:val="16"/>
                <w:szCs w:val="16"/>
              </w:rPr>
              <w:t> </w:t>
            </w:r>
            <w:r w:rsidR="00B80F74">
              <w:rPr>
                <w:rFonts w:ascii="Verdana" w:hAnsi="Verdana"/>
                <w:b/>
                <w:sz w:val="16"/>
                <w:szCs w:val="16"/>
              </w:rPr>
              <w:t>821 268</w:t>
            </w:r>
          </w:p>
        </w:tc>
        <w:tc>
          <w:tcPr>
            <w:tcW w:w="1430" w:type="dxa"/>
            <w:tcBorders>
              <w:top w:val="single" w:sz="4" w:space="0" w:color="auto"/>
              <w:left w:val="single" w:sz="12" w:space="0" w:color="auto"/>
              <w:bottom w:val="single" w:sz="12" w:space="0" w:color="auto"/>
              <w:right w:val="single" w:sz="8" w:space="0" w:color="auto"/>
            </w:tcBorders>
            <w:noWrap/>
            <w:vAlign w:val="center"/>
          </w:tcPr>
          <w:p w:rsidR="00B35BDA" w:rsidRPr="00465C3E" w:rsidRDefault="005134A0" w:rsidP="0026470B">
            <w:pPr>
              <w:jc w:val="right"/>
              <w:rPr>
                <w:rFonts w:ascii="Verdana" w:hAnsi="Verdana"/>
                <w:b/>
                <w:sz w:val="16"/>
                <w:szCs w:val="16"/>
              </w:rPr>
            </w:pPr>
            <w:r>
              <w:rPr>
                <w:rFonts w:ascii="Verdana" w:hAnsi="Verdana"/>
                <w:b/>
                <w:sz w:val="16"/>
                <w:szCs w:val="16"/>
              </w:rPr>
              <w:t>9</w:t>
            </w:r>
            <w:r w:rsidR="000D5B56">
              <w:rPr>
                <w:rFonts w:ascii="Verdana" w:hAnsi="Verdana"/>
                <w:b/>
                <w:sz w:val="16"/>
                <w:szCs w:val="16"/>
              </w:rPr>
              <w:t> 250 155</w:t>
            </w:r>
          </w:p>
        </w:tc>
        <w:tc>
          <w:tcPr>
            <w:tcW w:w="1240" w:type="dxa"/>
            <w:tcBorders>
              <w:top w:val="single" w:sz="4" w:space="0" w:color="auto"/>
              <w:left w:val="single" w:sz="8" w:space="0" w:color="auto"/>
              <w:bottom w:val="single" w:sz="12" w:space="0" w:color="auto"/>
              <w:right w:val="single" w:sz="12" w:space="0" w:color="auto"/>
            </w:tcBorders>
            <w:noWrap/>
            <w:vAlign w:val="center"/>
          </w:tcPr>
          <w:p w:rsidR="00B35BDA" w:rsidRPr="00465C3E" w:rsidRDefault="00B80F74" w:rsidP="00543D21">
            <w:pPr>
              <w:jc w:val="right"/>
              <w:rPr>
                <w:rFonts w:ascii="Verdana" w:hAnsi="Verdana"/>
                <w:b/>
                <w:sz w:val="16"/>
                <w:szCs w:val="16"/>
              </w:rPr>
            </w:pPr>
            <w:r>
              <w:rPr>
                <w:rFonts w:ascii="Verdana" w:hAnsi="Verdana"/>
                <w:b/>
                <w:sz w:val="16"/>
                <w:szCs w:val="16"/>
              </w:rPr>
              <w:t>9 320 009</w:t>
            </w:r>
            <w:r w:rsidR="00B35BDA" w:rsidRPr="00465C3E">
              <w:rPr>
                <w:rFonts w:ascii="Verdana" w:hAnsi="Verdana"/>
                <w:b/>
                <w:sz w:val="16"/>
                <w:szCs w:val="16"/>
              </w:rPr>
              <w:t> </w:t>
            </w:r>
          </w:p>
        </w:tc>
      </w:tr>
    </w:tbl>
    <w:p w:rsidR="00A12B5D" w:rsidRPr="00465C3E" w:rsidRDefault="00A12B5D" w:rsidP="00A12B5D">
      <w:pPr>
        <w:pStyle w:val="Nzov"/>
        <w:widowControl w:val="0"/>
        <w:jc w:val="both"/>
        <w:rPr>
          <w:rFonts w:ascii="Verdana" w:hAnsi="Verdana"/>
          <w:sz w:val="16"/>
          <w:szCs w:val="16"/>
        </w:rPr>
      </w:pPr>
    </w:p>
    <w:p w:rsidR="00A12B5D" w:rsidRPr="00465C3E" w:rsidRDefault="00D935DA" w:rsidP="00A12B5D">
      <w:pPr>
        <w:pStyle w:val="Nzov"/>
        <w:jc w:val="both"/>
        <w:rPr>
          <w:rFonts w:ascii="Verdana" w:hAnsi="Verdana"/>
          <w:i/>
          <w:color w:val="FF6600"/>
          <w:sz w:val="16"/>
          <w:szCs w:val="16"/>
        </w:rPr>
      </w:pPr>
      <w:r>
        <w:rPr>
          <w:rFonts w:ascii="Verdana" w:hAnsi="Verdana"/>
          <w:b w:val="0"/>
          <w:i/>
          <w:color w:val="FF6600"/>
          <w:sz w:val="16"/>
          <w:szCs w:val="16"/>
        </w:rPr>
        <w:t xml:space="preserve"> </w:t>
      </w:r>
    </w:p>
    <w:p w:rsidR="00A12B5D" w:rsidRPr="00465C3E" w:rsidRDefault="00A12B5D" w:rsidP="00A12B5D">
      <w:pPr>
        <w:pStyle w:val="Nzov"/>
        <w:jc w:val="both"/>
        <w:rPr>
          <w:rFonts w:ascii="Verdana" w:hAnsi="Verdana"/>
          <w:i/>
          <w:color w:val="FF6600"/>
          <w:sz w:val="16"/>
          <w:szCs w:val="16"/>
          <w:highlight w:val="green"/>
        </w:rPr>
      </w:pPr>
    </w:p>
    <w:p w:rsidR="00A12B5D" w:rsidRPr="0019100B" w:rsidRDefault="00A12B5D"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ÚDAJE O</w:t>
      </w:r>
      <w:r w:rsidR="00074F3C">
        <w:rPr>
          <w:rFonts w:ascii="Verdana" w:hAnsi="Verdana" w:cs="Arial"/>
          <w:sz w:val="16"/>
          <w:szCs w:val="16"/>
        </w:rPr>
        <w:t> </w:t>
      </w:r>
      <w:r w:rsidRPr="0019100B">
        <w:rPr>
          <w:rFonts w:ascii="Verdana" w:hAnsi="Verdana" w:cs="Arial"/>
          <w:sz w:val="16"/>
          <w:szCs w:val="16"/>
        </w:rPr>
        <w:t>ZMENE STAVU ZÁSOB</w:t>
      </w:r>
      <w:r w:rsidRPr="0019100B">
        <w:rPr>
          <w:rFonts w:ascii="Verdana" w:hAnsi="Verdana" w:cs="Arial"/>
          <w:b/>
          <w:sz w:val="16"/>
          <w:szCs w:val="16"/>
        </w:rPr>
        <w:t xml:space="preserve"> </w:t>
      </w:r>
      <w:r w:rsidRPr="0019100B">
        <w:rPr>
          <w:rFonts w:ascii="Verdana" w:hAnsi="Verdana" w:cs="Arial"/>
          <w:sz w:val="16"/>
          <w:szCs w:val="16"/>
        </w:rPr>
        <w:t>(Výkaz ziskov a</w:t>
      </w:r>
      <w:r w:rsidR="00074F3C">
        <w:rPr>
          <w:rFonts w:ascii="Verdana" w:hAnsi="Verdana" w:cs="Arial"/>
          <w:sz w:val="16"/>
          <w:szCs w:val="16"/>
        </w:rPr>
        <w:t> </w:t>
      </w:r>
      <w:r w:rsidRPr="0019100B">
        <w:rPr>
          <w:rFonts w:ascii="Verdana" w:hAnsi="Verdana" w:cs="Arial"/>
          <w:sz w:val="16"/>
          <w:szCs w:val="16"/>
        </w:rPr>
        <w:t>strát r. 06)</w:t>
      </w:r>
    </w:p>
    <w:p w:rsidR="00E122D8" w:rsidRPr="0019100B" w:rsidRDefault="00E122D8" w:rsidP="00A12B5D">
      <w:pPr>
        <w:tabs>
          <w:tab w:val="left" w:pos="3660"/>
        </w:tabs>
        <w:rPr>
          <w:rFonts w:ascii="Verdana" w:hAnsi="Verdana" w:cs="Arial"/>
          <w:sz w:val="16"/>
          <w:szCs w:val="16"/>
        </w:rPr>
      </w:pPr>
    </w:p>
    <w:p w:rsidR="005357C3" w:rsidRDefault="005357C3" w:rsidP="00A12B5D">
      <w:pPr>
        <w:tabs>
          <w:tab w:val="left" w:pos="3660"/>
        </w:tabs>
        <w:rPr>
          <w:rFonts w:ascii="Verdana" w:hAnsi="Verdana" w:cs="Arial"/>
          <w:sz w:val="16"/>
          <w:szCs w:val="16"/>
        </w:rPr>
      </w:pPr>
      <w:r>
        <w:rPr>
          <w:rFonts w:ascii="Verdana" w:hAnsi="Verdana" w:cs="Arial"/>
          <w:sz w:val="16"/>
          <w:szCs w:val="16"/>
        </w:rPr>
        <w:t xml:space="preserve">Spoločnosť nemá náplň pre tento bod poznámok. </w:t>
      </w:r>
    </w:p>
    <w:p w:rsidR="00971E4F" w:rsidRDefault="00971E4F" w:rsidP="00A12B5D">
      <w:pPr>
        <w:tabs>
          <w:tab w:val="left" w:pos="3660"/>
        </w:tabs>
        <w:rPr>
          <w:rFonts w:ascii="Verdana" w:hAnsi="Verdana" w:cs="Arial"/>
          <w:sz w:val="16"/>
          <w:szCs w:val="16"/>
        </w:rPr>
      </w:pPr>
    </w:p>
    <w:p w:rsidR="00A12B5D" w:rsidRPr="00465C3E" w:rsidRDefault="00A12B5D" w:rsidP="00A12B5D">
      <w:pPr>
        <w:rPr>
          <w:rFonts w:ascii="Verdana" w:hAnsi="Verdana" w:cs="Arial"/>
          <w:sz w:val="16"/>
          <w:szCs w:val="16"/>
        </w:rPr>
      </w:pPr>
    </w:p>
    <w:p w:rsidR="00276945" w:rsidRPr="00A05971" w:rsidRDefault="001A5D09"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VÝZNAMN</w:t>
      </w:r>
      <w:r w:rsidR="00276945" w:rsidRPr="0019100B">
        <w:rPr>
          <w:rFonts w:ascii="Verdana" w:hAnsi="Verdana" w:cs="Arial"/>
          <w:sz w:val="16"/>
          <w:szCs w:val="16"/>
        </w:rPr>
        <w:t>É</w:t>
      </w:r>
      <w:r w:rsidRPr="0019100B">
        <w:rPr>
          <w:rFonts w:ascii="Verdana" w:hAnsi="Verdana" w:cs="Arial"/>
          <w:sz w:val="16"/>
          <w:szCs w:val="16"/>
        </w:rPr>
        <w:t xml:space="preserve"> POLOŽK</w:t>
      </w:r>
      <w:r w:rsidR="00276945" w:rsidRPr="0019100B">
        <w:rPr>
          <w:rFonts w:ascii="Verdana" w:hAnsi="Verdana" w:cs="Arial"/>
          <w:sz w:val="16"/>
          <w:szCs w:val="16"/>
        </w:rPr>
        <w:t>Y</w:t>
      </w:r>
      <w:r w:rsidRPr="0019100B">
        <w:rPr>
          <w:rFonts w:ascii="Verdana" w:hAnsi="Verdana" w:cs="Arial"/>
          <w:sz w:val="16"/>
          <w:szCs w:val="16"/>
        </w:rPr>
        <w:t xml:space="preserve"> VÝNOSOV PRI AKTIVÁCII NÁKLADOV</w:t>
      </w:r>
      <w:r w:rsidR="00276945" w:rsidRPr="0019100B">
        <w:rPr>
          <w:rFonts w:ascii="Verdana" w:hAnsi="Verdana" w:cs="Arial"/>
          <w:sz w:val="16"/>
          <w:szCs w:val="16"/>
        </w:rPr>
        <w:t xml:space="preserve"> (Výkaz </w:t>
      </w:r>
      <w:r w:rsidR="00276945" w:rsidRPr="00AC7BFE">
        <w:rPr>
          <w:rFonts w:ascii="Verdana" w:hAnsi="Verdana" w:cs="Arial"/>
          <w:sz w:val="16"/>
          <w:szCs w:val="16"/>
        </w:rPr>
        <w:t>ziskov a</w:t>
      </w:r>
      <w:r w:rsidR="00074F3C">
        <w:rPr>
          <w:rFonts w:ascii="Verdana" w:hAnsi="Verdana" w:cs="Arial"/>
          <w:sz w:val="16"/>
          <w:szCs w:val="16"/>
        </w:rPr>
        <w:t> </w:t>
      </w:r>
      <w:r w:rsidR="00276945" w:rsidRPr="00AC7BFE">
        <w:rPr>
          <w:rFonts w:ascii="Verdana" w:hAnsi="Verdana" w:cs="Arial"/>
          <w:sz w:val="16"/>
          <w:szCs w:val="16"/>
        </w:rPr>
        <w:t>strát r. 07)</w:t>
      </w:r>
    </w:p>
    <w:p w:rsidR="00276945" w:rsidRPr="003C22D0" w:rsidRDefault="00276945" w:rsidP="00276945">
      <w:pPr>
        <w:rPr>
          <w:rFonts w:ascii="Verdana" w:hAnsi="Verdana" w:cs="Arial"/>
          <w:b/>
          <w:sz w:val="16"/>
          <w:szCs w:val="16"/>
          <w:highlight w:val="yellow"/>
        </w:rPr>
      </w:pPr>
    </w:p>
    <w:tbl>
      <w:tblPr>
        <w:tblW w:w="4972" w:type="pct"/>
        <w:jc w:val="center"/>
        <w:tblInd w:w="600" w:type="dxa"/>
        <w:tblLook w:val="00A0" w:firstRow="1" w:lastRow="0" w:firstColumn="1" w:lastColumn="0" w:noHBand="0" w:noVBand="0"/>
      </w:tblPr>
      <w:tblGrid>
        <w:gridCol w:w="5895"/>
        <w:gridCol w:w="1701"/>
        <w:gridCol w:w="1638"/>
      </w:tblGrid>
      <w:tr w:rsidR="00276945" w:rsidRPr="00465C3E" w:rsidTr="005F635A">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rsidR="00276945" w:rsidRPr="00BC7B4C" w:rsidRDefault="00276945" w:rsidP="00B234A1">
            <w:pPr>
              <w:pStyle w:val="TopHeader"/>
              <w:rPr>
                <w:rFonts w:ascii="Verdana" w:hAnsi="Verdana"/>
                <w:b w:val="0"/>
                <w:i/>
                <w:sz w:val="16"/>
                <w:szCs w:val="16"/>
              </w:rPr>
            </w:pPr>
            <w:r w:rsidRPr="00BC7B4C">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276945" w:rsidRPr="00BC7B4C" w:rsidRDefault="00276945" w:rsidP="00B234A1">
            <w:pPr>
              <w:pStyle w:val="TopHeader"/>
              <w:rPr>
                <w:rFonts w:ascii="Verdana" w:hAnsi="Verdana"/>
                <w:b w:val="0"/>
                <w:i/>
                <w:sz w:val="16"/>
                <w:szCs w:val="16"/>
              </w:rPr>
            </w:pPr>
            <w:r w:rsidRPr="00BC7B4C">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276945" w:rsidRPr="00BC7B4C" w:rsidRDefault="00276945" w:rsidP="00B234A1">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B35BDA" w:rsidRPr="00D25775"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rsidR="00B35BDA" w:rsidRPr="00D25775" w:rsidRDefault="00B35BDA" w:rsidP="00B234A1">
            <w:pPr>
              <w:rPr>
                <w:rFonts w:ascii="Verdana" w:hAnsi="Verdana"/>
                <w:b/>
                <w:sz w:val="16"/>
                <w:szCs w:val="16"/>
              </w:rPr>
            </w:pPr>
            <w:r w:rsidRPr="00E835D1">
              <w:rPr>
                <w:rFonts w:ascii="Verdana" w:hAnsi="Verdana"/>
                <w:b/>
                <w:bCs/>
                <w:sz w:val="16"/>
                <w:szCs w:val="16"/>
              </w:rPr>
              <w:t>Významné položky pri aktivácii nákladov, z</w:t>
            </w:r>
            <w:r w:rsidR="00074F3C">
              <w:rPr>
                <w:rFonts w:ascii="Verdana" w:hAnsi="Verdana"/>
                <w:b/>
                <w:bCs/>
                <w:sz w:val="16"/>
                <w:szCs w:val="16"/>
              </w:rPr>
              <w:t> </w:t>
            </w:r>
            <w:r w:rsidRPr="00E835D1">
              <w:rPr>
                <w:rFonts w:ascii="Verdana" w:hAnsi="Verdana"/>
                <w:b/>
                <w:bCs/>
                <w:sz w:val="16"/>
                <w:szCs w:val="16"/>
              </w:rPr>
              <w:t>toho:</w:t>
            </w:r>
            <w:r w:rsidRPr="00D25775">
              <w:rPr>
                <w:rFonts w:ascii="Verdana" w:hAnsi="Verdana"/>
                <w:b/>
                <w:sz w:val="16"/>
                <w:szCs w:val="16"/>
              </w:rPr>
              <w:t> </w:t>
            </w:r>
          </w:p>
        </w:tc>
        <w:tc>
          <w:tcPr>
            <w:tcW w:w="921" w:type="pct"/>
            <w:tcBorders>
              <w:top w:val="single" w:sz="6" w:space="0" w:color="auto"/>
              <w:left w:val="single" w:sz="12" w:space="0" w:color="auto"/>
              <w:bottom w:val="single" w:sz="6" w:space="0" w:color="auto"/>
              <w:right w:val="single" w:sz="12" w:space="0" w:color="auto"/>
            </w:tcBorders>
            <w:noWrap/>
            <w:vAlign w:val="center"/>
          </w:tcPr>
          <w:p w:rsidR="00B35BDA" w:rsidRPr="00D25775" w:rsidRDefault="000D5B56" w:rsidP="00B234A1">
            <w:pPr>
              <w:jc w:val="right"/>
              <w:rPr>
                <w:rFonts w:ascii="Verdana" w:hAnsi="Verdana"/>
                <w:b/>
                <w:sz w:val="16"/>
                <w:szCs w:val="16"/>
              </w:rPr>
            </w:pPr>
            <w:r>
              <w:rPr>
                <w:rFonts w:ascii="Verdana" w:hAnsi="Verdana"/>
                <w:b/>
                <w:sz w:val="16"/>
                <w:szCs w:val="16"/>
              </w:rPr>
              <w:t>72 321</w:t>
            </w:r>
          </w:p>
        </w:tc>
        <w:tc>
          <w:tcPr>
            <w:tcW w:w="887" w:type="pct"/>
            <w:tcBorders>
              <w:top w:val="single" w:sz="6" w:space="0" w:color="auto"/>
              <w:left w:val="single" w:sz="12" w:space="0" w:color="auto"/>
              <w:bottom w:val="single" w:sz="6" w:space="0" w:color="auto"/>
              <w:right w:val="single" w:sz="12" w:space="0" w:color="auto"/>
            </w:tcBorders>
            <w:noWrap/>
            <w:vAlign w:val="center"/>
          </w:tcPr>
          <w:p w:rsidR="00B35BDA" w:rsidRPr="00D25775" w:rsidRDefault="000D5B56" w:rsidP="009F5678">
            <w:pPr>
              <w:jc w:val="right"/>
              <w:rPr>
                <w:rFonts w:ascii="Verdana" w:hAnsi="Verdana"/>
                <w:b/>
                <w:sz w:val="16"/>
                <w:szCs w:val="16"/>
              </w:rPr>
            </w:pPr>
            <w:r>
              <w:rPr>
                <w:rFonts w:ascii="Verdana" w:hAnsi="Verdana"/>
                <w:b/>
                <w:sz w:val="16"/>
                <w:szCs w:val="16"/>
              </w:rPr>
              <w:t>67 178</w:t>
            </w:r>
          </w:p>
        </w:tc>
      </w:tr>
      <w:tr w:rsidR="00B35BDA" w:rsidRPr="00465C3E"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rsidR="00B35BDA" w:rsidRPr="00BC7B4C" w:rsidRDefault="00B35BDA" w:rsidP="00B234A1">
            <w:pPr>
              <w:rPr>
                <w:rFonts w:ascii="Verdana" w:hAnsi="Verdana"/>
                <w:sz w:val="16"/>
                <w:szCs w:val="16"/>
              </w:rPr>
            </w:pPr>
            <w:r w:rsidRPr="00BC7B4C">
              <w:rPr>
                <w:rFonts w:ascii="Verdana" w:hAnsi="Verdana"/>
                <w:sz w:val="16"/>
                <w:szCs w:val="16"/>
              </w:rPr>
              <w:t>Aktivácia vnútropodnikových prác a</w:t>
            </w:r>
            <w:r w:rsidR="00074F3C">
              <w:rPr>
                <w:rFonts w:ascii="Verdana" w:hAnsi="Verdana"/>
                <w:sz w:val="16"/>
                <w:szCs w:val="16"/>
              </w:rPr>
              <w:t> </w:t>
            </w:r>
            <w:r w:rsidRPr="00BC7B4C">
              <w:rPr>
                <w:rFonts w:ascii="Verdana" w:hAnsi="Verdana"/>
                <w:sz w:val="16"/>
                <w:szCs w:val="16"/>
              </w:rPr>
              <w:t xml:space="preserve">materiálu </w:t>
            </w:r>
            <w:r w:rsidR="00074F3C">
              <w:rPr>
                <w:rFonts w:ascii="Verdana" w:hAnsi="Verdana"/>
                <w:sz w:val="16"/>
                <w:szCs w:val="16"/>
              </w:rPr>
              <w:t>–</w:t>
            </w:r>
            <w:r w:rsidRPr="00BC7B4C">
              <w:rPr>
                <w:rFonts w:ascii="Verdana" w:hAnsi="Verdana"/>
                <w:sz w:val="16"/>
                <w:szCs w:val="16"/>
              </w:rPr>
              <w:t xml:space="preserve"> FVE</w:t>
            </w:r>
          </w:p>
        </w:tc>
        <w:tc>
          <w:tcPr>
            <w:tcW w:w="921" w:type="pct"/>
            <w:tcBorders>
              <w:top w:val="single" w:sz="6" w:space="0" w:color="auto"/>
              <w:left w:val="single" w:sz="12" w:space="0" w:color="auto"/>
              <w:bottom w:val="single" w:sz="6" w:space="0" w:color="auto"/>
              <w:right w:val="single" w:sz="12" w:space="0" w:color="auto"/>
            </w:tcBorders>
            <w:noWrap/>
            <w:vAlign w:val="center"/>
          </w:tcPr>
          <w:p w:rsidR="00B35BDA" w:rsidRPr="00BC7B4C" w:rsidRDefault="000D5B56" w:rsidP="007D5040">
            <w:pPr>
              <w:jc w:val="right"/>
              <w:rPr>
                <w:rFonts w:ascii="Verdana" w:hAnsi="Verdana"/>
                <w:sz w:val="16"/>
                <w:szCs w:val="16"/>
              </w:rPr>
            </w:pPr>
            <w:r>
              <w:rPr>
                <w:rFonts w:ascii="Verdana" w:hAnsi="Verdana"/>
                <w:sz w:val="16"/>
                <w:szCs w:val="16"/>
              </w:rPr>
              <w:t>3 609</w:t>
            </w:r>
          </w:p>
        </w:tc>
        <w:tc>
          <w:tcPr>
            <w:tcW w:w="887" w:type="pct"/>
            <w:tcBorders>
              <w:top w:val="single" w:sz="6" w:space="0" w:color="auto"/>
              <w:left w:val="single" w:sz="12" w:space="0" w:color="auto"/>
              <w:bottom w:val="single" w:sz="6" w:space="0" w:color="auto"/>
              <w:right w:val="single" w:sz="12" w:space="0" w:color="auto"/>
            </w:tcBorders>
            <w:noWrap/>
            <w:vAlign w:val="center"/>
          </w:tcPr>
          <w:p w:rsidR="00B35BDA" w:rsidRPr="00BC7B4C" w:rsidRDefault="000D5B56" w:rsidP="00671B10">
            <w:pPr>
              <w:jc w:val="right"/>
              <w:rPr>
                <w:rFonts w:ascii="Verdana" w:hAnsi="Verdana"/>
                <w:sz w:val="16"/>
                <w:szCs w:val="16"/>
              </w:rPr>
            </w:pPr>
            <w:r>
              <w:rPr>
                <w:rFonts w:ascii="Verdana" w:hAnsi="Verdana"/>
                <w:sz w:val="16"/>
                <w:szCs w:val="16"/>
              </w:rPr>
              <w:t>3 904</w:t>
            </w:r>
          </w:p>
        </w:tc>
      </w:tr>
      <w:tr w:rsidR="00B35BDA" w:rsidRPr="00465C3E" w:rsidTr="005F635A">
        <w:trPr>
          <w:trHeight w:val="330"/>
          <w:jc w:val="center"/>
        </w:trPr>
        <w:tc>
          <w:tcPr>
            <w:tcW w:w="3192" w:type="pct"/>
            <w:tcBorders>
              <w:top w:val="single" w:sz="6" w:space="0" w:color="auto"/>
              <w:left w:val="single" w:sz="12" w:space="0" w:color="auto"/>
              <w:bottom w:val="single" w:sz="12" w:space="0" w:color="auto"/>
              <w:right w:val="single" w:sz="12" w:space="0" w:color="auto"/>
            </w:tcBorders>
            <w:noWrap/>
            <w:vAlign w:val="center"/>
          </w:tcPr>
          <w:p w:rsidR="00B35BDA" w:rsidRPr="00BC7B4C" w:rsidRDefault="00B35BDA" w:rsidP="00B234A1">
            <w:pPr>
              <w:rPr>
                <w:rFonts w:ascii="Verdana" w:hAnsi="Verdana"/>
                <w:sz w:val="16"/>
                <w:szCs w:val="16"/>
              </w:rPr>
            </w:pPr>
            <w:r w:rsidRPr="00BC7B4C">
              <w:rPr>
                <w:rFonts w:ascii="Verdana" w:hAnsi="Verdana"/>
                <w:sz w:val="16"/>
                <w:szCs w:val="16"/>
              </w:rPr>
              <w:t>Aktivácia dlhodobého investičného majetku</w:t>
            </w:r>
          </w:p>
        </w:tc>
        <w:tc>
          <w:tcPr>
            <w:tcW w:w="921" w:type="pct"/>
            <w:tcBorders>
              <w:top w:val="single" w:sz="6" w:space="0" w:color="auto"/>
              <w:left w:val="single" w:sz="12" w:space="0" w:color="auto"/>
              <w:bottom w:val="single" w:sz="12" w:space="0" w:color="auto"/>
              <w:right w:val="single" w:sz="12" w:space="0" w:color="auto"/>
            </w:tcBorders>
            <w:noWrap/>
            <w:vAlign w:val="center"/>
          </w:tcPr>
          <w:p w:rsidR="00B35BDA" w:rsidRPr="00BC7B4C" w:rsidRDefault="000D5B56" w:rsidP="007D5040">
            <w:pPr>
              <w:jc w:val="right"/>
              <w:rPr>
                <w:rFonts w:ascii="Verdana" w:hAnsi="Verdana"/>
                <w:sz w:val="16"/>
                <w:szCs w:val="16"/>
              </w:rPr>
            </w:pPr>
            <w:r>
              <w:rPr>
                <w:rFonts w:ascii="Verdana" w:hAnsi="Verdana"/>
                <w:sz w:val="16"/>
                <w:szCs w:val="16"/>
              </w:rPr>
              <w:t>68 712</w:t>
            </w:r>
          </w:p>
        </w:tc>
        <w:tc>
          <w:tcPr>
            <w:tcW w:w="887" w:type="pct"/>
            <w:tcBorders>
              <w:top w:val="single" w:sz="6" w:space="0" w:color="auto"/>
              <w:left w:val="single" w:sz="12" w:space="0" w:color="auto"/>
              <w:bottom w:val="single" w:sz="12" w:space="0" w:color="auto"/>
              <w:right w:val="single" w:sz="12" w:space="0" w:color="auto"/>
            </w:tcBorders>
            <w:noWrap/>
            <w:vAlign w:val="center"/>
          </w:tcPr>
          <w:p w:rsidR="00B35BDA" w:rsidRPr="00BC7B4C" w:rsidRDefault="000D5B56" w:rsidP="00671B10">
            <w:pPr>
              <w:jc w:val="right"/>
              <w:rPr>
                <w:rFonts w:ascii="Verdana" w:hAnsi="Verdana"/>
                <w:sz w:val="16"/>
                <w:szCs w:val="16"/>
              </w:rPr>
            </w:pPr>
            <w:r>
              <w:rPr>
                <w:rFonts w:ascii="Verdana" w:hAnsi="Verdana"/>
                <w:sz w:val="16"/>
                <w:szCs w:val="16"/>
              </w:rPr>
              <w:t>63 274</w:t>
            </w:r>
          </w:p>
        </w:tc>
      </w:tr>
    </w:tbl>
    <w:p w:rsidR="00971E4F" w:rsidRDefault="00971E4F" w:rsidP="00276945">
      <w:pPr>
        <w:rPr>
          <w:rFonts w:ascii="Verdana" w:hAnsi="Verdana" w:cs="Arial"/>
          <w:b/>
          <w:sz w:val="16"/>
          <w:szCs w:val="16"/>
        </w:rPr>
      </w:pPr>
    </w:p>
    <w:p w:rsidR="00C429A0" w:rsidRPr="00465C3E" w:rsidRDefault="00C429A0" w:rsidP="00276945">
      <w:pPr>
        <w:rPr>
          <w:rFonts w:ascii="Verdana" w:hAnsi="Verdana" w:cs="Arial"/>
          <w:b/>
          <w:sz w:val="16"/>
          <w:szCs w:val="16"/>
        </w:rPr>
      </w:pPr>
    </w:p>
    <w:p w:rsidR="00A12B5D" w:rsidRPr="00A05971" w:rsidRDefault="001A5D09"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 </w:t>
      </w:r>
      <w:r w:rsidR="00276945" w:rsidRPr="0019100B">
        <w:rPr>
          <w:rFonts w:ascii="Verdana" w:hAnsi="Verdana" w:cs="Arial"/>
          <w:sz w:val="16"/>
          <w:szCs w:val="16"/>
        </w:rPr>
        <w:t xml:space="preserve">OSTATNÉ </w:t>
      </w:r>
      <w:r w:rsidR="00E12077" w:rsidRPr="0019100B">
        <w:rPr>
          <w:rFonts w:ascii="Verdana" w:hAnsi="Verdana" w:cs="Arial"/>
          <w:sz w:val="16"/>
          <w:szCs w:val="16"/>
        </w:rPr>
        <w:t>VÝZNAMNÉ POLOŽKY VÝNOSOV</w:t>
      </w:r>
      <w:r w:rsidR="00A12B5D" w:rsidRPr="0019100B">
        <w:rPr>
          <w:rFonts w:ascii="Verdana" w:hAnsi="Verdana" w:cs="Arial"/>
          <w:sz w:val="16"/>
          <w:szCs w:val="16"/>
        </w:rPr>
        <w:t xml:space="preserve"> Z</w:t>
      </w:r>
      <w:r w:rsidR="00074F3C">
        <w:rPr>
          <w:rFonts w:ascii="Verdana" w:hAnsi="Verdana" w:cs="Arial"/>
          <w:sz w:val="16"/>
          <w:szCs w:val="16"/>
        </w:rPr>
        <w:t> </w:t>
      </w:r>
      <w:r w:rsidR="00A12B5D" w:rsidRPr="0019100B">
        <w:rPr>
          <w:rFonts w:ascii="Verdana" w:hAnsi="Verdana" w:cs="Arial"/>
          <w:sz w:val="16"/>
          <w:szCs w:val="16"/>
        </w:rPr>
        <w:t>HOSPODÁRSKEJ ČINNOSTI (Výkaz ziskov a</w:t>
      </w:r>
      <w:r w:rsidR="00074F3C">
        <w:rPr>
          <w:rFonts w:ascii="Verdana" w:hAnsi="Verdana" w:cs="Arial"/>
          <w:sz w:val="16"/>
          <w:szCs w:val="16"/>
        </w:rPr>
        <w:t> </w:t>
      </w:r>
      <w:r w:rsidR="00A12B5D" w:rsidRPr="0019100B">
        <w:rPr>
          <w:rFonts w:ascii="Verdana" w:hAnsi="Verdana" w:cs="Arial"/>
          <w:sz w:val="16"/>
          <w:szCs w:val="16"/>
        </w:rPr>
        <w:t>strát r</w:t>
      </w:r>
      <w:r w:rsidR="00A12B5D" w:rsidRPr="00503F1C">
        <w:rPr>
          <w:rFonts w:ascii="Verdana" w:hAnsi="Verdana" w:cs="Arial"/>
          <w:sz w:val="16"/>
          <w:szCs w:val="16"/>
        </w:rPr>
        <w:t xml:space="preserve">. </w:t>
      </w:r>
      <w:r w:rsidR="00342F83" w:rsidRPr="00BC7B4C">
        <w:rPr>
          <w:rFonts w:ascii="Verdana" w:hAnsi="Verdana" w:cs="Arial"/>
          <w:sz w:val="16"/>
          <w:szCs w:val="16"/>
        </w:rPr>
        <w:t>08, 09</w:t>
      </w:r>
      <w:r w:rsidR="00A12B5D" w:rsidRPr="00BC7B4C">
        <w:rPr>
          <w:rFonts w:ascii="Verdana" w:hAnsi="Verdana" w:cs="Arial"/>
          <w:sz w:val="16"/>
          <w:szCs w:val="16"/>
        </w:rPr>
        <w:t>)</w:t>
      </w:r>
    </w:p>
    <w:p w:rsidR="00A12B5D" w:rsidRPr="003C22D0" w:rsidRDefault="00A12B5D" w:rsidP="00A12B5D">
      <w:pPr>
        <w:pStyle w:val="Nzov"/>
        <w:spacing w:after="60"/>
        <w:jc w:val="both"/>
        <w:rPr>
          <w:rFonts w:ascii="Verdana" w:hAnsi="Verdana"/>
          <w:sz w:val="16"/>
          <w:szCs w:val="16"/>
        </w:rPr>
      </w:pPr>
    </w:p>
    <w:tbl>
      <w:tblPr>
        <w:tblW w:w="9234" w:type="dxa"/>
        <w:jc w:val="center"/>
        <w:tblLayout w:type="fixed"/>
        <w:tblLook w:val="00A0" w:firstRow="1" w:lastRow="0" w:firstColumn="1" w:lastColumn="0" w:noHBand="0" w:noVBand="0"/>
      </w:tblPr>
      <w:tblGrid>
        <w:gridCol w:w="5894"/>
        <w:gridCol w:w="1701"/>
        <w:gridCol w:w="1639"/>
      </w:tblGrid>
      <w:tr w:rsidR="00A12B5D" w:rsidRPr="00465C3E" w:rsidTr="00D25775">
        <w:trPr>
          <w:trHeight w:val="683"/>
          <w:jc w:val="center"/>
        </w:trPr>
        <w:tc>
          <w:tcPr>
            <w:tcW w:w="5894" w:type="dxa"/>
            <w:tcBorders>
              <w:top w:val="single" w:sz="12" w:space="0" w:color="auto"/>
              <w:left w:val="single" w:sz="12" w:space="0" w:color="auto"/>
              <w:bottom w:val="single" w:sz="12" w:space="0" w:color="auto"/>
              <w:right w:val="single" w:sz="12" w:space="0" w:color="auto"/>
            </w:tcBorders>
            <w:noWrap/>
            <w:vAlign w:val="center"/>
          </w:tcPr>
          <w:p w:rsidR="00A12B5D" w:rsidRPr="00BC7B4C" w:rsidRDefault="00A12B5D" w:rsidP="00B234A1">
            <w:pPr>
              <w:pStyle w:val="TopHeader"/>
              <w:rPr>
                <w:rFonts w:ascii="Verdana" w:hAnsi="Verdana"/>
                <w:b w:val="0"/>
                <w:i/>
                <w:sz w:val="16"/>
                <w:szCs w:val="16"/>
              </w:rPr>
            </w:pPr>
            <w:r w:rsidRPr="00BC7B4C">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A12B5D" w:rsidRPr="00BC7B4C" w:rsidRDefault="00A12B5D" w:rsidP="00B234A1">
            <w:pPr>
              <w:pStyle w:val="TopHeader"/>
              <w:rPr>
                <w:rFonts w:ascii="Verdana" w:hAnsi="Verdana"/>
                <w:b w:val="0"/>
                <w:i/>
                <w:sz w:val="16"/>
                <w:szCs w:val="16"/>
              </w:rPr>
            </w:pPr>
            <w:r w:rsidRPr="00BC7B4C">
              <w:rPr>
                <w:rFonts w:ascii="Verdana" w:hAnsi="Verdana"/>
                <w:b w:val="0"/>
                <w:i/>
                <w:sz w:val="16"/>
                <w:szCs w:val="16"/>
              </w:rPr>
              <w:t>Bežné účtovné obdobie</w:t>
            </w:r>
          </w:p>
        </w:tc>
        <w:tc>
          <w:tcPr>
            <w:tcW w:w="1639" w:type="dxa"/>
            <w:tcBorders>
              <w:top w:val="single" w:sz="12" w:space="0" w:color="auto"/>
              <w:left w:val="single" w:sz="12" w:space="0" w:color="auto"/>
              <w:bottom w:val="single" w:sz="12" w:space="0" w:color="auto"/>
              <w:right w:val="single" w:sz="12" w:space="0" w:color="auto"/>
            </w:tcBorders>
            <w:vAlign w:val="center"/>
          </w:tcPr>
          <w:p w:rsidR="00A12B5D" w:rsidRPr="00BC7B4C" w:rsidRDefault="00A12B5D" w:rsidP="00B234A1">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EB57BF" w:rsidRPr="00D25775" w:rsidTr="00D25775">
        <w:trPr>
          <w:trHeight w:val="330"/>
          <w:jc w:val="center"/>
        </w:trPr>
        <w:tc>
          <w:tcPr>
            <w:tcW w:w="5894" w:type="dxa"/>
            <w:tcBorders>
              <w:top w:val="single" w:sz="6" w:space="0" w:color="auto"/>
              <w:left w:val="single" w:sz="12" w:space="0" w:color="auto"/>
              <w:bottom w:val="single" w:sz="6" w:space="0" w:color="auto"/>
              <w:right w:val="single" w:sz="12" w:space="0" w:color="auto"/>
            </w:tcBorders>
            <w:noWrap/>
            <w:vAlign w:val="center"/>
          </w:tcPr>
          <w:p w:rsidR="00EB57BF" w:rsidRPr="00D25775" w:rsidRDefault="00EB57BF" w:rsidP="00B234A1">
            <w:pPr>
              <w:rPr>
                <w:rFonts w:ascii="Verdana" w:hAnsi="Verdana"/>
                <w:b/>
                <w:sz w:val="16"/>
                <w:szCs w:val="16"/>
              </w:rPr>
            </w:pPr>
            <w:r w:rsidRPr="00E835D1">
              <w:rPr>
                <w:rFonts w:ascii="Verdana" w:hAnsi="Verdana"/>
                <w:b/>
                <w:bCs/>
                <w:sz w:val="16"/>
                <w:szCs w:val="16"/>
              </w:rPr>
              <w:t>Ostatné významné položky výnosov z</w:t>
            </w:r>
            <w:r w:rsidR="00074F3C">
              <w:rPr>
                <w:rFonts w:ascii="Verdana" w:hAnsi="Verdana"/>
                <w:b/>
                <w:bCs/>
                <w:sz w:val="16"/>
                <w:szCs w:val="16"/>
              </w:rPr>
              <w:t> </w:t>
            </w:r>
            <w:r w:rsidRPr="00E835D1">
              <w:rPr>
                <w:rFonts w:ascii="Verdana" w:hAnsi="Verdana"/>
                <w:b/>
                <w:bCs/>
                <w:sz w:val="16"/>
                <w:szCs w:val="16"/>
              </w:rPr>
              <w:t>hospodárskej činnosti, z</w:t>
            </w:r>
            <w:r w:rsidR="00074F3C">
              <w:rPr>
                <w:rFonts w:ascii="Verdana" w:hAnsi="Verdana"/>
                <w:b/>
                <w:bCs/>
                <w:sz w:val="16"/>
                <w:szCs w:val="16"/>
              </w:rPr>
              <w:t> </w:t>
            </w:r>
            <w:r w:rsidRPr="00E835D1">
              <w:rPr>
                <w:rFonts w:ascii="Verdana" w:hAnsi="Verdana"/>
                <w:b/>
                <w:bCs/>
                <w:sz w:val="16"/>
                <w:szCs w:val="16"/>
              </w:rPr>
              <w:t>toho:</w:t>
            </w:r>
          </w:p>
        </w:tc>
        <w:tc>
          <w:tcPr>
            <w:tcW w:w="1701" w:type="dxa"/>
            <w:tcBorders>
              <w:top w:val="single" w:sz="6" w:space="0" w:color="auto"/>
              <w:left w:val="single" w:sz="12" w:space="0" w:color="auto"/>
              <w:bottom w:val="single" w:sz="6" w:space="0" w:color="auto"/>
              <w:right w:val="single" w:sz="12" w:space="0" w:color="auto"/>
            </w:tcBorders>
            <w:noWrap/>
            <w:vAlign w:val="center"/>
          </w:tcPr>
          <w:p w:rsidR="00EB57BF" w:rsidRPr="00D25775" w:rsidRDefault="000D5B56" w:rsidP="00B234A1">
            <w:pPr>
              <w:jc w:val="right"/>
              <w:rPr>
                <w:rFonts w:ascii="Verdana" w:hAnsi="Verdana"/>
                <w:b/>
                <w:sz w:val="16"/>
                <w:szCs w:val="16"/>
              </w:rPr>
            </w:pPr>
            <w:r>
              <w:rPr>
                <w:rFonts w:ascii="Verdana" w:hAnsi="Verdana"/>
                <w:b/>
                <w:sz w:val="16"/>
                <w:szCs w:val="16"/>
              </w:rPr>
              <w:t>14 929</w:t>
            </w:r>
          </w:p>
        </w:tc>
        <w:tc>
          <w:tcPr>
            <w:tcW w:w="1639" w:type="dxa"/>
            <w:tcBorders>
              <w:top w:val="single" w:sz="6" w:space="0" w:color="auto"/>
              <w:left w:val="single" w:sz="12" w:space="0" w:color="auto"/>
              <w:bottom w:val="single" w:sz="6" w:space="0" w:color="auto"/>
              <w:right w:val="single" w:sz="12" w:space="0" w:color="auto"/>
            </w:tcBorders>
            <w:noWrap/>
            <w:vAlign w:val="center"/>
          </w:tcPr>
          <w:p w:rsidR="00EB57BF" w:rsidRPr="00D25775" w:rsidRDefault="000D5B56" w:rsidP="009F5678">
            <w:pPr>
              <w:jc w:val="right"/>
              <w:rPr>
                <w:rFonts w:ascii="Verdana" w:hAnsi="Verdana"/>
                <w:b/>
                <w:sz w:val="16"/>
                <w:szCs w:val="16"/>
              </w:rPr>
            </w:pPr>
            <w:r>
              <w:rPr>
                <w:rFonts w:ascii="Verdana" w:hAnsi="Verdana"/>
                <w:b/>
                <w:sz w:val="16"/>
                <w:szCs w:val="16"/>
              </w:rPr>
              <w:t>222 268</w:t>
            </w:r>
          </w:p>
        </w:tc>
      </w:tr>
      <w:tr w:rsidR="00EB57BF" w:rsidRPr="00465C3E" w:rsidTr="00D25775">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rsidR="00EB57BF" w:rsidRPr="00BC7B4C" w:rsidRDefault="00EB57BF" w:rsidP="00B234A1">
            <w:pPr>
              <w:rPr>
                <w:rFonts w:ascii="Verdana" w:hAnsi="Verdana"/>
                <w:sz w:val="16"/>
                <w:szCs w:val="16"/>
              </w:rPr>
            </w:pPr>
            <w:r w:rsidRPr="00BC7B4C">
              <w:rPr>
                <w:rFonts w:ascii="Verdana" w:hAnsi="Verdana"/>
                <w:sz w:val="16"/>
                <w:szCs w:val="16"/>
              </w:rPr>
              <w:t>Tržby z</w:t>
            </w:r>
            <w:r w:rsidR="00074F3C">
              <w:rPr>
                <w:rFonts w:ascii="Verdana" w:hAnsi="Verdana"/>
                <w:sz w:val="16"/>
                <w:szCs w:val="16"/>
              </w:rPr>
              <w:t> </w:t>
            </w:r>
            <w:r w:rsidRPr="00BC7B4C">
              <w:rPr>
                <w:rFonts w:ascii="Verdana" w:hAnsi="Verdana"/>
                <w:sz w:val="16"/>
                <w:szCs w:val="16"/>
              </w:rPr>
              <w:t>predaja dlhodobého majetku a</w:t>
            </w:r>
            <w:r w:rsidR="00074F3C">
              <w:rPr>
                <w:rFonts w:ascii="Verdana" w:hAnsi="Verdana"/>
                <w:sz w:val="16"/>
                <w:szCs w:val="16"/>
              </w:rPr>
              <w:t> </w:t>
            </w:r>
            <w:r w:rsidRPr="00BC7B4C">
              <w:rPr>
                <w:rFonts w:ascii="Verdana" w:hAnsi="Verdana"/>
                <w:sz w:val="16"/>
                <w:szCs w:val="16"/>
              </w:rPr>
              <w:t>materiálu</w:t>
            </w:r>
          </w:p>
        </w:tc>
        <w:tc>
          <w:tcPr>
            <w:tcW w:w="1701" w:type="dxa"/>
            <w:tcBorders>
              <w:top w:val="single" w:sz="6" w:space="0" w:color="auto"/>
              <w:left w:val="single" w:sz="12" w:space="0" w:color="auto"/>
              <w:bottom w:val="single" w:sz="4" w:space="0" w:color="auto"/>
              <w:right w:val="single" w:sz="12" w:space="0" w:color="auto"/>
            </w:tcBorders>
            <w:noWrap/>
            <w:vAlign w:val="center"/>
          </w:tcPr>
          <w:p w:rsidR="00EB57BF" w:rsidRPr="00BC7B4C" w:rsidRDefault="000D5B56" w:rsidP="00B234A1">
            <w:pPr>
              <w:jc w:val="right"/>
              <w:rPr>
                <w:rFonts w:ascii="Verdana" w:hAnsi="Verdana"/>
                <w:sz w:val="16"/>
                <w:szCs w:val="16"/>
              </w:rPr>
            </w:pPr>
            <w:r>
              <w:rPr>
                <w:rFonts w:ascii="Verdana" w:hAnsi="Verdana"/>
                <w:sz w:val="16"/>
                <w:szCs w:val="16"/>
              </w:rPr>
              <w:t>2 933</w:t>
            </w:r>
          </w:p>
        </w:tc>
        <w:tc>
          <w:tcPr>
            <w:tcW w:w="1639" w:type="dxa"/>
            <w:tcBorders>
              <w:top w:val="single" w:sz="6" w:space="0" w:color="auto"/>
              <w:left w:val="single" w:sz="12" w:space="0" w:color="auto"/>
              <w:bottom w:val="single" w:sz="4" w:space="0" w:color="auto"/>
              <w:right w:val="single" w:sz="12" w:space="0" w:color="auto"/>
            </w:tcBorders>
            <w:noWrap/>
            <w:vAlign w:val="center"/>
          </w:tcPr>
          <w:p w:rsidR="00EB57BF" w:rsidRPr="00BC7B4C" w:rsidRDefault="000D5B56" w:rsidP="009F5678">
            <w:pPr>
              <w:jc w:val="right"/>
              <w:rPr>
                <w:rFonts w:ascii="Verdana" w:hAnsi="Verdana"/>
                <w:sz w:val="16"/>
                <w:szCs w:val="16"/>
              </w:rPr>
            </w:pPr>
            <w:r>
              <w:rPr>
                <w:rFonts w:ascii="Verdana" w:hAnsi="Verdana"/>
                <w:sz w:val="16"/>
                <w:szCs w:val="16"/>
              </w:rPr>
              <w:t>210 256</w:t>
            </w:r>
          </w:p>
        </w:tc>
      </w:tr>
      <w:tr w:rsidR="00EB57BF" w:rsidRPr="00465C3E" w:rsidTr="00D25775">
        <w:trPr>
          <w:trHeight w:val="330"/>
          <w:jc w:val="center"/>
        </w:trPr>
        <w:tc>
          <w:tcPr>
            <w:tcW w:w="5894" w:type="dxa"/>
            <w:tcBorders>
              <w:top w:val="nil"/>
              <w:left w:val="single" w:sz="12" w:space="0" w:color="auto"/>
              <w:bottom w:val="single" w:sz="4" w:space="0" w:color="auto"/>
              <w:right w:val="single" w:sz="12" w:space="0" w:color="auto"/>
            </w:tcBorders>
            <w:noWrap/>
            <w:vAlign w:val="center"/>
          </w:tcPr>
          <w:p w:rsidR="00EB57BF" w:rsidRPr="00BC7B4C" w:rsidRDefault="00EB57BF" w:rsidP="008D6246">
            <w:pPr>
              <w:rPr>
                <w:rFonts w:ascii="Verdana" w:hAnsi="Verdana"/>
                <w:sz w:val="16"/>
                <w:szCs w:val="16"/>
              </w:rPr>
            </w:pPr>
            <w:r w:rsidRPr="00BC7B4C">
              <w:rPr>
                <w:rFonts w:ascii="Verdana" w:hAnsi="Verdana"/>
                <w:sz w:val="16"/>
                <w:szCs w:val="16"/>
              </w:rPr>
              <w:t>Úroky z</w:t>
            </w:r>
            <w:r w:rsidR="00074F3C">
              <w:rPr>
                <w:rFonts w:ascii="Verdana" w:hAnsi="Verdana"/>
                <w:sz w:val="16"/>
                <w:szCs w:val="16"/>
              </w:rPr>
              <w:t> </w:t>
            </w:r>
            <w:r w:rsidRPr="00BC7B4C">
              <w:rPr>
                <w:rFonts w:ascii="Verdana" w:hAnsi="Verdana"/>
                <w:sz w:val="16"/>
                <w:szCs w:val="16"/>
              </w:rPr>
              <w:t>omeškania</w:t>
            </w:r>
            <w:r w:rsidR="008D6246">
              <w:rPr>
                <w:rFonts w:ascii="Verdana" w:hAnsi="Verdana"/>
                <w:sz w:val="16"/>
                <w:szCs w:val="16"/>
              </w:rPr>
              <w:t xml:space="preserve"> a</w:t>
            </w:r>
            <w:r w:rsidR="00074F3C">
              <w:rPr>
                <w:rFonts w:ascii="Verdana" w:hAnsi="Verdana"/>
                <w:sz w:val="16"/>
                <w:szCs w:val="16"/>
              </w:rPr>
              <w:t> </w:t>
            </w:r>
            <w:r w:rsidR="008D6246">
              <w:rPr>
                <w:rFonts w:ascii="Verdana" w:hAnsi="Verdana"/>
                <w:sz w:val="16"/>
                <w:szCs w:val="16"/>
              </w:rPr>
              <w:t>penále</w:t>
            </w:r>
          </w:p>
        </w:tc>
        <w:tc>
          <w:tcPr>
            <w:tcW w:w="1701" w:type="dxa"/>
            <w:tcBorders>
              <w:top w:val="nil"/>
              <w:left w:val="single" w:sz="12" w:space="0" w:color="auto"/>
              <w:bottom w:val="single" w:sz="4" w:space="0" w:color="auto"/>
              <w:right w:val="single" w:sz="12" w:space="0" w:color="auto"/>
            </w:tcBorders>
            <w:noWrap/>
            <w:vAlign w:val="center"/>
          </w:tcPr>
          <w:p w:rsidR="00EB57BF" w:rsidRPr="00BC7B4C" w:rsidRDefault="00056584" w:rsidP="00CC5440">
            <w:pPr>
              <w:jc w:val="right"/>
              <w:rPr>
                <w:rFonts w:ascii="Verdana" w:hAnsi="Verdana"/>
                <w:sz w:val="16"/>
                <w:szCs w:val="16"/>
              </w:rPr>
            </w:pPr>
            <w:r>
              <w:rPr>
                <w:rFonts w:ascii="Verdana" w:hAnsi="Verdana"/>
                <w:sz w:val="16"/>
                <w:szCs w:val="16"/>
              </w:rPr>
              <w:t>1 057</w:t>
            </w:r>
          </w:p>
        </w:tc>
        <w:tc>
          <w:tcPr>
            <w:tcW w:w="1639" w:type="dxa"/>
            <w:tcBorders>
              <w:top w:val="nil"/>
              <w:left w:val="single" w:sz="12" w:space="0" w:color="auto"/>
              <w:bottom w:val="single" w:sz="4" w:space="0" w:color="auto"/>
              <w:right w:val="single" w:sz="12" w:space="0" w:color="auto"/>
            </w:tcBorders>
            <w:noWrap/>
            <w:vAlign w:val="center"/>
          </w:tcPr>
          <w:p w:rsidR="00EB57BF" w:rsidRPr="00BC7B4C" w:rsidRDefault="000D5B56" w:rsidP="009F5678">
            <w:pPr>
              <w:jc w:val="right"/>
              <w:rPr>
                <w:rFonts w:ascii="Verdana" w:hAnsi="Verdana"/>
                <w:sz w:val="16"/>
                <w:szCs w:val="16"/>
              </w:rPr>
            </w:pPr>
            <w:r>
              <w:rPr>
                <w:rFonts w:ascii="Verdana" w:hAnsi="Verdana"/>
                <w:sz w:val="16"/>
                <w:szCs w:val="16"/>
              </w:rPr>
              <w:t>4 071</w:t>
            </w:r>
          </w:p>
        </w:tc>
      </w:tr>
      <w:tr w:rsidR="00EB57BF" w:rsidRPr="00465C3E" w:rsidTr="00D25775">
        <w:trPr>
          <w:trHeight w:val="330"/>
          <w:jc w:val="center"/>
        </w:trPr>
        <w:tc>
          <w:tcPr>
            <w:tcW w:w="5894" w:type="dxa"/>
            <w:tcBorders>
              <w:top w:val="single" w:sz="4" w:space="0" w:color="auto"/>
              <w:left w:val="single" w:sz="12" w:space="0" w:color="auto"/>
              <w:bottom w:val="single" w:sz="4" w:space="0" w:color="auto"/>
              <w:right w:val="single" w:sz="12" w:space="0" w:color="auto"/>
            </w:tcBorders>
            <w:noWrap/>
            <w:vAlign w:val="center"/>
          </w:tcPr>
          <w:p w:rsidR="00EB57BF" w:rsidRPr="00BC7B4C" w:rsidRDefault="00EB57BF" w:rsidP="00B234A1">
            <w:pPr>
              <w:rPr>
                <w:rFonts w:ascii="Verdana" w:hAnsi="Verdana"/>
                <w:sz w:val="16"/>
                <w:szCs w:val="16"/>
              </w:rPr>
            </w:pPr>
            <w:r w:rsidRPr="00BC7B4C">
              <w:rPr>
                <w:rFonts w:ascii="Verdana" w:hAnsi="Verdana"/>
                <w:sz w:val="16"/>
                <w:szCs w:val="16"/>
              </w:rPr>
              <w:t>Poistné plnenia a</w:t>
            </w:r>
            <w:r w:rsidR="00074F3C">
              <w:rPr>
                <w:rFonts w:ascii="Verdana" w:hAnsi="Verdana"/>
                <w:sz w:val="16"/>
                <w:szCs w:val="16"/>
              </w:rPr>
              <w:t> </w:t>
            </w:r>
            <w:r w:rsidRPr="00BC7B4C">
              <w:rPr>
                <w:rFonts w:ascii="Verdana" w:hAnsi="Verdana"/>
                <w:sz w:val="16"/>
                <w:szCs w:val="16"/>
              </w:rPr>
              <w:t>iné</w:t>
            </w:r>
          </w:p>
        </w:tc>
        <w:tc>
          <w:tcPr>
            <w:tcW w:w="1701" w:type="dxa"/>
            <w:tcBorders>
              <w:top w:val="single" w:sz="4" w:space="0" w:color="auto"/>
              <w:left w:val="single" w:sz="12" w:space="0" w:color="auto"/>
              <w:bottom w:val="single" w:sz="4" w:space="0" w:color="auto"/>
              <w:right w:val="single" w:sz="12" w:space="0" w:color="auto"/>
            </w:tcBorders>
            <w:noWrap/>
            <w:vAlign w:val="center"/>
          </w:tcPr>
          <w:p w:rsidR="00EB57BF" w:rsidRPr="00BC7B4C" w:rsidRDefault="00056584" w:rsidP="00B234A1">
            <w:pPr>
              <w:jc w:val="right"/>
              <w:rPr>
                <w:rFonts w:ascii="Verdana" w:hAnsi="Verdana"/>
                <w:sz w:val="16"/>
                <w:szCs w:val="16"/>
              </w:rPr>
            </w:pPr>
            <w:r>
              <w:rPr>
                <w:rFonts w:ascii="Verdana" w:hAnsi="Verdana"/>
                <w:sz w:val="16"/>
                <w:szCs w:val="16"/>
              </w:rPr>
              <w:t>10 939</w:t>
            </w:r>
          </w:p>
        </w:tc>
        <w:tc>
          <w:tcPr>
            <w:tcW w:w="1639" w:type="dxa"/>
            <w:tcBorders>
              <w:top w:val="single" w:sz="4" w:space="0" w:color="auto"/>
              <w:left w:val="single" w:sz="12" w:space="0" w:color="auto"/>
              <w:bottom w:val="single" w:sz="4" w:space="0" w:color="auto"/>
              <w:right w:val="single" w:sz="12" w:space="0" w:color="auto"/>
            </w:tcBorders>
            <w:noWrap/>
            <w:vAlign w:val="center"/>
          </w:tcPr>
          <w:p w:rsidR="00EB57BF" w:rsidRPr="00BC7B4C" w:rsidRDefault="000D5B56" w:rsidP="009F5678">
            <w:pPr>
              <w:jc w:val="right"/>
              <w:rPr>
                <w:rFonts w:ascii="Verdana" w:hAnsi="Verdana"/>
                <w:sz w:val="16"/>
                <w:szCs w:val="16"/>
              </w:rPr>
            </w:pPr>
            <w:r>
              <w:rPr>
                <w:rFonts w:ascii="Verdana" w:hAnsi="Verdana"/>
                <w:sz w:val="16"/>
                <w:szCs w:val="16"/>
              </w:rPr>
              <w:t>7 941</w:t>
            </w:r>
          </w:p>
        </w:tc>
      </w:tr>
    </w:tbl>
    <w:p w:rsidR="0025333E" w:rsidRDefault="0025333E" w:rsidP="00D25775">
      <w:pPr>
        <w:pStyle w:val="Nzov"/>
        <w:jc w:val="both"/>
        <w:rPr>
          <w:rFonts w:ascii="Verdana" w:hAnsi="Verdana"/>
          <w:sz w:val="16"/>
          <w:szCs w:val="16"/>
        </w:rPr>
      </w:pPr>
    </w:p>
    <w:p w:rsidR="00971E4F" w:rsidRDefault="00971E4F" w:rsidP="00D25775">
      <w:pPr>
        <w:pStyle w:val="Nzov"/>
        <w:jc w:val="both"/>
        <w:rPr>
          <w:rFonts w:ascii="Verdana" w:hAnsi="Verdana"/>
          <w:sz w:val="16"/>
          <w:szCs w:val="16"/>
        </w:rPr>
      </w:pPr>
    </w:p>
    <w:p w:rsidR="00971E4F" w:rsidRDefault="00971E4F" w:rsidP="00D25775">
      <w:pPr>
        <w:pStyle w:val="Nzov"/>
        <w:jc w:val="both"/>
        <w:rPr>
          <w:rFonts w:ascii="Verdana" w:hAnsi="Verdana"/>
          <w:sz w:val="16"/>
          <w:szCs w:val="16"/>
        </w:rPr>
      </w:pPr>
    </w:p>
    <w:p w:rsidR="00971E4F" w:rsidRDefault="00971E4F" w:rsidP="00D25775">
      <w:pPr>
        <w:pStyle w:val="Nzov"/>
        <w:jc w:val="both"/>
        <w:rPr>
          <w:rFonts w:ascii="Verdana" w:hAnsi="Verdana"/>
          <w:sz w:val="16"/>
          <w:szCs w:val="16"/>
        </w:rPr>
      </w:pPr>
    </w:p>
    <w:p w:rsidR="00971E4F" w:rsidRDefault="00971E4F" w:rsidP="00D25775">
      <w:pPr>
        <w:pStyle w:val="Nzov"/>
        <w:jc w:val="both"/>
        <w:rPr>
          <w:rFonts w:ascii="Verdana" w:hAnsi="Verdana"/>
          <w:sz w:val="16"/>
          <w:szCs w:val="16"/>
        </w:rPr>
      </w:pPr>
    </w:p>
    <w:p w:rsidR="00971E4F" w:rsidRDefault="00971E4F" w:rsidP="00D25775">
      <w:pPr>
        <w:pStyle w:val="Nzov"/>
        <w:jc w:val="both"/>
        <w:rPr>
          <w:rFonts w:ascii="Verdana" w:hAnsi="Verdana"/>
          <w:sz w:val="16"/>
          <w:szCs w:val="16"/>
        </w:rPr>
      </w:pPr>
    </w:p>
    <w:p w:rsidR="00971E4F" w:rsidRDefault="00971E4F" w:rsidP="00D25775">
      <w:pPr>
        <w:pStyle w:val="Nzov"/>
        <w:jc w:val="both"/>
        <w:rPr>
          <w:rFonts w:ascii="Verdana" w:hAnsi="Verdana"/>
          <w:sz w:val="16"/>
          <w:szCs w:val="16"/>
        </w:rPr>
      </w:pPr>
    </w:p>
    <w:p w:rsidR="00971E4F" w:rsidRDefault="00971E4F" w:rsidP="00D25775">
      <w:pPr>
        <w:pStyle w:val="Nzov"/>
        <w:jc w:val="both"/>
        <w:rPr>
          <w:rFonts w:ascii="Verdana" w:hAnsi="Verdana"/>
          <w:sz w:val="16"/>
          <w:szCs w:val="16"/>
        </w:rPr>
      </w:pPr>
    </w:p>
    <w:p w:rsidR="00AD01AB" w:rsidRDefault="00AD01AB" w:rsidP="00D25775">
      <w:pPr>
        <w:pStyle w:val="Nzov"/>
        <w:jc w:val="both"/>
        <w:rPr>
          <w:rFonts w:ascii="Verdana" w:hAnsi="Verdana"/>
          <w:sz w:val="16"/>
          <w:szCs w:val="16"/>
        </w:rPr>
      </w:pPr>
    </w:p>
    <w:p w:rsidR="00AD01AB" w:rsidRPr="00465C3E" w:rsidRDefault="00AD01AB" w:rsidP="00D25775">
      <w:pPr>
        <w:pStyle w:val="Nzov"/>
        <w:jc w:val="both"/>
        <w:rPr>
          <w:rFonts w:ascii="Verdana" w:hAnsi="Verdana"/>
          <w:sz w:val="16"/>
          <w:szCs w:val="16"/>
        </w:rPr>
      </w:pPr>
    </w:p>
    <w:p w:rsidR="00A12B5D" w:rsidRPr="00465C3E" w:rsidRDefault="00A12B5D" w:rsidP="00A12B5D">
      <w:pPr>
        <w:pStyle w:val="Nzov"/>
        <w:jc w:val="left"/>
        <w:rPr>
          <w:rFonts w:ascii="Verdana" w:hAnsi="Verdana"/>
          <w:sz w:val="16"/>
          <w:szCs w:val="16"/>
          <w:highlight w:val="green"/>
        </w:rPr>
      </w:pPr>
    </w:p>
    <w:p w:rsidR="00342F83" w:rsidRPr="00A05971" w:rsidRDefault="00342F83"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OSOBNÉ NÁKLADY</w:t>
      </w:r>
      <w:r w:rsidR="008E0368" w:rsidRPr="0019100B">
        <w:rPr>
          <w:rFonts w:ascii="Verdana" w:hAnsi="Verdana" w:cs="Arial"/>
          <w:sz w:val="16"/>
          <w:szCs w:val="16"/>
        </w:rPr>
        <w:t xml:space="preserve"> (Výkaz ziskov a</w:t>
      </w:r>
      <w:r w:rsidR="00074F3C">
        <w:rPr>
          <w:rFonts w:ascii="Verdana" w:hAnsi="Verdana" w:cs="Arial"/>
          <w:sz w:val="16"/>
          <w:szCs w:val="16"/>
        </w:rPr>
        <w:t> </w:t>
      </w:r>
      <w:r w:rsidR="008E0368" w:rsidRPr="0019100B">
        <w:rPr>
          <w:rFonts w:ascii="Verdana" w:hAnsi="Verdana" w:cs="Arial"/>
          <w:sz w:val="16"/>
          <w:szCs w:val="16"/>
        </w:rPr>
        <w:t xml:space="preserve">strát r. </w:t>
      </w:r>
      <w:r w:rsidR="00AC7BFE" w:rsidRPr="00BC7B4C">
        <w:rPr>
          <w:rFonts w:ascii="Verdana" w:hAnsi="Verdana" w:cs="Arial"/>
          <w:sz w:val="16"/>
          <w:szCs w:val="16"/>
        </w:rPr>
        <w:t>15</w:t>
      </w:r>
      <w:r w:rsidR="008E0368" w:rsidRPr="00A05971">
        <w:rPr>
          <w:rFonts w:ascii="Verdana" w:hAnsi="Verdana" w:cs="Arial"/>
          <w:sz w:val="16"/>
          <w:szCs w:val="16"/>
        </w:rPr>
        <w:t>)</w:t>
      </w:r>
    </w:p>
    <w:p w:rsidR="00342F83" w:rsidRPr="003C22D0" w:rsidRDefault="00342F83" w:rsidP="00342F83">
      <w:pPr>
        <w:ind w:left="360"/>
        <w:rPr>
          <w:rFonts w:ascii="Verdana" w:hAnsi="Verdana" w:cs="Arial"/>
          <w:sz w:val="16"/>
          <w:szCs w:val="16"/>
          <w:highlight w:val="green"/>
        </w:rPr>
      </w:pPr>
    </w:p>
    <w:tbl>
      <w:tblPr>
        <w:tblW w:w="4972" w:type="pct"/>
        <w:jc w:val="center"/>
        <w:tblInd w:w="600" w:type="dxa"/>
        <w:tblLook w:val="00A0" w:firstRow="1" w:lastRow="0" w:firstColumn="1" w:lastColumn="0" w:noHBand="0" w:noVBand="0"/>
      </w:tblPr>
      <w:tblGrid>
        <w:gridCol w:w="5895"/>
        <w:gridCol w:w="1701"/>
        <w:gridCol w:w="1638"/>
        <w:tblGridChange w:id="7">
          <w:tblGrid>
            <w:gridCol w:w="5895"/>
            <w:gridCol w:w="1701"/>
            <w:gridCol w:w="1638"/>
          </w:tblGrid>
        </w:tblGridChange>
      </w:tblGrid>
      <w:tr w:rsidR="00E12077" w:rsidRPr="00465C3E" w:rsidTr="005F635A">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rsidR="00E12077" w:rsidRPr="00BC7B4C" w:rsidRDefault="00E12077" w:rsidP="00B234A1">
            <w:pPr>
              <w:pStyle w:val="TopHeader"/>
              <w:rPr>
                <w:rFonts w:ascii="Verdana" w:hAnsi="Verdana"/>
                <w:b w:val="0"/>
                <w:i/>
                <w:sz w:val="16"/>
                <w:szCs w:val="16"/>
              </w:rPr>
            </w:pPr>
            <w:r w:rsidRPr="00BC7B4C">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E12077" w:rsidRPr="00BC7B4C" w:rsidRDefault="00E12077" w:rsidP="00B234A1">
            <w:pPr>
              <w:pStyle w:val="TopHeader"/>
              <w:rPr>
                <w:rFonts w:ascii="Verdana" w:hAnsi="Verdana"/>
                <w:b w:val="0"/>
                <w:i/>
                <w:sz w:val="16"/>
                <w:szCs w:val="16"/>
              </w:rPr>
            </w:pPr>
            <w:r w:rsidRPr="00BC7B4C">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E12077" w:rsidRPr="00BC7B4C" w:rsidRDefault="00E12077" w:rsidP="00B234A1">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EB57BF" w:rsidRPr="00D25775"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rsidR="00EB57BF" w:rsidRPr="00D25775" w:rsidRDefault="00EB57BF" w:rsidP="00B234A1">
            <w:pPr>
              <w:rPr>
                <w:rFonts w:ascii="Verdana" w:hAnsi="Verdana"/>
                <w:b/>
                <w:sz w:val="16"/>
                <w:szCs w:val="16"/>
              </w:rPr>
            </w:pPr>
            <w:r w:rsidRPr="00E835D1">
              <w:rPr>
                <w:rFonts w:ascii="Verdana" w:hAnsi="Verdana"/>
                <w:b/>
                <w:bCs/>
                <w:sz w:val="16"/>
                <w:szCs w:val="16"/>
              </w:rPr>
              <w:t>Osobné náklady z</w:t>
            </w:r>
            <w:r w:rsidR="00074F3C">
              <w:rPr>
                <w:rFonts w:ascii="Verdana" w:hAnsi="Verdana"/>
                <w:b/>
                <w:bCs/>
                <w:sz w:val="16"/>
                <w:szCs w:val="16"/>
              </w:rPr>
              <w:t> </w:t>
            </w:r>
            <w:r w:rsidRPr="00E835D1">
              <w:rPr>
                <w:rFonts w:ascii="Verdana" w:hAnsi="Verdana"/>
                <w:b/>
                <w:bCs/>
                <w:sz w:val="16"/>
                <w:szCs w:val="16"/>
              </w:rPr>
              <w:t>toho:</w:t>
            </w:r>
          </w:p>
        </w:tc>
        <w:tc>
          <w:tcPr>
            <w:tcW w:w="921" w:type="pct"/>
            <w:tcBorders>
              <w:top w:val="single" w:sz="6" w:space="0" w:color="auto"/>
              <w:left w:val="single" w:sz="12" w:space="0" w:color="auto"/>
              <w:bottom w:val="single" w:sz="6" w:space="0" w:color="auto"/>
              <w:right w:val="single" w:sz="12" w:space="0" w:color="auto"/>
            </w:tcBorders>
            <w:noWrap/>
            <w:vAlign w:val="center"/>
          </w:tcPr>
          <w:p w:rsidR="00EB57BF" w:rsidRPr="00D25775" w:rsidRDefault="005134A0" w:rsidP="0065388D">
            <w:pPr>
              <w:jc w:val="right"/>
              <w:rPr>
                <w:rFonts w:ascii="Verdana" w:hAnsi="Verdana"/>
                <w:b/>
                <w:sz w:val="16"/>
                <w:szCs w:val="16"/>
              </w:rPr>
            </w:pPr>
            <w:r>
              <w:rPr>
                <w:rFonts w:ascii="Verdana" w:hAnsi="Verdana"/>
                <w:b/>
                <w:sz w:val="16"/>
                <w:szCs w:val="16"/>
              </w:rPr>
              <w:t>1</w:t>
            </w:r>
            <w:r w:rsidR="0013582F">
              <w:rPr>
                <w:rFonts w:ascii="Verdana" w:hAnsi="Verdana"/>
                <w:b/>
                <w:sz w:val="16"/>
                <w:szCs w:val="16"/>
              </w:rPr>
              <w:t> 949 523</w:t>
            </w:r>
          </w:p>
        </w:tc>
        <w:tc>
          <w:tcPr>
            <w:tcW w:w="887" w:type="pct"/>
            <w:tcBorders>
              <w:top w:val="single" w:sz="6" w:space="0" w:color="auto"/>
              <w:left w:val="single" w:sz="12" w:space="0" w:color="auto"/>
              <w:bottom w:val="single" w:sz="6" w:space="0" w:color="auto"/>
              <w:right w:val="single" w:sz="12" w:space="0" w:color="auto"/>
            </w:tcBorders>
            <w:noWrap/>
            <w:vAlign w:val="center"/>
          </w:tcPr>
          <w:p w:rsidR="00EB57BF" w:rsidRPr="00D25775" w:rsidRDefault="00674C36" w:rsidP="009F5678">
            <w:pPr>
              <w:jc w:val="right"/>
              <w:rPr>
                <w:rFonts w:ascii="Verdana" w:hAnsi="Verdana"/>
                <w:b/>
                <w:sz w:val="16"/>
                <w:szCs w:val="16"/>
              </w:rPr>
            </w:pPr>
            <w:r>
              <w:rPr>
                <w:rFonts w:ascii="Verdana" w:hAnsi="Verdana"/>
                <w:b/>
                <w:sz w:val="16"/>
                <w:szCs w:val="16"/>
              </w:rPr>
              <w:t>1 847 790</w:t>
            </w:r>
          </w:p>
        </w:tc>
      </w:tr>
      <w:tr w:rsidR="00EB57BF" w:rsidRPr="00465C3E" w:rsidTr="005F635A">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rsidR="00EB57BF" w:rsidRPr="00BC7B4C" w:rsidRDefault="00EB57BF" w:rsidP="00B234A1">
            <w:pPr>
              <w:rPr>
                <w:rFonts w:ascii="Verdana" w:hAnsi="Verdana"/>
                <w:sz w:val="16"/>
                <w:szCs w:val="16"/>
              </w:rPr>
            </w:pPr>
            <w:r w:rsidRPr="00BC7B4C">
              <w:rPr>
                <w:rFonts w:ascii="Verdana" w:hAnsi="Verdana"/>
                <w:sz w:val="16"/>
                <w:szCs w:val="16"/>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rsidR="00EB57BF" w:rsidRPr="00BC7B4C" w:rsidRDefault="00280DD3" w:rsidP="004B5374">
            <w:pPr>
              <w:jc w:val="right"/>
              <w:rPr>
                <w:rFonts w:ascii="Verdana" w:hAnsi="Verdana"/>
                <w:sz w:val="16"/>
                <w:szCs w:val="16"/>
              </w:rPr>
            </w:pPr>
            <w:r>
              <w:rPr>
                <w:rFonts w:ascii="Verdana" w:hAnsi="Verdana"/>
                <w:sz w:val="16"/>
                <w:szCs w:val="16"/>
              </w:rPr>
              <w:t>1</w:t>
            </w:r>
            <w:r w:rsidR="0013582F">
              <w:rPr>
                <w:rFonts w:ascii="Verdana" w:hAnsi="Verdana"/>
                <w:sz w:val="16"/>
                <w:szCs w:val="16"/>
              </w:rPr>
              <w:t> 368 109</w:t>
            </w:r>
          </w:p>
        </w:tc>
        <w:tc>
          <w:tcPr>
            <w:tcW w:w="887" w:type="pct"/>
            <w:tcBorders>
              <w:top w:val="single" w:sz="6" w:space="0" w:color="auto"/>
              <w:left w:val="single" w:sz="12" w:space="0" w:color="auto"/>
              <w:bottom w:val="single" w:sz="4" w:space="0" w:color="auto"/>
              <w:right w:val="single" w:sz="12" w:space="0" w:color="auto"/>
            </w:tcBorders>
            <w:noWrap/>
            <w:vAlign w:val="center"/>
          </w:tcPr>
          <w:p w:rsidR="00EB57BF" w:rsidRPr="00BC7B4C" w:rsidRDefault="0019143B" w:rsidP="009F5678">
            <w:pPr>
              <w:jc w:val="right"/>
              <w:rPr>
                <w:rFonts w:ascii="Verdana" w:hAnsi="Verdana"/>
                <w:sz w:val="16"/>
                <w:szCs w:val="16"/>
              </w:rPr>
            </w:pPr>
            <w:r>
              <w:rPr>
                <w:rFonts w:ascii="Verdana" w:hAnsi="Verdana"/>
                <w:sz w:val="16"/>
                <w:szCs w:val="16"/>
              </w:rPr>
              <w:t>1</w:t>
            </w:r>
            <w:r w:rsidR="00674C36">
              <w:rPr>
                <w:rFonts w:ascii="Verdana" w:hAnsi="Verdana"/>
                <w:sz w:val="16"/>
                <w:szCs w:val="16"/>
              </w:rPr>
              <w:t> 290 662</w:t>
            </w:r>
          </w:p>
        </w:tc>
      </w:tr>
      <w:tr w:rsidR="00EB57BF" w:rsidRPr="00465C3E"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EB57BF" w:rsidRPr="00BC7B4C" w:rsidRDefault="00EB57BF" w:rsidP="00B234A1">
            <w:pPr>
              <w:rPr>
                <w:rFonts w:ascii="Verdana" w:hAnsi="Verdana"/>
                <w:sz w:val="16"/>
                <w:szCs w:val="16"/>
              </w:rPr>
            </w:pPr>
            <w:r w:rsidRPr="00BC7B4C">
              <w:rPr>
                <w:rFonts w:ascii="Verdana" w:hAnsi="Verdana"/>
                <w:sz w:val="16"/>
                <w:szCs w:val="16"/>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rsidR="00EB57BF" w:rsidRPr="00BC7B4C" w:rsidRDefault="00C6306D" w:rsidP="00B234A1">
            <w:pPr>
              <w:jc w:val="right"/>
              <w:rPr>
                <w:rFonts w:ascii="Verdana" w:hAnsi="Verdana"/>
                <w:sz w:val="16"/>
                <w:szCs w:val="16"/>
              </w:rPr>
            </w:pPr>
            <w:r>
              <w:rPr>
                <w:rFonts w:ascii="Verdana" w:hAnsi="Verdana"/>
                <w:sz w:val="16"/>
                <w:szCs w:val="16"/>
              </w:rPr>
              <w:t>9 100</w:t>
            </w:r>
          </w:p>
        </w:tc>
        <w:tc>
          <w:tcPr>
            <w:tcW w:w="887" w:type="pct"/>
            <w:tcBorders>
              <w:top w:val="nil"/>
              <w:left w:val="single" w:sz="12" w:space="0" w:color="auto"/>
              <w:bottom w:val="single" w:sz="4" w:space="0" w:color="auto"/>
              <w:right w:val="single" w:sz="12" w:space="0" w:color="auto"/>
            </w:tcBorders>
            <w:noWrap/>
            <w:vAlign w:val="center"/>
          </w:tcPr>
          <w:p w:rsidR="00EB57BF" w:rsidRPr="00BC7B4C" w:rsidRDefault="00EB57BF" w:rsidP="0019143B">
            <w:pPr>
              <w:jc w:val="right"/>
              <w:rPr>
                <w:rFonts w:ascii="Verdana" w:hAnsi="Verdana"/>
                <w:sz w:val="16"/>
                <w:szCs w:val="16"/>
              </w:rPr>
            </w:pPr>
            <w:r>
              <w:rPr>
                <w:rFonts w:ascii="Verdana" w:hAnsi="Verdana"/>
                <w:sz w:val="16"/>
                <w:szCs w:val="16"/>
              </w:rPr>
              <w:t xml:space="preserve">10 </w:t>
            </w:r>
            <w:r w:rsidR="00674C36">
              <w:rPr>
                <w:rFonts w:ascii="Verdana" w:hAnsi="Verdana"/>
                <w:sz w:val="16"/>
                <w:szCs w:val="16"/>
              </w:rPr>
              <w:t>290</w:t>
            </w:r>
          </w:p>
        </w:tc>
      </w:tr>
      <w:tr w:rsidR="00EB57BF" w:rsidRPr="00465C3E"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EB57BF" w:rsidRPr="00BC7B4C" w:rsidRDefault="00EB57BF" w:rsidP="00B234A1">
            <w:pPr>
              <w:rPr>
                <w:rFonts w:ascii="Verdana" w:hAnsi="Verdana"/>
                <w:sz w:val="16"/>
                <w:szCs w:val="16"/>
              </w:rPr>
            </w:pPr>
            <w:r w:rsidRPr="00BC7B4C">
              <w:rPr>
                <w:rFonts w:ascii="Verdana" w:hAnsi="Verdana"/>
                <w:sz w:val="16"/>
                <w:szCs w:val="16"/>
              </w:rPr>
              <w:t>Sociálne poistenie</w:t>
            </w:r>
          </w:p>
        </w:tc>
        <w:tc>
          <w:tcPr>
            <w:tcW w:w="921" w:type="pct"/>
            <w:tcBorders>
              <w:top w:val="nil"/>
              <w:left w:val="single" w:sz="12" w:space="0" w:color="auto"/>
              <w:bottom w:val="single" w:sz="4" w:space="0" w:color="auto"/>
              <w:right w:val="single" w:sz="12" w:space="0" w:color="auto"/>
            </w:tcBorders>
            <w:noWrap/>
            <w:vAlign w:val="center"/>
          </w:tcPr>
          <w:p w:rsidR="00EB57BF" w:rsidRPr="00F9000D" w:rsidRDefault="0013582F" w:rsidP="00F9000D">
            <w:pPr>
              <w:jc w:val="right"/>
              <w:rPr>
                <w:rFonts w:ascii="Verdana" w:hAnsi="Verdana"/>
                <w:sz w:val="16"/>
                <w:szCs w:val="16"/>
              </w:rPr>
            </w:pPr>
            <w:r>
              <w:rPr>
                <w:rFonts w:ascii="Verdana" w:hAnsi="Verdana"/>
                <w:sz w:val="16"/>
                <w:szCs w:val="16"/>
              </w:rPr>
              <w:t>351 445</w:t>
            </w:r>
          </w:p>
        </w:tc>
        <w:tc>
          <w:tcPr>
            <w:tcW w:w="887" w:type="pct"/>
            <w:tcBorders>
              <w:top w:val="nil"/>
              <w:left w:val="single" w:sz="12" w:space="0" w:color="auto"/>
              <w:bottom w:val="single" w:sz="4" w:space="0" w:color="auto"/>
              <w:right w:val="single" w:sz="12" w:space="0" w:color="auto"/>
            </w:tcBorders>
            <w:noWrap/>
            <w:vAlign w:val="center"/>
          </w:tcPr>
          <w:p w:rsidR="00EB57BF" w:rsidRPr="00BC7B4C" w:rsidRDefault="00674C36" w:rsidP="0019143B">
            <w:pPr>
              <w:jc w:val="right"/>
              <w:rPr>
                <w:rFonts w:ascii="Verdana" w:hAnsi="Verdana"/>
                <w:sz w:val="16"/>
                <w:szCs w:val="16"/>
              </w:rPr>
            </w:pPr>
            <w:r>
              <w:rPr>
                <w:rFonts w:ascii="Verdana" w:hAnsi="Verdana"/>
                <w:sz w:val="16"/>
                <w:szCs w:val="16"/>
              </w:rPr>
              <w:t>321 887</w:t>
            </w:r>
          </w:p>
        </w:tc>
      </w:tr>
      <w:tr w:rsidR="00EB57BF" w:rsidRPr="00465C3E"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EB57BF" w:rsidRPr="00BC7B4C" w:rsidRDefault="00EB57BF" w:rsidP="00B234A1">
            <w:pPr>
              <w:rPr>
                <w:rFonts w:ascii="Verdana" w:hAnsi="Verdana"/>
                <w:sz w:val="16"/>
                <w:szCs w:val="16"/>
              </w:rPr>
            </w:pPr>
            <w:r w:rsidRPr="00BC7B4C">
              <w:rPr>
                <w:rFonts w:ascii="Verdana" w:hAnsi="Verdana"/>
                <w:sz w:val="16"/>
                <w:szCs w:val="16"/>
              </w:rPr>
              <w:t>Zdravotné poistenie</w:t>
            </w:r>
          </w:p>
        </w:tc>
        <w:tc>
          <w:tcPr>
            <w:tcW w:w="921" w:type="pct"/>
            <w:tcBorders>
              <w:top w:val="nil"/>
              <w:left w:val="single" w:sz="12" w:space="0" w:color="auto"/>
              <w:bottom w:val="single" w:sz="4" w:space="0" w:color="auto"/>
              <w:right w:val="single" w:sz="12" w:space="0" w:color="auto"/>
            </w:tcBorders>
            <w:noWrap/>
            <w:vAlign w:val="center"/>
          </w:tcPr>
          <w:p w:rsidR="00EB57BF" w:rsidRPr="00F9000D" w:rsidRDefault="0013582F" w:rsidP="00B234A1">
            <w:pPr>
              <w:jc w:val="right"/>
              <w:rPr>
                <w:rFonts w:ascii="Verdana" w:hAnsi="Verdana"/>
                <w:sz w:val="16"/>
                <w:szCs w:val="16"/>
              </w:rPr>
            </w:pPr>
            <w:r>
              <w:rPr>
                <w:rFonts w:ascii="Verdana" w:hAnsi="Verdana"/>
                <w:sz w:val="16"/>
                <w:szCs w:val="16"/>
              </w:rPr>
              <w:t>134 150</w:t>
            </w:r>
          </w:p>
        </w:tc>
        <w:tc>
          <w:tcPr>
            <w:tcW w:w="887" w:type="pct"/>
            <w:tcBorders>
              <w:top w:val="nil"/>
              <w:left w:val="single" w:sz="12" w:space="0" w:color="auto"/>
              <w:bottom w:val="single" w:sz="4" w:space="0" w:color="auto"/>
              <w:right w:val="single" w:sz="12" w:space="0" w:color="auto"/>
            </w:tcBorders>
            <w:noWrap/>
            <w:vAlign w:val="center"/>
          </w:tcPr>
          <w:p w:rsidR="00EB57BF" w:rsidRPr="00BC7B4C" w:rsidRDefault="00EB57BF" w:rsidP="0019143B">
            <w:pPr>
              <w:jc w:val="right"/>
              <w:rPr>
                <w:rFonts w:ascii="Verdana" w:hAnsi="Verdana"/>
                <w:sz w:val="16"/>
                <w:szCs w:val="16"/>
              </w:rPr>
            </w:pPr>
            <w:r>
              <w:rPr>
                <w:rFonts w:ascii="Verdana" w:hAnsi="Verdana"/>
                <w:sz w:val="16"/>
                <w:szCs w:val="16"/>
              </w:rPr>
              <w:t>1</w:t>
            </w:r>
            <w:r w:rsidR="0019143B">
              <w:rPr>
                <w:rFonts w:ascii="Verdana" w:hAnsi="Verdana"/>
                <w:sz w:val="16"/>
                <w:szCs w:val="16"/>
              </w:rPr>
              <w:t>3</w:t>
            </w:r>
            <w:r w:rsidR="00674C36">
              <w:rPr>
                <w:rFonts w:ascii="Verdana" w:hAnsi="Verdana"/>
                <w:sz w:val="16"/>
                <w:szCs w:val="16"/>
              </w:rPr>
              <w:t>4 569</w:t>
            </w:r>
          </w:p>
        </w:tc>
      </w:tr>
      <w:tr w:rsidR="00EB57BF" w:rsidRPr="00465C3E" w:rsidTr="005F635A">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rsidR="00EB57BF" w:rsidRPr="00BC7B4C" w:rsidRDefault="00EB57BF" w:rsidP="00B234A1">
            <w:pPr>
              <w:rPr>
                <w:rFonts w:ascii="Verdana" w:hAnsi="Verdana"/>
                <w:sz w:val="16"/>
                <w:szCs w:val="16"/>
              </w:rPr>
            </w:pPr>
            <w:r w:rsidRPr="00BC7B4C">
              <w:rPr>
                <w:rFonts w:ascii="Verdana" w:hAnsi="Verdana"/>
                <w:sz w:val="16"/>
                <w:szCs w:val="16"/>
              </w:rPr>
              <w:t>Sociálne zabezpečenie</w:t>
            </w:r>
          </w:p>
        </w:tc>
        <w:tc>
          <w:tcPr>
            <w:tcW w:w="921" w:type="pct"/>
            <w:tcBorders>
              <w:top w:val="single" w:sz="4" w:space="0" w:color="auto"/>
              <w:left w:val="single" w:sz="12" w:space="0" w:color="auto"/>
              <w:bottom w:val="single" w:sz="12" w:space="0" w:color="auto"/>
              <w:right w:val="single" w:sz="12" w:space="0" w:color="auto"/>
            </w:tcBorders>
            <w:noWrap/>
            <w:vAlign w:val="center"/>
          </w:tcPr>
          <w:p w:rsidR="00EB57BF" w:rsidRPr="00BC7B4C" w:rsidRDefault="0013582F" w:rsidP="00B234A1">
            <w:pPr>
              <w:jc w:val="right"/>
              <w:rPr>
                <w:rFonts w:ascii="Verdana" w:hAnsi="Verdana"/>
                <w:sz w:val="16"/>
                <w:szCs w:val="16"/>
              </w:rPr>
            </w:pPr>
            <w:r>
              <w:rPr>
                <w:rFonts w:ascii="Verdana" w:hAnsi="Verdana"/>
                <w:sz w:val="16"/>
                <w:szCs w:val="16"/>
              </w:rPr>
              <w:t>86 719</w:t>
            </w:r>
          </w:p>
        </w:tc>
        <w:tc>
          <w:tcPr>
            <w:tcW w:w="887" w:type="pct"/>
            <w:tcBorders>
              <w:top w:val="single" w:sz="4" w:space="0" w:color="auto"/>
              <w:left w:val="single" w:sz="12" w:space="0" w:color="auto"/>
              <w:bottom w:val="single" w:sz="12" w:space="0" w:color="auto"/>
              <w:right w:val="single" w:sz="12" w:space="0" w:color="auto"/>
            </w:tcBorders>
            <w:noWrap/>
            <w:vAlign w:val="center"/>
          </w:tcPr>
          <w:p w:rsidR="00EB57BF" w:rsidRPr="00BC7B4C" w:rsidRDefault="008B6944" w:rsidP="009F5678">
            <w:pPr>
              <w:jc w:val="right"/>
              <w:rPr>
                <w:rFonts w:ascii="Verdana" w:hAnsi="Verdana"/>
                <w:sz w:val="16"/>
                <w:szCs w:val="16"/>
              </w:rPr>
            </w:pPr>
            <w:r>
              <w:rPr>
                <w:rFonts w:ascii="Verdana" w:hAnsi="Verdana"/>
                <w:sz w:val="16"/>
                <w:szCs w:val="16"/>
              </w:rPr>
              <w:t>9</w:t>
            </w:r>
            <w:r w:rsidR="00674C36">
              <w:rPr>
                <w:rFonts w:ascii="Verdana" w:hAnsi="Verdana"/>
                <w:sz w:val="16"/>
                <w:szCs w:val="16"/>
              </w:rPr>
              <w:t>0 382</w:t>
            </w:r>
          </w:p>
        </w:tc>
      </w:tr>
    </w:tbl>
    <w:p w:rsidR="00E12077" w:rsidRPr="00465C3E" w:rsidRDefault="00E12077" w:rsidP="00342F83">
      <w:pPr>
        <w:ind w:left="360"/>
        <w:rPr>
          <w:rFonts w:ascii="Verdana" w:hAnsi="Verdana" w:cs="Arial"/>
          <w:sz w:val="16"/>
          <w:szCs w:val="16"/>
          <w:highlight w:val="green"/>
        </w:rPr>
      </w:pPr>
    </w:p>
    <w:p w:rsidR="00E12077" w:rsidRDefault="00E12077" w:rsidP="00342F83">
      <w:pPr>
        <w:ind w:left="360"/>
        <w:rPr>
          <w:rFonts w:ascii="Verdana" w:hAnsi="Verdana" w:cs="Arial"/>
          <w:sz w:val="16"/>
          <w:szCs w:val="16"/>
          <w:highlight w:val="green"/>
        </w:rPr>
      </w:pPr>
    </w:p>
    <w:p w:rsidR="00342F83" w:rsidRPr="00051995" w:rsidRDefault="008E0368" w:rsidP="00FD0C77">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FINANČNÉ VÝNOSY (Výkaz ziskov a</w:t>
      </w:r>
      <w:r w:rsidR="00074F3C">
        <w:rPr>
          <w:rFonts w:ascii="Verdana" w:hAnsi="Verdana" w:cs="Arial"/>
          <w:sz w:val="16"/>
          <w:szCs w:val="16"/>
        </w:rPr>
        <w:t> </w:t>
      </w:r>
      <w:r w:rsidRPr="00051995">
        <w:rPr>
          <w:rFonts w:ascii="Verdana" w:hAnsi="Verdana" w:cs="Arial"/>
          <w:sz w:val="16"/>
          <w:szCs w:val="16"/>
        </w:rPr>
        <w:t xml:space="preserve">strát </w:t>
      </w:r>
      <w:r w:rsidRPr="00BC7B4C">
        <w:rPr>
          <w:rFonts w:ascii="Verdana" w:hAnsi="Verdana" w:cs="Arial"/>
          <w:sz w:val="16"/>
          <w:szCs w:val="16"/>
        </w:rPr>
        <w:t>r. 3</w:t>
      </w:r>
      <w:r w:rsidR="004D214B" w:rsidRPr="00BC7B4C">
        <w:rPr>
          <w:rFonts w:ascii="Verdana" w:hAnsi="Verdana" w:cs="Arial"/>
          <w:sz w:val="16"/>
          <w:szCs w:val="16"/>
        </w:rPr>
        <w:t>0</w:t>
      </w:r>
      <w:r w:rsidRPr="00BC7B4C">
        <w:rPr>
          <w:rFonts w:ascii="Verdana" w:hAnsi="Verdana" w:cs="Arial"/>
          <w:sz w:val="16"/>
          <w:szCs w:val="16"/>
        </w:rPr>
        <w:t xml:space="preserve">, </w:t>
      </w:r>
      <w:r w:rsidR="00FD0C77" w:rsidRPr="00BC7B4C">
        <w:rPr>
          <w:rFonts w:ascii="Verdana" w:hAnsi="Verdana" w:cs="Arial"/>
          <w:sz w:val="16"/>
          <w:szCs w:val="16"/>
        </w:rPr>
        <w:t xml:space="preserve">r. </w:t>
      </w:r>
      <w:r w:rsidR="00AC7BFE" w:rsidRPr="00BC7B4C">
        <w:rPr>
          <w:rFonts w:ascii="Verdana" w:hAnsi="Verdana" w:cs="Arial"/>
          <w:sz w:val="16"/>
          <w:szCs w:val="16"/>
        </w:rPr>
        <w:t xml:space="preserve">31, </w:t>
      </w:r>
      <w:r w:rsidR="00FD0C77" w:rsidRPr="00BC7B4C">
        <w:rPr>
          <w:rFonts w:ascii="Verdana" w:hAnsi="Verdana" w:cs="Arial"/>
          <w:sz w:val="16"/>
          <w:szCs w:val="16"/>
        </w:rPr>
        <w:t xml:space="preserve">r. </w:t>
      </w:r>
      <w:r w:rsidRPr="00BC7B4C">
        <w:rPr>
          <w:rFonts w:ascii="Verdana" w:hAnsi="Verdana" w:cs="Arial"/>
          <w:sz w:val="16"/>
          <w:szCs w:val="16"/>
        </w:rPr>
        <w:t xml:space="preserve">35, </w:t>
      </w:r>
      <w:r w:rsidR="00FD0C77" w:rsidRPr="00BC7B4C">
        <w:rPr>
          <w:rFonts w:ascii="Verdana" w:hAnsi="Verdana" w:cs="Arial"/>
          <w:sz w:val="16"/>
          <w:szCs w:val="16"/>
        </w:rPr>
        <w:t xml:space="preserve">r. </w:t>
      </w:r>
      <w:r w:rsidRPr="00BC7B4C">
        <w:rPr>
          <w:rFonts w:ascii="Verdana" w:hAnsi="Verdana" w:cs="Arial"/>
          <w:sz w:val="16"/>
          <w:szCs w:val="16"/>
        </w:rPr>
        <w:t xml:space="preserve">39, </w:t>
      </w:r>
      <w:r w:rsidR="00FD0C77" w:rsidRPr="00BC7B4C">
        <w:rPr>
          <w:rFonts w:ascii="Verdana" w:hAnsi="Verdana" w:cs="Arial"/>
          <w:sz w:val="16"/>
          <w:szCs w:val="16"/>
        </w:rPr>
        <w:t xml:space="preserve">r. </w:t>
      </w:r>
      <w:r w:rsidRPr="00BC7B4C">
        <w:rPr>
          <w:rFonts w:ascii="Verdana" w:hAnsi="Verdana" w:cs="Arial"/>
          <w:sz w:val="16"/>
          <w:szCs w:val="16"/>
        </w:rPr>
        <w:t xml:space="preserve">42, </w:t>
      </w:r>
      <w:r w:rsidR="00FD0C77" w:rsidRPr="00BC7B4C">
        <w:rPr>
          <w:rFonts w:ascii="Verdana" w:hAnsi="Verdana" w:cs="Arial"/>
          <w:sz w:val="16"/>
          <w:szCs w:val="16"/>
        </w:rPr>
        <w:t xml:space="preserve">r. </w:t>
      </w:r>
      <w:r w:rsidR="00676AF0" w:rsidRPr="00BC7B4C">
        <w:rPr>
          <w:rFonts w:ascii="Verdana" w:hAnsi="Verdana" w:cs="Arial"/>
          <w:sz w:val="16"/>
          <w:szCs w:val="16"/>
        </w:rPr>
        <w:t>43 a</w:t>
      </w:r>
      <w:r w:rsidR="00074F3C">
        <w:rPr>
          <w:rFonts w:ascii="Verdana" w:hAnsi="Verdana" w:cs="Arial"/>
          <w:sz w:val="16"/>
          <w:szCs w:val="16"/>
        </w:rPr>
        <w:t> </w:t>
      </w:r>
      <w:r w:rsidR="00FD0C77" w:rsidRPr="00BC7B4C">
        <w:rPr>
          <w:rFonts w:ascii="Verdana" w:hAnsi="Verdana" w:cs="Arial"/>
          <w:sz w:val="16"/>
          <w:szCs w:val="16"/>
        </w:rPr>
        <w:t>r.</w:t>
      </w:r>
      <w:r w:rsidRPr="00BC7B4C">
        <w:rPr>
          <w:rFonts w:ascii="Verdana" w:hAnsi="Verdana" w:cs="Arial"/>
          <w:sz w:val="16"/>
          <w:szCs w:val="16"/>
        </w:rPr>
        <w:t xml:space="preserve"> 44)</w:t>
      </w:r>
    </w:p>
    <w:p w:rsidR="008E0368" w:rsidRPr="00BC7B4C" w:rsidRDefault="008E0368" w:rsidP="008E0368">
      <w:pPr>
        <w:rPr>
          <w:rFonts w:ascii="Verdana" w:hAnsi="Verdana" w:cs="Arial"/>
          <w:sz w:val="16"/>
          <w:szCs w:val="16"/>
        </w:rPr>
      </w:pPr>
    </w:p>
    <w:tbl>
      <w:tblPr>
        <w:tblW w:w="4972" w:type="pct"/>
        <w:jc w:val="center"/>
        <w:tblInd w:w="600" w:type="dxa"/>
        <w:tblLook w:val="00A0" w:firstRow="1" w:lastRow="0" w:firstColumn="1" w:lastColumn="0" w:noHBand="0" w:noVBand="0"/>
      </w:tblPr>
      <w:tblGrid>
        <w:gridCol w:w="5893"/>
        <w:gridCol w:w="1703"/>
        <w:gridCol w:w="1638"/>
      </w:tblGrid>
      <w:tr w:rsidR="008E0368" w:rsidRPr="00465C3E" w:rsidTr="005F635A">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rsidR="008E0368" w:rsidRPr="00BC7B4C" w:rsidRDefault="008E0368" w:rsidP="00B234A1">
            <w:pPr>
              <w:pStyle w:val="TopHeader"/>
              <w:rPr>
                <w:rFonts w:ascii="Verdana" w:hAnsi="Verdana"/>
                <w:b w:val="0"/>
                <w:i/>
                <w:sz w:val="16"/>
                <w:szCs w:val="16"/>
              </w:rPr>
            </w:pPr>
            <w:r w:rsidRPr="00BC7B4C">
              <w:rPr>
                <w:rFonts w:ascii="Verdana" w:hAnsi="Verdana"/>
                <w:b w:val="0"/>
                <w:i/>
                <w:sz w:val="16"/>
                <w:szCs w:val="16"/>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rsidR="008E0368" w:rsidRPr="00BC7B4C" w:rsidRDefault="008E0368" w:rsidP="00B234A1">
            <w:pPr>
              <w:pStyle w:val="TopHeader"/>
              <w:rPr>
                <w:rFonts w:ascii="Verdana" w:hAnsi="Verdana"/>
                <w:b w:val="0"/>
                <w:i/>
                <w:sz w:val="16"/>
                <w:szCs w:val="16"/>
              </w:rPr>
            </w:pPr>
            <w:r w:rsidRPr="00BC7B4C">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8E0368" w:rsidRPr="00BC7B4C" w:rsidRDefault="008E0368" w:rsidP="00B234A1">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EB57BF" w:rsidRPr="00D25775" w:rsidTr="005F635A">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rsidR="00EB57BF" w:rsidRPr="00D25775" w:rsidRDefault="00EB57BF" w:rsidP="008E0368">
            <w:pPr>
              <w:rPr>
                <w:rFonts w:ascii="Verdana" w:hAnsi="Verdana"/>
                <w:b/>
                <w:sz w:val="16"/>
                <w:szCs w:val="16"/>
              </w:rPr>
            </w:pPr>
            <w:r w:rsidRPr="00E835D1">
              <w:rPr>
                <w:rFonts w:ascii="Verdana" w:hAnsi="Verdana"/>
                <w:b/>
                <w:bCs/>
                <w:sz w:val="16"/>
                <w:szCs w:val="16"/>
              </w:rPr>
              <w:t>Finančné výnosy, z</w:t>
            </w:r>
            <w:r w:rsidR="00074F3C">
              <w:rPr>
                <w:rFonts w:ascii="Verdana" w:hAnsi="Verdana"/>
                <w:b/>
                <w:bCs/>
                <w:sz w:val="16"/>
                <w:szCs w:val="16"/>
              </w:rPr>
              <w:t> </w:t>
            </w:r>
            <w:r w:rsidRPr="00E835D1">
              <w:rPr>
                <w:rFonts w:ascii="Verdana" w:hAnsi="Verdana"/>
                <w:b/>
                <w:bCs/>
                <w:sz w:val="16"/>
                <w:szCs w:val="16"/>
              </w:rPr>
              <w:t>toho:</w:t>
            </w:r>
          </w:p>
        </w:tc>
        <w:tc>
          <w:tcPr>
            <w:tcW w:w="922" w:type="pct"/>
            <w:tcBorders>
              <w:top w:val="single" w:sz="6" w:space="0" w:color="auto"/>
              <w:left w:val="single" w:sz="12" w:space="0" w:color="auto"/>
              <w:bottom w:val="single" w:sz="6" w:space="0" w:color="auto"/>
              <w:right w:val="single" w:sz="12" w:space="0" w:color="auto"/>
            </w:tcBorders>
            <w:noWrap/>
            <w:vAlign w:val="center"/>
          </w:tcPr>
          <w:p w:rsidR="00EB57BF" w:rsidRPr="00D25775" w:rsidRDefault="000A4D06" w:rsidP="008E0368">
            <w:pPr>
              <w:jc w:val="right"/>
              <w:rPr>
                <w:rFonts w:ascii="Verdana" w:hAnsi="Verdana"/>
                <w:b/>
                <w:sz w:val="16"/>
                <w:szCs w:val="16"/>
              </w:rPr>
            </w:pPr>
            <w:r>
              <w:rPr>
                <w:rFonts w:ascii="Verdana" w:hAnsi="Verdana"/>
                <w:b/>
                <w:sz w:val="16"/>
                <w:szCs w:val="16"/>
              </w:rPr>
              <w:t>3 863</w:t>
            </w:r>
          </w:p>
        </w:tc>
        <w:tc>
          <w:tcPr>
            <w:tcW w:w="887" w:type="pct"/>
            <w:tcBorders>
              <w:top w:val="single" w:sz="6" w:space="0" w:color="auto"/>
              <w:left w:val="single" w:sz="12" w:space="0" w:color="auto"/>
              <w:bottom w:val="single" w:sz="6" w:space="0" w:color="auto"/>
              <w:right w:val="single" w:sz="12" w:space="0" w:color="auto"/>
            </w:tcBorders>
            <w:noWrap/>
            <w:vAlign w:val="center"/>
          </w:tcPr>
          <w:p w:rsidR="00EB57BF" w:rsidRPr="00D25775" w:rsidRDefault="000A4D06" w:rsidP="009F5678">
            <w:pPr>
              <w:jc w:val="right"/>
              <w:rPr>
                <w:rFonts w:ascii="Verdana" w:hAnsi="Verdana"/>
                <w:b/>
                <w:sz w:val="16"/>
                <w:szCs w:val="16"/>
              </w:rPr>
            </w:pPr>
            <w:r>
              <w:rPr>
                <w:rFonts w:ascii="Verdana" w:hAnsi="Verdana"/>
                <w:b/>
                <w:sz w:val="16"/>
                <w:szCs w:val="16"/>
              </w:rPr>
              <w:t>4 858</w:t>
            </w:r>
          </w:p>
        </w:tc>
      </w:tr>
      <w:tr w:rsidR="00EB57BF" w:rsidRPr="00465C3E" w:rsidTr="005F635A">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rsidR="00EB57BF" w:rsidRPr="00BC7B4C" w:rsidRDefault="00EB57BF" w:rsidP="008E0368">
            <w:pPr>
              <w:rPr>
                <w:rFonts w:ascii="Verdana" w:hAnsi="Verdana"/>
                <w:sz w:val="16"/>
                <w:szCs w:val="16"/>
              </w:rPr>
            </w:pPr>
            <w:r w:rsidRPr="00BC7B4C">
              <w:rPr>
                <w:rFonts w:ascii="Verdana" w:hAnsi="Verdana"/>
                <w:i/>
                <w:sz w:val="16"/>
                <w:szCs w:val="16"/>
              </w:rPr>
              <w:t>Kurzové zisky, z</w:t>
            </w:r>
            <w:r w:rsidR="00074F3C">
              <w:rPr>
                <w:rFonts w:ascii="Verdana" w:hAnsi="Verdana"/>
                <w:i/>
                <w:sz w:val="16"/>
                <w:szCs w:val="16"/>
              </w:rPr>
              <w:t> </w:t>
            </w:r>
            <w:r w:rsidRPr="00BC7B4C">
              <w:rPr>
                <w:rFonts w:ascii="Verdana" w:hAnsi="Verdana"/>
                <w:i/>
                <w:sz w:val="16"/>
                <w:szCs w:val="16"/>
              </w:rPr>
              <w:t>toho:</w:t>
            </w:r>
          </w:p>
        </w:tc>
        <w:tc>
          <w:tcPr>
            <w:tcW w:w="922" w:type="pct"/>
            <w:tcBorders>
              <w:top w:val="single" w:sz="6" w:space="0" w:color="auto"/>
              <w:left w:val="single" w:sz="12" w:space="0" w:color="auto"/>
              <w:bottom w:val="single" w:sz="4" w:space="0" w:color="auto"/>
              <w:right w:val="single" w:sz="12" w:space="0" w:color="auto"/>
            </w:tcBorders>
            <w:noWrap/>
            <w:vAlign w:val="center"/>
          </w:tcPr>
          <w:p w:rsidR="00EB57BF" w:rsidRPr="00BC7B4C" w:rsidRDefault="00EB57BF" w:rsidP="008E0368">
            <w:pPr>
              <w:jc w:val="right"/>
              <w:rPr>
                <w:rFonts w:ascii="Verdana" w:hAnsi="Verdana"/>
                <w:sz w:val="16"/>
                <w:szCs w:val="16"/>
              </w:rPr>
            </w:pPr>
          </w:p>
        </w:tc>
        <w:tc>
          <w:tcPr>
            <w:tcW w:w="887" w:type="pct"/>
            <w:tcBorders>
              <w:top w:val="single" w:sz="6" w:space="0" w:color="auto"/>
              <w:left w:val="single" w:sz="12" w:space="0" w:color="auto"/>
              <w:bottom w:val="single" w:sz="4" w:space="0" w:color="auto"/>
              <w:right w:val="single" w:sz="12" w:space="0" w:color="auto"/>
            </w:tcBorders>
            <w:noWrap/>
            <w:vAlign w:val="center"/>
          </w:tcPr>
          <w:p w:rsidR="00EB57BF" w:rsidRPr="00BC7B4C" w:rsidRDefault="00EB57BF" w:rsidP="009F5678">
            <w:pPr>
              <w:jc w:val="right"/>
              <w:rPr>
                <w:rFonts w:ascii="Verdana" w:hAnsi="Verdana"/>
                <w:sz w:val="16"/>
                <w:szCs w:val="16"/>
              </w:rPr>
            </w:pPr>
          </w:p>
        </w:tc>
      </w:tr>
      <w:tr w:rsidR="00EB57BF" w:rsidRPr="00465C3E"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EB57BF" w:rsidRPr="00BC7B4C" w:rsidRDefault="00EB57BF" w:rsidP="008E0368">
            <w:pPr>
              <w:rPr>
                <w:rFonts w:ascii="Verdana" w:hAnsi="Verdana"/>
                <w:sz w:val="16"/>
                <w:szCs w:val="16"/>
              </w:rPr>
            </w:pPr>
            <w:r w:rsidRPr="00BC7B4C">
              <w:rPr>
                <w:rFonts w:ascii="Verdana" w:hAnsi="Verdana"/>
                <w:sz w:val="16"/>
                <w:szCs w:val="16"/>
              </w:rPr>
              <w:t>kurzové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rsidR="00EB57BF" w:rsidRPr="00BC7B4C" w:rsidRDefault="00EB57BF" w:rsidP="008E0368">
            <w:pPr>
              <w:jc w:val="right"/>
              <w:rPr>
                <w:rFonts w:ascii="Verdana" w:hAnsi="Verdana"/>
                <w:sz w:val="16"/>
                <w:szCs w:val="16"/>
              </w:rPr>
            </w:pPr>
          </w:p>
        </w:tc>
        <w:tc>
          <w:tcPr>
            <w:tcW w:w="887" w:type="pct"/>
            <w:tcBorders>
              <w:top w:val="nil"/>
              <w:left w:val="single" w:sz="12" w:space="0" w:color="auto"/>
              <w:bottom w:val="single" w:sz="4" w:space="0" w:color="auto"/>
              <w:right w:val="single" w:sz="12" w:space="0" w:color="auto"/>
            </w:tcBorders>
            <w:noWrap/>
            <w:vAlign w:val="center"/>
          </w:tcPr>
          <w:p w:rsidR="00EB57BF" w:rsidRPr="00BC7B4C" w:rsidRDefault="00EB57BF" w:rsidP="009F5678">
            <w:pPr>
              <w:jc w:val="right"/>
              <w:rPr>
                <w:rFonts w:ascii="Verdana" w:hAnsi="Verdana"/>
                <w:sz w:val="16"/>
                <w:szCs w:val="16"/>
              </w:rPr>
            </w:pPr>
          </w:p>
        </w:tc>
      </w:tr>
      <w:tr w:rsidR="00EB57BF" w:rsidRPr="00465C3E"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EB57BF" w:rsidRPr="00BC7B4C" w:rsidRDefault="00EB57BF" w:rsidP="008E0368">
            <w:pPr>
              <w:rPr>
                <w:rFonts w:ascii="Verdana" w:hAnsi="Verdana"/>
                <w:sz w:val="16"/>
                <w:szCs w:val="16"/>
              </w:rPr>
            </w:pPr>
            <w:r w:rsidRPr="00BC7B4C">
              <w:rPr>
                <w:rFonts w:ascii="Verdana" w:hAnsi="Verdana"/>
                <w:i/>
                <w:sz w:val="16"/>
                <w:szCs w:val="16"/>
              </w:rPr>
              <w:t>Ostatné významné položky finančných výnosov, z</w:t>
            </w:r>
            <w:r w:rsidR="00074F3C">
              <w:rPr>
                <w:rFonts w:ascii="Verdana" w:hAnsi="Verdana"/>
                <w:i/>
                <w:sz w:val="16"/>
                <w:szCs w:val="16"/>
              </w:rPr>
              <w:t> </w:t>
            </w:r>
            <w:r w:rsidRPr="00BC7B4C">
              <w:rPr>
                <w:rFonts w:ascii="Verdana" w:hAnsi="Verdana"/>
                <w:i/>
                <w:sz w:val="16"/>
                <w:szCs w:val="16"/>
              </w:rPr>
              <w:t>toho:</w:t>
            </w:r>
          </w:p>
        </w:tc>
        <w:tc>
          <w:tcPr>
            <w:tcW w:w="922" w:type="pct"/>
            <w:tcBorders>
              <w:top w:val="nil"/>
              <w:left w:val="single" w:sz="12" w:space="0" w:color="auto"/>
              <w:bottom w:val="single" w:sz="4" w:space="0" w:color="auto"/>
              <w:right w:val="single" w:sz="12" w:space="0" w:color="auto"/>
            </w:tcBorders>
            <w:noWrap/>
            <w:vAlign w:val="center"/>
          </w:tcPr>
          <w:p w:rsidR="00EB57BF" w:rsidRPr="00BC7B4C" w:rsidRDefault="000A4D06" w:rsidP="008E0368">
            <w:pPr>
              <w:jc w:val="right"/>
              <w:rPr>
                <w:rFonts w:ascii="Verdana" w:hAnsi="Verdana"/>
                <w:sz w:val="16"/>
                <w:szCs w:val="16"/>
              </w:rPr>
            </w:pPr>
            <w:r>
              <w:rPr>
                <w:rFonts w:ascii="Verdana" w:hAnsi="Verdana"/>
                <w:sz w:val="16"/>
                <w:szCs w:val="16"/>
              </w:rPr>
              <w:t>3 863</w:t>
            </w:r>
          </w:p>
        </w:tc>
        <w:tc>
          <w:tcPr>
            <w:tcW w:w="887" w:type="pct"/>
            <w:tcBorders>
              <w:top w:val="nil"/>
              <w:left w:val="single" w:sz="12" w:space="0" w:color="auto"/>
              <w:bottom w:val="single" w:sz="4" w:space="0" w:color="auto"/>
              <w:right w:val="single" w:sz="12" w:space="0" w:color="auto"/>
            </w:tcBorders>
            <w:noWrap/>
            <w:vAlign w:val="center"/>
          </w:tcPr>
          <w:p w:rsidR="00EB57BF" w:rsidRPr="00BC7B4C" w:rsidRDefault="000A4D06" w:rsidP="009F5678">
            <w:pPr>
              <w:jc w:val="right"/>
              <w:rPr>
                <w:rFonts w:ascii="Verdana" w:hAnsi="Verdana"/>
                <w:sz w:val="16"/>
                <w:szCs w:val="16"/>
              </w:rPr>
            </w:pPr>
            <w:r>
              <w:rPr>
                <w:rFonts w:ascii="Verdana" w:hAnsi="Verdana"/>
                <w:sz w:val="16"/>
                <w:szCs w:val="16"/>
              </w:rPr>
              <w:t>4 858</w:t>
            </w:r>
          </w:p>
        </w:tc>
      </w:tr>
      <w:tr w:rsidR="00EB57BF" w:rsidRPr="00465C3E"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EB57BF" w:rsidRPr="00BC7B4C" w:rsidRDefault="00EB57BF" w:rsidP="008E0368">
            <w:pPr>
              <w:rPr>
                <w:rFonts w:ascii="Verdana" w:hAnsi="Verdana"/>
                <w:i/>
                <w:sz w:val="16"/>
                <w:szCs w:val="16"/>
              </w:rPr>
            </w:pPr>
            <w:r>
              <w:rPr>
                <w:rFonts w:ascii="Verdana" w:hAnsi="Verdana"/>
                <w:i/>
                <w:sz w:val="16"/>
                <w:szCs w:val="16"/>
              </w:rPr>
              <w:t>Výnosové úroky od prepojených účtovných jednotiek</w:t>
            </w:r>
          </w:p>
        </w:tc>
        <w:tc>
          <w:tcPr>
            <w:tcW w:w="922" w:type="pct"/>
            <w:tcBorders>
              <w:top w:val="nil"/>
              <w:left w:val="single" w:sz="12" w:space="0" w:color="auto"/>
              <w:bottom w:val="single" w:sz="4" w:space="0" w:color="auto"/>
              <w:right w:val="single" w:sz="12" w:space="0" w:color="auto"/>
            </w:tcBorders>
            <w:noWrap/>
            <w:vAlign w:val="center"/>
          </w:tcPr>
          <w:p w:rsidR="00EB57BF" w:rsidRPr="00BC7B4C" w:rsidRDefault="00EB57BF" w:rsidP="008E0368">
            <w:pPr>
              <w:jc w:val="right"/>
              <w:rPr>
                <w:rFonts w:ascii="Verdana" w:hAnsi="Verdana"/>
                <w:i/>
                <w:sz w:val="16"/>
                <w:szCs w:val="16"/>
              </w:rPr>
            </w:pPr>
          </w:p>
        </w:tc>
        <w:tc>
          <w:tcPr>
            <w:tcW w:w="887" w:type="pct"/>
            <w:tcBorders>
              <w:top w:val="nil"/>
              <w:left w:val="single" w:sz="12" w:space="0" w:color="auto"/>
              <w:bottom w:val="single" w:sz="4" w:space="0" w:color="auto"/>
              <w:right w:val="single" w:sz="12" w:space="0" w:color="auto"/>
            </w:tcBorders>
            <w:noWrap/>
            <w:vAlign w:val="center"/>
          </w:tcPr>
          <w:p w:rsidR="00EB57BF" w:rsidRPr="00BC7B4C" w:rsidRDefault="00EB57BF" w:rsidP="009F5678">
            <w:pPr>
              <w:jc w:val="right"/>
              <w:rPr>
                <w:rFonts w:ascii="Verdana" w:hAnsi="Verdana"/>
                <w:i/>
                <w:sz w:val="16"/>
                <w:szCs w:val="16"/>
              </w:rPr>
            </w:pPr>
          </w:p>
        </w:tc>
      </w:tr>
      <w:tr w:rsidR="003F0290" w:rsidRPr="00465C3E"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3F0290" w:rsidRDefault="003F0290" w:rsidP="008E0368">
            <w:pPr>
              <w:rPr>
                <w:rFonts w:ascii="Verdana" w:hAnsi="Verdana"/>
                <w:i/>
                <w:sz w:val="16"/>
                <w:szCs w:val="16"/>
              </w:rPr>
            </w:pPr>
            <w:r>
              <w:rPr>
                <w:rFonts w:ascii="Verdana" w:hAnsi="Verdana"/>
                <w:i/>
                <w:sz w:val="16"/>
                <w:szCs w:val="16"/>
              </w:rPr>
              <w:t>Ostatné výnosové úroky</w:t>
            </w:r>
          </w:p>
        </w:tc>
        <w:tc>
          <w:tcPr>
            <w:tcW w:w="922" w:type="pct"/>
            <w:tcBorders>
              <w:top w:val="nil"/>
              <w:left w:val="single" w:sz="12" w:space="0" w:color="auto"/>
              <w:bottom w:val="single" w:sz="4" w:space="0" w:color="auto"/>
              <w:right w:val="single" w:sz="12" w:space="0" w:color="auto"/>
            </w:tcBorders>
            <w:noWrap/>
            <w:vAlign w:val="center"/>
          </w:tcPr>
          <w:p w:rsidR="003F0290" w:rsidRPr="009E28A2" w:rsidRDefault="000A4D06" w:rsidP="008E0368">
            <w:pPr>
              <w:jc w:val="right"/>
              <w:rPr>
                <w:rFonts w:ascii="Verdana" w:hAnsi="Verdana"/>
                <w:sz w:val="16"/>
                <w:szCs w:val="16"/>
              </w:rPr>
            </w:pPr>
            <w:r>
              <w:rPr>
                <w:rFonts w:ascii="Verdana" w:hAnsi="Verdana"/>
                <w:sz w:val="16"/>
                <w:szCs w:val="16"/>
              </w:rPr>
              <w:t>1 526</w:t>
            </w:r>
          </w:p>
        </w:tc>
        <w:tc>
          <w:tcPr>
            <w:tcW w:w="887" w:type="pct"/>
            <w:tcBorders>
              <w:top w:val="nil"/>
              <w:left w:val="single" w:sz="12" w:space="0" w:color="auto"/>
              <w:bottom w:val="single" w:sz="4" w:space="0" w:color="auto"/>
              <w:right w:val="single" w:sz="12" w:space="0" w:color="auto"/>
            </w:tcBorders>
            <w:noWrap/>
            <w:vAlign w:val="center"/>
          </w:tcPr>
          <w:p w:rsidR="003F0290" w:rsidRPr="009E28A2" w:rsidRDefault="000A4D06" w:rsidP="009F5678">
            <w:pPr>
              <w:jc w:val="right"/>
              <w:rPr>
                <w:rFonts w:ascii="Verdana" w:hAnsi="Verdana"/>
                <w:sz w:val="16"/>
                <w:szCs w:val="16"/>
              </w:rPr>
            </w:pPr>
            <w:r>
              <w:rPr>
                <w:rFonts w:ascii="Verdana" w:hAnsi="Verdana"/>
                <w:sz w:val="16"/>
                <w:szCs w:val="16"/>
              </w:rPr>
              <w:t>2 446</w:t>
            </w:r>
          </w:p>
        </w:tc>
      </w:tr>
      <w:tr w:rsidR="00EB57BF" w:rsidRPr="00465C3E" w:rsidTr="005F635A">
        <w:trPr>
          <w:trHeight w:val="330"/>
          <w:jc w:val="center"/>
        </w:trPr>
        <w:tc>
          <w:tcPr>
            <w:tcW w:w="3191" w:type="pct"/>
            <w:tcBorders>
              <w:top w:val="nil"/>
              <w:left w:val="single" w:sz="12" w:space="0" w:color="auto"/>
              <w:bottom w:val="single" w:sz="6" w:space="0" w:color="auto"/>
              <w:right w:val="single" w:sz="12" w:space="0" w:color="auto"/>
            </w:tcBorders>
            <w:noWrap/>
            <w:vAlign w:val="center"/>
          </w:tcPr>
          <w:p w:rsidR="00EB57BF" w:rsidRPr="00BC7B4C" w:rsidRDefault="00591D4C" w:rsidP="008E0368">
            <w:pPr>
              <w:rPr>
                <w:rFonts w:ascii="Verdana" w:hAnsi="Verdana"/>
                <w:i/>
                <w:sz w:val="16"/>
                <w:szCs w:val="16"/>
              </w:rPr>
            </w:pPr>
            <w:r>
              <w:rPr>
                <w:rFonts w:ascii="Verdana" w:hAnsi="Verdana"/>
                <w:i/>
                <w:sz w:val="16"/>
                <w:szCs w:val="16"/>
              </w:rPr>
              <w:t>Ostatné výnosy z</w:t>
            </w:r>
            <w:r w:rsidR="00074F3C">
              <w:rPr>
                <w:rFonts w:ascii="Verdana" w:hAnsi="Verdana"/>
                <w:i/>
                <w:sz w:val="16"/>
                <w:szCs w:val="16"/>
              </w:rPr>
              <w:t> </w:t>
            </w:r>
            <w:r>
              <w:rPr>
                <w:rFonts w:ascii="Verdana" w:hAnsi="Verdana"/>
                <w:i/>
                <w:sz w:val="16"/>
                <w:szCs w:val="16"/>
              </w:rPr>
              <w:t>finančnej činnosti</w:t>
            </w:r>
          </w:p>
        </w:tc>
        <w:tc>
          <w:tcPr>
            <w:tcW w:w="922" w:type="pct"/>
            <w:tcBorders>
              <w:top w:val="nil"/>
              <w:left w:val="single" w:sz="12" w:space="0" w:color="auto"/>
              <w:bottom w:val="single" w:sz="6" w:space="0" w:color="auto"/>
              <w:right w:val="single" w:sz="12" w:space="0" w:color="auto"/>
            </w:tcBorders>
            <w:noWrap/>
            <w:vAlign w:val="center"/>
          </w:tcPr>
          <w:p w:rsidR="00EB57BF" w:rsidRPr="00283DAE" w:rsidRDefault="000A4D06" w:rsidP="008E0368">
            <w:pPr>
              <w:jc w:val="right"/>
              <w:rPr>
                <w:rFonts w:ascii="Verdana" w:hAnsi="Verdana"/>
                <w:sz w:val="16"/>
                <w:szCs w:val="16"/>
              </w:rPr>
            </w:pPr>
            <w:r>
              <w:rPr>
                <w:rFonts w:ascii="Verdana" w:hAnsi="Verdana"/>
                <w:sz w:val="16"/>
                <w:szCs w:val="16"/>
              </w:rPr>
              <w:t>2 337</w:t>
            </w:r>
          </w:p>
        </w:tc>
        <w:tc>
          <w:tcPr>
            <w:tcW w:w="887" w:type="pct"/>
            <w:tcBorders>
              <w:top w:val="nil"/>
              <w:left w:val="single" w:sz="12" w:space="0" w:color="auto"/>
              <w:bottom w:val="single" w:sz="6" w:space="0" w:color="auto"/>
              <w:right w:val="single" w:sz="12" w:space="0" w:color="auto"/>
            </w:tcBorders>
            <w:noWrap/>
            <w:vAlign w:val="center"/>
          </w:tcPr>
          <w:p w:rsidR="00EB57BF" w:rsidRPr="009E28A2" w:rsidRDefault="000A4D06" w:rsidP="009F5678">
            <w:pPr>
              <w:jc w:val="right"/>
              <w:rPr>
                <w:rFonts w:ascii="Verdana" w:hAnsi="Verdana"/>
                <w:sz w:val="16"/>
                <w:szCs w:val="16"/>
              </w:rPr>
            </w:pPr>
            <w:r>
              <w:rPr>
                <w:rFonts w:ascii="Verdana" w:hAnsi="Verdana"/>
                <w:sz w:val="16"/>
                <w:szCs w:val="16"/>
              </w:rPr>
              <w:t>2 412</w:t>
            </w:r>
          </w:p>
        </w:tc>
      </w:tr>
    </w:tbl>
    <w:p w:rsidR="008E0368" w:rsidRDefault="008E0368" w:rsidP="008E0368">
      <w:pPr>
        <w:rPr>
          <w:rFonts w:ascii="Verdana" w:hAnsi="Verdana" w:cs="Arial"/>
          <w:sz w:val="16"/>
          <w:szCs w:val="16"/>
          <w:highlight w:val="green"/>
        </w:rPr>
      </w:pPr>
    </w:p>
    <w:p w:rsidR="00E835D1" w:rsidRDefault="00E835D1" w:rsidP="008E0368">
      <w:pPr>
        <w:rPr>
          <w:rFonts w:ascii="Verdana" w:hAnsi="Verdana" w:cs="Arial"/>
          <w:sz w:val="16"/>
          <w:szCs w:val="16"/>
          <w:highlight w:val="green"/>
        </w:rPr>
      </w:pPr>
    </w:p>
    <w:p w:rsidR="008E0368" w:rsidRPr="0019100B" w:rsidRDefault="008E0368"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VÝZNAMNÉ POLOŽKY NÁKLADOV ZA </w:t>
      </w:r>
      <w:r w:rsidRPr="00051995">
        <w:rPr>
          <w:rFonts w:ascii="Verdana" w:hAnsi="Verdana" w:cs="Arial"/>
          <w:sz w:val="16"/>
          <w:szCs w:val="16"/>
        </w:rPr>
        <w:t xml:space="preserve">POSKYTNUTÉ </w:t>
      </w:r>
      <w:r w:rsidRPr="00BC7B4C">
        <w:rPr>
          <w:rFonts w:ascii="Verdana" w:hAnsi="Verdana" w:cs="Arial"/>
          <w:sz w:val="16"/>
          <w:szCs w:val="16"/>
        </w:rPr>
        <w:t xml:space="preserve">SLUŽBY </w:t>
      </w:r>
      <w:r w:rsidR="00797C34" w:rsidRPr="00BC7B4C">
        <w:rPr>
          <w:rFonts w:ascii="Verdana" w:hAnsi="Verdana" w:cs="Arial"/>
          <w:sz w:val="16"/>
          <w:szCs w:val="16"/>
        </w:rPr>
        <w:t>(Výkaz ziskov a</w:t>
      </w:r>
      <w:r w:rsidR="00074F3C">
        <w:rPr>
          <w:rFonts w:ascii="Verdana" w:hAnsi="Verdana" w:cs="Arial"/>
          <w:sz w:val="16"/>
          <w:szCs w:val="16"/>
        </w:rPr>
        <w:t> </w:t>
      </w:r>
      <w:r w:rsidR="00797C34" w:rsidRPr="00BC7B4C">
        <w:rPr>
          <w:rFonts w:ascii="Verdana" w:hAnsi="Verdana" w:cs="Arial"/>
          <w:sz w:val="16"/>
          <w:szCs w:val="16"/>
        </w:rPr>
        <w:t xml:space="preserve">strát r. </w:t>
      </w:r>
      <w:r w:rsidR="00AC7BFE" w:rsidRPr="00BC7B4C">
        <w:rPr>
          <w:rFonts w:ascii="Verdana" w:hAnsi="Verdana" w:cs="Arial"/>
          <w:sz w:val="16"/>
          <w:szCs w:val="16"/>
        </w:rPr>
        <w:t>14</w:t>
      </w:r>
      <w:r w:rsidR="00797C34" w:rsidRPr="00BC7B4C">
        <w:rPr>
          <w:rFonts w:ascii="Verdana" w:hAnsi="Verdana" w:cs="Arial"/>
          <w:sz w:val="16"/>
          <w:szCs w:val="16"/>
        </w:rPr>
        <w:t>)</w:t>
      </w:r>
    </w:p>
    <w:p w:rsidR="00764804" w:rsidRPr="0019100B" w:rsidRDefault="00764804" w:rsidP="00764804">
      <w:pPr>
        <w:rPr>
          <w:rFonts w:ascii="Verdana" w:hAnsi="Verdana" w:cs="Arial"/>
          <w:sz w:val="16"/>
          <w:szCs w:val="16"/>
          <w:highlight w:val="green"/>
        </w:rPr>
      </w:pPr>
    </w:p>
    <w:tbl>
      <w:tblPr>
        <w:tblW w:w="0" w:type="auto"/>
        <w:jc w:val="center"/>
        <w:tblLayout w:type="fixed"/>
        <w:tblLook w:val="00A0" w:firstRow="1" w:lastRow="0" w:firstColumn="1" w:lastColumn="0" w:noHBand="0" w:noVBand="0"/>
      </w:tblPr>
      <w:tblGrid>
        <w:gridCol w:w="5920"/>
        <w:gridCol w:w="1701"/>
        <w:gridCol w:w="1665"/>
      </w:tblGrid>
      <w:tr w:rsidR="00764804" w:rsidRPr="00465C3E" w:rsidTr="005F635A">
        <w:trPr>
          <w:trHeight w:val="504"/>
          <w:jc w:val="center"/>
        </w:trPr>
        <w:tc>
          <w:tcPr>
            <w:tcW w:w="5920" w:type="dxa"/>
            <w:tcBorders>
              <w:top w:val="single" w:sz="12" w:space="0" w:color="auto"/>
              <w:left w:val="single" w:sz="12" w:space="0" w:color="auto"/>
              <w:bottom w:val="single" w:sz="12" w:space="0" w:color="auto"/>
              <w:right w:val="single" w:sz="12" w:space="0" w:color="auto"/>
            </w:tcBorders>
            <w:noWrap/>
            <w:vAlign w:val="center"/>
          </w:tcPr>
          <w:p w:rsidR="00764804" w:rsidRPr="00BC7B4C" w:rsidRDefault="00764804" w:rsidP="00B234A1">
            <w:pPr>
              <w:pStyle w:val="TopHeader"/>
              <w:rPr>
                <w:rFonts w:ascii="Verdana" w:hAnsi="Verdana"/>
                <w:b w:val="0"/>
                <w:i/>
                <w:sz w:val="16"/>
                <w:szCs w:val="16"/>
              </w:rPr>
            </w:pPr>
            <w:r w:rsidRPr="00BC7B4C">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764804" w:rsidRPr="00BC7B4C" w:rsidRDefault="00764804" w:rsidP="00B234A1">
            <w:pPr>
              <w:pStyle w:val="TopHeader"/>
              <w:rPr>
                <w:rFonts w:ascii="Verdana" w:hAnsi="Verdana"/>
                <w:b w:val="0"/>
                <w:i/>
                <w:sz w:val="16"/>
                <w:szCs w:val="16"/>
              </w:rPr>
            </w:pPr>
            <w:r w:rsidRPr="00BC7B4C">
              <w:rPr>
                <w:rFonts w:ascii="Verdana" w:hAnsi="Verdana"/>
                <w:b w:val="0"/>
                <w:i/>
                <w:sz w:val="16"/>
                <w:szCs w:val="16"/>
              </w:rPr>
              <w:t>Bežné účtovné obdobie</w:t>
            </w:r>
          </w:p>
        </w:tc>
        <w:tc>
          <w:tcPr>
            <w:tcW w:w="1665" w:type="dxa"/>
            <w:tcBorders>
              <w:top w:val="single" w:sz="12" w:space="0" w:color="auto"/>
              <w:left w:val="single" w:sz="12" w:space="0" w:color="auto"/>
              <w:bottom w:val="single" w:sz="12" w:space="0" w:color="auto"/>
              <w:right w:val="single" w:sz="12" w:space="0" w:color="auto"/>
            </w:tcBorders>
            <w:vAlign w:val="center"/>
          </w:tcPr>
          <w:p w:rsidR="00764804" w:rsidRPr="00BC7B4C" w:rsidRDefault="00764804" w:rsidP="00B234A1">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A04640" w:rsidRPr="00D25775" w:rsidTr="005F635A">
        <w:trPr>
          <w:trHeight w:val="377"/>
          <w:jc w:val="center"/>
        </w:trPr>
        <w:tc>
          <w:tcPr>
            <w:tcW w:w="5920" w:type="dxa"/>
            <w:tcBorders>
              <w:top w:val="nil"/>
              <w:left w:val="single" w:sz="12" w:space="0" w:color="auto"/>
              <w:bottom w:val="single" w:sz="4" w:space="0" w:color="auto"/>
              <w:right w:val="single" w:sz="12" w:space="0" w:color="auto"/>
            </w:tcBorders>
            <w:vAlign w:val="center"/>
          </w:tcPr>
          <w:p w:rsidR="00A04640" w:rsidRPr="00D25775" w:rsidRDefault="00A04640" w:rsidP="00B234A1">
            <w:pPr>
              <w:rPr>
                <w:rFonts w:ascii="Verdana" w:hAnsi="Verdana"/>
                <w:b/>
                <w:sz w:val="16"/>
                <w:szCs w:val="16"/>
              </w:rPr>
            </w:pPr>
            <w:r w:rsidRPr="00E835D1">
              <w:rPr>
                <w:rFonts w:ascii="Verdana" w:hAnsi="Verdana"/>
                <w:b/>
                <w:bCs/>
                <w:sz w:val="16"/>
                <w:szCs w:val="16"/>
              </w:rPr>
              <w:t>Náklady za poskytnuté služby, z</w:t>
            </w:r>
            <w:r w:rsidR="00074F3C">
              <w:rPr>
                <w:rFonts w:ascii="Verdana" w:hAnsi="Verdana"/>
                <w:b/>
                <w:bCs/>
                <w:sz w:val="16"/>
                <w:szCs w:val="16"/>
              </w:rPr>
              <w:t> </w:t>
            </w:r>
            <w:r w:rsidRPr="00E835D1">
              <w:rPr>
                <w:rFonts w:ascii="Verdana" w:hAnsi="Verdana"/>
                <w:b/>
                <w:bCs/>
                <w:sz w:val="16"/>
                <w:szCs w:val="16"/>
              </w:rPr>
              <w:t>toho:</w:t>
            </w:r>
          </w:p>
        </w:tc>
        <w:tc>
          <w:tcPr>
            <w:tcW w:w="1701" w:type="dxa"/>
            <w:tcBorders>
              <w:top w:val="nil"/>
              <w:left w:val="single" w:sz="12" w:space="0" w:color="auto"/>
              <w:bottom w:val="single" w:sz="4" w:space="0" w:color="auto"/>
              <w:right w:val="single" w:sz="12" w:space="0" w:color="auto"/>
            </w:tcBorders>
            <w:noWrap/>
            <w:vAlign w:val="center"/>
          </w:tcPr>
          <w:p w:rsidR="00A04640" w:rsidRPr="00D25775" w:rsidRDefault="000A4D06" w:rsidP="00B234A1">
            <w:pPr>
              <w:jc w:val="right"/>
              <w:rPr>
                <w:rFonts w:ascii="Verdana" w:hAnsi="Verdana"/>
                <w:b/>
                <w:sz w:val="16"/>
                <w:szCs w:val="16"/>
              </w:rPr>
            </w:pPr>
            <w:r>
              <w:rPr>
                <w:rFonts w:ascii="Verdana" w:hAnsi="Verdana"/>
                <w:b/>
                <w:sz w:val="16"/>
                <w:szCs w:val="16"/>
              </w:rPr>
              <w:t>784 577</w:t>
            </w:r>
          </w:p>
        </w:tc>
        <w:tc>
          <w:tcPr>
            <w:tcW w:w="1665" w:type="dxa"/>
            <w:tcBorders>
              <w:top w:val="nil"/>
              <w:left w:val="single" w:sz="12" w:space="0" w:color="auto"/>
              <w:bottom w:val="single" w:sz="4" w:space="0" w:color="auto"/>
              <w:right w:val="single" w:sz="12" w:space="0" w:color="auto"/>
            </w:tcBorders>
            <w:noWrap/>
            <w:vAlign w:val="center"/>
          </w:tcPr>
          <w:p w:rsidR="00A04640" w:rsidRPr="00D25775" w:rsidRDefault="000A4D06" w:rsidP="009F5678">
            <w:pPr>
              <w:jc w:val="right"/>
              <w:rPr>
                <w:rFonts w:ascii="Verdana" w:hAnsi="Verdana"/>
                <w:b/>
                <w:sz w:val="16"/>
                <w:szCs w:val="16"/>
              </w:rPr>
            </w:pPr>
            <w:r>
              <w:rPr>
                <w:rFonts w:ascii="Verdana" w:hAnsi="Verdana"/>
                <w:b/>
                <w:sz w:val="16"/>
                <w:szCs w:val="16"/>
              </w:rPr>
              <w:t>1 011 763</w:t>
            </w:r>
          </w:p>
        </w:tc>
      </w:tr>
      <w:tr w:rsidR="00A04640" w:rsidRPr="00465C3E" w:rsidTr="005F635A">
        <w:trPr>
          <w:trHeight w:val="330"/>
          <w:jc w:val="center"/>
        </w:trPr>
        <w:tc>
          <w:tcPr>
            <w:tcW w:w="5920" w:type="dxa"/>
            <w:tcBorders>
              <w:top w:val="nil"/>
              <w:left w:val="single" w:sz="12" w:space="0" w:color="auto"/>
              <w:bottom w:val="single" w:sz="6" w:space="0" w:color="auto"/>
              <w:right w:val="single" w:sz="12" w:space="0" w:color="auto"/>
            </w:tcBorders>
            <w:noWrap/>
            <w:vAlign w:val="center"/>
          </w:tcPr>
          <w:p w:rsidR="00A04640" w:rsidRPr="00BC7B4C" w:rsidRDefault="00A04640" w:rsidP="00B234A1">
            <w:pPr>
              <w:rPr>
                <w:rFonts w:ascii="Verdana" w:hAnsi="Verdana"/>
                <w:sz w:val="16"/>
                <w:szCs w:val="16"/>
              </w:rPr>
            </w:pPr>
            <w:r w:rsidRPr="00BC7B4C">
              <w:rPr>
                <w:rFonts w:ascii="Verdana" w:hAnsi="Verdana"/>
                <w:sz w:val="16"/>
                <w:szCs w:val="16"/>
              </w:rPr>
              <w:t>Cestovné a</w:t>
            </w:r>
            <w:r w:rsidR="00074F3C">
              <w:rPr>
                <w:rFonts w:ascii="Verdana" w:hAnsi="Verdana"/>
                <w:sz w:val="16"/>
                <w:szCs w:val="16"/>
              </w:rPr>
              <w:t> </w:t>
            </w:r>
            <w:r w:rsidRPr="00BC7B4C">
              <w:rPr>
                <w:rFonts w:ascii="Verdana" w:hAnsi="Verdana"/>
                <w:sz w:val="16"/>
                <w:szCs w:val="16"/>
              </w:rPr>
              <w:t>reprezentačné</w:t>
            </w:r>
          </w:p>
        </w:tc>
        <w:tc>
          <w:tcPr>
            <w:tcW w:w="1701" w:type="dxa"/>
            <w:tcBorders>
              <w:top w:val="single" w:sz="6" w:space="0" w:color="auto"/>
              <w:left w:val="single" w:sz="12" w:space="0" w:color="auto"/>
              <w:bottom w:val="single" w:sz="6" w:space="0" w:color="auto"/>
              <w:right w:val="single" w:sz="12" w:space="0" w:color="auto"/>
            </w:tcBorders>
            <w:noWrap/>
            <w:vAlign w:val="center"/>
          </w:tcPr>
          <w:p w:rsidR="00A04640" w:rsidRPr="00BC7B4C" w:rsidRDefault="000A4D06" w:rsidP="00B234A1">
            <w:pPr>
              <w:jc w:val="right"/>
              <w:rPr>
                <w:rFonts w:ascii="Verdana" w:hAnsi="Verdana"/>
                <w:sz w:val="16"/>
                <w:szCs w:val="16"/>
              </w:rPr>
            </w:pPr>
            <w:r>
              <w:rPr>
                <w:rFonts w:ascii="Verdana" w:hAnsi="Verdana"/>
                <w:sz w:val="16"/>
                <w:szCs w:val="16"/>
              </w:rPr>
              <w:t>7 060</w:t>
            </w:r>
          </w:p>
        </w:tc>
        <w:tc>
          <w:tcPr>
            <w:tcW w:w="1665" w:type="dxa"/>
            <w:tcBorders>
              <w:top w:val="nil"/>
              <w:left w:val="single" w:sz="12" w:space="0" w:color="auto"/>
              <w:bottom w:val="single" w:sz="6" w:space="0" w:color="auto"/>
              <w:right w:val="single" w:sz="12" w:space="0" w:color="auto"/>
            </w:tcBorders>
            <w:noWrap/>
            <w:vAlign w:val="center"/>
          </w:tcPr>
          <w:p w:rsidR="00A04640" w:rsidRPr="00BC7B4C" w:rsidRDefault="000A4D06" w:rsidP="00213333">
            <w:pPr>
              <w:jc w:val="right"/>
              <w:rPr>
                <w:rFonts w:ascii="Verdana" w:hAnsi="Verdana"/>
                <w:sz w:val="16"/>
                <w:szCs w:val="16"/>
              </w:rPr>
            </w:pPr>
            <w:r>
              <w:rPr>
                <w:rFonts w:ascii="Verdana" w:hAnsi="Verdana"/>
                <w:sz w:val="16"/>
                <w:szCs w:val="16"/>
              </w:rPr>
              <w:t>14 643</w:t>
            </w:r>
          </w:p>
        </w:tc>
      </w:tr>
      <w:tr w:rsidR="00A04640" w:rsidRPr="00465C3E" w:rsidTr="00D25775">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rsidR="00A04640" w:rsidRPr="00BC7B4C" w:rsidRDefault="00A04640" w:rsidP="00B234A1">
            <w:pPr>
              <w:rPr>
                <w:rFonts w:ascii="Verdana" w:hAnsi="Verdana"/>
                <w:sz w:val="16"/>
                <w:szCs w:val="16"/>
              </w:rPr>
            </w:pPr>
            <w:r w:rsidRPr="00BC7B4C">
              <w:rPr>
                <w:rFonts w:ascii="Verdana" w:hAnsi="Verdana"/>
                <w:sz w:val="16"/>
                <w:szCs w:val="16"/>
              </w:rPr>
              <w:t>Opravy a</w:t>
            </w:r>
            <w:r w:rsidR="00074F3C">
              <w:rPr>
                <w:rFonts w:ascii="Verdana" w:hAnsi="Verdana"/>
                <w:sz w:val="16"/>
                <w:szCs w:val="16"/>
              </w:rPr>
              <w:t> </w:t>
            </w:r>
            <w:r w:rsidRPr="00BC7B4C">
              <w:rPr>
                <w:rFonts w:ascii="Verdana" w:hAnsi="Verdana"/>
                <w:sz w:val="16"/>
                <w:szCs w:val="16"/>
              </w:rPr>
              <w:t>udržiavanie</w:t>
            </w:r>
          </w:p>
        </w:tc>
        <w:tc>
          <w:tcPr>
            <w:tcW w:w="1701" w:type="dxa"/>
            <w:tcBorders>
              <w:top w:val="single" w:sz="6" w:space="0" w:color="auto"/>
              <w:left w:val="single" w:sz="12" w:space="0" w:color="auto"/>
              <w:bottom w:val="single" w:sz="4" w:space="0" w:color="auto"/>
              <w:right w:val="single" w:sz="12" w:space="0" w:color="auto"/>
            </w:tcBorders>
            <w:noWrap/>
            <w:vAlign w:val="center"/>
          </w:tcPr>
          <w:p w:rsidR="00A04640" w:rsidRPr="00BC7B4C" w:rsidRDefault="000A4D06" w:rsidP="00B234A1">
            <w:pPr>
              <w:jc w:val="right"/>
              <w:rPr>
                <w:rFonts w:ascii="Verdana" w:hAnsi="Verdana"/>
                <w:sz w:val="16"/>
                <w:szCs w:val="16"/>
              </w:rPr>
            </w:pPr>
            <w:r>
              <w:rPr>
                <w:rFonts w:ascii="Verdana" w:hAnsi="Verdana"/>
                <w:sz w:val="16"/>
                <w:szCs w:val="16"/>
              </w:rPr>
              <w:t>341 997</w:t>
            </w:r>
          </w:p>
        </w:tc>
        <w:tc>
          <w:tcPr>
            <w:tcW w:w="1665" w:type="dxa"/>
            <w:tcBorders>
              <w:top w:val="single" w:sz="6" w:space="0" w:color="auto"/>
              <w:left w:val="single" w:sz="12" w:space="0" w:color="auto"/>
              <w:bottom w:val="single" w:sz="4" w:space="0" w:color="auto"/>
              <w:right w:val="single" w:sz="12" w:space="0" w:color="auto"/>
            </w:tcBorders>
            <w:noWrap/>
            <w:vAlign w:val="center"/>
          </w:tcPr>
          <w:p w:rsidR="00A04640" w:rsidRPr="00BC7B4C" w:rsidRDefault="000A4D06" w:rsidP="009F5678">
            <w:pPr>
              <w:jc w:val="right"/>
              <w:rPr>
                <w:rFonts w:ascii="Verdana" w:hAnsi="Verdana"/>
                <w:sz w:val="16"/>
                <w:szCs w:val="16"/>
              </w:rPr>
            </w:pPr>
            <w:r>
              <w:rPr>
                <w:rFonts w:ascii="Verdana" w:hAnsi="Verdana"/>
                <w:sz w:val="16"/>
                <w:szCs w:val="16"/>
              </w:rPr>
              <w:t>485 814</w:t>
            </w:r>
          </w:p>
        </w:tc>
      </w:tr>
      <w:tr w:rsidR="00A04640" w:rsidRPr="00465C3E" w:rsidTr="00D25775">
        <w:trPr>
          <w:trHeight w:val="330"/>
          <w:jc w:val="center"/>
        </w:trPr>
        <w:tc>
          <w:tcPr>
            <w:tcW w:w="5920" w:type="dxa"/>
            <w:tcBorders>
              <w:top w:val="single" w:sz="4" w:space="0" w:color="auto"/>
              <w:left w:val="single" w:sz="12" w:space="0" w:color="auto"/>
              <w:bottom w:val="single" w:sz="6" w:space="0" w:color="auto"/>
              <w:right w:val="single" w:sz="12" w:space="0" w:color="auto"/>
            </w:tcBorders>
            <w:noWrap/>
            <w:vAlign w:val="center"/>
          </w:tcPr>
          <w:p w:rsidR="00A04640" w:rsidRPr="00BC7B4C" w:rsidRDefault="00A04640" w:rsidP="005A43F1">
            <w:pPr>
              <w:rPr>
                <w:rFonts w:ascii="Verdana" w:hAnsi="Verdana"/>
                <w:sz w:val="16"/>
                <w:szCs w:val="16"/>
              </w:rPr>
            </w:pPr>
            <w:r w:rsidRPr="00BC7B4C">
              <w:rPr>
                <w:rFonts w:ascii="Verdana" w:hAnsi="Verdana"/>
                <w:sz w:val="16"/>
                <w:szCs w:val="16"/>
              </w:rPr>
              <w:t xml:space="preserve">Ostat. </w:t>
            </w:r>
            <w:r w:rsidR="00074F3C" w:rsidRPr="00BC7B4C">
              <w:rPr>
                <w:rFonts w:ascii="Verdana" w:hAnsi="Verdana"/>
                <w:sz w:val="16"/>
                <w:szCs w:val="16"/>
              </w:rPr>
              <w:t>S</w:t>
            </w:r>
            <w:r w:rsidRPr="00BC7B4C">
              <w:rPr>
                <w:rFonts w:ascii="Verdana" w:hAnsi="Verdana"/>
                <w:sz w:val="16"/>
                <w:szCs w:val="16"/>
              </w:rPr>
              <w:t>lužby ( poštovné, školenia, telefóny, služby IT, nájomné )</w:t>
            </w:r>
          </w:p>
        </w:tc>
        <w:tc>
          <w:tcPr>
            <w:tcW w:w="1701" w:type="dxa"/>
            <w:tcBorders>
              <w:top w:val="single" w:sz="4" w:space="0" w:color="auto"/>
              <w:left w:val="single" w:sz="12" w:space="0" w:color="auto"/>
              <w:bottom w:val="single" w:sz="6" w:space="0" w:color="auto"/>
              <w:right w:val="single" w:sz="12" w:space="0" w:color="auto"/>
            </w:tcBorders>
            <w:noWrap/>
            <w:vAlign w:val="center"/>
          </w:tcPr>
          <w:p w:rsidR="00A04640" w:rsidRPr="00BC7B4C" w:rsidRDefault="000A4D06" w:rsidP="00B234A1">
            <w:pPr>
              <w:jc w:val="right"/>
              <w:rPr>
                <w:rFonts w:ascii="Verdana" w:hAnsi="Verdana"/>
                <w:sz w:val="16"/>
                <w:szCs w:val="16"/>
              </w:rPr>
            </w:pPr>
            <w:r>
              <w:rPr>
                <w:rFonts w:ascii="Verdana" w:hAnsi="Verdana"/>
                <w:sz w:val="16"/>
                <w:szCs w:val="16"/>
              </w:rPr>
              <w:t>435 520</w:t>
            </w:r>
          </w:p>
        </w:tc>
        <w:tc>
          <w:tcPr>
            <w:tcW w:w="1665" w:type="dxa"/>
            <w:tcBorders>
              <w:top w:val="single" w:sz="4" w:space="0" w:color="auto"/>
              <w:left w:val="single" w:sz="12" w:space="0" w:color="auto"/>
              <w:bottom w:val="single" w:sz="6" w:space="0" w:color="auto"/>
              <w:right w:val="single" w:sz="12" w:space="0" w:color="auto"/>
            </w:tcBorders>
            <w:noWrap/>
            <w:vAlign w:val="center"/>
          </w:tcPr>
          <w:p w:rsidR="00A04640" w:rsidRPr="00BC7B4C" w:rsidRDefault="000A4D06" w:rsidP="009F5678">
            <w:pPr>
              <w:jc w:val="right"/>
              <w:rPr>
                <w:rFonts w:ascii="Verdana" w:hAnsi="Verdana"/>
                <w:sz w:val="16"/>
                <w:szCs w:val="16"/>
              </w:rPr>
            </w:pPr>
            <w:r>
              <w:rPr>
                <w:rFonts w:ascii="Verdana" w:hAnsi="Verdana"/>
                <w:sz w:val="16"/>
                <w:szCs w:val="16"/>
              </w:rPr>
              <w:t>511 306</w:t>
            </w:r>
          </w:p>
        </w:tc>
      </w:tr>
    </w:tbl>
    <w:p w:rsidR="0019143B" w:rsidRPr="00465C3E" w:rsidRDefault="0019143B" w:rsidP="00764804">
      <w:pPr>
        <w:pStyle w:val="Nzov"/>
        <w:jc w:val="left"/>
        <w:rPr>
          <w:rFonts w:ascii="Verdana" w:hAnsi="Verdana"/>
          <w:sz w:val="16"/>
          <w:szCs w:val="16"/>
        </w:rPr>
      </w:pPr>
    </w:p>
    <w:p w:rsidR="00764804" w:rsidRPr="00465C3E" w:rsidRDefault="00EA52B5" w:rsidP="00764804">
      <w:pPr>
        <w:rPr>
          <w:rFonts w:ascii="Verdana" w:hAnsi="Verdana" w:cs="Arial"/>
          <w:sz w:val="16"/>
          <w:szCs w:val="16"/>
          <w:highlight w:val="green"/>
        </w:rPr>
      </w:pPr>
      <w:r>
        <w:rPr>
          <w:rFonts w:ascii="Verdana" w:hAnsi="Verdana"/>
          <w:b/>
          <w:i/>
          <w:color w:val="FF6600"/>
          <w:sz w:val="16"/>
          <w:szCs w:val="16"/>
        </w:rPr>
        <w:t xml:space="preserve"> </w:t>
      </w:r>
    </w:p>
    <w:p w:rsidR="00797C34" w:rsidRPr="00531A72" w:rsidRDefault="00797C34"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VÝZNAMNÉ POLOŽKY OSTATNÝCH NÁKLADOV Z</w:t>
      </w:r>
      <w:r w:rsidR="00074F3C">
        <w:rPr>
          <w:rFonts w:ascii="Verdana" w:hAnsi="Verdana" w:cs="Arial"/>
          <w:sz w:val="16"/>
          <w:szCs w:val="16"/>
        </w:rPr>
        <w:t> </w:t>
      </w:r>
      <w:r w:rsidRPr="0019100B">
        <w:rPr>
          <w:rFonts w:ascii="Verdana" w:hAnsi="Verdana" w:cs="Arial"/>
          <w:sz w:val="16"/>
          <w:szCs w:val="16"/>
        </w:rPr>
        <w:t xml:space="preserve">HOSPODÁRSKEJ ČINNOSTI </w:t>
      </w:r>
      <w:r w:rsidRPr="00BC7B4C">
        <w:rPr>
          <w:rFonts w:ascii="Verdana" w:hAnsi="Verdana" w:cs="Arial"/>
          <w:sz w:val="16"/>
          <w:szCs w:val="16"/>
        </w:rPr>
        <w:t>(Výkaz ziskov a</w:t>
      </w:r>
      <w:r w:rsidR="00074F3C">
        <w:rPr>
          <w:rFonts w:ascii="Verdana" w:hAnsi="Verdana" w:cs="Arial"/>
          <w:sz w:val="16"/>
          <w:szCs w:val="16"/>
        </w:rPr>
        <w:t> </w:t>
      </w:r>
      <w:r w:rsidRPr="00BC7B4C">
        <w:rPr>
          <w:rFonts w:ascii="Verdana" w:hAnsi="Verdana" w:cs="Arial"/>
          <w:sz w:val="16"/>
          <w:szCs w:val="16"/>
        </w:rPr>
        <w:t xml:space="preserve">strát r. </w:t>
      </w:r>
      <w:r w:rsidR="004D214B" w:rsidRPr="00BC7B4C">
        <w:rPr>
          <w:rFonts w:ascii="Verdana" w:hAnsi="Verdana" w:cs="Arial"/>
          <w:sz w:val="16"/>
          <w:szCs w:val="16"/>
        </w:rPr>
        <w:t>20,</w:t>
      </w:r>
      <w:r w:rsidR="00676AF0" w:rsidRPr="00BC7B4C">
        <w:rPr>
          <w:rFonts w:ascii="Verdana" w:hAnsi="Verdana" w:cs="Arial"/>
          <w:sz w:val="16"/>
          <w:szCs w:val="16"/>
        </w:rPr>
        <w:t xml:space="preserve"> r. </w:t>
      </w:r>
      <w:r w:rsidR="004D214B" w:rsidRPr="00BC7B4C">
        <w:rPr>
          <w:rFonts w:ascii="Verdana" w:hAnsi="Verdana" w:cs="Arial"/>
          <w:sz w:val="16"/>
          <w:szCs w:val="16"/>
        </w:rPr>
        <w:t xml:space="preserve">21, </w:t>
      </w:r>
      <w:r w:rsidR="00676AF0" w:rsidRPr="00BC7B4C">
        <w:rPr>
          <w:rFonts w:ascii="Verdana" w:hAnsi="Verdana" w:cs="Arial"/>
          <w:sz w:val="16"/>
          <w:szCs w:val="16"/>
        </w:rPr>
        <w:t xml:space="preserve">r. </w:t>
      </w:r>
      <w:r w:rsidR="00C141BA" w:rsidRPr="00BC7B4C">
        <w:rPr>
          <w:rFonts w:ascii="Verdana" w:hAnsi="Verdana" w:cs="Arial"/>
          <w:sz w:val="16"/>
          <w:szCs w:val="16"/>
        </w:rPr>
        <w:t xml:space="preserve">24, </w:t>
      </w:r>
      <w:r w:rsidR="00676AF0" w:rsidRPr="00BC7B4C">
        <w:rPr>
          <w:rFonts w:ascii="Verdana" w:hAnsi="Verdana" w:cs="Arial"/>
          <w:sz w:val="16"/>
          <w:szCs w:val="16"/>
        </w:rPr>
        <w:t>r. 25 a</w:t>
      </w:r>
      <w:r w:rsidR="00074F3C">
        <w:rPr>
          <w:rFonts w:ascii="Verdana" w:hAnsi="Verdana" w:cs="Arial"/>
          <w:sz w:val="16"/>
          <w:szCs w:val="16"/>
        </w:rPr>
        <w:t> </w:t>
      </w:r>
      <w:r w:rsidR="00676AF0" w:rsidRPr="00BC7B4C">
        <w:rPr>
          <w:rFonts w:ascii="Verdana" w:hAnsi="Verdana" w:cs="Arial"/>
          <w:sz w:val="16"/>
          <w:szCs w:val="16"/>
        </w:rPr>
        <w:t xml:space="preserve">r. </w:t>
      </w:r>
      <w:r w:rsidR="00C141BA" w:rsidRPr="00BC7B4C">
        <w:rPr>
          <w:rFonts w:ascii="Verdana" w:hAnsi="Verdana" w:cs="Arial"/>
          <w:sz w:val="16"/>
          <w:szCs w:val="16"/>
        </w:rPr>
        <w:t>26</w:t>
      </w:r>
      <w:r w:rsidRPr="00BC7B4C">
        <w:rPr>
          <w:rFonts w:ascii="Verdana" w:hAnsi="Verdana" w:cs="Arial"/>
          <w:sz w:val="16"/>
          <w:szCs w:val="16"/>
        </w:rPr>
        <w:t>)</w:t>
      </w:r>
    </w:p>
    <w:p w:rsidR="00764804" w:rsidRPr="00BC7B4C" w:rsidRDefault="00764804" w:rsidP="00764804">
      <w:pPr>
        <w:rPr>
          <w:rFonts w:ascii="Verdana" w:hAnsi="Verdana" w:cs="Arial"/>
          <w:sz w:val="16"/>
          <w:szCs w:val="16"/>
        </w:rPr>
      </w:pPr>
    </w:p>
    <w:tbl>
      <w:tblPr>
        <w:tblW w:w="5000" w:type="pct"/>
        <w:jc w:val="center"/>
        <w:tblLayout w:type="fixed"/>
        <w:tblLook w:val="00A0" w:firstRow="1" w:lastRow="0" w:firstColumn="1" w:lastColumn="0" w:noHBand="0" w:noVBand="0"/>
      </w:tblPr>
      <w:tblGrid>
        <w:gridCol w:w="5921"/>
        <w:gridCol w:w="1699"/>
        <w:gridCol w:w="1666"/>
      </w:tblGrid>
      <w:tr w:rsidR="00764804" w:rsidRPr="00465C3E"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rsidR="00764804" w:rsidRPr="00BC7B4C" w:rsidRDefault="00764804" w:rsidP="00B234A1">
            <w:pPr>
              <w:pStyle w:val="TopHeader"/>
              <w:rPr>
                <w:rFonts w:ascii="Verdana" w:hAnsi="Verdana"/>
                <w:b w:val="0"/>
                <w:i/>
                <w:sz w:val="16"/>
                <w:szCs w:val="16"/>
              </w:rPr>
            </w:pPr>
            <w:r w:rsidRPr="00BC7B4C">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rsidR="00764804" w:rsidRPr="00BC7B4C" w:rsidRDefault="00764804" w:rsidP="00B234A1">
            <w:pPr>
              <w:pStyle w:val="TopHeader"/>
              <w:rPr>
                <w:rFonts w:ascii="Verdana" w:hAnsi="Verdana"/>
                <w:b w:val="0"/>
                <w:i/>
                <w:sz w:val="16"/>
                <w:szCs w:val="16"/>
              </w:rPr>
            </w:pPr>
            <w:r w:rsidRPr="00BC7B4C">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rsidR="00764804" w:rsidRPr="00BC7B4C" w:rsidRDefault="00764804" w:rsidP="00B234A1">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A04640" w:rsidRPr="00D25775"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A04640" w:rsidRPr="00E835D1" w:rsidRDefault="00A04640" w:rsidP="00B234A1">
            <w:pPr>
              <w:rPr>
                <w:rFonts w:ascii="Verdana" w:hAnsi="Verdana"/>
                <w:b/>
                <w:sz w:val="16"/>
                <w:szCs w:val="16"/>
              </w:rPr>
            </w:pPr>
            <w:r w:rsidRPr="00E835D1">
              <w:rPr>
                <w:rFonts w:ascii="Verdana" w:hAnsi="Verdana"/>
                <w:b/>
                <w:bCs/>
                <w:sz w:val="16"/>
                <w:szCs w:val="16"/>
              </w:rPr>
              <w:t>Ostatné významné položky nákladov z</w:t>
            </w:r>
            <w:r w:rsidR="00074F3C">
              <w:rPr>
                <w:rFonts w:ascii="Verdana" w:hAnsi="Verdana"/>
                <w:b/>
                <w:bCs/>
                <w:sz w:val="16"/>
                <w:szCs w:val="16"/>
              </w:rPr>
              <w:t> </w:t>
            </w:r>
            <w:r w:rsidRPr="00E835D1">
              <w:rPr>
                <w:rFonts w:ascii="Verdana" w:hAnsi="Verdana"/>
                <w:b/>
                <w:bCs/>
                <w:sz w:val="16"/>
                <w:szCs w:val="16"/>
              </w:rPr>
              <w:t>hospodárskej činnosti</w:t>
            </w:r>
            <w:r w:rsidRPr="00E835D1">
              <w:rPr>
                <w:rFonts w:ascii="Verdana" w:hAnsi="Verdana"/>
                <w:b/>
                <w:sz w:val="16"/>
                <w:szCs w:val="16"/>
              </w:rPr>
              <w:t>, z</w:t>
            </w:r>
            <w:r w:rsidR="00074F3C">
              <w:rPr>
                <w:rFonts w:ascii="Verdana" w:hAnsi="Verdana"/>
                <w:b/>
                <w:sz w:val="16"/>
                <w:szCs w:val="16"/>
              </w:rPr>
              <w:t> </w:t>
            </w:r>
            <w:r w:rsidRPr="00E835D1">
              <w:rPr>
                <w:rFonts w:ascii="Verdana" w:hAnsi="Verdana"/>
                <w:b/>
                <w:sz w:val="16"/>
                <w:szCs w:val="16"/>
              </w:rPr>
              <w:t>toho:</w:t>
            </w:r>
          </w:p>
        </w:tc>
        <w:tc>
          <w:tcPr>
            <w:tcW w:w="915" w:type="pct"/>
            <w:tcBorders>
              <w:top w:val="nil"/>
              <w:left w:val="single" w:sz="12" w:space="0" w:color="auto"/>
              <w:bottom w:val="single" w:sz="4" w:space="0" w:color="auto"/>
              <w:right w:val="single" w:sz="12" w:space="0" w:color="auto"/>
            </w:tcBorders>
            <w:noWrap/>
            <w:vAlign w:val="center"/>
          </w:tcPr>
          <w:p w:rsidR="00A04640" w:rsidRPr="00D25775" w:rsidRDefault="006F0792" w:rsidP="00B234A1">
            <w:pPr>
              <w:jc w:val="right"/>
              <w:rPr>
                <w:rFonts w:ascii="Verdana" w:hAnsi="Verdana"/>
                <w:b/>
                <w:sz w:val="16"/>
                <w:szCs w:val="16"/>
              </w:rPr>
            </w:pPr>
            <w:r>
              <w:rPr>
                <w:rFonts w:ascii="Verdana" w:hAnsi="Verdana"/>
                <w:b/>
                <w:sz w:val="16"/>
                <w:szCs w:val="16"/>
              </w:rPr>
              <w:t>414 531</w:t>
            </w:r>
          </w:p>
        </w:tc>
        <w:tc>
          <w:tcPr>
            <w:tcW w:w="897" w:type="pct"/>
            <w:tcBorders>
              <w:top w:val="nil"/>
              <w:left w:val="single" w:sz="12" w:space="0" w:color="auto"/>
              <w:bottom w:val="single" w:sz="4" w:space="0" w:color="auto"/>
              <w:right w:val="single" w:sz="12" w:space="0" w:color="auto"/>
            </w:tcBorders>
            <w:noWrap/>
            <w:vAlign w:val="center"/>
          </w:tcPr>
          <w:p w:rsidR="00A04640" w:rsidRPr="00D25775" w:rsidRDefault="000A4D06" w:rsidP="009F5678">
            <w:pPr>
              <w:jc w:val="right"/>
              <w:rPr>
                <w:rFonts w:ascii="Verdana" w:hAnsi="Verdana"/>
                <w:b/>
                <w:sz w:val="16"/>
                <w:szCs w:val="16"/>
              </w:rPr>
            </w:pPr>
            <w:r>
              <w:rPr>
                <w:rFonts w:ascii="Verdana" w:hAnsi="Verdana"/>
                <w:b/>
                <w:sz w:val="16"/>
                <w:szCs w:val="16"/>
              </w:rPr>
              <w:t>474 482</w:t>
            </w:r>
          </w:p>
        </w:tc>
      </w:tr>
      <w:tr w:rsidR="00A04640" w:rsidRPr="00BC7B4C"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A04640" w:rsidRPr="00BC7B4C" w:rsidRDefault="00A04640" w:rsidP="00B234A1">
            <w:pPr>
              <w:rPr>
                <w:rFonts w:ascii="Verdana" w:hAnsi="Verdana"/>
                <w:sz w:val="16"/>
                <w:szCs w:val="16"/>
              </w:rPr>
            </w:pPr>
            <w:r w:rsidRPr="00BC7B4C">
              <w:rPr>
                <w:rFonts w:ascii="Verdana" w:hAnsi="Verdana"/>
                <w:sz w:val="16"/>
                <w:szCs w:val="16"/>
              </w:rPr>
              <w:t>Dane a</w:t>
            </w:r>
            <w:r w:rsidR="00074F3C">
              <w:rPr>
                <w:rFonts w:ascii="Verdana" w:hAnsi="Verdana"/>
                <w:sz w:val="16"/>
                <w:szCs w:val="16"/>
              </w:rPr>
              <w:t> </w:t>
            </w:r>
            <w:r w:rsidRPr="00BC7B4C">
              <w:rPr>
                <w:rFonts w:ascii="Verdana" w:hAnsi="Verdana"/>
                <w:sz w:val="16"/>
                <w:szCs w:val="16"/>
              </w:rPr>
              <w:t>poplatky</w:t>
            </w:r>
          </w:p>
        </w:tc>
        <w:tc>
          <w:tcPr>
            <w:tcW w:w="915" w:type="pct"/>
            <w:tcBorders>
              <w:top w:val="nil"/>
              <w:left w:val="single" w:sz="12" w:space="0" w:color="auto"/>
              <w:bottom w:val="single" w:sz="4" w:space="0" w:color="auto"/>
              <w:right w:val="single" w:sz="12" w:space="0" w:color="auto"/>
            </w:tcBorders>
            <w:noWrap/>
            <w:vAlign w:val="center"/>
          </w:tcPr>
          <w:p w:rsidR="00A04640" w:rsidRPr="00BC7B4C" w:rsidRDefault="000A4D06" w:rsidP="00B234A1">
            <w:pPr>
              <w:jc w:val="right"/>
              <w:rPr>
                <w:rFonts w:ascii="Verdana" w:hAnsi="Verdana"/>
                <w:sz w:val="16"/>
                <w:szCs w:val="16"/>
              </w:rPr>
            </w:pPr>
            <w:r>
              <w:rPr>
                <w:rFonts w:ascii="Verdana" w:hAnsi="Verdana"/>
                <w:sz w:val="16"/>
                <w:szCs w:val="16"/>
              </w:rPr>
              <w:t>15 087</w:t>
            </w:r>
          </w:p>
        </w:tc>
        <w:tc>
          <w:tcPr>
            <w:tcW w:w="897" w:type="pct"/>
            <w:tcBorders>
              <w:top w:val="nil"/>
              <w:left w:val="single" w:sz="12" w:space="0" w:color="auto"/>
              <w:bottom w:val="single" w:sz="4" w:space="0" w:color="auto"/>
              <w:right w:val="single" w:sz="12" w:space="0" w:color="auto"/>
            </w:tcBorders>
            <w:noWrap/>
            <w:vAlign w:val="center"/>
          </w:tcPr>
          <w:p w:rsidR="00A04640" w:rsidRPr="00BC7B4C" w:rsidRDefault="000A4D06" w:rsidP="009F5678">
            <w:pPr>
              <w:jc w:val="right"/>
              <w:rPr>
                <w:rFonts w:ascii="Verdana" w:hAnsi="Verdana"/>
                <w:sz w:val="16"/>
                <w:szCs w:val="16"/>
              </w:rPr>
            </w:pPr>
            <w:r>
              <w:rPr>
                <w:rFonts w:ascii="Verdana" w:hAnsi="Verdana"/>
                <w:sz w:val="16"/>
                <w:szCs w:val="16"/>
              </w:rPr>
              <w:t>14 460</w:t>
            </w:r>
          </w:p>
        </w:tc>
      </w:tr>
      <w:tr w:rsidR="00A04640" w:rsidRPr="00BC7B4C"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rsidR="00A04640" w:rsidRPr="00BC7B4C" w:rsidRDefault="00A04640" w:rsidP="00B234A1">
            <w:pPr>
              <w:rPr>
                <w:rFonts w:ascii="Verdana" w:hAnsi="Verdana"/>
                <w:sz w:val="16"/>
                <w:szCs w:val="16"/>
              </w:rPr>
            </w:pPr>
            <w:r w:rsidRPr="00BC7B4C">
              <w:rPr>
                <w:rFonts w:ascii="Verdana" w:hAnsi="Verdana"/>
                <w:sz w:val="16"/>
                <w:szCs w:val="16"/>
              </w:rPr>
              <w:t>Odpisy a</w:t>
            </w:r>
            <w:r w:rsidR="00074F3C">
              <w:rPr>
                <w:rFonts w:ascii="Verdana" w:hAnsi="Verdana"/>
                <w:sz w:val="16"/>
                <w:szCs w:val="16"/>
              </w:rPr>
              <w:t> </w:t>
            </w:r>
            <w:r w:rsidRPr="00BC7B4C">
              <w:rPr>
                <w:rFonts w:ascii="Verdana" w:hAnsi="Verdana"/>
                <w:sz w:val="16"/>
                <w:szCs w:val="16"/>
              </w:rPr>
              <w:t>opravné položky k</w:t>
            </w:r>
            <w:r w:rsidR="00074F3C">
              <w:rPr>
                <w:rFonts w:ascii="Verdana" w:hAnsi="Verdana"/>
                <w:sz w:val="16"/>
                <w:szCs w:val="16"/>
              </w:rPr>
              <w:t> </w:t>
            </w:r>
            <w:r w:rsidRPr="00BC7B4C">
              <w:rPr>
                <w:rFonts w:ascii="Verdana" w:hAnsi="Verdana"/>
                <w:sz w:val="16"/>
                <w:szCs w:val="16"/>
              </w:rPr>
              <w:t>dlhodobému majetku</w:t>
            </w:r>
          </w:p>
        </w:tc>
        <w:tc>
          <w:tcPr>
            <w:tcW w:w="915" w:type="pct"/>
            <w:tcBorders>
              <w:top w:val="single" w:sz="6" w:space="0" w:color="auto"/>
              <w:left w:val="single" w:sz="12" w:space="0" w:color="auto"/>
              <w:bottom w:val="single" w:sz="4" w:space="0" w:color="auto"/>
              <w:right w:val="single" w:sz="12" w:space="0" w:color="auto"/>
            </w:tcBorders>
            <w:noWrap/>
            <w:vAlign w:val="center"/>
          </w:tcPr>
          <w:p w:rsidR="00A04640" w:rsidRPr="00BC7B4C" w:rsidRDefault="000A4D06" w:rsidP="003462CB">
            <w:pPr>
              <w:jc w:val="right"/>
              <w:rPr>
                <w:rFonts w:ascii="Verdana" w:hAnsi="Verdana"/>
                <w:sz w:val="16"/>
                <w:szCs w:val="16"/>
              </w:rPr>
            </w:pPr>
            <w:r>
              <w:rPr>
                <w:rFonts w:ascii="Verdana" w:hAnsi="Verdana"/>
                <w:sz w:val="16"/>
                <w:szCs w:val="16"/>
              </w:rPr>
              <w:t>340 752</w:t>
            </w:r>
          </w:p>
        </w:tc>
        <w:tc>
          <w:tcPr>
            <w:tcW w:w="897" w:type="pct"/>
            <w:tcBorders>
              <w:top w:val="single" w:sz="6" w:space="0" w:color="auto"/>
              <w:left w:val="single" w:sz="12" w:space="0" w:color="auto"/>
              <w:bottom w:val="single" w:sz="4" w:space="0" w:color="auto"/>
              <w:right w:val="single" w:sz="12" w:space="0" w:color="auto"/>
            </w:tcBorders>
            <w:noWrap/>
            <w:vAlign w:val="center"/>
          </w:tcPr>
          <w:p w:rsidR="00A04640" w:rsidRPr="00BC7B4C" w:rsidRDefault="0045411A" w:rsidP="009F5678">
            <w:pPr>
              <w:jc w:val="right"/>
              <w:rPr>
                <w:rFonts w:ascii="Verdana" w:hAnsi="Verdana"/>
                <w:sz w:val="16"/>
                <w:szCs w:val="16"/>
              </w:rPr>
            </w:pPr>
            <w:r>
              <w:rPr>
                <w:rFonts w:ascii="Verdana" w:hAnsi="Verdana"/>
                <w:sz w:val="16"/>
                <w:szCs w:val="16"/>
              </w:rPr>
              <w:t>2</w:t>
            </w:r>
            <w:r w:rsidR="000A4D06">
              <w:rPr>
                <w:rFonts w:ascii="Verdana" w:hAnsi="Verdana"/>
                <w:sz w:val="16"/>
                <w:szCs w:val="16"/>
              </w:rPr>
              <w:t>78 261</w:t>
            </w:r>
          </w:p>
        </w:tc>
      </w:tr>
      <w:tr w:rsidR="00A04640" w:rsidRPr="00BC7B4C" w:rsidTr="005F635A">
        <w:trPr>
          <w:trHeight w:val="330"/>
          <w:jc w:val="center"/>
        </w:trPr>
        <w:tc>
          <w:tcPr>
            <w:tcW w:w="3188" w:type="pct"/>
            <w:tcBorders>
              <w:top w:val="nil"/>
              <w:left w:val="single" w:sz="12" w:space="0" w:color="auto"/>
              <w:bottom w:val="single" w:sz="6" w:space="0" w:color="auto"/>
              <w:right w:val="single" w:sz="12" w:space="0" w:color="auto"/>
            </w:tcBorders>
            <w:vAlign w:val="center"/>
          </w:tcPr>
          <w:p w:rsidR="00A04640" w:rsidRPr="00BC7B4C" w:rsidRDefault="00A04640" w:rsidP="0066721B">
            <w:pPr>
              <w:rPr>
                <w:rFonts w:ascii="Verdana" w:hAnsi="Verdana"/>
                <w:sz w:val="16"/>
                <w:szCs w:val="16"/>
              </w:rPr>
            </w:pPr>
            <w:r w:rsidRPr="00BC7B4C">
              <w:rPr>
                <w:rFonts w:ascii="Verdana" w:hAnsi="Verdana"/>
                <w:sz w:val="16"/>
                <w:szCs w:val="16"/>
              </w:rPr>
              <w:t>Zostatková cena predaného dlhodobého majetku a</w:t>
            </w:r>
            <w:r w:rsidR="00074F3C">
              <w:rPr>
                <w:rFonts w:ascii="Verdana" w:hAnsi="Verdana"/>
                <w:sz w:val="16"/>
                <w:szCs w:val="16"/>
              </w:rPr>
              <w:t> </w:t>
            </w:r>
            <w:r w:rsidRPr="00BC7B4C">
              <w:rPr>
                <w:rFonts w:ascii="Verdana" w:hAnsi="Verdana"/>
                <w:sz w:val="16"/>
                <w:szCs w:val="16"/>
              </w:rPr>
              <w:t>materiálu</w:t>
            </w:r>
          </w:p>
        </w:tc>
        <w:tc>
          <w:tcPr>
            <w:tcW w:w="915" w:type="pct"/>
            <w:tcBorders>
              <w:top w:val="nil"/>
              <w:left w:val="single" w:sz="12" w:space="0" w:color="auto"/>
              <w:bottom w:val="single" w:sz="6" w:space="0" w:color="auto"/>
              <w:right w:val="single" w:sz="12" w:space="0" w:color="auto"/>
            </w:tcBorders>
            <w:noWrap/>
            <w:vAlign w:val="center"/>
          </w:tcPr>
          <w:p w:rsidR="00A04640" w:rsidRPr="00BC7B4C" w:rsidRDefault="000A4D06" w:rsidP="00B234A1">
            <w:pPr>
              <w:jc w:val="right"/>
              <w:rPr>
                <w:rFonts w:ascii="Verdana" w:hAnsi="Verdana"/>
                <w:sz w:val="16"/>
                <w:szCs w:val="16"/>
              </w:rPr>
            </w:pPr>
            <w:r>
              <w:rPr>
                <w:rFonts w:ascii="Verdana" w:hAnsi="Verdana"/>
                <w:sz w:val="16"/>
                <w:szCs w:val="16"/>
              </w:rPr>
              <w:t>2 210</w:t>
            </w:r>
          </w:p>
        </w:tc>
        <w:tc>
          <w:tcPr>
            <w:tcW w:w="897" w:type="pct"/>
            <w:tcBorders>
              <w:top w:val="nil"/>
              <w:left w:val="single" w:sz="12" w:space="0" w:color="auto"/>
              <w:bottom w:val="single" w:sz="6" w:space="0" w:color="auto"/>
              <w:right w:val="single" w:sz="12" w:space="0" w:color="auto"/>
            </w:tcBorders>
            <w:noWrap/>
            <w:vAlign w:val="center"/>
          </w:tcPr>
          <w:p w:rsidR="00A04640" w:rsidRPr="00BC7B4C" w:rsidRDefault="000A4D06" w:rsidP="0045411A">
            <w:pPr>
              <w:jc w:val="right"/>
              <w:rPr>
                <w:rFonts w:ascii="Verdana" w:hAnsi="Verdana"/>
                <w:sz w:val="16"/>
                <w:szCs w:val="16"/>
              </w:rPr>
            </w:pPr>
            <w:r>
              <w:rPr>
                <w:rFonts w:ascii="Verdana" w:hAnsi="Verdana"/>
                <w:sz w:val="16"/>
                <w:szCs w:val="16"/>
              </w:rPr>
              <w:t>146 869</w:t>
            </w:r>
          </w:p>
        </w:tc>
      </w:tr>
      <w:tr w:rsidR="00A04640" w:rsidRPr="00BC7B4C"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rsidR="00A04640" w:rsidRPr="00BC7B4C" w:rsidRDefault="00A04640" w:rsidP="0066721B">
            <w:pPr>
              <w:rPr>
                <w:rFonts w:ascii="Verdana" w:hAnsi="Verdana"/>
                <w:sz w:val="16"/>
                <w:szCs w:val="16"/>
              </w:rPr>
            </w:pPr>
            <w:r w:rsidRPr="00BC7B4C">
              <w:rPr>
                <w:rFonts w:ascii="Verdana" w:hAnsi="Verdana"/>
                <w:sz w:val="16"/>
                <w:szCs w:val="16"/>
              </w:rPr>
              <w:t>Opravné položky k</w:t>
            </w:r>
            <w:r w:rsidR="00074F3C">
              <w:rPr>
                <w:rFonts w:ascii="Verdana" w:hAnsi="Verdana"/>
                <w:sz w:val="16"/>
                <w:szCs w:val="16"/>
              </w:rPr>
              <w:t> </w:t>
            </w:r>
            <w:r w:rsidRPr="00BC7B4C">
              <w:rPr>
                <w:rFonts w:ascii="Verdana" w:hAnsi="Verdana"/>
                <w:sz w:val="16"/>
                <w:szCs w:val="16"/>
              </w:rPr>
              <w:t>pohľadávkam</w:t>
            </w:r>
          </w:p>
        </w:tc>
        <w:tc>
          <w:tcPr>
            <w:tcW w:w="915" w:type="pct"/>
            <w:tcBorders>
              <w:top w:val="single" w:sz="6" w:space="0" w:color="auto"/>
              <w:left w:val="single" w:sz="12" w:space="0" w:color="auto"/>
              <w:bottom w:val="single" w:sz="4" w:space="0" w:color="auto"/>
              <w:right w:val="single" w:sz="12" w:space="0" w:color="auto"/>
            </w:tcBorders>
            <w:noWrap/>
            <w:vAlign w:val="center"/>
          </w:tcPr>
          <w:p w:rsidR="00A04640" w:rsidRPr="00BC7B4C" w:rsidRDefault="000A4D06" w:rsidP="00B234A1">
            <w:pPr>
              <w:jc w:val="right"/>
              <w:rPr>
                <w:rFonts w:ascii="Verdana" w:hAnsi="Verdana"/>
                <w:sz w:val="16"/>
                <w:szCs w:val="16"/>
              </w:rPr>
            </w:pPr>
            <w:r>
              <w:rPr>
                <w:rFonts w:ascii="Verdana" w:hAnsi="Verdana"/>
                <w:sz w:val="16"/>
                <w:szCs w:val="16"/>
              </w:rPr>
              <w:t>19 744</w:t>
            </w:r>
          </w:p>
        </w:tc>
        <w:tc>
          <w:tcPr>
            <w:tcW w:w="897" w:type="pct"/>
            <w:tcBorders>
              <w:top w:val="single" w:sz="6" w:space="0" w:color="auto"/>
              <w:left w:val="single" w:sz="12" w:space="0" w:color="auto"/>
              <w:bottom w:val="single" w:sz="4" w:space="0" w:color="auto"/>
              <w:right w:val="single" w:sz="12" w:space="0" w:color="auto"/>
            </w:tcBorders>
            <w:noWrap/>
            <w:vAlign w:val="center"/>
          </w:tcPr>
          <w:p w:rsidR="00A04640" w:rsidRPr="00BC7B4C" w:rsidRDefault="00A04640" w:rsidP="0045411A">
            <w:pPr>
              <w:jc w:val="right"/>
              <w:rPr>
                <w:rFonts w:ascii="Verdana" w:hAnsi="Verdana"/>
                <w:sz w:val="16"/>
                <w:szCs w:val="16"/>
              </w:rPr>
            </w:pPr>
            <w:r w:rsidRPr="00BC7B4C">
              <w:rPr>
                <w:rFonts w:ascii="Verdana" w:hAnsi="Verdana"/>
                <w:sz w:val="16"/>
                <w:szCs w:val="16"/>
              </w:rPr>
              <w:t xml:space="preserve">- </w:t>
            </w:r>
            <w:r w:rsidR="000A4D06">
              <w:rPr>
                <w:rFonts w:ascii="Verdana" w:hAnsi="Verdana"/>
                <w:sz w:val="16"/>
                <w:szCs w:val="16"/>
              </w:rPr>
              <w:t>247</w:t>
            </w:r>
          </w:p>
        </w:tc>
      </w:tr>
      <w:tr w:rsidR="00A04640" w:rsidRPr="00BC7B4C" w:rsidTr="005F635A">
        <w:trPr>
          <w:trHeight w:val="330"/>
          <w:jc w:val="center"/>
        </w:trPr>
        <w:tc>
          <w:tcPr>
            <w:tcW w:w="3188" w:type="pct"/>
            <w:tcBorders>
              <w:top w:val="single" w:sz="4" w:space="0" w:color="auto"/>
              <w:left w:val="single" w:sz="12" w:space="0" w:color="auto"/>
              <w:bottom w:val="single" w:sz="12" w:space="0" w:color="auto"/>
              <w:right w:val="single" w:sz="12" w:space="0" w:color="auto"/>
            </w:tcBorders>
            <w:noWrap/>
            <w:vAlign w:val="center"/>
          </w:tcPr>
          <w:p w:rsidR="00A04640" w:rsidRPr="00BC7B4C" w:rsidRDefault="00A04640" w:rsidP="00B234A1">
            <w:pPr>
              <w:rPr>
                <w:rFonts w:ascii="Verdana" w:hAnsi="Verdana"/>
                <w:sz w:val="16"/>
                <w:szCs w:val="16"/>
              </w:rPr>
            </w:pPr>
            <w:r w:rsidRPr="00BC7B4C">
              <w:rPr>
                <w:rFonts w:ascii="Verdana" w:hAnsi="Verdana"/>
                <w:sz w:val="16"/>
                <w:szCs w:val="16"/>
              </w:rPr>
              <w:t>Ostatné náklady na hospodársku činnosť</w:t>
            </w:r>
          </w:p>
        </w:tc>
        <w:tc>
          <w:tcPr>
            <w:tcW w:w="915" w:type="pct"/>
            <w:tcBorders>
              <w:top w:val="single" w:sz="4" w:space="0" w:color="auto"/>
              <w:left w:val="single" w:sz="12" w:space="0" w:color="auto"/>
              <w:bottom w:val="single" w:sz="12" w:space="0" w:color="auto"/>
              <w:right w:val="single" w:sz="12" w:space="0" w:color="auto"/>
            </w:tcBorders>
            <w:noWrap/>
            <w:vAlign w:val="center"/>
          </w:tcPr>
          <w:p w:rsidR="00A04640" w:rsidRPr="00BC7B4C" w:rsidRDefault="000A4D06" w:rsidP="00B234A1">
            <w:pPr>
              <w:jc w:val="right"/>
              <w:rPr>
                <w:rFonts w:ascii="Verdana" w:hAnsi="Verdana"/>
                <w:sz w:val="16"/>
                <w:szCs w:val="16"/>
              </w:rPr>
            </w:pPr>
            <w:r>
              <w:rPr>
                <w:rFonts w:ascii="Verdana" w:hAnsi="Verdana"/>
                <w:sz w:val="16"/>
                <w:szCs w:val="16"/>
              </w:rPr>
              <w:t>36 738</w:t>
            </w:r>
          </w:p>
        </w:tc>
        <w:tc>
          <w:tcPr>
            <w:tcW w:w="897" w:type="pct"/>
            <w:tcBorders>
              <w:top w:val="single" w:sz="4" w:space="0" w:color="auto"/>
              <w:left w:val="single" w:sz="12" w:space="0" w:color="auto"/>
              <w:bottom w:val="single" w:sz="12" w:space="0" w:color="auto"/>
              <w:right w:val="single" w:sz="12" w:space="0" w:color="auto"/>
            </w:tcBorders>
            <w:noWrap/>
            <w:vAlign w:val="center"/>
          </w:tcPr>
          <w:p w:rsidR="00A04640" w:rsidRPr="00BC7B4C" w:rsidRDefault="000A4D06" w:rsidP="0045411A">
            <w:pPr>
              <w:jc w:val="right"/>
              <w:rPr>
                <w:rFonts w:ascii="Verdana" w:hAnsi="Verdana"/>
                <w:sz w:val="16"/>
                <w:szCs w:val="16"/>
              </w:rPr>
            </w:pPr>
            <w:r>
              <w:rPr>
                <w:rFonts w:ascii="Verdana" w:hAnsi="Verdana"/>
                <w:sz w:val="16"/>
                <w:szCs w:val="16"/>
              </w:rPr>
              <w:t>35 139</w:t>
            </w:r>
          </w:p>
        </w:tc>
      </w:tr>
    </w:tbl>
    <w:p w:rsidR="004C5B36" w:rsidRPr="00465C3E" w:rsidRDefault="00EA52B5" w:rsidP="008E0368">
      <w:pPr>
        <w:rPr>
          <w:rFonts w:ascii="Verdana" w:hAnsi="Verdana" w:cs="Arial"/>
          <w:sz w:val="16"/>
          <w:szCs w:val="16"/>
        </w:rPr>
      </w:pPr>
      <w:r>
        <w:rPr>
          <w:rFonts w:ascii="Verdana" w:hAnsi="Verdana" w:cs="Arial"/>
          <w:sz w:val="16"/>
          <w:szCs w:val="16"/>
        </w:rPr>
        <w:t xml:space="preserve"> </w:t>
      </w:r>
    </w:p>
    <w:p w:rsidR="008E0368" w:rsidRPr="0019100B" w:rsidRDefault="00B1716E"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FINANČNÉ NÁKLADY</w:t>
      </w:r>
      <w:r w:rsidR="008E0368" w:rsidRPr="0019100B">
        <w:rPr>
          <w:rFonts w:ascii="Verdana" w:hAnsi="Verdana" w:cs="Arial"/>
          <w:sz w:val="16"/>
          <w:szCs w:val="16"/>
        </w:rPr>
        <w:t xml:space="preserve"> </w:t>
      </w:r>
      <w:r w:rsidR="00797C34" w:rsidRPr="00BC7B4C">
        <w:rPr>
          <w:rFonts w:ascii="Verdana" w:hAnsi="Verdana" w:cs="Arial"/>
          <w:sz w:val="16"/>
          <w:szCs w:val="16"/>
        </w:rPr>
        <w:t>(Výkaz ziskov a</w:t>
      </w:r>
      <w:r w:rsidR="00074F3C">
        <w:rPr>
          <w:rFonts w:ascii="Verdana" w:hAnsi="Verdana" w:cs="Arial"/>
          <w:sz w:val="16"/>
          <w:szCs w:val="16"/>
        </w:rPr>
        <w:t> </w:t>
      </w:r>
      <w:r w:rsidR="00797C34" w:rsidRPr="00BC7B4C">
        <w:rPr>
          <w:rFonts w:ascii="Verdana" w:hAnsi="Verdana" w:cs="Arial"/>
          <w:sz w:val="16"/>
          <w:szCs w:val="16"/>
        </w:rPr>
        <w:t xml:space="preserve">strát r. </w:t>
      </w:r>
      <w:r w:rsidR="00C141BA" w:rsidRPr="00BC7B4C">
        <w:rPr>
          <w:rFonts w:ascii="Verdana" w:hAnsi="Verdana" w:cs="Arial"/>
          <w:sz w:val="16"/>
          <w:szCs w:val="16"/>
        </w:rPr>
        <w:t xml:space="preserve">46, </w:t>
      </w:r>
      <w:r w:rsidR="00515079" w:rsidRPr="00BC7B4C">
        <w:rPr>
          <w:rFonts w:ascii="Verdana" w:hAnsi="Verdana" w:cs="Arial"/>
          <w:sz w:val="16"/>
          <w:szCs w:val="16"/>
        </w:rPr>
        <w:t>r. 47, r.</w:t>
      </w:r>
      <w:r w:rsidR="00C141BA" w:rsidRPr="00BC7B4C">
        <w:rPr>
          <w:rFonts w:ascii="Verdana" w:hAnsi="Verdana" w:cs="Arial"/>
          <w:sz w:val="16"/>
          <w:szCs w:val="16"/>
        </w:rPr>
        <w:t xml:space="preserve"> 48, </w:t>
      </w:r>
      <w:r w:rsidR="00515079" w:rsidRPr="00BC7B4C">
        <w:rPr>
          <w:rFonts w:ascii="Verdana" w:hAnsi="Verdana" w:cs="Arial"/>
          <w:sz w:val="16"/>
          <w:szCs w:val="16"/>
        </w:rPr>
        <w:t xml:space="preserve">r. </w:t>
      </w:r>
      <w:r w:rsidR="00C141BA" w:rsidRPr="00BC7B4C">
        <w:rPr>
          <w:rFonts w:ascii="Verdana" w:hAnsi="Verdana" w:cs="Arial"/>
          <w:sz w:val="16"/>
          <w:szCs w:val="16"/>
        </w:rPr>
        <w:t>49,</w:t>
      </w:r>
      <w:r w:rsidR="00515079" w:rsidRPr="00BC7B4C">
        <w:rPr>
          <w:rFonts w:ascii="Verdana" w:hAnsi="Verdana" w:cs="Arial"/>
          <w:sz w:val="16"/>
          <w:szCs w:val="16"/>
        </w:rPr>
        <w:t xml:space="preserve"> r.</w:t>
      </w:r>
      <w:r w:rsidR="00C141BA" w:rsidRPr="00BC7B4C">
        <w:rPr>
          <w:rFonts w:ascii="Verdana" w:hAnsi="Verdana" w:cs="Arial"/>
          <w:sz w:val="16"/>
          <w:szCs w:val="16"/>
        </w:rPr>
        <w:t xml:space="preserve"> 52, </w:t>
      </w:r>
      <w:r w:rsidR="00515079" w:rsidRPr="00BC7B4C">
        <w:rPr>
          <w:rFonts w:ascii="Verdana" w:hAnsi="Verdana" w:cs="Arial"/>
          <w:sz w:val="16"/>
          <w:szCs w:val="16"/>
        </w:rPr>
        <w:t>r. 53 a</w:t>
      </w:r>
      <w:r w:rsidR="00074F3C">
        <w:rPr>
          <w:rFonts w:ascii="Verdana" w:hAnsi="Verdana" w:cs="Arial"/>
          <w:sz w:val="16"/>
          <w:szCs w:val="16"/>
        </w:rPr>
        <w:t> </w:t>
      </w:r>
      <w:r w:rsidR="00515079" w:rsidRPr="00BC7B4C">
        <w:rPr>
          <w:rFonts w:ascii="Verdana" w:hAnsi="Verdana" w:cs="Arial"/>
          <w:sz w:val="16"/>
          <w:szCs w:val="16"/>
        </w:rPr>
        <w:t xml:space="preserve">r. </w:t>
      </w:r>
      <w:r w:rsidR="00C141BA" w:rsidRPr="00BC7B4C">
        <w:rPr>
          <w:rFonts w:ascii="Verdana" w:hAnsi="Verdana" w:cs="Arial"/>
          <w:sz w:val="16"/>
          <w:szCs w:val="16"/>
        </w:rPr>
        <w:t>54</w:t>
      </w:r>
      <w:r w:rsidR="00797C34" w:rsidRPr="00BC7B4C">
        <w:rPr>
          <w:rFonts w:ascii="Verdana" w:hAnsi="Verdana" w:cs="Arial"/>
          <w:sz w:val="16"/>
          <w:szCs w:val="16"/>
        </w:rPr>
        <w:t>)</w:t>
      </w:r>
    </w:p>
    <w:p w:rsidR="00764804" w:rsidRPr="0019100B" w:rsidRDefault="00764804" w:rsidP="00764804">
      <w:pPr>
        <w:rPr>
          <w:rFonts w:ascii="Verdana" w:hAnsi="Verdana" w:cs="Arial"/>
          <w:sz w:val="16"/>
          <w:szCs w:val="16"/>
        </w:rPr>
      </w:pPr>
    </w:p>
    <w:tbl>
      <w:tblPr>
        <w:tblW w:w="5000" w:type="pct"/>
        <w:jc w:val="center"/>
        <w:tblLayout w:type="fixed"/>
        <w:tblLook w:val="00A0" w:firstRow="1" w:lastRow="0" w:firstColumn="1" w:lastColumn="0" w:noHBand="0" w:noVBand="0"/>
      </w:tblPr>
      <w:tblGrid>
        <w:gridCol w:w="5921"/>
        <w:gridCol w:w="1699"/>
        <w:gridCol w:w="1666"/>
      </w:tblGrid>
      <w:tr w:rsidR="00764804" w:rsidRPr="00465C3E"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rsidR="00764804" w:rsidRPr="00BC7B4C" w:rsidRDefault="00764804" w:rsidP="00B234A1">
            <w:pPr>
              <w:pStyle w:val="TopHeader"/>
              <w:rPr>
                <w:rFonts w:ascii="Verdana" w:hAnsi="Verdana"/>
                <w:b w:val="0"/>
                <w:i/>
                <w:sz w:val="16"/>
                <w:szCs w:val="16"/>
              </w:rPr>
            </w:pPr>
            <w:r w:rsidRPr="00BC7B4C">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rsidR="00764804" w:rsidRPr="00BC7B4C" w:rsidRDefault="00764804" w:rsidP="00B234A1">
            <w:pPr>
              <w:pStyle w:val="TopHeader"/>
              <w:rPr>
                <w:rFonts w:ascii="Verdana" w:hAnsi="Verdana"/>
                <w:b w:val="0"/>
                <w:i/>
                <w:sz w:val="16"/>
                <w:szCs w:val="16"/>
              </w:rPr>
            </w:pPr>
            <w:r w:rsidRPr="00BC7B4C">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rsidR="00764804" w:rsidRPr="00BC7B4C" w:rsidRDefault="00764804" w:rsidP="00B234A1">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A04640" w:rsidRPr="00D25775"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A04640" w:rsidRPr="00D25775" w:rsidRDefault="00A04640" w:rsidP="00B234A1">
            <w:pPr>
              <w:rPr>
                <w:rFonts w:ascii="Verdana" w:hAnsi="Verdana"/>
                <w:b/>
                <w:sz w:val="16"/>
                <w:szCs w:val="16"/>
              </w:rPr>
            </w:pPr>
            <w:r w:rsidRPr="00E835D1">
              <w:rPr>
                <w:rFonts w:ascii="Verdana" w:hAnsi="Verdana"/>
                <w:b/>
                <w:bCs/>
                <w:sz w:val="16"/>
                <w:szCs w:val="16"/>
              </w:rPr>
              <w:t>Finančné náklady, z</w:t>
            </w:r>
            <w:r w:rsidR="00074F3C">
              <w:rPr>
                <w:rFonts w:ascii="Verdana" w:hAnsi="Verdana"/>
                <w:b/>
                <w:bCs/>
                <w:sz w:val="16"/>
                <w:szCs w:val="16"/>
              </w:rPr>
              <w:t> </w:t>
            </w:r>
            <w:r w:rsidRPr="00E835D1">
              <w:rPr>
                <w:rFonts w:ascii="Verdana" w:hAnsi="Verdana"/>
                <w:b/>
                <w:bCs/>
                <w:sz w:val="16"/>
                <w:szCs w:val="16"/>
              </w:rPr>
              <w:t>toho:</w:t>
            </w:r>
          </w:p>
        </w:tc>
        <w:tc>
          <w:tcPr>
            <w:tcW w:w="915" w:type="pct"/>
            <w:tcBorders>
              <w:top w:val="nil"/>
              <w:left w:val="single" w:sz="12" w:space="0" w:color="auto"/>
              <w:bottom w:val="single" w:sz="4" w:space="0" w:color="auto"/>
              <w:right w:val="single" w:sz="12" w:space="0" w:color="auto"/>
            </w:tcBorders>
            <w:noWrap/>
            <w:vAlign w:val="center"/>
          </w:tcPr>
          <w:p w:rsidR="00A04640" w:rsidRPr="00D25775" w:rsidRDefault="006F0792" w:rsidP="00B234A1">
            <w:pPr>
              <w:jc w:val="right"/>
              <w:rPr>
                <w:rFonts w:ascii="Verdana" w:hAnsi="Verdana"/>
                <w:b/>
                <w:sz w:val="16"/>
                <w:szCs w:val="16"/>
              </w:rPr>
            </w:pPr>
            <w:r>
              <w:rPr>
                <w:rFonts w:ascii="Verdana" w:hAnsi="Verdana"/>
                <w:b/>
                <w:sz w:val="16"/>
                <w:szCs w:val="16"/>
              </w:rPr>
              <w:t>35 085</w:t>
            </w:r>
          </w:p>
        </w:tc>
        <w:tc>
          <w:tcPr>
            <w:tcW w:w="897" w:type="pct"/>
            <w:tcBorders>
              <w:top w:val="nil"/>
              <w:left w:val="single" w:sz="12" w:space="0" w:color="auto"/>
              <w:bottom w:val="single" w:sz="4" w:space="0" w:color="auto"/>
              <w:right w:val="single" w:sz="12" w:space="0" w:color="auto"/>
            </w:tcBorders>
            <w:noWrap/>
            <w:vAlign w:val="center"/>
          </w:tcPr>
          <w:p w:rsidR="00A04640" w:rsidRPr="00D25775" w:rsidRDefault="006F0792" w:rsidP="009F5678">
            <w:pPr>
              <w:jc w:val="right"/>
              <w:rPr>
                <w:rFonts w:ascii="Verdana" w:hAnsi="Verdana"/>
                <w:b/>
                <w:sz w:val="16"/>
                <w:szCs w:val="16"/>
              </w:rPr>
            </w:pPr>
            <w:r>
              <w:rPr>
                <w:rFonts w:ascii="Verdana" w:hAnsi="Verdana"/>
                <w:b/>
                <w:sz w:val="16"/>
                <w:szCs w:val="16"/>
              </w:rPr>
              <w:t>17 775</w:t>
            </w:r>
          </w:p>
        </w:tc>
      </w:tr>
      <w:tr w:rsidR="00A04640" w:rsidRPr="00465C3E"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A04640" w:rsidRPr="00BC7B4C" w:rsidRDefault="00A04640" w:rsidP="00B234A1">
            <w:pPr>
              <w:rPr>
                <w:rFonts w:ascii="Verdana" w:hAnsi="Verdana"/>
                <w:i/>
                <w:sz w:val="16"/>
                <w:szCs w:val="16"/>
              </w:rPr>
            </w:pPr>
            <w:r w:rsidRPr="00BC7B4C">
              <w:rPr>
                <w:rFonts w:ascii="Verdana" w:hAnsi="Verdana"/>
                <w:i/>
                <w:sz w:val="16"/>
                <w:szCs w:val="16"/>
              </w:rPr>
              <w:t>Kurzové straty, z</w:t>
            </w:r>
            <w:r w:rsidR="00074F3C">
              <w:rPr>
                <w:rFonts w:ascii="Verdana" w:hAnsi="Verdana"/>
                <w:i/>
                <w:sz w:val="16"/>
                <w:szCs w:val="16"/>
              </w:rPr>
              <w:t> </w:t>
            </w:r>
            <w:r w:rsidRPr="00BC7B4C">
              <w:rPr>
                <w:rFonts w:ascii="Verdana" w:hAnsi="Verdana"/>
                <w:i/>
                <w:sz w:val="16"/>
                <w:szCs w:val="16"/>
              </w:rPr>
              <w:t>toho:</w:t>
            </w:r>
          </w:p>
        </w:tc>
        <w:tc>
          <w:tcPr>
            <w:tcW w:w="915" w:type="pct"/>
            <w:tcBorders>
              <w:top w:val="nil"/>
              <w:left w:val="single" w:sz="12" w:space="0" w:color="auto"/>
              <w:bottom w:val="single" w:sz="4" w:space="0" w:color="auto"/>
              <w:right w:val="single" w:sz="12" w:space="0" w:color="auto"/>
            </w:tcBorders>
            <w:noWrap/>
            <w:vAlign w:val="center"/>
          </w:tcPr>
          <w:p w:rsidR="00A04640" w:rsidRPr="00BC7B4C" w:rsidRDefault="00A04640" w:rsidP="00B234A1">
            <w:pPr>
              <w:jc w:val="right"/>
              <w:rPr>
                <w:rFonts w:ascii="Verdana" w:hAnsi="Verdana"/>
                <w:i/>
                <w:sz w:val="16"/>
                <w:szCs w:val="16"/>
              </w:rPr>
            </w:pPr>
          </w:p>
        </w:tc>
        <w:tc>
          <w:tcPr>
            <w:tcW w:w="897" w:type="pct"/>
            <w:tcBorders>
              <w:top w:val="nil"/>
              <w:left w:val="single" w:sz="12" w:space="0" w:color="auto"/>
              <w:bottom w:val="single" w:sz="4" w:space="0" w:color="auto"/>
              <w:right w:val="single" w:sz="12" w:space="0" w:color="auto"/>
            </w:tcBorders>
            <w:noWrap/>
            <w:vAlign w:val="center"/>
          </w:tcPr>
          <w:p w:rsidR="00A04640" w:rsidRPr="00BC7B4C" w:rsidRDefault="00A04640" w:rsidP="009F5678">
            <w:pPr>
              <w:jc w:val="right"/>
              <w:rPr>
                <w:rFonts w:ascii="Verdana" w:hAnsi="Verdana"/>
                <w:i/>
                <w:sz w:val="16"/>
                <w:szCs w:val="16"/>
              </w:rPr>
            </w:pPr>
          </w:p>
        </w:tc>
      </w:tr>
      <w:tr w:rsidR="00A04640" w:rsidRPr="00465C3E" w:rsidTr="005F635A">
        <w:trPr>
          <w:trHeight w:val="329"/>
          <w:jc w:val="center"/>
        </w:trPr>
        <w:tc>
          <w:tcPr>
            <w:tcW w:w="3188" w:type="pct"/>
            <w:tcBorders>
              <w:top w:val="nil"/>
              <w:left w:val="single" w:sz="12" w:space="0" w:color="auto"/>
              <w:bottom w:val="single" w:sz="6" w:space="0" w:color="auto"/>
              <w:right w:val="single" w:sz="12" w:space="0" w:color="auto"/>
            </w:tcBorders>
            <w:vAlign w:val="center"/>
          </w:tcPr>
          <w:p w:rsidR="00A04640" w:rsidRPr="00BC7B4C" w:rsidRDefault="00A04640" w:rsidP="00B234A1">
            <w:pPr>
              <w:rPr>
                <w:rFonts w:ascii="Verdana" w:hAnsi="Verdana"/>
                <w:sz w:val="16"/>
                <w:szCs w:val="16"/>
              </w:rPr>
            </w:pPr>
            <w:r w:rsidRPr="00BC7B4C">
              <w:rPr>
                <w:rFonts w:ascii="Verdana" w:hAnsi="Verdana"/>
                <w:sz w:val="16"/>
                <w:szCs w:val="16"/>
              </w:rPr>
              <w:t>kurzové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rsidR="00A04640" w:rsidRPr="00BC7B4C" w:rsidRDefault="007C6FE9" w:rsidP="00B234A1">
            <w:pPr>
              <w:jc w:val="right"/>
              <w:rPr>
                <w:rFonts w:ascii="Verdana" w:hAnsi="Verdana"/>
                <w:sz w:val="16"/>
                <w:szCs w:val="16"/>
              </w:rPr>
            </w:pPr>
            <w:r>
              <w:rPr>
                <w:rFonts w:ascii="Verdana" w:hAnsi="Verdana"/>
                <w:sz w:val="16"/>
                <w:szCs w:val="16"/>
              </w:rPr>
              <w:t>0</w:t>
            </w:r>
          </w:p>
        </w:tc>
        <w:tc>
          <w:tcPr>
            <w:tcW w:w="897" w:type="pct"/>
            <w:tcBorders>
              <w:top w:val="nil"/>
              <w:left w:val="single" w:sz="12" w:space="0" w:color="auto"/>
              <w:bottom w:val="single" w:sz="6" w:space="0" w:color="auto"/>
              <w:right w:val="single" w:sz="12" w:space="0" w:color="auto"/>
            </w:tcBorders>
            <w:noWrap/>
            <w:vAlign w:val="center"/>
          </w:tcPr>
          <w:p w:rsidR="00A04640" w:rsidRPr="00BC7B4C" w:rsidRDefault="006F0792" w:rsidP="009F5678">
            <w:pPr>
              <w:jc w:val="right"/>
              <w:rPr>
                <w:rFonts w:ascii="Verdana" w:hAnsi="Verdana"/>
                <w:sz w:val="16"/>
                <w:szCs w:val="16"/>
              </w:rPr>
            </w:pPr>
            <w:r>
              <w:rPr>
                <w:rFonts w:ascii="Verdana" w:hAnsi="Verdana"/>
                <w:sz w:val="16"/>
                <w:szCs w:val="16"/>
              </w:rPr>
              <w:t>0</w:t>
            </w:r>
          </w:p>
        </w:tc>
      </w:tr>
      <w:tr w:rsidR="00A04640" w:rsidRPr="00465C3E"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rsidR="00A04640" w:rsidRPr="00BC7B4C" w:rsidRDefault="00A04640" w:rsidP="00BA492C">
            <w:pPr>
              <w:rPr>
                <w:rFonts w:ascii="Verdana" w:hAnsi="Verdana"/>
                <w:i/>
                <w:sz w:val="16"/>
                <w:szCs w:val="16"/>
              </w:rPr>
            </w:pPr>
            <w:r w:rsidRPr="00BC7B4C">
              <w:rPr>
                <w:rFonts w:ascii="Verdana" w:hAnsi="Verdana"/>
                <w:i/>
                <w:sz w:val="16"/>
                <w:szCs w:val="16"/>
              </w:rPr>
              <w:t>ostatné významné položky finančných nákladov, z</w:t>
            </w:r>
            <w:r w:rsidR="00074F3C">
              <w:rPr>
                <w:rFonts w:ascii="Verdana" w:hAnsi="Verdana"/>
                <w:i/>
                <w:sz w:val="16"/>
                <w:szCs w:val="16"/>
              </w:rPr>
              <w:t> </w:t>
            </w:r>
            <w:r w:rsidRPr="00BC7B4C">
              <w:rPr>
                <w:rFonts w:ascii="Verdana" w:hAnsi="Verdana"/>
                <w:i/>
                <w:sz w:val="16"/>
                <w:szCs w:val="16"/>
              </w:rPr>
              <w:t>toho:</w:t>
            </w:r>
          </w:p>
        </w:tc>
        <w:tc>
          <w:tcPr>
            <w:tcW w:w="915" w:type="pct"/>
            <w:tcBorders>
              <w:top w:val="single" w:sz="6" w:space="0" w:color="auto"/>
              <w:left w:val="single" w:sz="12" w:space="0" w:color="auto"/>
              <w:bottom w:val="single" w:sz="4" w:space="0" w:color="auto"/>
              <w:right w:val="single" w:sz="12" w:space="0" w:color="auto"/>
            </w:tcBorders>
            <w:noWrap/>
            <w:vAlign w:val="center"/>
          </w:tcPr>
          <w:p w:rsidR="00A04640" w:rsidRPr="00B42428" w:rsidRDefault="006F0792" w:rsidP="00B234A1">
            <w:pPr>
              <w:jc w:val="right"/>
              <w:rPr>
                <w:rFonts w:ascii="Verdana" w:hAnsi="Verdana"/>
                <w:sz w:val="16"/>
                <w:szCs w:val="16"/>
              </w:rPr>
            </w:pPr>
            <w:r>
              <w:rPr>
                <w:rFonts w:ascii="Verdana" w:hAnsi="Verdana"/>
                <w:sz w:val="16"/>
                <w:szCs w:val="16"/>
              </w:rPr>
              <w:t>35 085</w:t>
            </w:r>
          </w:p>
        </w:tc>
        <w:tc>
          <w:tcPr>
            <w:tcW w:w="897" w:type="pct"/>
            <w:tcBorders>
              <w:top w:val="single" w:sz="6" w:space="0" w:color="auto"/>
              <w:left w:val="single" w:sz="12" w:space="0" w:color="auto"/>
              <w:bottom w:val="single" w:sz="4" w:space="0" w:color="auto"/>
              <w:right w:val="single" w:sz="12" w:space="0" w:color="auto"/>
            </w:tcBorders>
            <w:noWrap/>
            <w:vAlign w:val="center"/>
          </w:tcPr>
          <w:p w:rsidR="00A04640" w:rsidRPr="00B42428" w:rsidRDefault="006F0792" w:rsidP="009F5678">
            <w:pPr>
              <w:jc w:val="right"/>
              <w:rPr>
                <w:rFonts w:ascii="Verdana" w:hAnsi="Verdana"/>
                <w:sz w:val="16"/>
                <w:szCs w:val="16"/>
              </w:rPr>
            </w:pPr>
            <w:r>
              <w:rPr>
                <w:rFonts w:ascii="Verdana" w:hAnsi="Verdana"/>
                <w:sz w:val="16"/>
                <w:szCs w:val="16"/>
              </w:rPr>
              <w:t>17 775</w:t>
            </w:r>
          </w:p>
        </w:tc>
      </w:tr>
      <w:tr w:rsidR="008367AF" w:rsidRPr="00465C3E"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rsidR="008367AF" w:rsidRPr="008367AF" w:rsidRDefault="008367AF" w:rsidP="00BA492C">
            <w:pPr>
              <w:rPr>
                <w:rFonts w:ascii="Verdana" w:hAnsi="Verdana"/>
                <w:sz w:val="16"/>
                <w:szCs w:val="16"/>
              </w:rPr>
            </w:pPr>
            <w:r>
              <w:rPr>
                <w:rFonts w:ascii="Verdana" w:hAnsi="Verdana"/>
                <w:sz w:val="16"/>
                <w:szCs w:val="16"/>
              </w:rPr>
              <w:t>nákladové úroky</w:t>
            </w:r>
          </w:p>
        </w:tc>
        <w:tc>
          <w:tcPr>
            <w:tcW w:w="915" w:type="pct"/>
            <w:tcBorders>
              <w:top w:val="single" w:sz="6" w:space="0" w:color="auto"/>
              <w:left w:val="single" w:sz="12" w:space="0" w:color="auto"/>
              <w:bottom w:val="single" w:sz="4" w:space="0" w:color="auto"/>
              <w:right w:val="single" w:sz="12" w:space="0" w:color="auto"/>
            </w:tcBorders>
            <w:noWrap/>
            <w:vAlign w:val="center"/>
          </w:tcPr>
          <w:p w:rsidR="008367AF" w:rsidRDefault="006F0792" w:rsidP="00B234A1">
            <w:pPr>
              <w:jc w:val="right"/>
              <w:rPr>
                <w:rFonts w:ascii="Verdana" w:hAnsi="Verdana"/>
                <w:sz w:val="16"/>
                <w:szCs w:val="16"/>
              </w:rPr>
            </w:pPr>
            <w:r>
              <w:rPr>
                <w:rFonts w:ascii="Verdana" w:hAnsi="Verdana"/>
                <w:sz w:val="16"/>
                <w:szCs w:val="16"/>
              </w:rPr>
              <w:t>24 936</w:t>
            </w:r>
          </w:p>
        </w:tc>
        <w:tc>
          <w:tcPr>
            <w:tcW w:w="897" w:type="pct"/>
            <w:tcBorders>
              <w:top w:val="single" w:sz="6" w:space="0" w:color="auto"/>
              <w:left w:val="single" w:sz="12" w:space="0" w:color="auto"/>
              <w:bottom w:val="single" w:sz="4" w:space="0" w:color="auto"/>
              <w:right w:val="single" w:sz="12" w:space="0" w:color="auto"/>
            </w:tcBorders>
            <w:noWrap/>
            <w:vAlign w:val="center"/>
          </w:tcPr>
          <w:p w:rsidR="008367AF" w:rsidRDefault="006F0792" w:rsidP="009F5678">
            <w:pPr>
              <w:jc w:val="right"/>
              <w:rPr>
                <w:rFonts w:ascii="Verdana" w:hAnsi="Verdana"/>
                <w:sz w:val="16"/>
                <w:szCs w:val="16"/>
              </w:rPr>
            </w:pPr>
            <w:r>
              <w:rPr>
                <w:rFonts w:ascii="Verdana" w:hAnsi="Verdana"/>
                <w:sz w:val="16"/>
                <w:szCs w:val="16"/>
              </w:rPr>
              <w:t>9 402</w:t>
            </w:r>
          </w:p>
        </w:tc>
      </w:tr>
      <w:tr w:rsidR="00A04640" w:rsidRPr="00465C3E" w:rsidTr="005F635A">
        <w:trPr>
          <w:trHeight w:val="330"/>
          <w:jc w:val="center"/>
        </w:trPr>
        <w:tc>
          <w:tcPr>
            <w:tcW w:w="3188" w:type="pct"/>
            <w:tcBorders>
              <w:top w:val="nil"/>
              <w:left w:val="single" w:sz="12" w:space="0" w:color="auto"/>
              <w:bottom w:val="single" w:sz="4" w:space="0" w:color="auto"/>
              <w:right w:val="single" w:sz="12" w:space="0" w:color="auto"/>
            </w:tcBorders>
            <w:vAlign w:val="center"/>
          </w:tcPr>
          <w:p w:rsidR="00A04640" w:rsidRPr="00BC7B4C" w:rsidRDefault="00A04640" w:rsidP="00F44879">
            <w:pPr>
              <w:rPr>
                <w:rFonts w:ascii="Verdana" w:hAnsi="Verdana"/>
                <w:sz w:val="16"/>
                <w:szCs w:val="16"/>
              </w:rPr>
            </w:pPr>
            <w:r w:rsidRPr="00BC7B4C">
              <w:rPr>
                <w:rFonts w:ascii="Verdana" w:hAnsi="Verdana"/>
                <w:sz w:val="16"/>
                <w:szCs w:val="16"/>
              </w:rPr>
              <w:t>bankové poplatky</w:t>
            </w:r>
          </w:p>
        </w:tc>
        <w:tc>
          <w:tcPr>
            <w:tcW w:w="915" w:type="pct"/>
            <w:tcBorders>
              <w:top w:val="nil"/>
              <w:left w:val="single" w:sz="12" w:space="0" w:color="auto"/>
              <w:bottom w:val="single" w:sz="4" w:space="0" w:color="auto"/>
              <w:right w:val="single" w:sz="12" w:space="0" w:color="auto"/>
            </w:tcBorders>
            <w:noWrap/>
            <w:vAlign w:val="center"/>
          </w:tcPr>
          <w:p w:rsidR="00A04640" w:rsidRPr="00BC7B4C" w:rsidRDefault="006F0792" w:rsidP="00C01717">
            <w:pPr>
              <w:jc w:val="right"/>
              <w:rPr>
                <w:rFonts w:ascii="Verdana" w:hAnsi="Verdana"/>
                <w:sz w:val="16"/>
                <w:szCs w:val="16"/>
              </w:rPr>
            </w:pPr>
            <w:r>
              <w:rPr>
                <w:rFonts w:ascii="Verdana" w:hAnsi="Verdana"/>
                <w:sz w:val="16"/>
                <w:szCs w:val="16"/>
              </w:rPr>
              <w:t>10 149</w:t>
            </w:r>
          </w:p>
        </w:tc>
        <w:tc>
          <w:tcPr>
            <w:tcW w:w="897" w:type="pct"/>
            <w:tcBorders>
              <w:top w:val="nil"/>
              <w:left w:val="single" w:sz="12" w:space="0" w:color="auto"/>
              <w:bottom w:val="single" w:sz="4" w:space="0" w:color="auto"/>
              <w:right w:val="single" w:sz="12" w:space="0" w:color="auto"/>
            </w:tcBorders>
            <w:noWrap/>
            <w:vAlign w:val="center"/>
          </w:tcPr>
          <w:p w:rsidR="008367AF" w:rsidRPr="00BC7B4C" w:rsidRDefault="008B6944" w:rsidP="00D10C38">
            <w:pPr>
              <w:jc w:val="right"/>
              <w:rPr>
                <w:rFonts w:ascii="Verdana" w:hAnsi="Verdana"/>
                <w:sz w:val="16"/>
                <w:szCs w:val="16"/>
              </w:rPr>
            </w:pPr>
            <w:r>
              <w:rPr>
                <w:rFonts w:ascii="Verdana" w:hAnsi="Verdana"/>
                <w:sz w:val="16"/>
                <w:szCs w:val="16"/>
              </w:rPr>
              <w:t xml:space="preserve">8 </w:t>
            </w:r>
            <w:r w:rsidR="006F0792">
              <w:rPr>
                <w:rFonts w:ascii="Verdana" w:hAnsi="Verdana"/>
                <w:sz w:val="16"/>
                <w:szCs w:val="16"/>
              </w:rPr>
              <w:t>373</w:t>
            </w:r>
          </w:p>
        </w:tc>
      </w:tr>
    </w:tbl>
    <w:p w:rsidR="00764804" w:rsidRPr="00465C3E" w:rsidRDefault="00764804" w:rsidP="00764804">
      <w:pPr>
        <w:pStyle w:val="Nzov"/>
        <w:jc w:val="left"/>
        <w:rPr>
          <w:rFonts w:ascii="Verdana" w:hAnsi="Verdana"/>
          <w:sz w:val="16"/>
          <w:szCs w:val="16"/>
        </w:rPr>
      </w:pPr>
    </w:p>
    <w:p w:rsidR="006F0121" w:rsidRPr="00971E4F" w:rsidRDefault="00667F63" w:rsidP="00764804">
      <w:pPr>
        <w:pStyle w:val="Nzov"/>
        <w:jc w:val="both"/>
        <w:rPr>
          <w:rFonts w:ascii="Verdana" w:hAnsi="Verdana"/>
          <w:b w:val="0"/>
          <w:i/>
          <w:color w:val="FF6600"/>
          <w:sz w:val="16"/>
          <w:szCs w:val="16"/>
        </w:rPr>
      </w:pPr>
      <w:r>
        <w:rPr>
          <w:rFonts w:ascii="Verdana" w:hAnsi="Verdana"/>
          <w:b w:val="0"/>
          <w:i/>
          <w:color w:val="FF6600"/>
          <w:sz w:val="16"/>
          <w:szCs w:val="16"/>
        </w:rPr>
        <w:t xml:space="preserve"> </w:t>
      </w:r>
    </w:p>
    <w:p w:rsidR="00946241" w:rsidRPr="00465C3E" w:rsidRDefault="00946241" w:rsidP="004C5B36">
      <w:pPr>
        <w:rPr>
          <w:rFonts w:ascii="Verdana" w:hAnsi="Verdana" w:cs="Arial"/>
          <w:sz w:val="16"/>
          <w:szCs w:val="16"/>
          <w:highlight w:val="green"/>
        </w:rPr>
      </w:pPr>
    </w:p>
    <w:p w:rsidR="008E0368" w:rsidRPr="0019100B" w:rsidRDefault="00B1716E"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N</w:t>
      </w:r>
      <w:r w:rsidR="00635C32">
        <w:rPr>
          <w:rFonts w:ascii="Verdana" w:hAnsi="Verdana" w:cs="Arial"/>
          <w:sz w:val="16"/>
          <w:szCs w:val="16"/>
        </w:rPr>
        <w:t>ÁKLADY VOČI AUDÍTOROVI A</w:t>
      </w:r>
      <w:r w:rsidR="00074F3C">
        <w:rPr>
          <w:rFonts w:ascii="Verdana" w:hAnsi="Verdana" w:cs="Arial"/>
          <w:sz w:val="16"/>
          <w:szCs w:val="16"/>
        </w:rPr>
        <w:t> </w:t>
      </w:r>
      <w:r w:rsidR="00635C32">
        <w:rPr>
          <w:rFonts w:ascii="Verdana" w:hAnsi="Verdana" w:cs="Arial"/>
          <w:sz w:val="16"/>
          <w:szCs w:val="16"/>
        </w:rPr>
        <w:t>AUDÍTORSKEJ SPOLOČNOSTI</w:t>
      </w:r>
    </w:p>
    <w:p w:rsidR="00B1716E" w:rsidRPr="0019100B" w:rsidRDefault="00B1716E" w:rsidP="00635C32">
      <w:pPr>
        <w:rPr>
          <w:rFonts w:ascii="Verdana" w:hAnsi="Verdana" w:cs="Arial"/>
          <w:sz w:val="16"/>
          <w:szCs w:val="16"/>
          <w:highlight w:val="green"/>
        </w:rPr>
      </w:pPr>
    </w:p>
    <w:tbl>
      <w:tblPr>
        <w:tblW w:w="5000" w:type="pct"/>
        <w:jc w:val="center"/>
        <w:tblLayout w:type="fixed"/>
        <w:tblLook w:val="00A0" w:firstRow="1" w:lastRow="0" w:firstColumn="1" w:lastColumn="0" w:noHBand="0" w:noVBand="0"/>
      </w:tblPr>
      <w:tblGrid>
        <w:gridCol w:w="5890"/>
        <w:gridCol w:w="1710"/>
        <w:gridCol w:w="1686"/>
      </w:tblGrid>
      <w:tr w:rsidR="00B1716E" w:rsidRPr="00465C3E" w:rsidTr="00B234A1">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1716E" w:rsidRPr="00B03CDA" w:rsidRDefault="00B1716E" w:rsidP="00B234A1">
            <w:pPr>
              <w:pStyle w:val="TopHeader"/>
              <w:rPr>
                <w:rFonts w:ascii="Verdana" w:hAnsi="Verdana"/>
                <w:b w:val="0"/>
                <w:i/>
                <w:sz w:val="16"/>
                <w:szCs w:val="16"/>
              </w:rPr>
            </w:pPr>
            <w:r w:rsidRPr="00B03CD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A04640" w:rsidRPr="00D25775" w:rsidTr="00B234A1">
        <w:trPr>
          <w:trHeight w:val="377"/>
          <w:jc w:val="center"/>
        </w:trPr>
        <w:tc>
          <w:tcPr>
            <w:tcW w:w="3171" w:type="pct"/>
            <w:tcBorders>
              <w:top w:val="nil"/>
              <w:left w:val="single" w:sz="12" w:space="0" w:color="auto"/>
              <w:bottom w:val="single" w:sz="4" w:space="0" w:color="auto"/>
              <w:right w:val="single" w:sz="12" w:space="0" w:color="auto"/>
            </w:tcBorders>
            <w:vAlign w:val="center"/>
          </w:tcPr>
          <w:p w:rsidR="00A04640" w:rsidRPr="00E835D1" w:rsidRDefault="00A04640" w:rsidP="00B234A1">
            <w:pPr>
              <w:rPr>
                <w:rFonts w:ascii="Verdana" w:hAnsi="Verdana"/>
                <w:b/>
                <w:sz w:val="16"/>
                <w:szCs w:val="16"/>
              </w:rPr>
            </w:pPr>
            <w:r w:rsidRPr="00E835D1">
              <w:rPr>
                <w:rFonts w:ascii="Verdana" w:hAnsi="Verdana"/>
                <w:b/>
                <w:sz w:val="16"/>
                <w:szCs w:val="16"/>
              </w:rPr>
              <w:t>Náklady voči audítorovi, audítorskej spoločnosti, z</w:t>
            </w:r>
            <w:r w:rsidR="00074F3C">
              <w:rPr>
                <w:rFonts w:ascii="Verdana" w:hAnsi="Verdana"/>
                <w:b/>
                <w:sz w:val="16"/>
                <w:szCs w:val="16"/>
              </w:rPr>
              <w:t> </w:t>
            </w:r>
            <w:r w:rsidRPr="00E835D1">
              <w:rPr>
                <w:rFonts w:ascii="Verdana" w:hAnsi="Verdana"/>
                <w:b/>
                <w:sz w:val="16"/>
                <w:szCs w:val="16"/>
              </w:rPr>
              <w:t>toho:</w:t>
            </w:r>
          </w:p>
        </w:tc>
        <w:tc>
          <w:tcPr>
            <w:tcW w:w="921" w:type="pct"/>
            <w:tcBorders>
              <w:top w:val="nil"/>
              <w:left w:val="single" w:sz="12" w:space="0" w:color="auto"/>
              <w:bottom w:val="single" w:sz="4" w:space="0" w:color="auto"/>
              <w:right w:val="single" w:sz="12" w:space="0" w:color="auto"/>
            </w:tcBorders>
            <w:noWrap/>
            <w:vAlign w:val="center"/>
          </w:tcPr>
          <w:p w:rsidR="00A04640" w:rsidRPr="00720BFA" w:rsidRDefault="00720BFA" w:rsidP="00B234A1">
            <w:pPr>
              <w:jc w:val="right"/>
              <w:rPr>
                <w:rFonts w:ascii="Verdana" w:hAnsi="Verdana"/>
                <w:b/>
                <w:sz w:val="16"/>
                <w:szCs w:val="16"/>
              </w:rPr>
            </w:pPr>
            <w:r>
              <w:rPr>
                <w:rFonts w:ascii="Verdana" w:hAnsi="Verdana"/>
                <w:b/>
                <w:sz w:val="16"/>
                <w:szCs w:val="16"/>
              </w:rPr>
              <w:t xml:space="preserve">6 </w:t>
            </w:r>
            <w:r w:rsidR="006F0792">
              <w:rPr>
                <w:rFonts w:ascii="Verdana" w:hAnsi="Verdana"/>
                <w:b/>
                <w:sz w:val="16"/>
                <w:szCs w:val="16"/>
              </w:rPr>
              <w:t>175</w:t>
            </w:r>
          </w:p>
        </w:tc>
        <w:tc>
          <w:tcPr>
            <w:tcW w:w="908" w:type="pct"/>
            <w:tcBorders>
              <w:top w:val="nil"/>
              <w:left w:val="single" w:sz="12" w:space="0" w:color="auto"/>
              <w:bottom w:val="single" w:sz="4" w:space="0" w:color="auto"/>
              <w:right w:val="single" w:sz="12" w:space="0" w:color="auto"/>
            </w:tcBorders>
            <w:noWrap/>
            <w:vAlign w:val="center"/>
          </w:tcPr>
          <w:p w:rsidR="00A04640" w:rsidRPr="00D25775" w:rsidRDefault="00995EB4" w:rsidP="009F5678">
            <w:pPr>
              <w:jc w:val="right"/>
              <w:rPr>
                <w:rFonts w:ascii="Verdana" w:hAnsi="Verdana"/>
                <w:b/>
                <w:sz w:val="16"/>
                <w:szCs w:val="16"/>
              </w:rPr>
            </w:pPr>
            <w:r>
              <w:rPr>
                <w:rFonts w:ascii="Verdana" w:hAnsi="Verdana"/>
                <w:b/>
                <w:sz w:val="16"/>
                <w:szCs w:val="16"/>
              </w:rPr>
              <w:t>6</w:t>
            </w:r>
            <w:r w:rsidR="000A7B06">
              <w:rPr>
                <w:rFonts w:ascii="Verdana" w:hAnsi="Verdana"/>
                <w:b/>
                <w:sz w:val="16"/>
                <w:szCs w:val="16"/>
              </w:rPr>
              <w:t xml:space="preserve"> </w:t>
            </w:r>
            <w:r>
              <w:rPr>
                <w:rFonts w:ascii="Verdana" w:hAnsi="Verdana"/>
                <w:b/>
                <w:sz w:val="16"/>
                <w:szCs w:val="16"/>
              </w:rPr>
              <w:t>500</w:t>
            </w:r>
          </w:p>
        </w:tc>
      </w:tr>
      <w:tr w:rsidR="00A04640" w:rsidRPr="00465C3E" w:rsidTr="00B234A1">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04640" w:rsidRPr="00465C3E" w:rsidRDefault="00A04640" w:rsidP="00B234A1">
            <w:pPr>
              <w:rPr>
                <w:rFonts w:ascii="Verdana" w:hAnsi="Verdana"/>
                <w:sz w:val="16"/>
                <w:szCs w:val="16"/>
              </w:rPr>
            </w:pPr>
            <w:r w:rsidRPr="00465C3E">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A04640" w:rsidRPr="00720BFA" w:rsidRDefault="006F0792" w:rsidP="00B234A1">
            <w:pPr>
              <w:jc w:val="right"/>
              <w:rPr>
                <w:rFonts w:ascii="Verdana" w:hAnsi="Verdana"/>
                <w:sz w:val="16"/>
                <w:szCs w:val="16"/>
              </w:rPr>
            </w:pPr>
            <w:r>
              <w:rPr>
                <w:rFonts w:ascii="Verdana" w:hAnsi="Verdana"/>
                <w:sz w:val="16"/>
                <w:szCs w:val="16"/>
              </w:rPr>
              <w:t>6 175</w:t>
            </w:r>
          </w:p>
        </w:tc>
        <w:tc>
          <w:tcPr>
            <w:tcW w:w="908" w:type="pct"/>
            <w:tcBorders>
              <w:top w:val="nil"/>
              <w:left w:val="single" w:sz="12" w:space="0" w:color="auto"/>
              <w:bottom w:val="single" w:sz="6" w:space="0" w:color="auto"/>
              <w:right w:val="single" w:sz="12" w:space="0" w:color="auto"/>
            </w:tcBorders>
            <w:noWrap/>
            <w:vAlign w:val="center"/>
          </w:tcPr>
          <w:p w:rsidR="00A04640" w:rsidRPr="00ED1447" w:rsidRDefault="00995EB4" w:rsidP="009F5678">
            <w:pPr>
              <w:jc w:val="right"/>
              <w:rPr>
                <w:rFonts w:ascii="Verdana" w:hAnsi="Verdana"/>
                <w:sz w:val="16"/>
                <w:szCs w:val="16"/>
              </w:rPr>
            </w:pPr>
            <w:r>
              <w:rPr>
                <w:rFonts w:ascii="Verdana" w:hAnsi="Verdana"/>
                <w:sz w:val="16"/>
                <w:szCs w:val="16"/>
              </w:rPr>
              <w:t>6 500</w:t>
            </w:r>
          </w:p>
        </w:tc>
      </w:tr>
      <w:tr w:rsidR="00A04640" w:rsidRPr="00465C3E" w:rsidTr="00B234A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04640" w:rsidRPr="00465C3E" w:rsidRDefault="00A04640" w:rsidP="00B234A1">
            <w:pPr>
              <w:rPr>
                <w:rFonts w:ascii="Verdana" w:hAnsi="Verdana"/>
                <w:sz w:val="16"/>
                <w:szCs w:val="16"/>
              </w:rPr>
            </w:pPr>
            <w:r w:rsidRPr="00465C3E">
              <w:rPr>
                <w:rFonts w:ascii="Verdana" w:hAnsi="Verdana"/>
                <w:sz w:val="16"/>
                <w:szCs w:val="16"/>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A04640" w:rsidRPr="00ED1447" w:rsidRDefault="00A04640" w:rsidP="00B234A1">
            <w:pPr>
              <w:jc w:val="right"/>
              <w:rPr>
                <w:rFonts w:ascii="Verdana" w:hAnsi="Verdana"/>
                <w:sz w:val="16"/>
                <w:szCs w:val="16"/>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04640" w:rsidRPr="00ED1447" w:rsidRDefault="00A04640" w:rsidP="009F5678">
            <w:pPr>
              <w:jc w:val="right"/>
              <w:rPr>
                <w:rFonts w:ascii="Verdana" w:hAnsi="Verdana"/>
                <w:sz w:val="16"/>
                <w:szCs w:val="16"/>
              </w:rPr>
            </w:pPr>
          </w:p>
        </w:tc>
      </w:tr>
      <w:tr w:rsidR="00A04640" w:rsidRPr="00465C3E" w:rsidTr="00B234A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04640" w:rsidRPr="00465C3E" w:rsidRDefault="00A04640" w:rsidP="00B234A1">
            <w:pPr>
              <w:rPr>
                <w:rFonts w:ascii="Verdana" w:hAnsi="Verdana"/>
                <w:sz w:val="16"/>
                <w:szCs w:val="16"/>
              </w:rPr>
            </w:pPr>
            <w:r w:rsidRPr="00465C3E">
              <w:rPr>
                <w:rFonts w:ascii="Verdana" w:hAnsi="Verdana"/>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rsidR="00A04640" w:rsidRPr="00ED1447" w:rsidRDefault="00A04640" w:rsidP="00B234A1">
            <w:pPr>
              <w:jc w:val="right"/>
              <w:rPr>
                <w:rFonts w:ascii="Verdana" w:hAnsi="Verdana"/>
                <w:sz w:val="16"/>
                <w:szCs w:val="16"/>
              </w:rPr>
            </w:pPr>
          </w:p>
        </w:tc>
        <w:tc>
          <w:tcPr>
            <w:tcW w:w="908" w:type="pct"/>
            <w:tcBorders>
              <w:top w:val="nil"/>
              <w:left w:val="single" w:sz="12" w:space="0" w:color="auto"/>
              <w:bottom w:val="single" w:sz="4" w:space="0" w:color="auto"/>
              <w:right w:val="single" w:sz="12" w:space="0" w:color="auto"/>
            </w:tcBorders>
            <w:noWrap/>
            <w:vAlign w:val="center"/>
          </w:tcPr>
          <w:p w:rsidR="00A04640" w:rsidRPr="00ED1447" w:rsidRDefault="00A04640" w:rsidP="009F5678">
            <w:pPr>
              <w:jc w:val="right"/>
              <w:rPr>
                <w:rFonts w:ascii="Verdana" w:hAnsi="Verdana"/>
                <w:sz w:val="16"/>
                <w:szCs w:val="16"/>
              </w:rPr>
            </w:pPr>
          </w:p>
        </w:tc>
      </w:tr>
      <w:tr w:rsidR="00A04640" w:rsidRPr="00465C3E" w:rsidTr="00B234A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04640" w:rsidRPr="00465C3E" w:rsidRDefault="00A04640" w:rsidP="00475AB3">
            <w:pPr>
              <w:rPr>
                <w:rFonts w:ascii="Verdana" w:hAnsi="Verdana"/>
                <w:sz w:val="16"/>
                <w:szCs w:val="16"/>
              </w:rPr>
            </w:pPr>
            <w:r>
              <w:rPr>
                <w:rFonts w:ascii="Verdana" w:hAnsi="Verdana"/>
                <w:sz w:val="16"/>
                <w:szCs w:val="16"/>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A04640" w:rsidRPr="00ED1447" w:rsidRDefault="00A04640" w:rsidP="00B234A1">
            <w:pPr>
              <w:jc w:val="right"/>
              <w:rPr>
                <w:rFonts w:ascii="Verdana" w:hAnsi="Verdana"/>
                <w:sz w:val="16"/>
                <w:szCs w:val="16"/>
              </w:rPr>
            </w:pPr>
          </w:p>
        </w:tc>
        <w:tc>
          <w:tcPr>
            <w:tcW w:w="908" w:type="pct"/>
            <w:tcBorders>
              <w:top w:val="nil"/>
              <w:left w:val="single" w:sz="12" w:space="0" w:color="auto"/>
              <w:bottom w:val="single" w:sz="4" w:space="0" w:color="auto"/>
              <w:right w:val="single" w:sz="12" w:space="0" w:color="auto"/>
            </w:tcBorders>
            <w:noWrap/>
            <w:vAlign w:val="center"/>
          </w:tcPr>
          <w:p w:rsidR="00A04640" w:rsidRPr="00ED1447" w:rsidRDefault="00A04640" w:rsidP="009F5678">
            <w:pPr>
              <w:jc w:val="right"/>
              <w:rPr>
                <w:rFonts w:ascii="Verdana" w:hAnsi="Verdana"/>
                <w:sz w:val="16"/>
                <w:szCs w:val="16"/>
              </w:rPr>
            </w:pPr>
          </w:p>
        </w:tc>
      </w:tr>
      <w:tr w:rsidR="00A04640" w:rsidRPr="00465C3E" w:rsidTr="00B234A1">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rsidR="00A04640" w:rsidRPr="00465C3E" w:rsidRDefault="00A04640" w:rsidP="00B234A1">
            <w:pPr>
              <w:rPr>
                <w:rFonts w:ascii="Verdana" w:hAnsi="Verdana"/>
                <w:sz w:val="16"/>
                <w:szCs w:val="16"/>
              </w:rPr>
            </w:pPr>
            <w:r w:rsidRPr="00465C3E">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rsidR="00A04640" w:rsidRPr="00ED1447" w:rsidRDefault="00A04640" w:rsidP="00B234A1">
            <w:pPr>
              <w:jc w:val="right"/>
              <w:rPr>
                <w:rFonts w:ascii="Verdana" w:hAnsi="Verdana"/>
                <w:sz w:val="16"/>
                <w:szCs w:val="16"/>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A04640" w:rsidRPr="00ED1447" w:rsidRDefault="00A04640" w:rsidP="009F5678">
            <w:pPr>
              <w:jc w:val="right"/>
              <w:rPr>
                <w:rFonts w:ascii="Verdana" w:hAnsi="Verdana"/>
                <w:sz w:val="16"/>
                <w:szCs w:val="16"/>
              </w:rPr>
            </w:pPr>
          </w:p>
        </w:tc>
      </w:tr>
    </w:tbl>
    <w:p w:rsidR="00B1716E" w:rsidRDefault="00B1716E" w:rsidP="00B1716E">
      <w:pPr>
        <w:rPr>
          <w:rFonts w:ascii="Verdana" w:hAnsi="Verdana" w:cs="Arial"/>
          <w:sz w:val="16"/>
          <w:szCs w:val="16"/>
          <w:highlight w:val="green"/>
        </w:rPr>
      </w:pPr>
    </w:p>
    <w:p w:rsidR="00E835D1" w:rsidRDefault="00E835D1" w:rsidP="00B1716E">
      <w:pPr>
        <w:rPr>
          <w:rFonts w:ascii="Verdana" w:hAnsi="Verdana" w:cs="Arial"/>
          <w:sz w:val="16"/>
          <w:szCs w:val="16"/>
          <w:highlight w:val="green"/>
        </w:rPr>
      </w:pPr>
    </w:p>
    <w:p w:rsidR="00E835D1" w:rsidRDefault="00E835D1" w:rsidP="00B1716E">
      <w:pPr>
        <w:rPr>
          <w:rFonts w:ascii="Verdana" w:hAnsi="Verdana" w:cs="Arial"/>
          <w:sz w:val="16"/>
          <w:szCs w:val="16"/>
          <w:highlight w:val="green"/>
        </w:rPr>
      </w:pPr>
    </w:p>
    <w:p w:rsidR="00A12B5D" w:rsidRPr="00465C3E" w:rsidRDefault="00A12B5D" w:rsidP="0019100B">
      <w:pPr>
        <w:numPr>
          <w:ilvl w:val="0"/>
          <w:numId w:val="91"/>
        </w:numPr>
        <w:shd w:val="clear" w:color="auto" w:fill="D9D9D9"/>
        <w:tabs>
          <w:tab w:val="left" w:pos="426"/>
        </w:tabs>
        <w:ind w:left="426" w:hanging="426"/>
        <w:rPr>
          <w:rFonts w:ascii="Verdana" w:hAnsi="Verdana" w:cs="Arial"/>
          <w:sz w:val="16"/>
          <w:szCs w:val="16"/>
        </w:rPr>
      </w:pPr>
      <w:r w:rsidRPr="00465C3E">
        <w:rPr>
          <w:rFonts w:ascii="Verdana" w:hAnsi="Verdana" w:cs="Arial"/>
          <w:sz w:val="16"/>
          <w:szCs w:val="16"/>
        </w:rPr>
        <w:t>ČISTÝ OBRAT (Výkaz ziskov a</w:t>
      </w:r>
      <w:r w:rsidR="00074F3C">
        <w:rPr>
          <w:rFonts w:ascii="Verdana" w:hAnsi="Verdana" w:cs="Arial"/>
          <w:sz w:val="16"/>
          <w:szCs w:val="16"/>
        </w:rPr>
        <w:t> </w:t>
      </w:r>
      <w:r w:rsidRPr="00465C3E">
        <w:rPr>
          <w:rFonts w:ascii="Verdana" w:hAnsi="Verdana" w:cs="Arial"/>
          <w:sz w:val="16"/>
          <w:szCs w:val="16"/>
        </w:rPr>
        <w:t>strát r. 01)</w:t>
      </w:r>
    </w:p>
    <w:p w:rsidR="00902472" w:rsidRPr="00B95231" w:rsidRDefault="00902472" w:rsidP="00902472">
      <w:pPr>
        <w:pStyle w:val="Default"/>
        <w:rPr>
          <w:rFonts w:ascii="Verdana" w:hAnsi="Verdana"/>
          <w:sz w:val="16"/>
          <w:szCs w:val="16"/>
        </w:rPr>
      </w:pPr>
    </w:p>
    <w:p w:rsidR="00FD0DF2" w:rsidRPr="00465C3E" w:rsidRDefault="00FD0DF2" w:rsidP="00FD0DF2">
      <w:pPr>
        <w:rPr>
          <w:rFonts w:ascii="Verdana" w:hAnsi="Verdana"/>
        </w:rPr>
      </w:pPr>
    </w:p>
    <w:p w:rsidR="004F7949" w:rsidRPr="00A0367D" w:rsidRDefault="004F7949" w:rsidP="004F7949">
      <w:pPr>
        <w:pStyle w:val="Nzov"/>
        <w:spacing w:after="60"/>
        <w:jc w:val="left"/>
        <w:rPr>
          <w:rFonts w:ascii="Verdana" w:hAnsi="Verdana"/>
          <w:b w:val="0"/>
          <w:sz w:val="16"/>
          <w:szCs w:val="16"/>
        </w:rPr>
      </w:pPr>
      <w:r w:rsidRPr="003B4059">
        <w:rPr>
          <w:rFonts w:ascii="Verdana" w:hAnsi="Verdana"/>
          <w:b w:val="0"/>
          <w:sz w:val="16"/>
          <w:szCs w:val="16"/>
        </w:rPr>
        <w:t>Čistý obrat v</w:t>
      </w:r>
      <w:r w:rsidR="00074F3C">
        <w:rPr>
          <w:rFonts w:ascii="Verdana" w:hAnsi="Verdana"/>
          <w:b w:val="0"/>
          <w:sz w:val="16"/>
          <w:szCs w:val="16"/>
        </w:rPr>
        <w:t> </w:t>
      </w:r>
      <w:r w:rsidRPr="003B4059">
        <w:rPr>
          <w:rFonts w:ascii="Verdana" w:hAnsi="Verdana"/>
          <w:b w:val="0"/>
          <w:sz w:val="16"/>
          <w:szCs w:val="16"/>
        </w:rPr>
        <w:t>zmysle §19 ods. 1 písm. a) je tvorený nasledovne:</w:t>
      </w:r>
      <w:r>
        <w:rPr>
          <w:rFonts w:ascii="Verdana" w:hAnsi="Verdana"/>
          <w:b w:val="0"/>
          <w:sz w:val="16"/>
          <w:szCs w:val="16"/>
        </w:rPr>
        <w:t xml:space="preserve"> </w:t>
      </w:r>
    </w:p>
    <w:tbl>
      <w:tblPr>
        <w:tblW w:w="5000" w:type="pct"/>
        <w:jc w:val="center"/>
        <w:tblLook w:val="00A0" w:firstRow="1" w:lastRow="0" w:firstColumn="1" w:lastColumn="0" w:noHBand="0" w:noVBand="0"/>
      </w:tblPr>
      <w:tblGrid>
        <w:gridCol w:w="5884"/>
        <w:gridCol w:w="1701"/>
        <w:gridCol w:w="1701"/>
      </w:tblGrid>
      <w:tr w:rsidR="004F7949" w:rsidRPr="00A0367D" w:rsidTr="00FC5570">
        <w:trPr>
          <w:trHeight w:val="62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4F7949" w:rsidRPr="00A0367D" w:rsidRDefault="004F7949" w:rsidP="00FC5570">
            <w:pPr>
              <w:pStyle w:val="TopHeader"/>
              <w:rPr>
                <w:rFonts w:ascii="Verdana" w:hAnsi="Verdana"/>
                <w:b w:val="0"/>
                <w:i/>
                <w:sz w:val="16"/>
                <w:szCs w:val="16"/>
              </w:rPr>
            </w:pPr>
            <w:r w:rsidRPr="00A0367D">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4F7949" w:rsidRPr="00A0367D" w:rsidRDefault="004F7949" w:rsidP="00FC5570">
            <w:pPr>
              <w:pStyle w:val="TopHeader"/>
              <w:rPr>
                <w:rFonts w:ascii="Verdana" w:hAnsi="Verdana"/>
                <w:b w:val="0"/>
                <w:i/>
                <w:sz w:val="16"/>
                <w:szCs w:val="16"/>
              </w:rPr>
            </w:pPr>
            <w:r w:rsidRPr="00A0367D">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4F7949" w:rsidRPr="00A0367D" w:rsidRDefault="004F7949" w:rsidP="00FC5570">
            <w:pPr>
              <w:pStyle w:val="TopHeader"/>
              <w:rPr>
                <w:rFonts w:ascii="Verdana" w:hAnsi="Verdana"/>
                <w:b w:val="0"/>
                <w:i/>
                <w:sz w:val="16"/>
                <w:szCs w:val="16"/>
              </w:rPr>
            </w:pPr>
            <w:r w:rsidRPr="00A0367D">
              <w:rPr>
                <w:rFonts w:ascii="Verdana" w:hAnsi="Verdana"/>
                <w:b w:val="0"/>
                <w:i/>
                <w:sz w:val="16"/>
                <w:szCs w:val="16"/>
              </w:rPr>
              <w:t>Bezprostredne predchádzajúce účtovné obdobie</w:t>
            </w:r>
          </w:p>
        </w:tc>
      </w:tr>
      <w:tr w:rsidR="00E5148E" w:rsidRPr="00A0367D" w:rsidTr="00FC5570">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5148E" w:rsidRPr="00A0367D" w:rsidRDefault="00E5148E" w:rsidP="00FC5570">
            <w:pPr>
              <w:rPr>
                <w:rFonts w:ascii="Verdana" w:hAnsi="Verdana"/>
                <w:sz w:val="16"/>
                <w:szCs w:val="16"/>
              </w:rPr>
            </w:pPr>
            <w:r w:rsidRPr="00A0367D">
              <w:rPr>
                <w:rFonts w:ascii="Verdana" w:hAnsi="Verdana"/>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5148E" w:rsidRPr="00A0367D" w:rsidRDefault="006F0792" w:rsidP="00EE3760">
            <w:pPr>
              <w:jc w:val="right"/>
              <w:rPr>
                <w:rFonts w:ascii="Verdana" w:hAnsi="Verdana"/>
                <w:sz w:val="16"/>
                <w:szCs w:val="16"/>
              </w:rPr>
            </w:pPr>
            <w:r>
              <w:rPr>
                <w:rFonts w:ascii="Verdana" w:hAnsi="Verdana"/>
                <w:sz w:val="16"/>
                <w:szCs w:val="16"/>
              </w:rPr>
              <w:t>15 200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5148E" w:rsidRPr="00A0367D" w:rsidRDefault="006F0792" w:rsidP="009F5678">
            <w:pPr>
              <w:jc w:val="right"/>
              <w:rPr>
                <w:rFonts w:ascii="Verdana" w:hAnsi="Verdana"/>
                <w:sz w:val="16"/>
                <w:szCs w:val="16"/>
              </w:rPr>
            </w:pPr>
            <w:r>
              <w:rPr>
                <w:rFonts w:ascii="Verdana" w:hAnsi="Verdana"/>
                <w:sz w:val="16"/>
                <w:szCs w:val="16"/>
              </w:rPr>
              <w:t>13 884</w:t>
            </w:r>
            <w:r w:rsidR="00E5148E" w:rsidRPr="00A0367D">
              <w:rPr>
                <w:rFonts w:ascii="Verdana" w:hAnsi="Verdana"/>
                <w:sz w:val="16"/>
                <w:szCs w:val="16"/>
              </w:rPr>
              <w:t> </w:t>
            </w:r>
          </w:p>
        </w:tc>
      </w:tr>
      <w:tr w:rsidR="00E5148E" w:rsidRPr="00A0367D" w:rsidTr="00FC557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5148E" w:rsidRPr="00A0367D" w:rsidRDefault="00E5148E" w:rsidP="00FC5570">
            <w:pPr>
              <w:rPr>
                <w:rFonts w:ascii="Verdana" w:hAnsi="Verdana"/>
                <w:sz w:val="16"/>
                <w:szCs w:val="16"/>
              </w:rPr>
            </w:pPr>
            <w:r w:rsidRPr="00A0367D">
              <w:rPr>
                <w:rFonts w:ascii="Verdana" w:hAnsi="Verdana"/>
                <w:sz w:val="16"/>
                <w:szCs w:val="16"/>
              </w:rPr>
              <w:t>Tržby z</w:t>
            </w:r>
            <w:r w:rsidR="00074F3C">
              <w:rPr>
                <w:rFonts w:ascii="Verdana" w:hAnsi="Verdana"/>
                <w:sz w:val="16"/>
                <w:szCs w:val="16"/>
              </w:rPr>
              <w:t> </w:t>
            </w:r>
            <w:r w:rsidRPr="00A0367D">
              <w:rPr>
                <w:rFonts w:ascii="Verdana" w:hAnsi="Verdana"/>
                <w:sz w:val="16"/>
                <w:szCs w:val="16"/>
              </w:rPr>
              <w:t>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E5148E" w:rsidRPr="00A0367D" w:rsidRDefault="006F0792" w:rsidP="00EE3760">
            <w:pPr>
              <w:jc w:val="right"/>
              <w:rPr>
                <w:rFonts w:ascii="Verdana" w:hAnsi="Verdana"/>
                <w:sz w:val="16"/>
                <w:szCs w:val="16"/>
              </w:rPr>
            </w:pPr>
            <w:r>
              <w:rPr>
                <w:rFonts w:ascii="Verdana" w:hAnsi="Verdana"/>
                <w:sz w:val="16"/>
                <w:szCs w:val="16"/>
              </w:rPr>
              <w:t>11 043 573</w:t>
            </w:r>
          </w:p>
        </w:tc>
        <w:tc>
          <w:tcPr>
            <w:tcW w:w="1701" w:type="dxa"/>
            <w:tcBorders>
              <w:top w:val="single" w:sz="4" w:space="0" w:color="auto"/>
              <w:left w:val="single" w:sz="12" w:space="0" w:color="auto"/>
              <w:bottom w:val="single" w:sz="4" w:space="0" w:color="auto"/>
              <w:right w:val="single" w:sz="12" w:space="0" w:color="auto"/>
            </w:tcBorders>
            <w:noWrap/>
            <w:vAlign w:val="center"/>
          </w:tcPr>
          <w:p w:rsidR="00E5148E" w:rsidRPr="00A0367D" w:rsidRDefault="006F0792" w:rsidP="000A7B06">
            <w:pPr>
              <w:jc w:val="right"/>
              <w:rPr>
                <w:rFonts w:ascii="Verdana" w:hAnsi="Verdana"/>
                <w:sz w:val="16"/>
                <w:szCs w:val="16"/>
              </w:rPr>
            </w:pPr>
            <w:r>
              <w:rPr>
                <w:rFonts w:ascii="Verdana" w:hAnsi="Verdana"/>
                <w:sz w:val="16"/>
                <w:szCs w:val="16"/>
              </w:rPr>
              <w:t>11 112 904</w:t>
            </w:r>
            <w:r w:rsidR="00E5148E" w:rsidRPr="00A0367D">
              <w:rPr>
                <w:rFonts w:ascii="Verdana" w:hAnsi="Verdana"/>
                <w:sz w:val="16"/>
                <w:szCs w:val="16"/>
              </w:rPr>
              <w:t> </w:t>
            </w:r>
          </w:p>
        </w:tc>
      </w:tr>
      <w:tr w:rsidR="00E5148E" w:rsidRPr="00A0367D" w:rsidTr="00FC557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5148E" w:rsidRPr="00A0367D" w:rsidRDefault="00E5148E" w:rsidP="00FC5570">
            <w:pPr>
              <w:rPr>
                <w:rFonts w:ascii="Verdana" w:hAnsi="Verdana"/>
                <w:sz w:val="16"/>
                <w:szCs w:val="16"/>
              </w:rPr>
            </w:pPr>
            <w:r w:rsidRPr="00A0367D">
              <w:rPr>
                <w:rFonts w:ascii="Verdana" w:hAnsi="Verdana"/>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tcPr>
          <w:p w:rsidR="00E5148E" w:rsidRPr="00A0367D" w:rsidRDefault="00FF7FB9" w:rsidP="00FC5570">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E5148E" w:rsidRPr="00A0367D" w:rsidRDefault="00E5148E" w:rsidP="009F5678">
            <w:pPr>
              <w:jc w:val="right"/>
              <w:rPr>
                <w:rFonts w:ascii="Verdana" w:hAnsi="Verdana"/>
                <w:sz w:val="16"/>
                <w:szCs w:val="16"/>
              </w:rPr>
            </w:pPr>
            <w:r w:rsidRPr="00A0367D">
              <w:rPr>
                <w:rFonts w:ascii="Verdana" w:hAnsi="Verdana"/>
                <w:sz w:val="16"/>
                <w:szCs w:val="16"/>
              </w:rPr>
              <w:t> </w:t>
            </w:r>
            <w:r>
              <w:rPr>
                <w:rFonts w:ascii="Verdana" w:hAnsi="Verdana"/>
                <w:sz w:val="16"/>
                <w:szCs w:val="16"/>
              </w:rPr>
              <w:t>0</w:t>
            </w:r>
          </w:p>
        </w:tc>
      </w:tr>
      <w:tr w:rsidR="00E5148E" w:rsidRPr="00A0367D" w:rsidTr="00FC557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5148E" w:rsidRPr="00A0367D" w:rsidRDefault="00E5148E" w:rsidP="00FC5570">
            <w:pPr>
              <w:rPr>
                <w:rFonts w:ascii="Verdana" w:hAnsi="Verdana"/>
                <w:sz w:val="16"/>
                <w:szCs w:val="16"/>
              </w:rPr>
            </w:pPr>
            <w:r w:rsidRPr="00A0367D">
              <w:rPr>
                <w:rFonts w:ascii="Verdana" w:hAnsi="Verdana"/>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tcPr>
          <w:p w:rsidR="00E5148E" w:rsidRPr="00A0367D" w:rsidRDefault="00FF7FB9" w:rsidP="00FC5570">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E5148E" w:rsidRPr="00A0367D" w:rsidRDefault="00E5148E" w:rsidP="009F5678">
            <w:pPr>
              <w:jc w:val="right"/>
              <w:rPr>
                <w:rFonts w:ascii="Verdana" w:hAnsi="Verdana"/>
                <w:sz w:val="16"/>
                <w:szCs w:val="16"/>
              </w:rPr>
            </w:pPr>
            <w:r w:rsidRPr="00A0367D">
              <w:rPr>
                <w:rFonts w:ascii="Verdana" w:hAnsi="Verdana"/>
                <w:sz w:val="16"/>
                <w:szCs w:val="16"/>
              </w:rPr>
              <w:t> </w:t>
            </w:r>
            <w:r>
              <w:rPr>
                <w:rFonts w:ascii="Verdana" w:hAnsi="Verdana"/>
                <w:sz w:val="16"/>
                <w:szCs w:val="16"/>
              </w:rPr>
              <w:t>0</w:t>
            </w:r>
          </w:p>
        </w:tc>
      </w:tr>
      <w:tr w:rsidR="00E5148E" w:rsidRPr="00A0367D" w:rsidTr="00FC557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5148E" w:rsidRPr="00A0367D" w:rsidRDefault="00E5148E" w:rsidP="00FC5570">
            <w:pPr>
              <w:rPr>
                <w:rFonts w:ascii="Verdana" w:hAnsi="Verdana"/>
                <w:sz w:val="16"/>
                <w:szCs w:val="16"/>
              </w:rPr>
            </w:pPr>
            <w:r w:rsidRPr="00A0367D">
              <w:rPr>
                <w:rFonts w:ascii="Verdana" w:hAnsi="Verdana"/>
                <w:sz w:val="16"/>
                <w:szCs w:val="16"/>
              </w:rPr>
              <w:t>Výnosy z</w:t>
            </w:r>
            <w:r w:rsidR="00074F3C">
              <w:rPr>
                <w:rFonts w:ascii="Verdana" w:hAnsi="Verdana"/>
                <w:sz w:val="16"/>
                <w:szCs w:val="16"/>
              </w:rPr>
              <w:t> </w:t>
            </w:r>
            <w:r w:rsidRPr="00A0367D">
              <w:rPr>
                <w:rFonts w:ascii="Verdana" w:hAnsi="Verdana"/>
                <w:sz w:val="16"/>
                <w:szCs w:val="16"/>
              </w:rPr>
              <w:t>nehnuteľnosti na predaj</w:t>
            </w:r>
          </w:p>
        </w:tc>
        <w:tc>
          <w:tcPr>
            <w:tcW w:w="1701" w:type="dxa"/>
            <w:tcBorders>
              <w:top w:val="nil"/>
              <w:left w:val="single" w:sz="12" w:space="0" w:color="auto"/>
              <w:bottom w:val="single" w:sz="4" w:space="0" w:color="auto"/>
              <w:right w:val="single" w:sz="12" w:space="0" w:color="auto"/>
            </w:tcBorders>
            <w:noWrap/>
            <w:vAlign w:val="center"/>
          </w:tcPr>
          <w:p w:rsidR="00E5148E" w:rsidRPr="00A0367D" w:rsidRDefault="00FF7FB9" w:rsidP="00FC5570">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E5148E" w:rsidRPr="00A0367D" w:rsidRDefault="00E5148E" w:rsidP="009F5678">
            <w:pPr>
              <w:jc w:val="right"/>
              <w:rPr>
                <w:rFonts w:ascii="Verdana" w:hAnsi="Verdana"/>
                <w:sz w:val="16"/>
                <w:szCs w:val="16"/>
              </w:rPr>
            </w:pPr>
            <w:r w:rsidRPr="00A0367D">
              <w:rPr>
                <w:rFonts w:ascii="Verdana" w:hAnsi="Verdana"/>
                <w:sz w:val="16"/>
                <w:szCs w:val="16"/>
              </w:rPr>
              <w:t> </w:t>
            </w:r>
            <w:r>
              <w:rPr>
                <w:rFonts w:ascii="Verdana" w:hAnsi="Verdana"/>
                <w:sz w:val="16"/>
                <w:szCs w:val="16"/>
              </w:rPr>
              <w:t>0</w:t>
            </w:r>
          </w:p>
        </w:tc>
      </w:tr>
      <w:tr w:rsidR="00E5148E" w:rsidRPr="00A0367D" w:rsidTr="00FC557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5148E" w:rsidRPr="00A0367D" w:rsidRDefault="00E5148E" w:rsidP="00FC5570">
            <w:pPr>
              <w:rPr>
                <w:rFonts w:ascii="Verdana" w:hAnsi="Verdana"/>
                <w:sz w:val="16"/>
                <w:szCs w:val="16"/>
              </w:rPr>
            </w:pPr>
            <w:r w:rsidRPr="00A0367D">
              <w:rPr>
                <w:rFonts w:ascii="Verdana" w:hAnsi="Verdana"/>
                <w:sz w:val="16"/>
                <w:szCs w:val="16"/>
              </w:rPr>
              <w:t>Iné výnosy súvisiace s</w:t>
            </w:r>
            <w:r w:rsidR="00074F3C">
              <w:rPr>
                <w:rFonts w:ascii="Verdana" w:hAnsi="Verdana"/>
                <w:sz w:val="16"/>
                <w:szCs w:val="16"/>
              </w:rPr>
              <w:t> </w:t>
            </w:r>
            <w:r w:rsidRPr="00A0367D">
              <w:rPr>
                <w:rFonts w:ascii="Verdana" w:hAnsi="Verdana"/>
                <w:sz w:val="16"/>
                <w:szCs w:val="16"/>
              </w:rPr>
              <w:t>bežnou činnosťou</w:t>
            </w:r>
          </w:p>
        </w:tc>
        <w:tc>
          <w:tcPr>
            <w:tcW w:w="1701" w:type="dxa"/>
            <w:tcBorders>
              <w:top w:val="nil"/>
              <w:left w:val="single" w:sz="12" w:space="0" w:color="auto"/>
              <w:bottom w:val="single" w:sz="4" w:space="0" w:color="auto"/>
              <w:right w:val="single" w:sz="12" w:space="0" w:color="auto"/>
            </w:tcBorders>
            <w:noWrap/>
            <w:vAlign w:val="center"/>
          </w:tcPr>
          <w:p w:rsidR="00E5148E" w:rsidRPr="00A0367D" w:rsidRDefault="00FF7FB9" w:rsidP="00FC5570">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E5148E" w:rsidRPr="00A0367D" w:rsidRDefault="00E5148E" w:rsidP="009F5678">
            <w:pPr>
              <w:jc w:val="right"/>
              <w:rPr>
                <w:rFonts w:ascii="Verdana" w:hAnsi="Verdana"/>
                <w:sz w:val="16"/>
                <w:szCs w:val="16"/>
              </w:rPr>
            </w:pPr>
            <w:r w:rsidRPr="00A0367D">
              <w:rPr>
                <w:rFonts w:ascii="Verdana" w:hAnsi="Verdana"/>
                <w:sz w:val="16"/>
                <w:szCs w:val="16"/>
              </w:rPr>
              <w:t> </w:t>
            </w:r>
            <w:r>
              <w:rPr>
                <w:rFonts w:ascii="Verdana" w:hAnsi="Verdana"/>
                <w:sz w:val="16"/>
                <w:szCs w:val="16"/>
              </w:rPr>
              <w:t>0</w:t>
            </w:r>
          </w:p>
        </w:tc>
      </w:tr>
      <w:tr w:rsidR="00E5148E" w:rsidRPr="00A0367D" w:rsidTr="00FC5570">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5148E" w:rsidRPr="00A0367D" w:rsidRDefault="00E5148E" w:rsidP="004F7949">
            <w:pPr>
              <w:rPr>
                <w:rFonts w:ascii="Verdana" w:hAnsi="Verdana"/>
                <w:b/>
                <w:bCs/>
                <w:sz w:val="16"/>
                <w:szCs w:val="16"/>
              </w:rPr>
            </w:pPr>
            <w:r w:rsidRPr="00A0367D">
              <w:rPr>
                <w:rFonts w:ascii="Verdana" w:hAnsi="Verdana"/>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E5148E" w:rsidRPr="00D25775" w:rsidRDefault="006F0792" w:rsidP="00EE3760">
            <w:pPr>
              <w:jc w:val="right"/>
              <w:rPr>
                <w:rFonts w:ascii="Verdana" w:hAnsi="Verdana"/>
                <w:b/>
                <w:sz w:val="16"/>
                <w:szCs w:val="16"/>
              </w:rPr>
            </w:pPr>
            <w:r>
              <w:rPr>
                <w:rFonts w:ascii="Verdana" w:hAnsi="Verdana"/>
                <w:b/>
                <w:sz w:val="16"/>
                <w:szCs w:val="16"/>
              </w:rPr>
              <w:t>11 058 773</w:t>
            </w:r>
          </w:p>
        </w:tc>
        <w:tc>
          <w:tcPr>
            <w:tcW w:w="1701" w:type="dxa"/>
            <w:tcBorders>
              <w:top w:val="nil"/>
              <w:left w:val="single" w:sz="12" w:space="0" w:color="auto"/>
              <w:bottom w:val="single" w:sz="12" w:space="0" w:color="auto"/>
              <w:right w:val="single" w:sz="12" w:space="0" w:color="auto"/>
            </w:tcBorders>
            <w:noWrap/>
            <w:vAlign w:val="center"/>
          </w:tcPr>
          <w:p w:rsidR="00E5148E" w:rsidRPr="00D25775" w:rsidRDefault="000A7B06" w:rsidP="009F5678">
            <w:pPr>
              <w:jc w:val="right"/>
              <w:rPr>
                <w:rFonts w:ascii="Verdana" w:hAnsi="Verdana"/>
                <w:b/>
                <w:sz w:val="16"/>
                <w:szCs w:val="16"/>
              </w:rPr>
            </w:pPr>
            <w:r>
              <w:rPr>
                <w:rFonts w:ascii="Verdana" w:hAnsi="Verdana"/>
                <w:b/>
                <w:sz w:val="16"/>
                <w:szCs w:val="16"/>
              </w:rPr>
              <w:t>1</w:t>
            </w:r>
            <w:r w:rsidR="006F0792">
              <w:rPr>
                <w:rFonts w:ascii="Verdana" w:hAnsi="Verdana"/>
                <w:b/>
                <w:sz w:val="16"/>
                <w:szCs w:val="16"/>
              </w:rPr>
              <w:t>1 126 788</w:t>
            </w:r>
            <w:r w:rsidR="00E5148E" w:rsidRPr="00D25775">
              <w:rPr>
                <w:rFonts w:ascii="Verdana" w:hAnsi="Verdana"/>
                <w:b/>
                <w:sz w:val="16"/>
                <w:szCs w:val="16"/>
              </w:rPr>
              <w:t> </w:t>
            </w:r>
          </w:p>
        </w:tc>
      </w:tr>
    </w:tbl>
    <w:p w:rsidR="00FD0DF2" w:rsidRPr="00465C3E" w:rsidRDefault="00FD0DF2" w:rsidP="00FD0DF2">
      <w:pPr>
        <w:pStyle w:val="Nzov"/>
        <w:widowControl w:val="0"/>
        <w:jc w:val="both"/>
        <w:rPr>
          <w:rFonts w:ascii="Verdana" w:hAnsi="Verdana"/>
          <w:sz w:val="16"/>
          <w:szCs w:val="16"/>
        </w:rPr>
      </w:pPr>
    </w:p>
    <w:p w:rsidR="00FD0DF2" w:rsidRPr="00465C3E" w:rsidRDefault="005768F4" w:rsidP="00FD0DF2">
      <w:pPr>
        <w:pStyle w:val="Nzov"/>
        <w:jc w:val="both"/>
        <w:rPr>
          <w:rFonts w:ascii="Verdana" w:hAnsi="Verdana"/>
          <w:i/>
          <w:color w:val="FF6600"/>
          <w:sz w:val="16"/>
          <w:szCs w:val="16"/>
        </w:rPr>
      </w:pPr>
      <w:r>
        <w:rPr>
          <w:rFonts w:ascii="Verdana" w:hAnsi="Verdana"/>
          <w:b w:val="0"/>
          <w:i/>
          <w:color w:val="FF6600"/>
          <w:sz w:val="16"/>
          <w:szCs w:val="16"/>
        </w:rPr>
        <w:t xml:space="preserve"> </w:t>
      </w:r>
    </w:p>
    <w:p w:rsidR="00A12B5D" w:rsidRPr="00465C3E" w:rsidRDefault="00A12B5D" w:rsidP="00A12B5D">
      <w:pPr>
        <w:shd w:val="clear" w:color="auto" w:fill="FFFFFF"/>
        <w:rPr>
          <w:rFonts w:ascii="Verdana" w:hAnsi="Verdana" w:cs="Arial"/>
          <w:sz w:val="16"/>
          <w:szCs w:val="16"/>
          <w:highlight w:val="green"/>
        </w:rPr>
      </w:pPr>
    </w:p>
    <w:p w:rsidR="002B2496" w:rsidRDefault="002B2496" w:rsidP="00EF0677">
      <w:pPr>
        <w:rPr>
          <w:rFonts w:ascii="Verdana" w:hAnsi="Verdana" w:cs="Arial"/>
          <w:sz w:val="16"/>
          <w:szCs w:val="16"/>
          <w:highlight w:val="green"/>
        </w:rPr>
      </w:pPr>
    </w:p>
    <w:p w:rsidR="00C429A0" w:rsidRDefault="00C429A0" w:rsidP="00EF0677">
      <w:pPr>
        <w:rPr>
          <w:rFonts w:ascii="Verdana" w:hAnsi="Verdana" w:cs="Arial"/>
          <w:sz w:val="16"/>
          <w:szCs w:val="16"/>
          <w:highlight w:val="green"/>
        </w:rPr>
      </w:pPr>
    </w:p>
    <w:p w:rsidR="00C429A0" w:rsidRDefault="00C429A0" w:rsidP="00EF0677">
      <w:pPr>
        <w:rPr>
          <w:rFonts w:ascii="Verdana" w:hAnsi="Verdana" w:cs="Arial"/>
          <w:sz w:val="16"/>
          <w:szCs w:val="16"/>
          <w:highlight w:val="green"/>
        </w:rPr>
      </w:pPr>
    </w:p>
    <w:p w:rsidR="00C429A0" w:rsidRDefault="00C429A0" w:rsidP="00EF0677">
      <w:pPr>
        <w:rPr>
          <w:rFonts w:ascii="Verdana" w:hAnsi="Verdana" w:cs="Arial"/>
          <w:sz w:val="16"/>
          <w:szCs w:val="16"/>
          <w:highlight w:val="green"/>
        </w:rPr>
      </w:pPr>
    </w:p>
    <w:p w:rsidR="00C429A0" w:rsidRDefault="00C429A0" w:rsidP="00EF0677">
      <w:pPr>
        <w:rPr>
          <w:rFonts w:ascii="Verdana" w:hAnsi="Verdana" w:cs="Arial"/>
          <w:sz w:val="16"/>
          <w:szCs w:val="16"/>
          <w:highlight w:val="green"/>
        </w:rPr>
      </w:pPr>
    </w:p>
    <w:p w:rsidR="00C429A0" w:rsidRDefault="00C429A0" w:rsidP="00EF0677">
      <w:pPr>
        <w:rPr>
          <w:rFonts w:ascii="Verdana" w:hAnsi="Verdana" w:cs="Arial"/>
          <w:sz w:val="16"/>
          <w:szCs w:val="16"/>
          <w:highlight w:val="green"/>
        </w:rPr>
      </w:pPr>
    </w:p>
    <w:p w:rsidR="00C429A0" w:rsidRDefault="00C429A0" w:rsidP="00EF0677">
      <w:pPr>
        <w:rPr>
          <w:rFonts w:ascii="Verdana" w:hAnsi="Verdana" w:cs="Arial"/>
          <w:sz w:val="16"/>
          <w:szCs w:val="16"/>
          <w:highlight w:val="green"/>
        </w:rPr>
      </w:pPr>
    </w:p>
    <w:p w:rsidR="00C429A0" w:rsidRDefault="00C429A0" w:rsidP="00C429A0">
      <w:pPr>
        <w:rPr>
          <w:rFonts w:ascii="Verdana" w:hAnsi="Verdana" w:cs="Arial"/>
          <w:sz w:val="16"/>
          <w:szCs w:val="16"/>
          <w:highlight w:val="green"/>
        </w:rPr>
      </w:pPr>
    </w:p>
    <w:p w:rsidR="00CB6FB9" w:rsidRPr="00BC7B4C" w:rsidRDefault="00C95836" w:rsidP="00C429A0">
      <w:pPr>
        <w:jc w:val="center"/>
        <w:rPr>
          <w:rFonts w:ascii="Verdana" w:hAnsi="Verdana" w:cs="Arial"/>
          <w:b/>
          <w:szCs w:val="16"/>
        </w:rPr>
      </w:pPr>
      <w:r w:rsidRPr="00BC7B4C">
        <w:rPr>
          <w:rFonts w:ascii="Verdana" w:hAnsi="Verdana" w:cs="Arial"/>
          <w:b/>
          <w:szCs w:val="16"/>
        </w:rPr>
        <w:t>Č</w:t>
      </w:r>
      <w:r w:rsidR="00B123FC" w:rsidRPr="00BC7B4C">
        <w:rPr>
          <w:rFonts w:ascii="Verdana" w:hAnsi="Verdana" w:cs="Arial"/>
          <w:b/>
          <w:szCs w:val="16"/>
        </w:rPr>
        <w:t>L</w:t>
      </w:r>
      <w:r w:rsidRPr="00BC7B4C">
        <w:rPr>
          <w:rFonts w:ascii="Verdana" w:hAnsi="Verdana" w:cs="Arial"/>
          <w:b/>
          <w:szCs w:val="16"/>
        </w:rPr>
        <w:t>. V</w:t>
      </w:r>
    </w:p>
    <w:p w:rsidR="00C95836" w:rsidRPr="00465C3E" w:rsidRDefault="00910662" w:rsidP="00CB6FB9">
      <w:pPr>
        <w:jc w:val="center"/>
        <w:rPr>
          <w:rFonts w:ascii="Verdana" w:hAnsi="Verdana" w:cs="Arial"/>
          <w:b/>
          <w:szCs w:val="16"/>
        </w:rPr>
      </w:pPr>
      <w:r w:rsidRPr="00BC7B4C">
        <w:rPr>
          <w:rFonts w:ascii="Verdana" w:hAnsi="Verdana" w:cs="Arial"/>
          <w:b/>
          <w:szCs w:val="16"/>
        </w:rPr>
        <w:t>INÉ AKTÍVA A</w:t>
      </w:r>
      <w:r w:rsidR="00074F3C">
        <w:rPr>
          <w:rFonts w:ascii="Verdana" w:hAnsi="Verdana" w:cs="Arial"/>
          <w:b/>
          <w:szCs w:val="16"/>
        </w:rPr>
        <w:t> </w:t>
      </w:r>
      <w:r w:rsidRPr="00BC7B4C">
        <w:rPr>
          <w:rFonts w:ascii="Verdana" w:hAnsi="Verdana" w:cs="Arial"/>
          <w:b/>
          <w:szCs w:val="16"/>
        </w:rPr>
        <w:t>INÉ PASÍVA</w:t>
      </w:r>
    </w:p>
    <w:p w:rsidR="002441B2" w:rsidRPr="004271B5" w:rsidRDefault="00184F73" w:rsidP="00C429A0">
      <w:pPr>
        <w:pStyle w:val="Nzov"/>
        <w:jc w:val="both"/>
        <w:rPr>
          <w:rFonts w:ascii="Verdana" w:hAnsi="Verdana" w:cs="Arial"/>
          <w:sz w:val="16"/>
          <w:szCs w:val="16"/>
          <w:highlight w:val="green"/>
        </w:rPr>
      </w:pPr>
      <w:r>
        <w:rPr>
          <w:rFonts w:ascii="Verdana" w:hAnsi="Verdana"/>
          <w:i/>
          <w:color w:val="FF6600"/>
          <w:sz w:val="16"/>
          <w:szCs w:val="16"/>
        </w:rPr>
        <w:t xml:space="preserve"> </w:t>
      </w:r>
    </w:p>
    <w:p w:rsidR="00031248" w:rsidRPr="00BC7B4C" w:rsidRDefault="004551AB" w:rsidP="00B234A1">
      <w:pPr>
        <w:numPr>
          <w:ilvl w:val="0"/>
          <w:numId w:val="36"/>
        </w:numPr>
        <w:shd w:val="clear" w:color="auto" w:fill="D9D9D9"/>
        <w:rPr>
          <w:rFonts w:ascii="Verdana" w:hAnsi="Verdana" w:cs="Arial"/>
          <w:sz w:val="16"/>
          <w:szCs w:val="16"/>
        </w:rPr>
      </w:pPr>
      <w:r w:rsidRPr="00BC7B4C">
        <w:rPr>
          <w:rFonts w:ascii="Verdana" w:hAnsi="Verdana" w:cs="Arial"/>
          <w:sz w:val="16"/>
          <w:szCs w:val="16"/>
        </w:rPr>
        <w:t xml:space="preserve">PODMIENENÝ </w:t>
      </w:r>
      <w:r w:rsidR="00810A73" w:rsidRPr="00BC7B4C">
        <w:rPr>
          <w:rFonts w:ascii="Verdana" w:hAnsi="Verdana" w:cs="Arial"/>
          <w:sz w:val="16"/>
          <w:szCs w:val="16"/>
        </w:rPr>
        <w:t xml:space="preserve">MAJETOK </w:t>
      </w:r>
      <w:r w:rsidR="00C9546C" w:rsidRPr="00BC7B4C">
        <w:rPr>
          <w:rFonts w:ascii="Verdana" w:hAnsi="Verdana" w:cs="Arial"/>
          <w:sz w:val="16"/>
          <w:szCs w:val="16"/>
        </w:rPr>
        <w:t>A</w:t>
      </w:r>
      <w:r w:rsidR="00074F3C">
        <w:rPr>
          <w:rFonts w:ascii="Verdana" w:hAnsi="Verdana" w:cs="Arial"/>
          <w:sz w:val="16"/>
          <w:szCs w:val="16"/>
        </w:rPr>
        <w:t> </w:t>
      </w:r>
      <w:r w:rsidRPr="00BC7B4C">
        <w:rPr>
          <w:rFonts w:ascii="Verdana" w:hAnsi="Verdana" w:cs="Arial"/>
          <w:sz w:val="16"/>
          <w:szCs w:val="16"/>
        </w:rPr>
        <w:t xml:space="preserve">PODMIENENÉ </w:t>
      </w:r>
      <w:r w:rsidR="00810A73" w:rsidRPr="00BC7B4C">
        <w:rPr>
          <w:rFonts w:ascii="Verdana" w:hAnsi="Verdana" w:cs="Arial"/>
          <w:sz w:val="16"/>
          <w:szCs w:val="16"/>
        </w:rPr>
        <w:t>ZÁVÄZKY</w:t>
      </w:r>
    </w:p>
    <w:p w:rsidR="00187137" w:rsidRPr="00BC7B4C" w:rsidRDefault="00187137" w:rsidP="00D04816">
      <w:pPr>
        <w:pStyle w:val="Nzov"/>
        <w:spacing w:after="60"/>
        <w:jc w:val="left"/>
        <w:rPr>
          <w:rFonts w:ascii="Verdana" w:hAnsi="Verdana"/>
          <w:sz w:val="16"/>
          <w:szCs w:val="16"/>
        </w:rPr>
      </w:pPr>
    </w:p>
    <w:p w:rsidR="00912C37" w:rsidRDefault="00912C37" w:rsidP="004C6C8A">
      <w:pPr>
        <w:pStyle w:val="Nzov"/>
        <w:numPr>
          <w:ilvl w:val="0"/>
          <w:numId w:val="92"/>
        </w:numPr>
        <w:spacing w:after="60"/>
        <w:jc w:val="left"/>
        <w:rPr>
          <w:rFonts w:ascii="Verdana" w:hAnsi="Verdana"/>
          <w:sz w:val="16"/>
          <w:szCs w:val="16"/>
        </w:rPr>
      </w:pPr>
      <w:r w:rsidRPr="00BC7B4C">
        <w:rPr>
          <w:rFonts w:ascii="Verdana" w:hAnsi="Verdana"/>
          <w:sz w:val="16"/>
          <w:szCs w:val="16"/>
        </w:rPr>
        <w:t>Podmienený majetok</w:t>
      </w:r>
    </w:p>
    <w:p w:rsidR="00971E4F" w:rsidRPr="00BC7B4C" w:rsidRDefault="00971E4F" w:rsidP="00971E4F">
      <w:pPr>
        <w:pStyle w:val="Nzov"/>
        <w:spacing w:after="60"/>
        <w:ind w:left="720"/>
        <w:jc w:val="left"/>
        <w:rPr>
          <w:rFonts w:ascii="Verdana" w:hAnsi="Verdana"/>
          <w:sz w:val="16"/>
          <w:szCs w:val="16"/>
        </w:rPr>
      </w:pPr>
    </w:p>
    <w:tbl>
      <w:tblPr>
        <w:tblW w:w="5000" w:type="pct"/>
        <w:jc w:val="center"/>
        <w:tblLook w:val="00A0" w:firstRow="1" w:lastRow="0" w:firstColumn="1" w:lastColumn="0" w:noHBand="0" w:noVBand="0"/>
      </w:tblPr>
      <w:tblGrid>
        <w:gridCol w:w="4381"/>
        <w:gridCol w:w="2422"/>
        <w:gridCol w:w="2483"/>
      </w:tblGrid>
      <w:tr w:rsidR="00187137" w:rsidRPr="00465C3E" w:rsidTr="00B234A1">
        <w:trPr>
          <w:trHeight w:val="564"/>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87137" w:rsidRPr="00941725" w:rsidRDefault="00187137" w:rsidP="00B234A1">
            <w:pPr>
              <w:pStyle w:val="TopHeader"/>
              <w:rPr>
                <w:rFonts w:ascii="Verdana" w:hAnsi="Verdana"/>
                <w:b w:val="0"/>
                <w:i/>
                <w:sz w:val="16"/>
                <w:szCs w:val="16"/>
              </w:rPr>
            </w:pPr>
            <w:r w:rsidRPr="00941725">
              <w:rPr>
                <w:rFonts w:ascii="Verdana" w:hAnsi="Verdana"/>
                <w:b w:val="0"/>
                <w:i/>
                <w:sz w:val="16"/>
                <w:szCs w:val="16"/>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187137" w:rsidRPr="00AC7BFE" w:rsidRDefault="00187137" w:rsidP="00B234A1">
            <w:pPr>
              <w:pStyle w:val="TopHeader"/>
              <w:rPr>
                <w:rFonts w:ascii="Verdana" w:hAnsi="Verdana"/>
                <w:b w:val="0"/>
                <w:i/>
                <w:sz w:val="16"/>
                <w:szCs w:val="16"/>
              </w:rPr>
            </w:pPr>
            <w:r w:rsidRPr="00AC7BFE">
              <w:rPr>
                <w:rFonts w:ascii="Verdana" w:hAnsi="Verdana"/>
                <w:b w:val="0"/>
                <w:i/>
                <w:sz w:val="16"/>
                <w:szCs w:val="16"/>
              </w:rPr>
              <w:t xml:space="preserve">Bežné účtovné obdobie                               </w:t>
            </w:r>
          </w:p>
        </w:tc>
        <w:tc>
          <w:tcPr>
            <w:tcW w:w="1337" w:type="pct"/>
            <w:tcBorders>
              <w:top w:val="single" w:sz="12" w:space="0" w:color="auto"/>
              <w:left w:val="single" w:sz="12" w:space="0" w:color="auto"/>
              <w:bottom w:val="single" w:sz="12" w:space="0" w:color="auto"/>
              <w:right w:val="single" w:sz="12" w:space="0" w:color="auto"/>
            </w:tcBorders>
            <w:vAlign w:val="center"/>
          </w:tcPr>
          <w:p w:rsidR="00187137" w:rsidRPr="004D214B" w:rsidRDefault="00187137" w:rsidP="00B234A1">
            <w:pPr>
              <w:pStyle w:val="TopHeader"/>
              <w:rPr>
                <w:rFonts w:ascii="Verdana" w:hAnsi="Verdana"/>
                <w:b w:val="0"/>
                <w:i/>
                <w:sz w:val="16"/>
                <w:szCs w:val="16"/>
              </w:rPr>
            </w:pPr>
            <w:r w:rsidRPr="00AC7BFE">
              <w:rPr>
                <w:rFonts w:ascii="Verdana" w:hAnsi="Verdana"/>
                <w:b w:val="0"/>
                <w:i/>
                <w:sz w:val="16"/>
                <w:szCs w:val="16"/>
              </w:rPr>
              <w:t xml:space="preserve">Bezprostredne predchádzajúce účtovné obdobie         </w:t>
            </w:r>
            <w:r w:rsidRPr="004D214B">
              <w:rPr>
                <w:rFonts w:ascii="Verdana" w:hAnsi="Verdana"/>
                <w:b w:val="0"/>
                <w:i/>
                <w:sz w:val="16"/>
                <w:szCs w:val="16"/>
              </w:rPr>
              <w:t xml:space="preserve">                                                                   </w:t>
            </w:r>
          </w:p>
        </w:tc>
      </w:tr>
      <w:tr w:rsidR="00E5148E" w:rsidRPr="00465C3E" w:rsidTr="00B234A1">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E5148E" w:rsidRPr="00465C3E" w:rsidRDefault="00E5148E" w:rsidP="00B234A1">
            <w:pPr>
              <w:rPr>
                <w:rFonts w:ascii="Verdana" w:hAnsi="Verdana"/>
                <w:sz w:val="16"/>
                <w:szCs w:val="16"/>
              </w:rPr>
            </w:pPr>
            <w:r w:rsidRPr="00465C3E">
              <w:rPr>
                <w:rFonts w:ascii="Verdana" w:hAnsi="Verdana"/>
                <w:sz w:val="16"/>
                <w:szCs w:val="16"/>
              </w:rPr>
              <w:t>Práva zo servisných zmlúv</w:t>
            </w:r>
          </w:p>
        </w:tc>
        <w:tc>
          <w:tcPr>
            <w:tcW w:w="1304" w:type="pct"/>
            <w:tcBorders>
              <w:top w:val="single" w:sz="12" w:space="0" w:color="auto"/>
              <w:left w:val="single" w:sz="12" w:space="0" w:color="auto"/>
              <w:bottom w:val="single" w:sz="4" w:space="0" w:color="auto"/>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E5148E" w:rsidRPr="00465C3E" w:rsidRDefault="00E5148E" w:rsidP="009F5678">
            <w:pPr>
              <w:jc w:val="right"/>
              <w:rPr>
                <w:rFonts w:ascii="Verdana" w:hAnsi="Verdana"/>
                <w:sz w:val="16"/>
                <w:szCs w:val="16"/>
              </w:rPr>
            </w:pPr>
          </w:p>
        </w:tc>
      </w:tr>
      <w:tr w:rsidR="00E5148E" w:rsidRPr="00465C3E" w:rsidTr="00B234A1">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E5148E" w:rsidRPr="00465C3E" w:rsidRDefault="00E5148E" w:rsidP="00B234A1">
            <w:pPr>
              <w:rPr>
                <w:rFonts w:ascii="Verdana" w:hAnsi="Verdana"/>
                <w:sz w:val="16"/>
                <w:szCs w:val="16"/>
              </w:rPr>
            </w:pPr>
            <w:r>
              <w:rPr>
                <w:rFonts w:ascii="Verdana" w:hAnsi="Verdana"/>
                <w:sz w:val="16"/>
                <w:szCs w:val="16"/>
              </w:rPr>
              <w:t>Práva zo súdnych sporov</w:t>
            </w:r>
          </w:p>
        </w:tc>
        <w:tc>
          <w:tcPr>
            <w:tcW w:w="1304" w:type="pct"/>
            <w:tcBorders>
              <w:top w:val="single" w:sz="12" w:space="0" w:color="auto"/>
              <w:left w:val="single" w:sz="12" w:space="0" w:color="auto"/>
              <w:bottom w:val="single" w:sz="4" w:space="0" w:color="auto"/>
              <w:right w:val="single" w:sz="12" w:space="0" w:color="auto"/>
            </w:tcBorders>
            <w:noWrap/>
            <w:vAlign w:val="center"/>
          </w:tcPr>
          <w:p w:rsidR="00E5148E" w:rsidRPr="00465C3E" w:rsidRDefault="00A739A3" w:rsidP="00DB2A1F">
            <w:pPr>
              <w:jc w:val="right"/>
              <w:rPr>
                <w:rFonts w:ascii="Verdana" w:hAnsi="Verdana"/>
                <w:sz w:val="16"/>
                <w:szCs w:val="16"/>
              </w:rPr>
            </w:pPr>
            <w:r w:rsidRPr="00DB2A1F">
              <w:rPr>
                <w:rFonts w:ascii="Verdana" w:hAnsi="Verdana"/>
                <w:sz w:val="16"/>
                <w:szCs w:val="16"/>
              </w:rPr>
              <w:t xml:space="preserve">131 </w:t>
            </w:r>
            <w:r w:rsidR="00DF75BE">
              <w:rPr>
                <w:rFonts w:ascii="Verdana" w:hAnsi="Verdana"/>
                <w:sz w:val="16"/>
                <w:szCs w:val="16"/>
              </w:rPr>
              <w:t>563</w:t>
            </w:r>
          </w:p>
        </w:tc>
        <w:tc>
          <w:tcPr>
            <w:tcW w:w="1337" w:type="pct"/>
            <w:tcBorders>
              <w:top w:val="single" w:sz="12" w:space="0" w:color="auto"/>
              <w:left w:val="single" w:sz="12" w:space="0" w:color="auto"/>
              <w:bottom w:val="single" w:sz="4" w:space="0" w:color="auto"/>
              <w:right w:val="single" w:sz="12" w:space="0" w:color="auto"/>
            </w:tcBorders>
            <w:noWrap/>
            <w:vAlign w:val="center"/>
          </w:tcPr>
          <w:p w:rsidR="00E5148E" w:rsidRPr="00465C3E" w:rsidRDefault="00247B34" w:rsidP="003F427D">
            <w:pPr>
              <w:jc w:val="right"/>
              <w:rPr>
                <w:rFonts w:ascii="Verdana" w:hAnsi="Verdana"/>
                <w:sz w:val="16"/>
                <w:szCs w:val="16"/>
              </w:rPr>
            </w:pPr>
            <w:r>
              <w:rPr>
                <w:rFonts w:ascii="Verdana" w:hAnsi="Verdana"/>
                <w:sz w:val="16"/>
                <w:szCs w:val="16"/>
              </w:rPr>
              <w:t>131 111</w:t>
            </w:r>
          </w:p>
        </w:tc>
      </w:tr>
      <w:tr w:rsidR="00E5148E" w:rsidRPr="00465C3E" w:rsidTr="00B234A1">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E5148E" w:rsidRPr="00465C3E" w:rsidRDefault="00E5148E" w:rsidP="00B234A1">
            <w:pPr>
              <w:rPr>
                <w:rFonts w:ascii="Verdana" w:hAnsi="Verdana"/>
                <w:sz w:val="16"/>
                <w:szCs w:val="16"/>
              </w:rPr>
            </w:pPr>
            <w:r w:rsidRPr="00465C3E">
              <w:rPr>
                <w:rFonts w:ascii="Verdana" w:hAnsi="Verdana"/>
                <w:sz w:val="16"/>
                <w:szCs w:val="16"/>
              </w:rPr>
              <w:t>Práva z</w:t>
            </w:r>
            <w:r w:rsidR="00074F3C">
              <w:rPr>
                <w:rFonts w:ascii="Verdana" w:hAnsi="Verdana"/>
                <w:sz w:val="16"/>
                <w:szCs w:val="16"/>
              </w:rPr>
              <w:t> </w:t>
            </w:r>
            <w:r w:rsidRPr="00465C3E">
              <w:rPr>
                <w:rFonts w:ascii="Verdana" w:hAnsi="Verdana"/>
                <w:sz w:val="16"/>
                <w:szCs w:val="16"/>
              </w:rPr>
              <w:t>poistných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rsidR="00E5148E" w:rsidRPr="00465C3E" w:rsidRDefault="00E5148E" w:rsidP="009F5678">
            <w:pPr>
              <w:jc w:val="right"/>
              <w:rPr>
                <w:rFonts w:ascii="Verdana" w:hAnsi="Verdana"/>
                <w:sz w:val="16"/>
                <w:szCs w:val="16"/>
              </w:rPr>
            </w:pPr>
          </w:p>
        </w:tc>
      </w:tr>
      <w:tr w:rsidR="00E5148E" w:rsidRPr="00465C3E" w:rsidTr="00B234A1">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E5148E" w:rsidRPr="00465C3E" w:rsidRDefault="00E5148E" w:rsidP="00B234A1">
            <w:pPr>
              <w:rPr>
                <w:rFonts w:ascii="Verdana" w:hAnsi="Verdana"/>
                <w:sz w:val="16"/>
                <w:szCs w:val="16"/>
              </w:rPr>
            </w:pPr>
            <w:r w:rsidRPr="00465C3E">
              <w:rPr>
                <w:rFonts w:ascii="Verdana" w:hAnsi="Verdana"/>
                <w:sz w:val="16"/>
                <w:szCs w:val="16"/>
              </w:rPr>
              <w:t>Práva z</w:t>
            </w:r>
            <w:r w:rsidR="00074F3C">
              <w:rPr>
                <w:rFonts w:ascii="Verdana" w:hAnsi="Verdana"/>
                <w:sz w:val="16"/>
                <w:szCs w:val="16"/>
              </w:rPr>
              <w:t> </w:t>
            </w:r>
            <w:r w:rsidRPr="00465C3E">
              <w:rPr>
                <w:rFonts w:ascii="Verdana" w:hAnsi="Verdana"/>
                <w:sz w:val="16"/>
                <w:szCs w:val="16"/>
              </w:rPr>
              <w:t>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rsidR="00E5148E" w:rsidRPr="00465C3E" w:rsidRDefault="00E5148E" w:rsidP="009F5678">
            <w:pPr>
              <w:jc w:val="right"/>
              <w:rPr>
                <w:rFonts w:ascii="Verdana" w:hAnsi="Verdana"/>
                <w:sz w:val="16"/>
                <w:szCs w:val="16"/>
              </w:rPr>
            </w:pPr>
          </w:p>
        </w:tc>
      </w:tr>
      <w:tr w:rsidR="00E5148E" w:rsidRPr="00465C3E" w:rsidTr="009F38A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E5148E" w:rsidRPr="00465C3E" w:rsidRDefault="00E5148E" w:rsidP="00B234A1">
            <w:pPr>
              <w:rPr>
                <w:rFonts w:ascii="Verdana" w:hAnsi="Verdana"/>
                <w:sz w:val="16"/>
                <w:szCs w:val="16"/>
              </w:rPr>
            </w:pPr>
            <w:r w:rsidRPr="00465C3E">
              <w:rPr>
                <w:rFonts w:ascii="Verdana" w:hAnsi="Verdana"/>
                <w:sz w:val="16"/>
                <w:szCs w:val="16"/>
              </w:rPr>
              <w:t>Práva z</w:t>
            </w:r>
            <w:r w:rsidR="00074F3C">
              <w:rPr>
                <w:rFonts w:ascii="Verdana" w:hAnsi="Verdana"/>
                <w:sz w:val="16"/>
                <w:szCs w:val="16"/>
              </w:rPr>
              <w:t> </w:t>
            </w:r>
            <w:r w:rsidRPr="00465C3E">
              <w:rPr>
                <w:rFonts w:ascii="Verdana" w:hAnsi="Verdana"/>
                <w:sz w:val="16"/>
                <w:szCs w:val="16"/>
              </w:rPr>
              <w:t>licenčných zmlúv</w:t>
            </w:r>
          </w:p>
        </w:tc>
        <w:tc>
          <w:tcPr>
            <w:tcW w:w="1304" w:type="pct"/>
            <w:tcBorders>
              <w:top w:val="single" w:sz="4" w:space="0" w:color="auto"/>
              <w:left w:val="single" w:sz="12" w:space="0" w:color="auto"/>
              <w:bottom w:val="single" w:sz="12" w:space="0" w:color="auto"/>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nil"/>
              <w:left w:val="single" w:sz="12" w:space="0" w:color="auto"/>
              <w:bottom w:val="single" w:sz="12" w:space="0" w:color="auto"/>
              <w:right w:val="single" w:sz="12" w:space="0" w:color="auto"/>
            </w:tcBorders>
            <w:noWrap/>
            <w:vAlign w:val="center"/>
          </w:tcPr>
          <w:p w:rsidR="00E5148E" w:rsidRPr="00465C3E" w:rsidRDefault="00E5148E" w:rsidP="009F5678">
            <w:pPr>
              <w:jc w:val="right"/>
              <w:rPr>
                <w:rFonts w:ascii="Verdana" w:hAnsi="Verdana"/>
                <w:sz w:val="16"/>
                <w:szCs w:val="16"/>
              </w:rPr>
            </w:pPr>
          </w:p>
        </w:tc>
      </w:tr>
    </w:tbl>
    <w:p w:rsidR="00187137" w:rsidRPr="00BC7B4C" w:rsidRDefault="00AC281D" w:rsidP="009F38A3">
      <w:pPr>
        <w:pStyle w:val="Nzov"/>
        <w:jc w:val="left"/>
        <w:rPr>
          <w:rFonts w:ascii="Verdana" w:hAnsi="Verdana"/>
          <w:b w:val="0"/>
          <w:i/>
          <w:sz w:val="16"/>
          <w:szCs w:val="16"/>
        </w:rPr>
      </w:pPr>
      <w:r>
        <w:rPr>
          <w:rFonts w:ascii="Verdana" w:hAnsi="Verdana"/>
          <w:b w:val="0"/>
          <w:i/>
          <w:sz w:val="16"/>
          <w:szCs w:val="16"/>
        </w:rPr>
        <w:t xml:space="preserve"> </w:t>
      </w:r>
    </w:p>
    <w:p w:rsidR="009E21BB" w:rsidRDefault="009F38A3" w:rsidP="009E21BB">
      <w:pPr>
        <w:pStyle w:val="Nzov"/>
        <w:numPr>
          <w:ilvl w:val="0"/>
          <w:numId w:val="92"/>
        </w:numPr>
        <w:spacing w:after="60"/>
        <w:jc w:val="left"/>
        <w:rPr>
          <w:rFonts w:ascii="Verdana" w:hAnsi="Verdana"/>
          <w:sz w:val="16"/>
          <w:szCs w:val="16"/>
        </w:rPr>
      </w:pPr>
      <w:r w:rsidRPr="00BC7B4C">
        <w:rPr>
          <w:rFonts w:ascii="Verdana" w:hAnsi="Verdana"/>
          <w:sz w:val="16"/>
          <w:szCs w:val="16"/>
        </w:rPr>
        <w:t>Podmienené záväzky</w:t>
      </w:r>
    </w:p>
    <w:p w:rsidR="0025333E" w:rsidRPr="00BC7B4C" w:rsidRDefault="0025333E" w:rsidP="0025333E">
      <w:pPr>
        <w:pStyle w:val="Nzov"/>
        <w:spacing w:after="60"/>
        <w:ind w:left="720"/>
        <w:jc w:val="left"/>
        <w:rPr>
          <w:rFonts w:ascii="Verdana" w:hAnsi="Verdana"/>
          <w:sz w:val="16"/>
          <w:szCs w:val="16"/>
        </w:rPr>
      </w:pPr>
    </w:p>
    <w:p w:rsidR="004F7949" w:rsidRDefault="004F7949" w:rsidP="004F7949">
      <w:pPr>
        <w:tabs>
          <w:tab w:val="left" w:pos="3660"/>
        </w:tabs>
        <w:rPr>
          <w:rFonts w:ascii="Verdana" w:hAnsi="Verdana" w:cs="Arial"/>
          <w:sz w:val="16"/>
          <w:szCs w:val="16"/>
        </w:rPr>
      </w:pPr>
      <w:r>
        <w:rPr>
          <w:rFonts w:ascii="Verdana" w:hAnsi="Verdana" w:cs="Arial"/>
          <w:sz w:val="16"/>
          <w:szCs w:val="16"/>
        </w:rPr>
        <w:t xml:space="preserve">Spoločnosť nemá náplň pre tento bod poznámok. </w:t>
      </w:r>
    </w:p>
    <w:p w:rsidR="00BB12BD" w:rsidRDefault="00184F73" w:rsidP="00230A76">
      <w:pPr>
        <w:pStyle w:val="Nzov"/>
        <w:jc w:val="left"/>
        <w:rPr>
          <w:rFonts w:ascii="Verdana" w:hAnsi="Verdana"/>
          <w:b w:val="0"/>
          <w:i/>
          <w:color w:val="0000FF"/>
          <w:sz w:val="16"/>
          <w:szCs w:val="16"/>
        </w:rPr>
      </w:pPr>
      <w:r>
        <w:rPr>
          <w:rFonts w:ascii="Verdana" w:hAnsi="Verdana"/>
          <w:b w:val="0"/>
          <w:i/>
          <w:color w:val="0000FF"/>
          <w:sz w:val="16"/>
          <w:szCs w:val="16"/>
        </w:rPr>
        <w:t xml:space="preserve"> </w:t>
      </w:r>
    </w:p>
    <w:p w:rsidR="00965B1C" w:rsidRPr="004E0D9F" w:rsidRDefault="00965B1C" w:rsidP="00230A76">
      <w:pPr>
        <w:pStyle w:val="Nzov"/>
        <w:jc w:val="left"/>
        <w:rPr>
          <w:rFonts w:ascii="Verdana" w:hAnsi="Verdana"/>
          <w:sz w:val="16"/>
          <w:szCs w:val="16"/>
          <w:highlight w:val="green"/>
        </w:rPr>
      </w:pPr>
    </w:p>
    <w:p w:rsidR="00BB12BD" w:rsidRPr="00BC7B4C" w:rsidRDefault="00C9546C" w:rsidP="00A11C2E">
      <w:pPr>
        <w:numPr>
          <w:ilvl w:val="0"/>
          <w:numId w:val="36"/>
        </w:numPr>
        <w:shd w:val="clear" w:color="auto" w:fill="D9D9D9"/>
        <w:rPr>
          <w:rFonts w:ascii="Verdana" w:hAnsi="Verdana" w:cs="Arial"/>
          <w:sz w:val="16"/>
          <w:szCs w:val="16"/>
        </w:rPr>
      </w:pPr>
      <w:r w:rsidRPr="00BC7B4C">
        <w:rPr>
          <w:rFonts w:ascii="Verdana" w:hAnsi="Verdana" w:cs="Arial"/>
          <w:sz w:val="16"/>
          <w:szCs w:val="16"/>
        </w:rPr>
        <w:t xml:space="preserve">OSTATNÉ FINANČNÉ </w:t>
      </w:r>
      <w:r w:rsidR="00187137" w:rsidRPr="00BC7B4C">
        <w:rPr>
          <w:rFonts w:ascii="Verdana" w:hAnsi="Verdana" w:cs="Arial"/>
          <w:sz w:val="16"/>
          <w:szCs w:val="16"/>
        </w:rPr>
        <w:t>POVINNOSTI</w:t>
      </w:r>
    </w:p>
    <w:p w:rsidR="009F38A3" w:rsidRPr="00BC7B4C" w:rsidRDefault="009F38A3" w:rsidP="009F38A3">
      <w:pPr>
        <w:rPr>
          <w:rFonts w:ascii="Verdana" w:hAnsi="Verdana" w:cs="Arial"/>
          <w:sz w:val="16"/>
          <w:szCs w:val="16"/>
        </w:rPr>
      </w:pPr>
    </w:p>
    <w:p w:rsidR="009F38A3" w:rsidRDefault="00A831A5" w:rsidP="009F38A3">
      <w:pPr>
        <w:rPr>
          <w:rFonts w:ascii="Verdana" w:hAnsi="Verdana" w:cs="Arial"/>
          <w:color w:val="0070C0"/>
          <w:sz w:val="16"/>
          <w:szCs w:val="16"/>
        </w:rPr>
      </w:pPr>
      <w:r w:rsidRPr="00BC7B4C">
        <w:rPr>
          <w:rFonts w:ascii="Verdana" w:hAnsi="Verdana" w:cs="Arial"/>
          <w:sz w:val="16"/>
          <w:szCs w:val="16"/>
        </w:rPr>
        <w:t>V</w:t>
      </w:r>
      <w:r w:rsidR="00074F3C">
        <w:rPr>
          <w:rFonts w:ascii="Verdana" w:hAnsi="Verdana" w:cs="Arial"/>
          <w:sz w:val="16"/>
          <w:szCs w:val="16"/>
        </w:rPr>
        <w:t> </w:t>
      </w:r>
      <w:r w:rsidRPr="00BC7B4C">
        <w:rPr>
          <w:rFonts w:ascii="Verdana" w:hAnsi="Verdana" w:cs="Arial"/>
          <w:sz w:val="16"/>
          <w:szCs w:val="16"/>
        </w:rPr>
        <w:t>spoločnosti sa v</w:t>
      </w:r>
      <w:r w:rsidR="00074F3C">
        <w:rPr>
          <w:rFonts w:ascii="Verdana" w:hAnsi="Verdana" w:cs="Arial"/>
          <w:sz w:val="16"/>
          <w:szCs w:val="16"/>
        </w:rPr>
        <w:t> </w:t>
      </w:r>
      <w:r w:rsidRPr="00BC7B4C">
        <w:rPr>
          <w:rFonts w:ascii="Verdana" w:hAnsi="Verdana" w:cs="Arial"/>
          <w:sz w:val="16"/>
          <w:szCs w:val="16"/>
        </w:rPr>
        <w:t xml:space="preserve">priebehu účtovného obdobia </w:t>
      </w:r>
      <w:r w:rsidR="00E932A1">
        <w:rPr>
          <w:rFonts w:ascii="Verdana" w:hAnsi="Verdana" w:cs="Arial"/>
          <w:color w:val="0070C0"/>
          <w:sz w:val="16"/>
          <w:szCs w:val="16"/>
        </w:rPr>
        <w:t xml:space="preserve"> </w:t>
      </w:r>
      <w:r w:rsidRPr="00BC7B4C">
        <w:rPr>
          <w:rFonts w:ascii="Verdana" w:hAnsi="Verdana" w:cs="Arial"/>
          <w:color w:val="0070C0"/>
          <w:sz w:val="16"/>
          <w:szCs w:val="16"/>
        </w:rPr>
        <w:t xml:space="preserve"> </w:t>
      </w:r>
      <w:r w:rsidRPr="00BC7B4C">
        <w:rPr>
          <w:rFonts w:ascii="Verdana" w:hAnsi="Verdana" w:cs="Arial"/>
          <w:sz w:val="16"/>
          <w:szCs w:val="16"/>
        </w:rPr>
        <w:t xml:space="preserve">nevyskytli </w:t>
      </w:r>
      <w:r w:rsidR="00247724" w:rsidRPr="00BC7B4C">
        <w:rPr>
          <w:rFonts w:ascii="Verdana" w:hAnsi="Verdana" w:cs="Arial"/>
          <w:sz w:val="16"/>
          <w:szCs w:val="16"/>
        </w:rPr>
        <w:t>významné položky ostatných finančných povinností, ktoré sa nevykazujú v</w:t>
      </w:r>
      <w:r w:rsidR="00074F3C">
        <w:rPr>
          <w:rFonts w:ascii="Verdana" w:hAnsi="Verdana" w:cs="Arial"/>
          <w:sz w:val="16"/>
          <w:szCs w:val="16"/>
        </w:rPr>
        <w:t> </w:t>
      </w:r>
      <w:r w:rsidR="00247724" w:rsidRPr="00BC7B4C">
        <w:rPr>
          <w:rFonts w:ascii="Verdana" w:hAnsi="Verdana" w:cs="Arial"/>
          <w:sz w:val="16"/>
          <w:szCs w:val="16"/>
        </w:rPr>
        <w:t>účtovných výkazoch</w:t>
      </w:r>
      <w:r w:rsidR="00E932A1">
        <w:rPr>
          <w:rFonts w:ascii="Verdana" w:hAnsi="Verdana" w:cs="Arial"/>
          <w:sz w:val="16"/>
          <w:szCs w:val="16"/>
        </w:rPr>
        <w:t xml:space="preserve">.  </w:t>
      </w:r>
      <w:r w:rsidR="00E932A1">
        <w:rPr>
          <w:rFonts w:ascii="Verdana" w:hAnsi="Verdana" w:cs="Arial"/>
          <w:color w:val="0070C0"/>
          <w:sz w:val="16"/>
          <w:szCs w:val="16"/>
        </w:rPr>
        <w:t xml:space="preserve"> </w:t>
      </w:r>
    </w:p>
    <w:p w:rsidR="00C429A0" w:rsidRDefault="00C429A0" w:rsidP="009F38A3">
      <w:pPr>
        <w:rPr>
          <w:rFonts w:ascii="Verdana" w:hAnsi="Verdana" w:cs="Arial"/>
          <w:sz w:val="16"/>
          <w:szCs w:val="16"/>
        </w:rPr>
      </w:pPr>
    </w:p>
    <w:p w:rsidR="00965B1C" w:rsidRPr="00BC7B4C" w:rsidRDefault="00965B1C" w:rsidP="009F38A3">
      <w:pPr>
        <w:rPr>
          <w:rFonts w:ascii="Verdana" w:hAnsi="Verdana" w:cs="Arial"/>
          <w:sz w:val="16"/>
          <w:szCs w:val="16"/>
        </w:rPr>
      </w:pPr>
    </w:p>
    <w:p w:rsidR="00137EEF" w:rsidRPr="00A11C2E" w:rsidRDefault="00137EEF" w:rsidP="00A11C2E">
      <w:pPr>
        <w:numPr>
          <w:ilvl w:val="0"/>
          <w:numId w:val="36"/>
        </w:numPr>
        <w:shd w:val="clear" w:color="auto" w:fill="D9D9D9"/>
        <w:rPr>
          <w:rFonts w:ascii="Verdana" w:hAnsi="Verdana" w:cs="Arial"/>
          <w:smallCaps/>
          <w:sz w:val="16"/>
          <w:szCs w:val="16"/>
        </w:rPr>
      </w:pPr>
      <w:r w:rsidRPr="00A11C2E">
        <w:rPr>
          <w:rFonts w:ascii="Verdana" w:hAnsi="Verdana" w:cs="Arial"/>
          <w:smallCaps/>
          <w:sz w:val="16"/>
          <w:szCs w:val="16"/>
        </w:rPr>
        <w:t>PODSÚVAHOVÉ ÚČTY</w:t>
      </w:r>
    </w:p>
    <w:p w:rsidR="00137EEF" w:rsidRPr="00465C3E" w:rsidRDefault="0032444C" w:rsidP="00137EEF">
      <w:pPr>
        <w:pStyle w:val="Nzov"/>
        <w:spacing w:after="60"/>
        <w:jc w:val="left"/>
        <w:rPr>
          <w:rFonts w:ascii="Verdana" w:hAnsi="Verdana"/>
          <w:b w:val="0"/>
          <w:sz w:val="16"/>
          <w:szCs w:val="16"/>
        </w:rPr>
      </w:pPr>
      <w:r>
        <w:rPr>
          <w:rFonts w:ascii="Verdana" w:hAnsi="Verdana"/>
          <w:b w:val="0"/>
          <w:sz w:val="16"/>
          <w:szCs w:val="16"/>
        </w:rPr>
        <w:t xml:space="preserve"> </w:t>
      </w:r>
    </w:p>
    <w:tbl>
      <w:tblPr>
        <w:tblW w:w="5000" w:type="pct"/>
        <w:jc w:val="center"/>
        <w:tblLook w:val="00A0" w:firstRow="1" w:lastRow="0" w:firstColumn="1" w:lastColumn="0" w:noHBand="0" w:noVBand="0"/>
      </w:tblPr>
      <w:tblGrid>
        <w:gridCol w:w="4381"/>
        <w:gridCol w:w="2422"/>
        <w:gridCol w:w="2483"/>
      </w:tblGrid>
      <w:tr w:rsidR="00137EEF" w:rsidRPr="00465C3E" w:rsidTr="00B234A1">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37EEF" w:rsidRPr="00465C3E" w:rsidRDefault="00137EEF" w:rsidP="00B234A1">
            <w:pPr>
              <w:jc w:val="center"/>
              <w:rPr>
                <w:rFonts w:ascii="Verdana" w:hAnsi="Verdana"/>
                <w:bCs/>
                <w:i/>
                <w:sz w:val="16"/>
                <w:szCs w:val="16"/>
              </w:rPr>
            </w:pPr>
            <w:r w:rsidRPr="00465C3E">
              <w:rPr>
                <w:rFonts w:ascii="Verdana" w:hAnsi="Verdana"/>
                <w:bCs/>
                <w:i/>
                <w:sz w:val="16"/>
                <w:szCs w:val="16"/>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137EEF" w:rsidRPr="00465C3E" w:rsidRDefault="00137EEF" w:rsidP="00B234A1">
            <w:pPr>
              <w:jc w:val="center"/>
              <w:rPr>
                <w:rFonts w:ascii="Verdana" w:hAnsi="Verdana"/>
                <w:bCs/>
                <w:i/>
                <w:sz w:val="16"/>
                <w:szCs w:val="16"/>
              </w:rPr>
            </w:pPr>
            <w:r w:rsidRPr="00465C3E">
              <w:rPr>
                <w:rFonts w:ascii="Verdana" w:hAnsi="Verdana"/>
                <w:bCs/>
                <w:i/>
                <w:sz w:val="16"/>
                <w:szCs w:val="16"/>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137EEF" w:rsidRPr="00465C3E" w:rsidRDefault="00137EEF" w:rsidP="00B234A1">
            <w:pPr>
              <w:jc w:val="center"/>
              <w:rPr>
                <w:rFonts w:ascii="Verdana" w:hAnsi="Verdana"/>
                <w:bCs/>
                <w:i/>
                <w:sz w:val="16"/>
                <w:szCs w:val="16"/>
              </w:rPr>
            </w:pPr>
            <w:r w:rsidRPr="00465C3E">
              <w:rPr>
                <w:rFonts w:ascii="Verdana" w:hAnsi="Verdana"/>
                <w:bCs/>
                <w:i/>
                <w:sz w:val="16"/>
                <w:szCs w:val="16"/>
              </w:rPr>
              <w:t>Bezprostredne predchádzajúce účtovné obdobie</w:t>
            </w:r>
          </w:p>
        </w:tc>
      </w:tr>
      <w:tr w:rsidR="00E5148E" w:rsidRPr="00465C3E" w:rsidTr="00B234A1">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E5148E" w:rsidRPr="00465C3E" w:rsidRDefault="00E5148E" w:rsidP="00B234A1">
            <w:pPr>
              <w:rPr>
                <w:rFonts w:ascii="Verdana" w:hAnsi="Verdana"/>
                <w:sz w:val="16"/>
                <w:szCs w:val="16"/>
              </w:rPr>
            </w:pPr>
            <w:r w:rsidRPr="00465C3E">
              <w:rPr>
                <w:rFonts w:ascii="Verdana" w:hAnsi="Verdana"/>
                <w:sz w:val="16"/>
                <w:szCs w:val="16"/>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E5148E" w:rsidRPr="00465C3E" w:rsidRDefault="00E5148E" w:rsidP="009F5678">
            <w:pPr>
              <w:jc w:val="right"/>
              <w:rPr>
                <w:rFonts w:ascii="Verdana" w:hAnsi="Verdana"/>
                <w:sz w:val="16"/>
                <w:szCs w:val="16"/>
              </w:rPr>
            </w:pPr>
            <w:r w:rsidRPr="00465C3E">
              <w:rPr>
                <w:rFonts w:ascii="Verdana" w:hAnsi="Verdana"/>
                <w:sz w:val="16"/>
                <w:szCs w:val="16"/>
              </w:rPr>
              <w:t> </w:t>
            </w:r>
          </w:p>
        </w:tc>
      </w:tr>
      <w:tr w:rsidR="00E5148E" w:rsidRPr="00465C3E"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E5148E" w:rsidRPr="00465C3E" w:rsidRDefault="00E5148E" w:rsidP="00B234A1">
            <w:pPr>
              <w:rPr>
                <w:rFonts w:ascii="Verdana" w:hAnsi="Verdana"/>
                <w:sz w:val="16"/>
                <w:szCs w:val="16"/>
              </w:rPr>
            </w:pPr>
            <w:r w:rsidRPr="00465C3E">
              <w:rPr>
                <w:rFonts w:ascii="Verdana" w:hAnsi="Verdana"/>
                <w:sz w:val="16"/>
                <w:szCs w:val="16"/>
              </w:rPr>
              <w:t>Majetok v</w:t>
            </w:r>
            <w:r w:rsidR="00074F3C">
              <w:rPr>
                <w:rFonts w:ascii="Verdana" w:hAnsi="Verdana"/>
                <w:sz w:val="16"/>
                <w:szCs w:val="16"/>
              </w:rPr>
              <w:t> </w:t>
            </w:r>
            <w:r w:rsidRPr="00465C3E">
              <w:rPr>
                <w:rFonts w:ascii="Verdana" w:hAnsi="Verdana"/>
                <w:sz w:val="16"/>
                <w:szCs w:val="16"/>
              </w:rPr>
              <w:t>nájme (operatívny prenájom)</w:t>
            </w:r>
          </w:p>
        </w:tc>
        <w:tc>
          <w:tcPr>
            <w:tcW w:w="1304" w:type="pct"/>
            <w:tcBorders>
              <w:top w:val="nil"/>
              <w:left w:val="single" w:sz="12" w:space="0" w:color="auto"/>
              <w:bottom w:val="single" w:sz="4" w:space="0" w:color="auto"/>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rsidR="00E5148E" w:rsidRPr="00465C3E" w:rsidRDefault="00E5148E" w:rsidP="009F5678">
            <w:pPr>
              <w:jc w:val="right"/>
              <w:rPr>
                <w:rFonts w:ascii="Verdana" w:hAnsi="Verdana"/>
                <w:sz w:val="16"/>
                <w:szCs w:val="16"/>
              </w:rPr>
            </w:pPr>
            <w:r w:rsidRPr="00465C3E">
              <w:rPr>
                <w:rFonts w:ascii="Verdana" w:hAnsi="Verdana"/>
                <w:sz w:val="16"/>
                <w:szCs w:val="16"/>
              </w:rPr>
              <w:t> </w:t>
            </w:r>
          </w:p>
        </w:tc>
      </w:tr>
      <w:tr w:rsidR="00E5148E" w:rsidRPr="00465C3E"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E5148E" w:rsidRPr="00465C3E" w:rsidRDefault="00E5148E" w:rsidP="00B234A1">
            <w:pPr>
              <w:rPr>
                <w:rFonts w:ascii="Verdana" w:hAnsi="Verdana"/>
                <w:sz w:val="16"/>
                <w:szCs w:val="16"/>
              </w:rPr>
            </w:pPr>
            <w:r>
              <w:rPr>
                <w:rFonts w:ascii="Verdana" w:hAnsi="Verdana"/>
                <w:sz w:val="16"/>
                <w:szCs w:val="16"/>
              </w:rPr>
              <w:t>Majetok – výkon správy – finančné účty</w:t>
            </w:r>
          </w:p>
        </w:tc>
        <w:tc>
          <w:tcPr>
            <w:tcW w:w="1304" w:type="pct"/>
            <w:tcBorders>
              <w:top w:val="nil"/>
              <w:left w:val="single" w:sz="12" w:space="0" w:color="auto"/>
              <w:bottom w:val="single" w:sz="4" w:space="0" w:color="auto"/>
              <w:right w:val="single" w:sz="12" w:space="0" w:color="auto"/>
            </w:tcBorders>
            <w:noWrap/>
            <w:vAlign w:val="center"/>
          </w:tcPr>
          <w:p w:rsidR="00E5148E" w:rsidRPr="00465C3E" w:rsidRDefault="000848DD" w:rsidP="00B234A1">
            <w:pPr>
              <w:jc w:val="right"/>
              <w:rPr>
                <w:rFonts w:ascii="Verdana" w:hAnsi="Verdana"/>
                <w:sz w:val="16"/>
                <w:szCs w:val="16"/>
              </w:rPr>
            </w:pPr>
            <w:r>
              <w:rPr>
                <w:rFonts w:ascii="Verdana" w:hAnsi="Verdana"/>
                <w:sz w:val="16"/>
                <w:szCs w:val="16"/>
              </w:rPr>
              <w:t>7 340 908</w:t>
            </w:r>
          </w:p>
        </w:tc>
        <w:tc>
          <w:tcPr>
            <w:tcW w:w="1337" w:type="pct"/>
            <w:tcBorders>
              <w:top w:val="nil"/>
              <w:left w:val="single" w:sz="12" w:space="0" w:color="auto"/>
              <w:bottom w:val="single" w:sz="4" w:space="0" w:color="auto"/>
              <w:right w:val="single" w:sz="12" w:space="0" w:color="auto"/>
            </w:tcBorders>
            <w:noWrap/>
            <w:vAlign w:val="center"/>
          </w:tcPr>
          <w:p w:rsidR="00E5148E" w:rsidRPr="00465C3E" w:rsidRDefault="00674C36" w:rsidP="009F5678">
            <w:pPr>
              <w:jc w:val="right"/>
              <w:rPr>
                <w:rFonts w:ascii="Verdana" w:hAnsi="Verdana"/>
                <w:sz w:val="16"/>
                <w:szCs w:val="16"/>
              </w:rPr>
            </w:pPr>
            <w:r>
              <w:rPr>
                <w:rFonts w:ascii="Verdana" w:hAnsi="Verdana"/>
                <w:sz w:val="16"/>
                <w:szCs w:val="16"/>
              </w:rPr>
              <w:t>6 468 753</w:t>
            </w:r>
          </w:p>
        </w:tc>
      </w:tr>
      <w:tr w:rsidR="00E5148E" w:rsidRPr="00465C3E"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E5148E" w:rsidRDefault="00E5148E" w:rsidP="00B234A1">
            <w:pPr>
              <w:rPr>
                <w:rFonts w:ascii="Verdana" w:hAnsi="Verdana"/>
                <w:sz w:val="16"/>
                <w:szCs w:val="16"/>
              </w:rPr>
            </w:pPr>
            <w:r>
              <w:rPr>
                <w:rFonts w:ascii="Verdana" w:hAnsi="Verdana"/>
                <w:sz w:val="16"/>
                <w:szCs w:val="16"/>
              </w:rPr>
              <w:t xml:space="preserve">Majetok – výkon správy </w:t>
            </w:r>
            <w:r w:rsidR="009B1167">
              <w:rPr>
                <w:rFonts w:ascii="Verdana" w:hAnsi="Verdana"/>
                <w:sz w:val="16"/>
                <w:szCs w:val="16"/>
              </w:rPr>
              <w:t>–</w:t>
            </w:r>
            <w:r>
              <w:rPr>
                <w:rFonts w:ascii="Verdana" w:hAnsi="Verdana"/>
                <w:sz w:val="16"/>
                <w:szCs w:val="16"/>
              </w:rPr>
              <w:t xml:space="preserve"> pohľadávky</w:t>
            </w:r>
          </w:p>
        </w:tc>
        <w:tc>
          <w:tcPr>
            <w:tcW w:w="1304" w:type="pct"/>
            <w:tcBorders>
              <w:top w:val="nil"/>
              <w:left w:val="single" w:sz="12" w:space="0" w:color="auto"/>
              <w:bottom w:val="single" w:sz="4" w:space="0" w:color="auto"/>
              <w:right w:val="single" w:sz="12" w:space="0" w:color="auto"/>
            </w:tcBorders>
            <w:noWrap/>
            <w:vAlign w:val="center"/>
          </w:tcPr>
          <w:p w:rsidR="00E5148E" w:rsidRPr="00465C3E" w:rsidRDefault="000848DD" w:rsidP="00941E7A">
            <w:pPr>
              <w:jc w:val="right"/>
              <w:rPr>
                <w:rFonts w:ascii="Verdana" w:hAnsi="Verdana"/>
                <w:sz w:val="16"/>
                <w:szCs w:val="16"/>
              </w:rPr>
            </w:pPr>
            <w:r>
              <w:rPr>
                <w:rFonts w:ascii="Verdana" w:hAnsi="Verdana"/>
                <w:sz w:val="16"/>
                <w:szCs w:val="16"/>
              </w:rPr>
              <w:t>6 879 838</w:t>
            </w:r>
          </w:p>
        </w:tc>
        <w:tc>
          <w:tcPr>
            <w:tcW w:w="1337" w:type="pct"/>
            <w:tcBorders>
              <w:top w:val="nil"/>
              <w:left w:val="single" w:sz="12" w:space="0" w:color="auto"/>
              <w:bottom w:val="single" w:sz="4" w:space="0" w:color="auto"/>
              <w:right w:val="single" w:sz="12" w:space="0" w:color="auto"/>
            </w:tcBorders>
            <w:noWrap/>
            <w:vAlign w:val="center"/>
          </w:tcPr>
          <w:p w:rsidR="00E5148E" w:rsidRPr="00465C3E" w:rsidRDefault="00674C36" w:rsidP="000B52B3">
            <w:pPr>
              <w:jc w:val="right"/>
              <w:rPr>
                <w:rFonts w:ascii="Verdana" w:hAnsi="Verdana"/>
                <w:sz w:val="16"/>
                <w:szCs w:val="16"/>
              </w:rPr>
            </w:pPr>
            <w:r>
              <w:rPr>
                <w:rFonts w:ascii="Verdana" w:hAnsi="Verdana"/>
                <w:sz w:val="16"/>
                <w:szCs w:val="16"/>
              </w:rPr>
              <w:t>6 122 915</w:t>
            </w:r>
          </w:p>
        </w:tc>
      </w:tr>
      <w:tr w:rsidR="00E5148E" w:rsidRPr="00465C3E"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E5148E" w:rsidRDefault="00E5148E" w:rsidP="00B234A1">
            <w:pPr>
              <w:rPr>
                <w:rFonts w:ascii="Verdana" w:hAnsi="Verdana"/>
                <w:sz w:val="16"/>
                <w:szCs w:val="16"/>
              </w:rPr>
            </w:pPr>
            <w:r>
              <w:rPr>
                <w:rFonts w:ascii="Verdana" w:hAnsi="Verdana"/>
                <w:sz w:val="16"/>
                <w:szCs w:val="16"/>
              </w:rPr>
              <w:t xml:space="preserve">Majetok – výkon správy </w:t>
            </w:r>
            <w:r w:rsidR="009B1167">
              <w:rPr>
                <w:rFonts w:ascii="Verdana" w:hAnsi="Verdana"/>
                <w:sz w:val="16"/>
                <w:szCs w:val="16"/>
              </w:rPr>
              <w:t>–</w:t>
            </w:r>
            <w:r>
              <w:rPr>
                <w:rFonts w:ascii="Verdana" w:hAnsi="Verdana"/>
                <w:sz w:val="16"/>
                <w:szCs w:val="16"/>
              </w:rPr>
              <w:t xml:space="preserve"> záväzky</w:t>
            </w:r>
          </w:p>
        </w:tc>
        <w:tc>
          <w:tcPr>
            <w:tcW w:w="1304" w:type="pct"/>
            <w:tcBorders>
              <w:top w:val="nil"/>
              <w:left w:val="single" w:sz="12" w:space="0" w:color="auto"/>
              <w:bottom w:val="single" w:sz="4" w:space="0" w:color="auto"/>
              <w:right w:val="single" w:sz="12" w:space="0" w:color="auto"/>
            </w:tcBorders>
            <w:noWrap/>
            <w:vAlign w:val="center"/>
          </w:tcPr>
          <w:p w:rsidR="00E5148E" w:rsidRPr="00465C3E" w:rsidRDefault="000848DD" w:rsidP="008B472B">
            <w:pPr>
              <w:jc w:val="right"/>
              <w:rPr>
                <w:rFonts w:ascii="Verdana" w:hAnsi="Verdana"/>
                <w:sz w:val="16"/>
                <w:szCs w:val="16"/>
              </w:rPr>
            </w:pPr>
            <w:r>
              <w:rPr>
                <w:rFonts w:ascii="Verdana" w:hAnsi="Verdana"/>
                <w:sz w:val="16"/>
                <w:szCs w:val="16"/>
              </w:rPr>
              <w:t>14 220 746</w:t>
            </w:r>
          </w:p>
        </w:tc>
        <w:tc>
          <w:tcPr>
            <w:tcW w:w="1337" w:type="pct"/>
            <w:tcBorders>
              <w:top w:val="nil"/>
              <w:left w:val="single" w:sz="12" w:space="0" w:color="auto"/>
              <w:bottom w:val="single" w:sz="4" w:space="0" w:color="auto"/>
              <w:right w:val="single" w:sz="12" w:space="0" w:color="auto"/>
            </w:tcBorders>
            <w:noWrap/>
            <w:vAlign w:val="center"/>
          </w:tcPr>
          <w:p w:rsidR="00E5148E" w:rsidRPr="00465C3E" w:rsidRDefault="00E5148E" w:rsidP="000B52B3">
            <w:pPr>
              <w:jc w:val="right"/>
              <w:rPr>
                <w:rFonts w:ascii="Verdana" w:hAnsi="Verdana"/>
                <w:sz w:val="16"/>
                <w:szCs w:val="16"/>
              </w:rPr>
            </w:pPr>
            <w:r>
              <w:rPr>
                <w:rFonts w:ascii="Verdana" w:hAnsi="Verdana"/>
                <w:sz w:val="16"/>
                <w:szCs w:val="16"/>
              </w:rPr>
              <w:t>1</w:t>
            </w:r>
            <w:r w:rsidR="00674C36">
              <w:rPr>
                <w:rFonts w:ascii="Verdana" w:hAnsi="Verdana"/>
                <w:sz w:val="16"/>
                <w:szCs w:val="16"/>
              </w:rPr>
              <w:t>2 591 668</w:t>
            </w:r>
          </w:p>
        </w:tc>
      </w:tr>
      <w:tr w:rsidR="00E5148E" w:rsidRPr="00465C3E" w:rsidTr="00B234A1">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E5148E" w:rsidRPr="00465C3E" w:rsidRDefault="00E5148E" w:rsidP="00B234A1">
            <w:pPr>
              <w:rPr>
                <w:rFonts w:ascii="Verdana" w:hAnsi="Verdana"/>
                <w:sz w:val="16"/>
                <w:szCs w:val="16"/>
              </w:rPr>
            </w:pPr>
            <w:r w:rsidRPr="00465C3E">
              <w:rPr>
                <w:rFonts w:ascii="Verdana" w:hAnsi="Verdana"/>
                <w:sz w:val="16"/>
                <w:szCs w:val="16"/>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rsidR="00E5148E" w:rsidRPr="00465C3E" w:rsidRDefault="00E5148E" w:rsidP="009F5678">
            <w:pPr>
              <w:jc w:val="right"/>
              <w:rPr>
                <w:rFonts w:ascii="Verdana" w:hAnsi="Verdana"/>
                <w:sz w:val="16"/>
                <w:szCs w:val="16"/>
              </w:rPr>
            </w:pPr>
            <w:r w:rsidRPr="00465C3E">
              <w:rPr>
                <w:rFonts w:ascii="Verdana" w:hAnsi="Verdana"/>
                <w:sz w:val="16"/>
                <w:szCs w:val="16"/>
              </w:rPr>
              <w:t> </w:t>
            </w:r>
          </w:p>
        </w:tc>
      </w:tr>
      <w:tr w:rsidR="00E5148E" w:rsidRPr="00465C3E" w:rsidTr="00B234A1">
        <w:trPr>
          <w:trHeight w:val="330"/>
          <w:jc w:val="center"/>
        </w:trPr>
        <w:tc>
          <w:tcPr>
            <w:tcW w:w="2359" w:type="pct"/>
            <w:tcBorders>
              <w:top w:val="nil"/>
              <w:left w:val="single" w:sz="12" w:space="0" w:color="auto"/>
              <w:bottom w:val="nil"/>
              <w:right w:val="single" w:sz="12" w:space="0" w:color="auto"/>
            </w:tcBorders>
            <w:noWrap/>
            <w:vAlign w:val="center"/>
          </w:tcPr>
          <w:p w:rsidR="00E5148E" w:rsidRPr="00465C3E" w:rsidRDefault="00E5148E" w:rsidP="00B234A1">
            <w:pPr>
              <w:rPr>
                <w:rFonts w:ascii="Verdana" w:hAnsi="Verdana"/>
                <w:sz w:val="16"/>
                <w:szCs w:val="16"/>
              </w:rPr>
            </w:pPr>
            <w:r w:rsidRPr="00465C3E">
              <w:rPr>
                <w:rFonts w:ascii="Verdana" w:hAnsi="Verdana"/>
                <w:sz w:val="16"/>
                <w:szCs w:val="16"/>
              </w:rPr>
              <w:t>Pohľadávky z</w:t>
            </w:r>
            <w:r w:rsidR="00074F3C">
              <w:rPr>
                <w:rFonts w:ascii="Verdana" w:hAnsi="Verdana"/>
                <w:sz w:val="16"/>
                <w:szCs w:val="16"/>
              </w:rPr>
              <w:t> </w:t>
            </w:r>
            <w:r w:rsidRPr="00465C3E">
              <w:rPr>
                <w:rFonts w:ascii="Verdana" w:hAnsi="Verdana"/>
                <w:sz w:val="16"/>
                <w:szCs w:val="16"/>
              </w:rPr>
              <w:t>derivátov</w:t>
            </w:r>
          </w:p>
        </w:tc>
        <w:tc>
          <w:tcPr>
            <w:tcW w:w="1304" w:type="pct"/>
            <w:tcBorders>
              <w:top w:val="nil"/>
              <w:left w:val="single" w:sz="12" w:space="0" w:color="auto"/>
              <w:bottom w:val="single" w:sz="4" w:space="0" w:color="auto"/>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rsidR="00E5148E" w:rsidRPr="00465C3E" w:rsidRDefault="00E5148E" w:rsidP="009F5678">
            <w:pPr>
              <w:jc w:val="right"/>
              <w:rPr>
                <w:rFonts w:ascii="Verdana" w:hAnsi="Verdana"/>
                <w:sz w:val="16"/>
                <w:szCs w:val="16"/>
              </w:rPr>
            </w:pPr>
            <w:r w:rsidRPr="00465C3E">
              <w:rPr>
                <w:rFonts w:ascii="Verdana" w:hAnsi="Verdana"/>
                <w:sz w:val="16"/>
                <w:szCs w:val="16"/>
              </w:rPr>
              <w:t> </w:t>
            </w:r>
          </w:p>
        </w:tc>
      </w:tr>
      <w:tr w:rsidR="00E5148E" w:rsidRPr="00465C3E" w:rsidTr="00B234A1">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E5148E" w:rsidRPr="00465C3E" w:rsidRDefault="00E5148E" w:rsidP="00B234A1">
            <w:pPr>
              <w:rPr>
                <w:rFonts w:ascii="Verdana" w:hAnsi="Verdana"/>
                <w:sz w:val="16"/>
                <w:szCs w:val="16"/>
              </w:rPr>
            </w:pPr>
            <w:r w:rsidRPr="00465C3E">
              <w:rPr>
                <w:rFonts w:ascii="Verdana" w:hAnsi="Verdana"/>
                <w:sz w:val="16"/>
                <w:szCs w:val="16"/>
              </w:rPr>
              <w:t>Záväzky z</w:t>
            </w:r>
            <w:r w:rsidR="00074F3C">
              <w:rPr>
                <w:rFonts w:ascii="Verdana" w:hAnsi="Verdana"/>
                <w:sz w:val="16"/>
                <w:szCs w:val="16"/>
              </w:rPr>
              <w:t> </w:t>
            </w:r>
            <w:r w:rsidRPr="00465C3E">
              <w:rPr>
                <w:rFonts w:ascii="Verdana" w:hAnsi="Verdana"/>
                <w:sz w:val="16"/>
                <w:szCs w:val="16"/>
              </w:rPr>
              <w:t>opcií derivátov</w:t>
            </w:r>
          </w:p>
        </w:tc>
        <w:tc>
          <w:tcPr>
            <w:tcW w:w="1304" w:type="pct"/>
            <w:tcBorders>
              <w:top w:val="nil"/>
              <w:left w:val="single" w:sz="12" w:space="0" w:color="auto"/>
              <w:bottom w:val="single" w:sz="4" w:space="0" w:color="auto"/>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rsidR="00E5148E" w:rsidRPr="00465C3E" w:rsidRDefault="00E5148E" w:rsidP="009F5678">
            <w:pPr>
              <w:jc w:val="right"/>
              <w:rPr>
                <w:rFonts w:ascii="Verdana" w:hAnsi="Verdana"/>
                <w:sz w:val="16"/>
                <w:szCs w:val="16"/>
              </w:rPr>
            </w:pPr>
            <w:r w:rsidRPr="00465C3E">
              <w:rPr>
                <w:rFonts w:ascii="Verdana" w:hAnsi="Verdana"/>
                <w:sz w:val="16"/>
                <w:szCs w:val="16"/>
              </w:rPr>
              <w:t> </w:t>
            </w:r>
          </w:p>
        </w:tc>
      </w:tr>
      <w:tr w:rsidR="00E5148E" w:rsidRPr="00465C3E" w:rsidTr="00B234A1">
        <w:trPr>
          <w:trHeight w:val="330"/>
          <w:jc w:val="center"/>
        </w:trPr>
        <w:tc>
          <w:tcPr>
            <w:tcW w:w="2359" w:type="pct"/>
            <w:tcBorders>
              <w:top w:val="single" w:sz="4" w:space="0" w:color="auto"/>
              <w:left w:val="single" w:sz="12" w:space="0" w:color="auto"/>
              <w:bottom w:val="nil"/>
              <w:right w:val="single" w:sz="12" w:space="0" w:color="auto"/>
            </w:tcBorders>
            <w:vAlign w:val="center"/>
          </w:tcPr>
          <w:p w:rsidR="00E5148E" w:rsidRPr="00465C3E" w:rsidRDefault="00E5148E" w:rsidP="00B234A1">
            <w:pPr>
              <w:rPr>
                <w:rFonts w:ascii="Verdana" w:hAnsi="Verdana"/>
                <w:sz w:val="16"/>
                <w:szCs w:val="16"/>
              </w:rPr>
            </w:pPr>
            <w:r w:rsidRPr="00465C3E">
              <w:rPr>
                <w:rFonts w:ascii="Verdana" w:hAnsi="Verdana"/>
                <w:sz w:val="16"/>
                <w:szCs w:val="16"/>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rsidR="00E5148E" w:rsidRPr="00465C3E" w:rsidRDefault="00E5148E" w:rsidP="009F5678">
            <w:pPr>
              <w:jc w:val="right"/>
              <w:rPr>
                <w:rFonts w:ascii="Verdana" w:hAnsi="Verdana"/>
                <w:sz w:val="16"/>
                <w:szCs w:val="16"/>
              </w:rPr>
            </w:pPr>
            <w:r w:rsidRPr="00465C3E">
              <w:rPr>
                <w:rFonts w:ascii="Verdana" w:hAnsi="Verdana"/>
                <w:sz w:val="16"/>
                <w:szCs w:val="16"/>
              </w:rPr>
              <w:t> </w:t>
            </w:r>
          </w:p>
        </w:tc>
      </w:tr>
      <w:tr w:rsidR="00E5148E" w:rsidRPr="00465C3E"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E5148E" w:rsidRPr="00465C3E" w:rsidRDefault="00E5148E" w:rsidP="00B234A1">
            <w:pPr>
              <w:rPr>
                <w:rFonts w:ascii="Verdana" w:hAnsi="Verdana"/>
                <w:sz w:val="16"/>
                <w:szCs w:val="16"/>
              </w:rPr>
            </w:pPr>
            <w:r w:rsidRPr="00465C3E">
              <w:rPr>
                <w:rFonts w:ascii="Verdana" w:hAnsi="Verdana"/>
                <w:sz w:val="16"/>
                <w:szCs w:val="16"/>
              </w:rPr>
              <w:t>Pohľadávky z</w:t>
            </w:r>
            <w:r w:rsidR="00074F3C">
              <w:rPr>
                <w:rFonts w:ascii="Verdana" w:hAnsi="Verdana"/>
                <w:sz w:val="16"/>
                <w:szCs w:val="16"/>
              </w:rPr>
              <w:t> </w:t>
            </w:r>
            <w:r w:rsidRPr="00465C3E">
              <w:rPr>
                <w:rFonts w:ascii="Verdana" w:hAnsi="Verdana"/>
                <w:sz w:val="16"/>
                <w:szCs w:val="16"/>
              </w:rPr>
              <w:t>leasingu</w:t>
            </w:r>
          </w:p>
        </w:tc>
        <w:tc>
          <w:tcPr>
            <w:tcW w:w="1304" w:type="pct"/>
            <w:tcBorders>
              <w:top w:val="nil"/>
              <w:left w:val="single" w:sz="12" w:space="0" w:color="auto"/>
              <w:bottom w:val="single" w:sz="4" w:space="0" w:color="auto"/>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rsidR="00E5148E" w:rsidRPr="00465C3E" w:rsidRDefault="00E5148E" w:rsidP="009F5678">
            <w:pPr>
              <w:jc w:val="right"/>
              <w:rPr>
                <w:rFonts w:ascii="Verdana" w:hAnsi="Verdana"/>
                <w:sz w:val="16"/>
                <w:szCs w:val="16"/>
              </w:rPr>
            </w:pPr>
            <w:r w:rsidRPr="00465C3E">
              <w:rPr>
                <w:rFonts w:ascii="Verdana" w:hAnsi="Verdana"/>
                <w:sz w:val="16"/>
                <w:szCs w:val="16"/>
              </w:rPr>
              <w:t> </w:t>
            </w:r>
          </w:p>
        </w:tc>
      </w:tr>
      <w:tr w:rsidR="00E5148E" w:rsidRPr="00465C3E" w:rsidTr="00B234A1">
        <w:trPr>
          <w:trHeight w:val="330"/>
          <w:jc w:val="center"/>
        </w:trPr>
        <w:tc>
          <w:tcPr>
            <w:tcW w:w="2359" w:type="pct"/>
            <w:tcBorders>
              <w:top w:val="nil"/>
              <w:left w:val="single" w:sz="12" w:space="0" w:color="auto"/>
              <w:bottom w:val="nil"/>
              <w:right w:val="single" w:sz="12" w:space="0" w:color="auto"/>
            </w:tcBorders>
            <w:noWrap/>
            <w:vAlign w:val="center"/>
          </w:tcPr>
          <w:p w:rsidR="00E5148E" w:rsidRPr="00465C3E" w:rsidRDefault="00E5148E" w:rsidP="00B234A1">
            <w:pPr>
              <w:rPr>
                <w:rFonts w:ascii="Verdana" w:hAnsi="Verdana"/>
                <w:sz w:val="16"/>
                <w:szCs w:val="16"/>
              </w:rPr>
            </w:pPr>
            <w:r w:rsidRPr="00465C3E">
              <w:rPr>
                <w:rFonts w:ascii="Verdana" w:hAnsi="Verdana"/>
                <w:sz w:val="16"/>
                <w:szCs w:val="16"/>
              </w:rPr>
              <w:t>Záväzky z</w:t>
            </w:r>
            <w:r w:rsidR="00074F3C">
              <w:rPr>
                <w:rFonts w:ascii="Verdana" w:hAnsi="Verdana"/>
                <w:sz w:val="16"/>
                <w:szCs w:val="16"/>
              </w:rPr>
              <w:t> </w:t>
            </w:r>
            <w:r w:rsidRPr="00465C3E">
              <w:rPr>
                <w:rFonts w:ascii="Verdana" w:hAnsi="Verdana"/>
                <w:sz w:val="16"/>
                <w:szCs w:val="16"/>
              </w:rPr>
              <w:t>leasingu</w:t>
            </w:r>
          </w:p>
        </w:tc>
        <w:tc>
          <w:tcPr>
            <w:tcW w:w="1304" w:type="pct"/>
            <w:tcBorders>
              <w:top w:val="nil"/>
              <w:left w:val="single" w:sz="12" w:space="0" w:color="auto"/>
              <w:bottom w:val="nil"/>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nil"/>
              <w:left w:val="single" w:sz="12" w:space="0" w:color="auto"/>
              <w:bottom w:val="nil"/>
              <w:right w:val="single" w:sz="12" w:space="0" w:color="auto"/>
            </w:tcBorders>
            <w:noWrap/>
            <w:vAlign w:val="center"/>
          </w:tcPr>
          <w:p w:rsidR="00E5148E" w:rsidRPr="00465C3E" w:rsidRDefault="00E5148E" w:rsidP="009F5678">
            <w:pPr>
              <w:jc w:val="right"/>
              <w:rPr>
                <w:rFonts w:ascii="Verdana" w:hAnsi="Verdana"/>
                <w:sz w:val="16"/>
                <w:szCs w:val="16"/>
              </w:rPr>
            </w:pPr>
            <w:r w:rsidRPr="00465C3E">
              <w:rPr>
                <w:rFonts w:ascii="Verdana" w:hAnsi="Verdana"/>
                <w:sz w:val="16"/>
                <w:szCs w:val="16"/>
              </w:rPr>
              <w:t> </w:t>
            </w:r>
          </w:p>
        </w:tc>
      </w:tr>
      <w:tr w:rsidR="00E5148E" w:rsidRPr="00465C3E" w:rsidTr="00B234A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E5148E" w:rsidRPr="00465C3E" w:rsidRDefault="00E5148E" w:rsidP="00B234A1">
            <w:pPr>
              <w:rPr>
                <w:rFonts w:ascii="Verdana" w:hAnsi="Verdana"/>
                <w:sz w:val="16"/>
                <w:szCs w:val="16"/>
              </w:rPr>
            </w:pPr>
            <w:r w:rsidRPr="00465C3E">
              <w:rPr>
                <w:rFonts w:ascii="Verdana" w:hAnsi="Verdana"/>
                <w:sz w:val="16"/>
                <w:szCs w:val="16"/>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E5148E" w:rsidRPr="00465C3E" w:rsidRDefault="00E5148E" w:rsidP="00B234A1">
            <w:pPr>
              <w:jc w:val="right"/>
              <w:rPr>
                <w:rFonts w:ascii="Verdana" w:hAnsi="Verdana"/>
                <w:sz w:val="16"/>
                <w:szCs w:val="16"/>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E5148E" w:rsidRPr="00465C3E" w:rsidRDefault="00E5148E" w:rsidP="009F5678">
            <w:pPr>
              <w:jc w:val="right"/>
              <w:rPr>
                <w:rFonts w:ascii="Verdana" w:hAnsi="Verdana"/>
                <w:sz w:val="16"/>
                <w:szCs w:val="16"/>
              </w:rPr>
            </w:pPr>
            <w:r w:rsidRPr="00465C3E">
              <w:rPr>
                <w:rFonts w:ascii="Verdana" w:hAnsi="Verdana"/>
                <w:sz w:val="16"/>
                <w:szCs w:val="16"/>
              </w:rPr>
              <w:t> </w:t>
            </w:r>
          </w:p>
        </w:tc>
      </w:tr>
    </w:tbl>
    <w:p w:rsidR="00137EEF" w:rsidRDefault="00137EEF" w:rsidP="00137EEF">
      <w:pPr>
        <w:rPr>
          <w:rFonts w:ascii="Verdana" w:hAnsi="Verdana" w:cs="Arial"/>
          <w:sz w:val="16"/>
          <w:szCs w:val="16"/>
        </w:rPr>
      </w:pPr>
    </w:p>
    <w:p w:rsidR="00C429A0" w:rsidRDefault="00C429A0" w:rsidP="00CA3459">
      <w:pPr>
        <w:jc w:val="center"/>
        <w:rPr>
          <w:rFonts w:ascii="Verdana" w:hAnsi="Verdana" w:cs="Arial"/>
          <w:b/>
          <w:szCs w:val="16"/>
        </w:rPr>
      </w:pPr>
    </w:p>
    <w:p w:rsidR="00C429A0" w:rsidRDefault="00C429A0" w:rsidP="00CA3459">
      <w:pPr>
        <w:jc w:val="center"/>
        <w:rPr>
          <w:rFonts w:ascii="Verdana" w:hAnsi="Verdana" w:cs="Arial"/>
          <w:b/>
          <w:szCs w:val="16"/>
        </w:rPr>
      </w:pPr>
    </w:p>
    <w:p w:rsidR="0025333E" w:rsidRDefault="0025333E" w:rsidP="00CA3459">
      <w:pPr>
        <w:jc w:val="center"/>
        <w:rPr>
          <w:rFonts w:ascii="Verdana" w:hAnsi="Verdana" w:cs="Arial"/>
          <w:b/>
          <w:szCs w:val="16"/>
        </w:rPr>
      </w:pPr>
    </w:p>
    <w:p w:rsidR="0025333E" w:rsidRDefault="0025333E" w:rsidP="00CA3459">
      <w:pPr>
        <w:jc w:val="center"/>
        <w:rPr>
          <w:rFonts w:ascii="Verdana" w:hAnsi="Verdana" w:cs="Arial"/>
          <w:b/>
          <w:szCs w:val="16"/>
        </w:rPr>
      </w:pPr>
    </w:p>
    <w:p w:rsidR="0025333E" w:rsidRDefault="0025333E" w:rsidP="00CA3459">
      <w:pPr>
        <w:jc w:val="center"/>
        <w:rPr>
          <w:rFonts w:ascii="Verdana" w:hAnsi="Verdana" w:cs="Arial"/>
          <w:b/>
          <w:szCs w:val="16"/>
        </w:rPr>
      </w:pPr>
    </w:p>
    <w:p w:rsidR="0025333E" w:rsidRDefault="0025333E" w:rsidP="00CA3459">
      <w:pPr>
        <w:jc w:val="center"/>
        <w:rPr>
          <w:rFonts w:ascii="Verdana" w:hAnsi="Verdana" w:cs="Arial"/>
          <w:b/>
          <w:szCs w:val="16"/>
        </w:rPr>
      </w:pPr>
    </w:p>
    <w:p w:rsidR="0025333E" w:rsidRDefault="0025333E" w:rsidP="00CA3459">
      <w:pPr>
        <w:jc w:val="center"/>
        <w:rPr>
          <w:rFonts w:ascii="Verdana" w:hAnsi="Verdana" w:cs="Arial"/>
          <w:b/>
          <w:szCs w:val="16"/>
        </w:rPr>
      </w:pPr>
    </w:p>
    <w:p w:rsidR="00CA3459" w:rsidRPr="00BC7B4C" w:rsidRDefault="00B4086C" w:rsidP="00CA3459">
      <w:pPr>
        <w:jc w:val="center"/>
        <w:rPr>
          <w:rFonts w:ascii="Verdana" w:hAnsi="Verdana" w:cs="Arial"/>
          <w:b/>
          <w:szCs w:val="16"/>
        </w:rPr>
      </w:pPr>
      <w:r w:rsidRPr="00BC7B4C">
        <w:rPr>
          <w:rFonts w:ascii="Verdana" w:hAnsi="Verdana" w:cs="Arial"/>
          <w:b/>
          <w:szCs w:val="16"/>
        </w:rPr>
        <w:t>Č</w:t>
      </w:r>
      <w:r w:rsidR="00CA3459" w:rsidRPr="00BC7B4C">
        <w:rPr>
          <w:rFonts w:ascii="Verdana" w:hAnsi="Verdana" w:cs="Arial"/>
          <w:b/>
          <w:szCs w:val="16"/>
        </w:rPr>
        <w:t>L</w:t>
      </w:r>
      <w:r w:rsidRPr="00BC7B4C">
        <w:rPr>
          <w:rFonts w:ascii="Verdana" w:hAnsi="Verdana" w:cs="Arial"/>
          <w:b/>
          <w:szCs w:val="16"/>
        </w:rPr>
        <w:t>. VI</w:t>
      </w:r>
    </w:p>
    <w:p w:rsidR="00B4086C" w:rsidRPr="00465C3E" w:rsidRDefault="00B4086C" w:rsidP="00CA3459">
      <w:pPr>
        <w:jc w:val="center"/>
        <w:rPr>
          <w:rFonts w:ascii="Verdana" w:hAnsi="Verdana" w:cs="Arial"/>
          <w:b/>
          <w:szCs w:val="16"/>
        </w:rPr>
      </w:pPr>
      <w:r w:rsidRPr="00BC7B4C">
        <w:rPr>
          <w:rFonts w:ascii="Verdana" w:hAnsi="Verdana" w:cs="Arial"/>
          <w:b/>
          <w:szCs w:val="16"/>
        </w:rPr>
        <w:t>UDALOSTI, KTORÉ NASTALI PO DNI, KU KTORÉMU SA ZOSTAVUJE ÚČTOVNÁ ZÁVIERKA</w:t>
      </w:r>
    </w:p>
    <w:p w:rsidR="0053744B" w:rsidRPr="00465C3E" w:rsidRDefault="0053744B" w:rsidP="00135BBE">
      <w:pPr>
        <w:rPr>
          <w:rFonts w:ascii="Verdana" w:hAnsi="Verdana" w:cs="Arial"/>
          <w:b/>
          <w:sz w:val="16"/>
          <w:szCs w:val="16"/>
          <w:highlight w:val="green"/>
        </w:rPr>
      </w:pPr>
    </w:p>
    <w:p w:rsidR="00135BBE" w:rsidRPr="00465C3E" w:rsidRDefault="00135BBE" w:rsidP="00135BBE">
      <w:pPr>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B4086C" w:rsidRPr="00465C3E">
        <w:rPr>
          <w:rFonts w:ascii="Verdana" w:hAnsi="Verdana" w:cs="Arial"/>
          <w:sz w:val="16"/>
          <w:szCs w:val="16"/>
        </w:rPr>
        <w:t>20</w:t>
      </w:r>
      <w:r w:rsidR="009331CD">
        <w:rPr>
          <w:rFonts w:ascii="Verdana" w:hAnsi="Verdana" w:cs="Arial"/>
          <w:sz w:val="16"/>
          <w:szCs w:val="16"/>
        </w:rPr>
        <w:t>20</w:t>
      </w:r>
      <w:r w:rsidRPr="00465C3E">
        <w:rPr>
          <w:rFonts w:ascii="Verdana" w:hAnsi="Verdana" w:cs="Arial"/>
          <w:sz w:val="16"/>
          <w:szCs w:val="16"/>
        </w:rPr>
        <w:t>, resp. by významnejším spôsobom ovplyvnili činnosť spoločnosti v</w:t>
      </w:r>
      <w:r w:rsidR="00074F3C">
        <w:rPr>
          <w:rFonts w:ascii="Verdana" w:hAnsi="Verdana" w:cs="Arial"/>
          <w:sz w:val="16"/>
          <w:szCs w:val="16"/>
        </w:rPr>
        <w:t> </w:t>
      </w:r>
      <w:r w:rsidRPr="00465C3E">
        <w:rPr>
          <w:rFonts w:ascii="Verdana" w:hAnsi="Verdana" w:cs="Arial"/>
          <w:sz w:val="16"/>
          <w:szCs w:val="16"/>
        </w:rPr>
        <w:t xml:space="preserve">nasledujúcich účtovných obdobiach. </w:t>
      </w:r>
    </w:p>
    <w:p w:rsidR="00135BBE" w:rsidRDefault="00135BBE" w:rsidP="00135BBE">
      <w:pPr>
        <w:rPr>
          <w:rFonts w:ascii="Verdana" w:hAnsi="Verdana" w:cs="Arial"/>
          <w:sz w:val="16"/>
          <w:szCs w:val="16"/>
        </w:rPr>
      </w:pPr>
    </w:p>
    <w:p w:rsidR="00971E4F" w:rsidRDefault="00971E4F" w:rsidP="00135BBE">
      <w:pPr>
        <w:rPr>
          <w:rFonts w:ascii="Verdana" w:hAnsi="Verdana" w:cs="Arial"/>
          <w:sz w:val="16"/>
          <w:szCs w:val="16"/>
        </w:rPr>
      </w:pPr>
    </w:p>
    <w:p w:rsidR="00971E4F" w:rsidRPr="00465C3E" w:rsidRDefault="00971E4F" w:rsidP="00135BBE">
      <w:pPr>
        <w:rPr>
          <w:rFonts w:ascii="Verdana" w:hAnsi="Verdana" w:cs="Arial"/>
          <w:sz w:val="16"/>
          <w:szCs w:val="16"/>
        </w:rPr>
      </w:pPr>
    </w:p>
    <w:p w:rsidR="00187770" w:rsidRPr="00BC7B4C" w:rsidRDefault="00E932A1" w:rsidP="00B266F2">
      <w:pPr>
        <w:pStyle w:val="Hlavika"/>
        <w:tabs>
          <w:tab w:val="clear" w:pos="4536"/>
          <w:tab w:val="clear" w:pos="9072"/>
        </w:tabs>
        <w:rPr>
          <w:rFonts w:ascii="Verdana" w:hAnsi="Verdana" w:cs="Arial"/>
          <w:sz w:val="16"/>
          <w:szCs w:val="16"/>
        </w:rPr>
      </w:pPr>
      <w:r w:rsidRPr="00BC7B4C">
        <w:rPr>
          <w:rFonts w:ascii="Verdana" w:hAnsi="Verdana" w:cs="Arial"/>
          <w:sz w:val="16"/>
          <w:szCs w:val="16"/>
        </w:rPr>
        <w:t xml:space="preserve"> </w:t>
      </w:r>
    </w:p>
    <w:p w:rsidR="00B4086C" w:rsidRPr="003C5FE2" w:rsidRDefault="00B4086C" w:rsidP="00CB6FB9">
      <w:pPr>
        <w:jc w:val="center"/>
        <w:rPr>
          <w:rFonts w:ascii="Verdana" w:hAnsi="Verdana" w:cs="Arial"/>
          <w:b/>
          <w:szCs w:val="16"/>
        </w:rPr>
      </w:pPr>
      <w:r w:rsidRPr="00BC7B4C">
        <w:rPr>
          <w:rFonts w:ascii="Verdana" w:hAnsi="Verdana" w:cs="Arial"/>
          <w:b/>
          <w:szCs w:val="16"/>
        </w:rPr>
        <w:t>Č</w:t>
      </w:r>
      <w:r w:rsidR="00CA3459" w:rsidRPr="00BC7B4C">
        <w:rPr>
          <w:rFonts w:ascii="Verdana" w:hAnsi="Verdana" w:cs="Arial"/>
          <w:b/>
          <w:szCs w:val="16"/>
        </w:rPr>
        <w:t>L</w:t>
      </w:r>
      <w:r w:rsidRPr="00BC7B4C">
        <w:rPr>
          <w:rFonts w:ascii="Verdana" w:hAnsi="Verdana" w:cs="Arial"/>
          <w:b/>
          <w:szCs w:val="16"/>
        </w:rPr>
        <w:t>. VII</w:t>
      </w:r>
    </w:p>
    <w:p w:rsidR="00CA3459" w:rsidRPr="00BC7B4C" w:rsidRDefault="00111877" w:rsidP="00CA3459">
      <w:pPr>
        <w:pStyle w:val="Hlavika"/>
        <w:tabs>
          <w:tab w:val="clear" w:pos="4536"/>
          <w:tab w:val="clear" w:pos="9072"/>
        </w:tabs>
        <w:jc w:val="center"/>
        <w:rPr>
          <w:rFonts w:ascii="Verdana" w:hAnsi="Verdana" w:cs="Arial"/>
          <w:b/>
          <w:szCs w:val="16"/>
        </w:rPr>
      </w:pPr>
      <w:r w:rsidRPr="00BC7B4C">
        <w:rPr>
          <w:rFonts w:ascii="Verdana" w:hAnsi="Verdana" w:cs="Arial"/>
          <w:b/>
          <w:szCs w:val="16"/>
        </w:rPr>
        <w:t>EKONOMICKÉ V</w:t>
      </w:r>
      <w:r w:rsidR="00CA3459" w:rsidRPr="00BC7B4C">
        <w:rPr>
          <w:rFonts w:ascii="Verdana" w:hAnsi="Verdana" w:cs="Arial"/>
          <w:b/>
          <w:szCs w:val="16"/>
        </w:rPr>
        <w:t xml:space="preserve">ZŤAHY </w:t>
      </w:r>
      <w:r w:rsidRPr="00BC7B4C">
        <w:rPr>
          <w:rFonts w:ascii="Verdana" w:hAnsi="Verdana" w:cs="Arial"/>
          <w:b/>
          <w:szCs w:val="16"/>
        </w:rPr>
        <w:t xml:space="preserve">ÚČTOVNEJ JEDNOTKY </w:t>
      </w:r>
      <w:r w:rsidR="00CA3459" w:rsidRPr="00BC7B4C">
        <w:rPr>
          <w:rFonts w:ascii="Verdana" w:hAnsi="Verdana" w:cs="Arial"/>
          <w:b/>
          <w:szCs w:val="16"/>
        </w:rPr>
        <w:t>SO SPRIAZNENÝ</w:t>
      </w:r>
      <w:r w:rsidR="00E06761" w:rsidRPr="00BC7B4C">
        <w:rPr>
          <w:rFonts w:ascii="Verdana" w:hAnsi="Verdana" w:cs="Arial"/>
          <w:b/>
          <w:szCs w:val="16"/>
        </w:rPr>
        <w:t>M</w:t>
      </w:r>
      <w:r w:rsidR="00CA3459" w:rsidRPr="00BC7B4C">
        <w:rPr>
          <w:rFonts w:ascii="Verdana" w:hAnsi="Verdana" w:cs="Arial"/>
          <w:b/>
          <w:szCs w:val="16"/>
        </w:rPr>
        <w:t>I OSOBAMI</w:t>
      </w:r>
      <w:r w:rsidRPr="00BC7B4C">
        <w:rPr>
          <w:rFonts w:ascii="Verdana" w:hAnsi="Verdana" w:cs="Arial"/>
          <w:b/>
          <w:szCs w:val="16"/>
        </w:rPr>
        <w:t xml:space="preserve"> A</w:t>
      </w:r>
      <w:r w:rsidR="009B1167">
        <w:rPr>
          <w:rFonts w:ascii="Verdana" w:hAnsi="Verdana" w:cs="Arial"/>
          <w:b/>
          <w:szCs w:val="16"/>
        </w:rPr>
        <w:t> </w:t>
      </w:r>
      <w:r w:rsidRPr="00BC7B4C">
        <w:rPr>
          <w:rFonts w:ascii="Verdana" w:hAnsi="Verdana" w:cs="Arial"/>
          <w:b/>
          <w:szCs w:val="16"/>
        </w:rPr>
        <w:t>PRÍJMY A</w:t>
      </w:r>
      <w:r w:rsidR="009B1167">
        <w:rPr>
          <w:rFonts w:ascii="Verdana" w:hAnsi="Verdana" w:cs="Arial"/>
          <w:b/>
          <w:szCs w:val="16"/>
        </w:rPr>
        <w:t> </w:t>
      </w:r>
      <w:r w:rsidR="00FD0DF2" w:rsidRPr="00BC7B4C">
        <w:rPr>
          <w:rFonts w:ascii="Verdana" w:hAnsi="Verdana" w:cs="Arial"/>
          <w:b/>
          <w:szCs w:val="16"/>
        </w:rPr>
        <w:t>VÝH</w:t>
      </w:r>
      <w:r w:rsidRPr="00BC7B4C">
        <w:rPr>
          <w:rFonts w:ascii="Verdana" w:hAnsi="Verdana" w:cs="Arial"/>
          <w:b/>
          <w:szCs w:val="16"/>
        </w:rPr>
        <w:t>ODY ČLENOV ŠTATUTÁRNEHO ORGÁNU, DOZORNÉHO ORGÁNU A</w:t>
      </w:r>
      <w:r w:rsidR="009B1167">
        <w:rPr>
          <w:rFonts w:ascii="Verdana" w:hAnsi="Verdana" w:cs="Arial"/>
          <w:b/>
          <w:szCs w:val="16"/>
        </w:rPr>
        <w:t> </w:t>
      </w:r>
      <w:r w:rsidRPr="00BC7B4C">
        <w:rPr>
          <w:rFonts w:ascii="Verdana" w:hAnsi="Verdana" w:cs="Arial"/>
          <w:b/>
          <w:szCs w:val="16"/>
        </w:rPr>
        <w:t>INÉHO ORGNÁNU ÚČTOVNEJ JEDNOTKY</w:t>
      </w:r>
    </w:p>
    <w:p w:rsidR="00CA3459" w:rsidRDefault="00CA3459" w:rsidP="00F42E41">
      <w:pPr>
        <w:rPr>
          <w:rFonts w:ascii="Verdana" w:hAnsi="Verdana" w:cs="Arial"/>
          <w:sz w:val="16"/>
          <w:szCs w:val="16"/>
        </w:rPr>
      </w:pPr>
    </w:p>
    <w:p w:rsidR="00971E4F" w:rsidRPr="00465C3E" w:rsidRDefault="00971E4F" w:rsidP="00F42E41">
      <w:pPr>
        <w:rPr>
          <w:rFonts w:ascii="Verdana" w:hAnsi="Verdana" w:cs="Arial"/>
          <w:sz w:val="16"/>
          <w:szCs w:val="16"/>
        </w:rPr>
      </w:pPr>
    </w:p>
    <w:p w:rsidR="00CA3459" w:rsidRPr="00465C3E" w:rsidRDefault="00CA3459" w:rsidP="00CA3459">
      <w:pPr>
        <w:rPr>
          <w:rFonts w:ascii="Verdana" w:hAnsi="Verdana" w:cs="Arial"/>
          <w:sz w:val="16"/>
          <w:szCs w:val="16"/>
        </w:rPr>
      </w:pPr>
    </w:p>
    <w:p w:rsidR="00CA3459" w:rsidRPr="00A05971" w:rsidRDefault="00CA3459" w:rsidP="006F2DC4">
      <w:pPr>
        <w:numPr>
          <w:ilvl w:val="0"/>
          <w:numId w:val="84"/>
        </w:numPr>
        <w:shd w:val="clear" w:color="auto" w:fill="D9D9D9"/>
        <w:ind w:left="426" w:hanging="426"/>
        <w:rPr>
          <w:rFonts w:ascii="Verdana" w:hAnsi="Verdana" w:cs="Arial"/>
          <w:smallCaps/>
          <w:sz w:val="16"/>
        </w:rPr>
      </w:pPr>
      <w:r w:rsidRPr="00A05971">
        <w:rPr>
          <w:rFonts w:ascii="Verdana" w:hAnsi="Verdana" w:cs="Arial"/>
          <w:smallCaps/>
          <w:sz w:val="16"/>
        </w:rPr>
        <w:t>INFORMÁCIE O</w:t>
      </w:r>
      <w:r w:rsidR="009B1167">
        <w:rPr>
          <w:rFonts w:ascii="Verdana" w:hAnsi="Verdana" w:cs="Arial"/>
          <w:smallCaps/>
          <w:sz w:val="16"/>
        </w:rPr>
        <w:t> </w:t>
      </w:r>
      <w:r w:rsidRPr="00A05971">
        <w:rPr>
          <w:rFonts w:ascii="Verdana" w:hAnsi="Verdana" w:cs="Arial"/>
          <w:smallCaps/>
          <w:sz w:val="16"/>
        </w:rPr>
        <w:t>EKONOMICKÝCH VZŤAHOCH SO SPRIAZNENÝMI OSOBAMI</w:t>
      </w:r>
    </w:p>
    <w:p w:rsidR="00F90FF1" w:rsidRPr="003C22D0" w:rsidRDefault="00F90FF1" w:rsidP="00F90FF1">
      <w:pPr>
        <w:pStyle w:val="Default"/>
        <w:rPr>
          <w:rFonts w:ascii="Verdana" w:hAnsi="Verdana"/>
          <w:sz w:val="16"/>
          <w:szCs w:val="16"/>
          <w:highlight w:val="cyan"/>
        </w:rPr>
      </w:pPr>
    </w:p>
    <w:p w:rsidR="00CA3459" w:rsidRPr="00BC7B4C" w:rsidRDefault="00CA3459" w:rsidP="000E5F2C">
      <w:pPr>
        <w:rPr>
          <w:rFonts w:ascii="Verdana" w:hAnsi="Verdana" w:cs="Arial"/>
          <w:i/>
          <w:sz w:val="16"/>
          <w:szCs w:val="16"/>
        </w:rPr>
      </w:pPr>
    </w:p>
    <w:p w:rsidR="00CA3459" w:rsidRPr="00AC7BFE" w:rsidRDefault="007C78C5" w:rsidP="00CA3459">
      <w:pPr>
        <w:pStyle w:val="Hlavika"/>
        <w:numPr>
          <w:ilvl w:val="1"/>
          <w:numId w:val="38"/>
        </w:numPr>
        <w:tabs>
          <w:tab w:val="clear" w:pos="1440"/>
          <w:tab w:val="clear" w:pos="4536"/>
          <w:tab w:val="clear" w:pos="9072"/>
          <w:tab w:val="num" w:pos="360"/>
        </w:tabs>
        <w:ind w:left="360"/>
        <w:rPr>
          <w:rFonts w:ascii="Verdana" w:hAnsi="Verdana" w:cs="Arial"/>
          <w:b/>
          <w:sz w:val="16"/>
          <w:szCs w:val="16"/>
        </w:rPr>
      </w:pPr>
      <w:r>
        <w:rPr>
          <w:rFonts w:ascii="Verdana" w:hAnsi="Verdana" w:cs="Arial"/>
          <w:i/>
          <w:sz w:val="16"/>
          <w:szCs w:val="16"/>
        </w:rPr>
        <w:t xml:space="preserve"> </w:t>
      </w:r>
      <w:r w:rsidR="00CA3459" w:rsidRPr="00AC7BFE">
        <w:rPr>
          <w:rFonts w:ascii="Verdana" w:hAnsi="Verdana" w:cs="Arial"/>
          <w:b/>
          <w:sz w:val="16"/>
          <w:szCs w:val="16"/>
        </w:rPr>
        <w:t xml:space="preserve"> Prehľad uskutočnených transakcií </w:t>
      </w:r>
      <w:r w:rsidR="000F3D26">
        <w:rPr>
          <w:rFonts w:ascii="Verdana" w:hAnsi="Verdana" w:cs="Arial"/>
          <w:b/>
          <w:sz w:val="16"/>
          <w:szCs w:val="16"/>
        </w:rPr>
        <w:t>od spriaznených osôb pre spoločnosť</w:t>
      </w:r>
    </w:p>
    <w:p w:rsidR="00CA3459" w:rsidRPr="004D214B" w:rsidRDefault="00CA3459" w:rsidP="00CA3459">
      <w:pPr>
        <w:pStyle w:val="Hlavika"/>
        <w:tabs>
          <w:tab w:val="clear" w:pos="4536"/>
          <w:tab w:val="clear" w:pos="9072"/>
        </w:tabs>
        <w:rPr>
          <w:rFonts w:ascii="Verdana" w:hAnsi="Verdana" w:cs="Arial"/>
          <w:sz w:val="16"/>
          <w:szCs w:val="16"/>
        </w:rPr>
      </w:pPr>
    </w:p>
    <w:tbl>
      <w:tblPr>
        <w:tblW w:w="5000" w:type="pct"/>
        <w:jc w:val="center"/>
        <w:tblLayout w:type="fixed"/>
        <w:tblLook w:val="00A0" w:firstRow="1" w:lastRow="0" w:firstColumn="1" w:lastColumn="0" w:noHBand="0" w:noVBand="0"/>
      </w:tblPr>
      <w:tblGrid>
        <w:gridCol w:w="3715"/>
        <w:gridCol w:w="1115"/>
        <w:gridCol w:w="2228"/>
        <w:gridCol w:w="2228"/>
      </w:tblGrid>
      <w:tr w:rsidR="00CA3459" w:rsidRPr="00BC7B4C" w:rsidTr="006F2DC4">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CA3459" w:rsidRPr="00BC7B4C" w:rsidRDefault="00CA3459" w:rsidP="006F2DC4">
            <w:pPr>
              <w:pStyle w:val="TopHeader"/>
              <w:rPr>
                <w:rFonts w:ascii="Verdana" w:hAnsi="Verdana"/>
                <w:i/>
                <w:sz w:val="16"/>
                <w:szCs w:val="16"/>
              </w:rPr>
            </w:pPr>
            <w:r w:rsidRPr="00BC7B4C">
              <w:rPr>
                <w:rFonts w:ascii="Verdana" w:hAnsi="Verdana"/>
                <w:i/>
                <w:sz w:val="16"/>
                <w:szCs w:val="16"/>
              </w:rPr>
              <w:t>Spriaznená osoba </w:t>
            </w:r>
          </w:p>
        </w:tc>
        <w:tc>
          <w:tcPr>
            <w:tcW w:w="1115" w:type="dxa"/>
            <w:vMerge w:val="restart"/>
            <w:tcBorders>
              <w:top w:val="single" w:sz="12" w:space="0" w:color="auto"/>
              <w:left w:val="single" w:sz="12" w:space="0" w:color="auto"/>
              <w:right w:val="single" w:sz="12" w:space="0" w:color="auto"/>
            </w:tcBorders>
            <w:vAlign w:val="center"/>
          </w:tcPr>
          <w:p w:rsidR="00CA3459" w:rsidRPr="00BC7B4C" w:rsidRDefault="00CA3459" w:rsidP="006F2DC4">
            <w:pPr>
              <w:pStyle w:val="TopHeader"/>
              <w:rPr>
                <w:rFonts w:ascii="Verdana" w:hAnsi="Verdana"/>
                <w:i/>
                <w:sz w:val="16"/>
                <w:szCs w:val="16"/>
              </w:rPr>
            </w:pPr>
            <w:r w:rsidRPr="00BC7B4C">
              <w:rPr>
                <w:rFonts w:ascii="Verdana" w:hAnsi="Verdana"/>
                <w:i/>
                <w:sz w:val="16"/>
                <w:szCs w:val="16"/>
              </w:rPr>
              <w:t>Kód druhu obchodu</w:t>
            </w:r>
          </w:p>
        </w:tc>
        <w:tc>
          <w:tcPr>
            <w:tcW w:w="4456" w:type="dxa"/>
            <w:gridSpan w:val="2"/>
            <w:tcBorders>
              <w:top w:val="single" w:sz="12" w:space="0" w:color="auto"/>
              <w:left w:val="single" w:sz="12" w:space="0" w:color="auto"/>
              <w:right w:val="single" w:sz="12" w:space="0" w:color="auto"/>
            </w:tcBorders>
            <w:vAlign w:val="center"/>
          </w:tcPr>
          <w:p w:rsidR="00CA3459" w:rsidRPr="00BC7B4C" w:rsidRDefault="00CA3459" w:rsidP="006F2DC4">
            <w:pPr>
              <w:pStyle w:val="TopHeader"/>
              <w:rPr>
                <w:rFonts w:ascii="Verdana" w:hAnsi="Verdana"/>
                <w:i/>
                <w:sz w:val="16"/>
                <w:szCs w:val="16"/>
              </w:rPr>
            </w:pPr>
            <w:r w:rsidRPr="00BC7B4C">
              <w:rPr>
                <w:rFonts w:ascii="Verdana" w:hAnsi="Verdana"/>
                <w:i/>
                <w:sz w:val="16"/>
                <w:szCs w:val="16"/>
              </w:rPr>
              <w:t>Hodnotové vyjadrenie obchodu</w:t>
            </w:r>
          </w:p>
        </w:tc>
      </w:tr>
      <w:tr w:rsidR="00CA3459" w:rsidRPr="00465C3E" w:rsidTr="006F2DC4">
        <w:trPr>
          <w:trHeight w:val="455"/>
          <w:jc w:val="center"/>
        </w:trPr>
        <w:tc>
          <w:tcPr>
            <w:tcW w:w="3715" w:type="dxa"/>
            <w:vMerge/>
            <w:tcBorders>
              <w:left w:val="single" w:sz="12" w:space="0" w:color="auto"/>
              <w:right w:val="single" w:sz="12" w:space="0" w:color="auto"/>
            </w:tcBorders>
            <w:noWrap/>
            <w:vAlign w:val="center"/>
          </w:tcPr>
          <w:p w:rsidR="00CA3459" w:rsidRPr="00465C3E" w:rsidRDefault="00CA3459" w:rsidP="006F2DC4">
            <w:pPr>
              <w:pStyle w:val="TopHeader"/>
              <w:rPr>
                <w:rFonts w:ascii="Verdana" w:hAnsi="Verdana"/>
                <w:b w:val="0"/>
                <w:i/>
                <w:sz w:val="16"/>
                <w:szCs w:val="16"/>
              </w:rPr>
            </w:pPr>
          </w:p>
        </w:tc>
        <w:tc>
          <w:tcPr>
            <w:tcW w:w="1115" w:type="dxa"/>
            <w:vMerge/>
            <w:tcBorders>
              <w:left w:val="single" w:sz="12" w:space="0" w:color="auto"/>
              <w:right w:val="single" w:sz="12" w:space="0" w:color="auto"/>
            </w:tcBorders>
            <w:vAlign w:val="center"/>
          </w:tcPr>
          <w:p w:rsidR="00CA3459" w:rsidRPr="00465C3E" w:rsidRDefault="00CA3459" w:rsidP="006F2DC4">
            <w:pPr>
              <w:pStyle w:val="TopHeader"/>
              <w:rPr>
                <w:rFonts w:ascii="Verdana" w:hAnsi="Verdana"/>
                <w:b w:val="0"/>
                <w:i/>
                <w:sz w:val="16"/>
                <w:szCs w:val="16"/>
              </w:rPr>
            </w:pPr>
          </w:p>
        </w:tc>
        <w:tc>
          <w:tcPr>
            <w:tcW w:w="2228" w:type="dxa"/>
            <w:tcBorders>
              <w:top w:val="single" w:sz="12" w:space="0" w:color="auto"/>
              <w:left w:val="single" w:sz="12" w:space="0" w:color="auto"/>
              <w:right w:val="single" w:sz="12" w:space="0" w:color="auto"/>
            </w:tcBorders>
            <w:vAlign w:val="center"/>
          </w:tcPr>
          <w:p w:rsidR="00CA3459" w:rsidRPr="00465C3E" w:rsidRDefault="00CA3459" w:rsidP="006F2DC4">
            <w:pPr>
              <w:pStyle w:val="TopHeader"/>
              <w:rPr>
                <w:rFonts w:ascii="Verdana" w:hAnsi="Verdana"/>
                <w:b w:val="0"/>
                <w:i/>
                <w:sz w:val="16"/>
                <w:szCs w:val="16"/>
              </w:rPr>
            </w:pPr>
            <w:r w:rsidRPr="00465C3E">
              <w:rPr>
                <w:rFonts w:ascii="Verdana" w:hAnsi="Verdana"/>
                <w:b w:val="0"/>
                <w:i/>
                <w:sz w:val="16"/>
                <w:szCs w:val="16"/>
              </w:rPr>
              <w:t>Bežné účtovné obdobie</w:t>
            </w:r>
          </w:p>
        </w:tc>
        <w:tc>
          <w:tcPr>
            <w:tcW w:w="2228" w:type="dxa"/>
            <w:tcBorders>
              <w:top w:val="single" w:sz="12" w:space="0" w:color="auto"/>
              <w:left w:val="single" w:sz="12" w:space="0" w:color="auto"/>
              <w:right w:val="single" w:sz="12" w:space="0" w:color="auto"/>
            </w:tcBorders>
            <w:vAlign w:val="center"/>
          </w:tcPr>
          <w:p w:rsidR="00CA3459" w:rsidRPr="00465C3E" w:rsidRDefault="00CA3459" w:rsidP="006F2DC4">
            <w:pPr>
              <w:pStyle w:val="TopHeader"/>
              <w:rPr>
                <w:rFonts w:ascii="Verdana" w:hAnsi="Verdana"/>
                <w:b w:val="0"/>
                <w:i/>
                <w:sz w:val="16"/>
                <w:szCs w:val="16"/>
              </w:rPr>
            </w:pPr>
            <w:r w:rsidRPr="00465C3E">
              <w:rPr>
                <w:rFonts w:ascii="Verdana" w:hAnsi="Verdana"/>
                <w:b w:val="0"/>
                <w:i/>
                <w:sz w:val="16"/>
                <w:szCs w:val="16"/>
              </w:rPr>
              <w:t xml:space="preserve">Bezprostredne predchádzajúce účtovné obdobie                                             </w:t>
            </w:r>
          </w:p>
        </w:tc>
      </w:tr>
      <w:tr w:rsidR="00CA3459" w:rsidRPr="00465C3E" w:rsidTr="006F2DC4">
        <w:trPr>
          <w:trHeight w:val="112"/>
          <w:jc w:val="center"/>
        </w:trPr>
        <w:tc>
          <w:tcPr>
            <w:tcW w:w="3715" w:type="dxa"/>
            <w:tcBorders>
              <w:left w:val="single" w:sz="12" w:space="0" w:color="auto"/>
              <w:bottom w:val="single" w:sz="12" w:space="0" w:color="auto"/>
              <w:right w:val="single" w:sz="12" w:space="0" w:color="auto"/>
            </w:tcBorders>
            <w:noWrap/>
            <w:vAlign w:val="center"/>
          </w:tcPr>
          <w:p w:rsidR="00CA3459" w:rsidRPr="00465C3E" w:rsidRDefault="00CA3459" w:rsidP="006F2DC4">
            <w:pPr>
              <w:pStyle w:val="TopHeader"/>
              <w:rPr>
                <w:rFonts w:ascii="Verdana" w:hAnsi="Verdana"/>
                <w:b w:val="0"/>
                <w:i/>
                <w:sz w:val="16"/>
                <w:szCs w:val="16"/>
              </w:rPr>
            </w:pPr>
            <w:r w:rsidRPr="00465C3E">
              <w:rPr>
                <w:rFonts w:ascii="Verdana" w:hAnsi="Verdana"/>
                <w:b w:val="0"/>
                <w:i/>
                <w:sz w:val="16"/>
                <w:szCs w:val="16"/>
              </w:rPr>
              <w:t>a</w:t>
            </w:r>
          </w:p>
        </w:tc>
        <w:tc>
          <w:tcPr>
            <w:tcW w:w="1115" w:type="dxa"/>
            <w:tcBorders>
              <w:left w:val="single" w:sz="12" w:space="0" w:color="auto"/>
              <w:bottom w:val="single" w:sz="12" w:space="0" w:color="auto"/>
              <w:right w:val="single" w:sz="12" w:space="0" w:color="auto"/>
            </w:tcBorders>
            <w:vAlign w:val="center"/>
          </w:tcPr>
          <w:p w:rsidR="00CA3459" w:rsidRPr="00465C3E" w:rsidRDefault="00CA3459" w:rsidP="006F2DC4">
            <w:pPr>
              <w:pStyle w:val="TopHeader"/>
              <w:rPr>
                <w:rFonts w:ascii="Verdana" w:hAnsi="Verdana"/>
                <w:b w:val="0"/>
                <w:i/>
                <w:sz w:val="16"/>
                <w:szCs w:val="16"/>
              </w:rPr>
            </w:pPr>
            <w:r w:rsidRPr="00465C3E">
              <w:rPr>
                <w:rFonts w:ascii="Verdana" w:hAnsi="Verdana"/>
                <w:b w:val="0"/>
                <w:i/>
                <w:sz w:val="16"/>
                <w:szCs w:val="16"/>
              </w:rPr>
              <w:t>b</w:t>
            </w:r>
          </w:p>
        </w:tc>
        <w:tc>
          <w:tcPr>
            <w:tcW w:w="2228" w:type="dxa"/>
            <w:tcBorders>
              <w:left w:val="single" w:sz="12" w:space="0" w:color="auto"/>
              <w:bottom w:val="single" w:sz="12" w:space="0" w:color="auto"/>
              <w:right w:val="single" w:sz="12" w:space="0" w:color="auto"/>
            </w:tcBorders>
            <w:vAlign w:val="center"/>
          </w:tcPr>
          <w:p w:rsidR="00CA3459" w:rsidRPr="00465C3E" w:rsidRDefault="00CA3459" w:rsidP="006F2DC4">
            <w:pPr>
              <w:pStyle w:val="TopHeader"/>
              <w:rPr>
                <w:rFonts w:ascii="Verdana" w:hAnsi="Verdana"/>
                <w:b w:val="0"/>
                <w:i/>
                <w:sz w:val="16"/>
                <w:szCs w:val="16"/>
              </w:rPr>
            </w:pPr>
            <w:r w:rsidRPr="00465C3E">
              <w:rPr>
                <w:rFonts w:ascii="Verdana" w:hAnsi="Verdana"/>
                <w:b w:val="0"/>
                <w:i/>
                <w:sz w:val="16"/>
                <w:szCs w:val="16"/>
              </w:rPr>
              <w:t>c</w:t>
            </w:r>
          </w:p>
        </w:tc>
        <w:tc>
          <w:tcPr>
            <w:tcW w:w="2228" w:type="dxa"/>
            <w:tcBorders>
              <w:left w:val="single" w:sz="12" w:space="0" w:color="auto"/>
              <w:bottom w:val="single" w:sz="12" w:space="0" w:color="auto"/>
              <w:right w:val="single" w:sz="12" w:space="0" w:color="auto"/>
            </w:tcBorders>
            <w:vAlign w:val="center"/>
          </w:tcPr>
          <w:p w:rsidR="00CA3459" w:rsidRPr="00465C3E" w:rsidRDefault="00CA3459" w:rsidP="006F2DC4">
            <w:pPr>
              <w:pStyle w:val="TopHeader"/>
              <w:rPr>
                <w:rFonts w:ascii="Verdana" w:hAnsi="Verdana"/>
                <w:b w:val="0"/>
                <w:i/>
                <w:sz w:val="16"/>
                <w:szCs w:val="16"/>
              </w:rPr>
            </w:pPr>
            <w:r w:rsidRPr="00465C3E">
              <w:rPr>
                <w:rFonts w:ascii="Verdana" w:hAnsi="Verdana"/>
                <w:b w:val="0"/>
                <w:i/>
                <w:sz w:val="16"/>
                <w:szCs w:val="16"/>
              </w:rPr>
              <w:t>d</w:t>
            </w:r>
          </w:p>
        </w:tc>
      </w:tr>
      <w:tr w:rsidR="009F5678" w:rsidRPr="00465C3E" w:rsidTr="006F2DC4">
        <w:trPr>
          <w:trHeight w:val="227"/>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9F5678" w:rsidRPr="00465C3E" w:rsidRDefault="009F5678" w:rsidP="006F2DC4">
            <w:pPr>
              <w:rPr>
                <w:rFonts w:ascii="Verdana" w:hAnsi="Verdana"/>
                <w:sz w:val="16"/>
                <w:szCs w:val="16"/>
              </w:rPr>
            </w:pPr>
            <w:r>
              <w:rPr>
                <w:rFonts w:ascii="Verdana" w:hAnsi="Verdana"/>
                <w:sz w:val="16"/>
                <w:szCs w:val="16"/>
              </w:rPr>
              <w:t>Mesto Trnava</w:t>
            </w:r>
          </w:p>
        </w:tc>
        <w:tc>
          <w:tcPr>
            <w:tcW w:w="1115" w:type="dxa"/>
            <w:tcBorders>
              <w:top w:val="single" w:sz="12" w:space="0" w:color="auto"/>
              <w:left w:val="single" w:sz="12" w:space="0" w:color="000000"/>
              <w:bottom w:val="single" w:sz="4" w:space="0" w:color="000000"/>
              <w:right w:val="single" w:sz="12" w:space="0" w:color="auto"/>
            </w:tcBorders>
            <w:vAlign w:val="center"/>
          </w:tcPr>
          <w:p w:rsidR="009F5678" w:rsidRPr="00465C3E" w:rsidRDefault="009F5678" w:rsidP="00BC7B4C">
            <w:pPr>
              <w:jc w:val="center"/>
              <w:rPr>
                <w:rFonts w:ascii="Verdana" w:hAnsi="Verdana"/>
                <w:sz w:val="16"/>
                <w:szCs w:val="16"/>
              </w:rPr>
            </w:pPr>
            <w:r>
              <w:rPr>
                <w:rFonts w:ascii="Verdana" w:hAnsi="Verdana"/>
                <w:sz w:val="16"/>
                <w:szCs w:val="16"/>
              </w:rPr>
              <w:t>03</w:t>
            </w:r>
          </w:p>
        </w:tc>
        <w:tc>
          <w:tcPr>
            <w:tcW w:w="2228" w:type="dxa"/>
            <w:tcBorders>
              <w:top w:val="single" w:sz="12" w:space="0" w:color="auto"/>
              <w:left w:val="single" w:sz="12" w:space="0" w:color="auto"/>
              <w:bottom w:val="single" w:sz="4" w:space="0" w:color="auto"/>
              <w:right w:val="single" w:sz="12" w:space="0" w:color="auto"/>
            </w:tcBorders>
            <w:noWrap/>
            <w:vAlign w:val="center"/>
          </w:tcPr>
          <w:p w:rsidR="009F5678" w:rsidRPr="00D25775" w:rsidRDefault="00C84422" w:rsidP="00D35114">
            <w:pPr>
              <w:jc w:val="right"/>
              <w:rPr>
                <w:rFonts w:ascii="Verdana" w:hAnsi="Verdana"/>
                <w:sz w:val="16"/>
                <w:szCs w:val="16"/>
              </w:rPr>
            </w:pPr>
            <w:r>
              <w:rPr>
                <w:rFonts w:ascii="Verdana" w:hAnsi="Verdana"/>
                <w:sz w:val="16"/>
                <w:szCs w:val="16"/>
              </w:rPr>
              <w:t>146 133</w:t>
            </w:r>
          </w:p>
        </w:tc>
        <w:tc>
          <w:tcPr>
            <w:tcW w:w="2228" w:type="dxa"/>
            <w:tcBorders>
              <w:top w:val="single" w:sz="12" w:space="0" w:color="auto"/>
              <w:left w:val="single" w:sz="12" w:space="0" w:color="auto"/>
              <w:bottom w:val="single" w:sz="4" w:space="0" w:color="auto"/>
              <w:right w:val="single" w:sz="12" w:space="0" w:color="auto"/>
            </w:tcBorders>
            <w:noWrap/>
            <w:vAlign w:val="center"/>
          </w:tcPr>
          <w:p w:rsidR="009F5678" w:rsidRPr="00D25775" w:rsidRDefault="002A7B00" w:rsidP="009F5678">
            <w:pPr>
              <w:jc w:val="right"/>
              <w:rPr>
                <w:rFonts w:ascii="Verdana" w:hAnsi="Verdana"/>
                <w:sz w:val="16"/>
                <w:szCs w:val="16"/>
              </w:rPr>
            </w:pPr>
            <w:r>
              <w:rPr>
                <w:rFonts w:ascii="Verdana" w:hAnsi="Verdana"/>
                <w:sz w:val="16"/>
                <w:szCs w:val="16"/>
              </w:rPr>
              <w:t>96 425</w:t>
            </w:r>
          </w:p>
        </w:tc>
      </w:tr>
      <w:tr w:rsidR="009F5678" w:rsidRPr="00465C3E" w:rsidTr="006F2DC4">
        <w:trPr>
          <w:trHeight w:val="227"/>
          <w:jc w:val="center"/>
        </w:trPr>
        <w:tc>
          <w:tcPr>
            <w:tcW w:w="3715" w:type="dxa"/>
            <w:tcBorders>
              <w:top w:val="nil"/>
              <w:left w:val="single" w:sz="12" w:space="0" w:color="auto"/>
              <w:bottom w:val="single" w:sz="4" w:space="0" w:color="000000"/>
              <w:right w:val="single" w:sz="12" w:space="0" w:color="000000"/>
            </w:tcBorders>
            <w:vAlign w:val="center"/>
          </w:tcPr>
          <w:p w:rsidR="009F5678" w:rsidRPr="00465C3E" w:rsidRDefault="00B847B5" w:rsidP="006F2DC4">
            <w:pPr>
              <w:rPr>
                <w:rFonts w:ascii="Verdana" w:hAnsi="Verdana"/>
                <w:sz w:val="16"/>
                <w:szCs w:val="16"/>
              </w:rPr>
            </w:pPr>
            <w:r>
              <w:rPr>
                <w:rFonts w:ascii="Verdana" w:hAnsi="Verdana"/>
                <w:sz w:val="16"/>
                <w:szCs w:val="16"/>
              </w:rPr>
              <w:t>V.I.Trade s.r.o.</w:t>
            </w:r>
          </w:p>
        </w:tc>
        <w:tc>
          <w:tcPr>
            <w:tcW w:w="1115" w:type="dxa"/>
            <w:tcBorders>
              <w:top w:val="single" w:sz="4" w:space="0" w:color="000000"/>
              <w:left w:val="single" w:sz="12" w:space="0" w:color="000000"/>
              <w:bottom w:val="single" w:sz="4" w:space="0" w:color="000000"/>
              <w:right w:val="single" w:sz="12" w:space="0" w:color="auto"/>
            </w:tcBorders>
            <w:vAlign w:val="center"/>
          </w:tcPr>
          <w:p w:rsidR="009F5678" w:rsidRPr="00465C3E" w:rsidRDefault="00EF4CF3" w:rsidP="00BC7B4C">
            <w:pPr>
              <w:jc w:val="center"/>
              <w:rPr>
                <w:rFonts w:ascii="Verdana" w:hAnsi="Verdana"/>
                <w:sz w:val="16"/>
                <w:szCs w:val="16"/>
              </w:rPr>
            </w:pPr>
            <w:r>
              <w:rPr>
                <w:rFonts w:ascii="Verdana" w:hAnsi="Verdana"/>
                <w:sz w:val="16"/>
                <w:szCs w:val="16"/>
              </w:rPr>
              <w:t>01</w:t>
            </w:r>
          </w:p>
        </w:tc>
        <w:tc>
          <w:tcPr>
            <w:tcW w:w="2228" w:type="dxa"/>
            <w:tcBorders>
              <w:top w:val="nil"/>
              <w:left w:val="single" w:sz="12" w:space="0" w:color="auto"/>
              <w:bottom w:val="single" w:sz="4" w:space="0" w:color="auto"/>
              <w:right w:val="single" w:sz="12" w:space="0" w:color="auto"/>
            </w:tcBorders>
            <w:noWrap/>
            <w:vAlign w:val="center"/>
          </w:tcPr>
          <w:p w:rsidR="009F5678" w:rsidRPr="00D25775" w:rsidRDefault="00534475" w:rsidP="00451A75">
            <w:pPr>
              <w:jc w:val="right"/>
              <w:rPr>
                <w:rFonts w:ascii="Verdana" w:hAnsi="Verdana"/>
                <w:sz w:val="16"/>
                <w:szCs w:val="16"/>
              </w:rPr>
            </w:pPr>
            <w:r>
              <w:rPr>
                <w:rFonts w:ascii="Verdana" w:hAnsi="Verdana"/>
                <w:sz w:val="16"/>
                <w:szCs w:val="16"/>
              </w:rPr>
              <w:t>145 530</w:t>
            </w:r>
          </w:p>
        </w:tc>
        <w:tc>
          <w:tcPr>
            <w:tcW w:w="2228" w:type="dxa"/>
            <w:tcBorders>
              <w:top w:val="nil"/>
              <w:left w:val="single" w:sz="12" w:space="0" w:color="auto"/>
              <w:bottom w:val="single" w:sz="4" w:space="0" w:color="auto"/>
              <w:right w:val="single" w:sz="12" w:space="0" w:color="auto"/>
            </w:tcBorders>
            <w:noWrap/>
            <w:vAlign w:val="center"/>
          </w:tcPr>
          <w:p w:rsidR="009F5678" w:rsidRPr="00D25775" w:rsidRDefault="002A7B00" w:rsidP="009F5678">
            <w:pPr>
              <w:jc w:val="right"/>
              <w:rPr>
                <w:rFonts w:ascii="Verdana" w:hAnsi="Verdana"/>
                <w:sz w:val="16"/>
                <w:szCs w:val="16"/>
              </w:rPr>
            </w:pPr>
            <w:r>
              <w:rPr>
                <w:rFonts w:ascii="Verdana" w:hAnsi="Verdana"/>
                <w:sz w:val="16"/>
                <w:szCs w:val="16"/>
              </w:rPr>
              <w:t>93 176</w:t>
            </w:r>
          </w:p>
        </w:tc>
      </w:tr>
      <w:tr w:rsidR="00EF4CF3" w:rsidRPr="00465C3E" w:rsidTr="006F2DC4">
        <w:trPr>
          <w:trHeight w:val="227"/>
          <w:jc w:val="center"/>
        </w:trPr>
        <w:tc>
          <w:tcPr>
            <w:tcW w:w="3715" w:type="dxa"/>
            <w:tcBorders>
              <w:top w:val="nil"/>
              <w:left w:val="single" w:sz="12" w:space="0" w:color="auto"/>
              <w:bottom w:val="single" w:sz="4" w:space="0" w:color="000000"/>
              <w:right w:val="single" w:sz="12" w:space="0" w:color="000000"/>
            </w:tcBorders>
            <w:vAlign w:val="center"/>
          </w:tcPr>
          <w:p w:rsidR="00EF4CF3" w:rsidRPr="00465C3E" w:rsidRDefault="00EF4CF3" w:rsidP="00EF4CF3">
            <w:pPr>
              <w:rPr>
                <w:rFonts w:ascii="Verdana" w:hAnsi="Verdana"/>
                <w:sz w:val="16"/>
                <w:szCs w:val="16"/>
              </w:rPr>
            </w:pPr>
            <w:r>
              <w:rPr>
                <w:rFonts w:ascii="Verdana" w:hAnsi="Verdana"/>
                <w:sz w:val="16"/>
                <w:szCs w:val="16"/>
              </w:rPr>
              <w:t>V.I.Trade s.r.o.</w:t>
            </w:r>
          </w:p>
        </w:tc>
        <w:tc>
          <w:tcPr>
            <w:tcW w:w="1115" w:type="dxa"/>
            <w:tcBorders>
              <w:top w:val="single" w:sz="4" w:space="0" w:color="000000"/>
              <w:left w:val="single" w:sz="12" w:space="0" w:color="000000"/>
              <w:bottom w:val="single" w:sz="4" w:space="0" w:color="000000"/>
              <w:right w:val="single" w:sz="12" w:space="0" w:color="auto"/>
            </w:tcBorders>
            <w:vAlign w:val="center"/>
          </w:tcPr>
          <w:p w:rsidR="00EF4CF3" w:rsidRDefault="00EF4CF3" w:rsidP="00EF4CF3">
            <w:pPr>
              <w:jc w:val="center"/>
              <w:rPr>
                <w:rFonts w:ascii="Verdana" w:hAnsi="Verdana"/>
                <w:sz w:val="16"/>
                <w:szCs w:val="16"/>
              </w:rPr>
            </w:pPr>
            <w:r>
              <w:rPr>
                <w:rFonts w:ascii="Verdana" w:hAnsi="Verdana"/>
                <w:sz w:val="16"/>
                <w:szCs w:val="16"/>
              </w:rPr>
              <w:t>06</w:t>
            </w:r>
          </w:p>
        </w:tc>
        <w:tc>
          <w:tcPr>
            <w:tcW w:w="2228" w:type="dxa"/>
            <w:tcBorders>
              <w:top w:val="nil"/>
              <w:left w:val="single" w:sz="12" w:space="0" w:color="auto"/>
              <w:bottom w:val="single" w:sz="4" w:space="0" w:color="auto"/>
              <w:right w:val="single" w:sz="12" w:space="0" w:color="auto"/>
            </w:tcBorders>
            <w:noWrap/>
            <w:vAlign w:val="center"/>
          </w:tcPr>
          <w:p w:rsidR="00EF4CF3" w:rsidRDefault="002A5C16" w:rsidP="00EF4CF3">
            <w:pPr>
              <w:jc w:val="right"/>
              <w:rPr>
                <w:rFonts w:ascii="Verdana" w:hAnsi="Verdana"/>
                <w:sz w:val="16"/>
                <w:szCs w:val="16"/>
              </w:rPr>
            </w:pPr>
            <w:r>
              <w:rPr>
                <w:rFonts w:ascii="Verdana" w:hAnsi="Verdana"/>
                <w:sz w:val="16"/>
                <w:szCs w:val="16"/>
              </w:rPr>
              <w:t>1 157</w:t>
            </w:r>
          </w:p>
        </w:tc>
        <w:tc>
          <w:tcPr>
            <w:tcW w:w="2228" w:type="dxa"/>
            <w:tcBorders>
              <w:top w:val="nil"/>
              <w:left w:val="single" w:sz="12" w:space="0" w:color="auto"/>
              <w:bottom w:val="single" w:sz="4" w:space="0" w:color="auto"/>
              <w:right w:val="single" w:sz="12" w:space="0" w:color="auto"/>
            </w:tcBorders>
            <w:noWrap/>
            <w:vAlign w:val="center"/>
          </w:tcPr>
          <w:p w:rsidR="00EF4CF3" w:rsidRDefault="002A7B00" w:rsidP="00EF4CF3">
            <w:pPr>
              <w:jc w:val="right"/>
              <w:rPr>
                <w:rFonts w:ascii="Verdana" w:hAnsi="Verdana"/>
                <w:sz w:val="16"/>
                <w:szCs w:val="16"/>
              </w:rPr>
            </w:pPr>
            <w:r>
              <w:rPr>
                <w:rFonts w:ascii="Verdana" w:hAnsi="Verdana"/>
                <w:sz w:val="16"/>
                <w:szCs w:val="16"/>
              </w:rPr>
              <w:t>3 519</w:t>
            </w:r>
          </w:p>
        </w:tc>
      </w:tr>
      <w:tr w:rsidR="00534475" w:rsidRPr="00465C3E" w:rsidTr="006F2DC4">
        <w:trPr>
          <w:trHeight w:val="227"/>
          <w:jc w:val="center"/>
        </w:trPr>
        <w:tc>
          <w:tcPr>
            <w:tcW w:w="3715" w:type="dxa"/>
            <w:tcBorders>
              <w:top w:val="nil"/>
              <w:left w:val="single" w:sz="12" w:space="0" w:color="auto"/>
              <w:bottom w:val="single" w:sz="4" w:space="0" w:color="000000"/>
              <w:right w:val="single" w:sz="12" w:space="0" w:color="000000"/>
            </w:tcBorders>
            <w:vAlign w:val="center"/>
          </w:tcPr>
          <w:p w:rsidR="00534475" w:rsidRDefault="00534475" w:rsidP="00EF4CF3">
            <w:pPr>
              <w:rPr>
                <w:rFonts w:ascii="Verdana" w:hAnsi="Verdana"/>
                <w:sz w:val="16"/>
                <w:szCs w:val="16"/>
              </w:rPr>
            </w:pPr>
            <w:r>
              <w:rPr>
                <w:rFonts w:ascii="Verdana" w:hAnsi="Verdana"/>
                <w:sz w:val="16"/>
                <w:szCs w:val="16"/>
              </w:rPr>
              <w:t>V.I.Trade s.r.o.</w:t>
            </w:r>
          </w:p>
        </w:tc>
        <w:tc>
          <w:tcPr>
            <w:tcW w:w="1115" w:type="dxa"/>
            <w:tcBorders>
              <w:top w:val="single" w:sz="4" w:space="0" w:color="000000"/>
              <w:left w:val="single" w:sz="12" w:space="0" w:color="000000"/>
              <w:bottom w:val="single" w:sz="4" w:space="0" w:color="000000"/>
              <w:right w:val="single" w:sz="12" w:space="0" w:color="auto"/>
            </w:tcBorders>
            <w:vAlign w:val="center"/>
          </w:tcPr>
          <w:p w:rsidR="00534475" w:rsidRDefault="00534475" w:rsidP="00EF4CF3">
            <w:pPr>
              <w:jc w:val="center"/>
              <w:rPr>
                <w:rFonts w:ascii="Verdana" w:hAnsi="Verdana"/>
                <w:sz w:val="16"/>
                <w:szCs w:val="16"/>
              </w:rPr>
            </w:pPr>
            <w:r>
              <w:rPr>
                <w:rFonts w:ascii="Verdana" w:hAnsi="Verdana"/>
                <w:sz w:val="16"/>
                <w:szCs w:val="16"/>
              </w:rPr>
              <w:t>03</w:t>
            </w:r>
          </w:p>
        </w:tc>
        <w:tc>
          <w:tcPr>
            <w:tcW w:w="2228" w:type="dxa"/>
            <w:tcBorders>
              <w:top w:val="nil"/>
              <w:left w:val="single" w:sz="12" w:space="0" w:color="auto"/>
              <w:bottom w:val="single" w:sz="4" w:space="0" w:color="auto"/>
              <w:right w:val="single" w:sz="12" w:space="0" w:color="auto"/>
            </w:tcBorders>
            <w:noWrap/>
            <w:vAlign w:val="center"/>
          </w:tcPr>
          <w:p w:rsidR="00534475" w:rsidRDefault="00534475" w:rsidP="00EF4CF3">
            <w:pPr>
              <w:jc w:val="right"/>
              <w:rPr>
                <w:rFonts w:ascii="Verdana" w:hAnsi="Verdana"/>
                <w:sz w:val="16"/>
                <w:szCs w:val="16"/>
              </w:rPr>
            </w:pPr>
            <w:r>
              <w:rPr>
                <w:rFonts w:ascii="Verdana" w:hAnsi="Verdana"/>
                <w:sz w:val="16"/>
                <w:szCs w:val="16"/>
              </w:rPr>
              <w:t>4 186</w:t>
            </w:r>
          </w:p>
        </w:tc>
        <w:tc>
          <w:tcPr>
            <w:tcW w:w="2228" w:type="dxa"/>
            <w:tcBorders>
              <w:top w:val="nil"/>
              <w:left w:val="single" w:sz="12" w:space="0" w:color="auto"/>
              <w:bottom w:val="single" w:sz="4" w:space="0" w:color="auto"/>
              <w:right w:val="single" w:sz="12" w:space="0" w:color="auto"/>
            </w:tcBorders>
            <w:noWrap/>
            <w:vAlign w:val="center"/>
          </w:tcPr>
          <w:p w:rsidR="00534475" w:rsidRDefault="00534475" w:rsidP="00EF4CF3">
            <w:pPr>
              <w:jc w:val="right"/>
              <w:rPr>
                <w:rFonts w:ascii="Verdana" w:hAnsi="Verdana"/>
                <w:sz w:val="16"/>
                <w:szCs w:val="16"/>
              </w:rPr>
            </w:pPr>
            <w:r>
              <w:rPr>
                <w:rFonts w:ascii="Verdana" w:hAnsi="Verdana"/>
                <w:sz w:val="16"/>
                <w:szCs w:val="16"/>
              </w:rPr>
              <w:t>0</w:t>
            </w:r>
          </w:p>
        </w:tc>
      </w:tr>
      <w:tr w:rsidR="00EF4CF3" w:rsidRPr="00465C3E" w:rsidTr="006F2DC4">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EF4CF3" w:rsidRPr="00465C3E" w:rsidRDefault="00EF4CF3" w:rsidP="00EF4CF3">
            <w:pPr>
              <w:rPr>
                <w:rFonts w:ascii="Verdana" w:hAnsi="Verdana"/>
                <w:sz w:val="16"/>
                <w:szCs w:val="16"/>
              </w:rPr>
            </w:pPr>
            <w:r>
              <w:rPr>
                <w:rFonts w:ascii="Verdana" w:hAnsi="Verdana"/>
                <w:sz w:val="16"/>
                <w:szCs w:val="16"/>
              </w:rPr>
              <w:t>FCC Trnava, s.r.o.</w:t>
            </w:r>
          </w:p>
        </w:tc>
        <w:tc>
          <w:tcPr>
            <w:tcW w:w="1115" w:type="dxa"/>
            <w:tcBorders>
              <w:top w:val="single" w:sz="4" w:space="0" w:color="auto"/>
              <w:left w:val="single" w:sz="12" w:space="0" w:color="000000"/>
              <w:bottom w:val="single" w:sz="6" w:space="0" w:color="auto"/>
              <w:right w:val="single" w:sz="12" w:space="0" w:color="auto"/>
            </w:tcBorders>
            <w:vAlign w:val="center"/>
          </w:tcPr>
          <w:p w:rsidR="00EF4CF3" w:rsidRPr="00465C3E" w:rsidRDefault="00EF4CF3" w:rsidP="00EF4CF3">
            <w:pPr>
              <w:jc w:val="center"/>
              <w:rPr>
                <w:rFonts w:ascii="Verdana" w:hAnsi="Verdana"/>
                <w:sz w:val="16"/>
                <w:szCs w:val="16"/>
              </w:rPr>
            </w:pPr>
            <w:r>
              <w:rPr>
                <w:rFonts w:ascii="Verdana" w:hAnsi="Verdana"/>
                <w:sz w:val="16"/>
                <w:szCs w:val="16"/>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534475" w:rsidP="00EF4CF3">
            <w:pPr>
              <w:jc w:val="right"/>
              <w:rPr>
                <w:rFonts w:ascii="Verdana" w:hAnsi="Verdana"/>
                <w:sz w:val="16"/>
                <w:szCs w:val="16"/>
              </w:rPr>
            </w:pPr>
            <w:r>
              <w:rPr>
                <w:rFonts w:ascii="Verdana" w:hAnsi="Verdana"/>
                <w:sz w:val="16"/>
                <w:szCs w:val="16"/>
              </w:rPr>
              <w:t>11 475</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2A7B00" w:rsidP="002A7B00">
            <w:pPr>
              <w:ind w:left="1157" w:hanging="1157"/>
              <w:jc w:val="center"/>
              <w:rPr>
                <w:rFonts w:ascii="Verdana" w:hAnsi="Verdana"/>
                <w:sz w:val="16"/>
                <w:szCs w:val="16"/>
              </w:rPr>
            </w:pPr>
            <w:r>
              <w:rPr>
                <w:rFonts w:ascii="Verdana" w:hAnsi="Verdana"/>
                <w:sz w:val="16"/>
                <w:szCs w:val="16"/>
              </w:rPr>
              <w:t xml:space="preserve">                       13 423</w:t>
            </w:r>
          </w:p>
        </w:tc>
      </w:tr>
      <w:tr w:rsidR="00EF4CF3" w:rsidRPr="00465C3E" w:rsidTr="006F2DC4">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EF4CF3" w:rsidRDefault="00EF4CF3" w:rsidP="00EF4CF3">
            <w:pPr>
              <w:rPr>
                <w:rFonts w:ascii="Verdana" w:hAnsi="Verdana"/>
                <w:sz w:val="16"/>
                <w:szCs w:val="16"/>
              </w:rPr>
            </w:pPr>
            <w:r>
              <w:rPr>
                <w:rFonts w:ascii="Verdana" w:hAnsi="Verdana"/>
                <w:sz w:val="16"/>
                <w:szCs w:val="16"/>
              </w:rPr>
              <w:t>FCC Trnava, s.r.o.</w:t>
            </w:r>
          </w:p>
        </w:tc>
        <w:tc>
          <w:tcPr>
            <w:tcW w:w="1115" w:type="dxa"/>
            <w:tcBorders>
              <w:top w:val="single" w:sz="4" w:space="0" w:color="auto"/>
              <w:left w:val="single" w:sz="12" w:space="0" w:color="000000"/>
              <w:bottom w:val="single" w:sz="6" w:space="0" w:color="auto"/>
              <w:right w:val="single" w:sz="12" w:space="0" w:color="auto"/>
            </w:tcBorders>
            <w:vAlign w:val="center"/>
          </w:tcPr>
          <w:p w:rsidR="00EF4CF3" w:rsidRDefault="00EF4CF3" w:rsidP="00EF4CF3">
            <w:pPr>
              <w:jc w:val="center"/>
              <w:rPr>
                <w:rFonts w:ascii="Verdana" w:hAnsi="Verdana"/>
                <w:sz w:val="16"/>
                <w:szCs w:val="16"/>
              </w:rPr>
            </w:pPr>
            <w:r>
              <w:rPr>
                <w:rFonts w:ascii="Verdana" w:hAnsi="Verdana"/>
                <w:sz w:val="16"/>
                <w:szCs w:val="16"/>
              </w:rPr>
              <w:t>06</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EF4CF3" w:rsidP="00EF4CF3">
            <w:pPr>
              <w:jc w:val="right"/>
              <w:rPr>
                <w:rFonts w:ascii="Verdana" w:hAnsi="Verdana"/>
                <w:sz w:val="16"/>
                <w:szCs w:val="16"/>
              </w:rPr>
            </w:pPr>
            <w:r>
              <w:rPr>
                <w:rFonts w:ascii="Verdana" w:hAnsi="Verdana"/>
                <w:sz w:val="16"/>
                <w:szCs w:val="16"/>
              </w:rPr>
              <w:t xml:space="preserve">1 </w:t>
            </w:r>
            <w:r w:rsidR="00534475">
              <w:rPr>
                <w:rFonts w:ascii="Verdana" w:hAnsi="Verdana"/>
                <w:sz w:val="16"/>
                <w:szCs w:val="16"/>
              </w:rPr>
              <w:t>412</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2A7B00" w:rsidP="00EF4CF3">
            <w:pPr>
              <w:jc w:val="right"/>
              <w:rPr>
                <w:rFonts w:ascii="Verdana" w:hAnsi="Verdana"/>
                <w:sz w:val="16"/>
                <w:szCs w:val="16"/>
              </w:rPr>
            </w:pPr>
            <w:r>
              <w:rPr>
                <w:rFonts w:ascii="Verdana" w:hAnsi="Verdana"/>
                <w:sz w:val="16"/>
                <w:szCs w:val="16"/>
              </w:rPr>
              <w:t xml:space="preserve"> 1 139</w:t>
            </w:r>
          </w:p>
        </w:tc>
      </w:tr>
      <w:tr w:rsidR="00EF4CF3" w:rsidRPr="00465C3E" w:rsidTr="006F2DC4">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EF4CF3" w:rsidRPr="00465C3E" w:rsidRDefault="00EF4CF3" w:rsidP="00EF4CF3">
            <w:pPr>
              <w:rPr>
                <w:rFonts w:ascii="Verdana" w:hAnsi="Verdana"/>
                <w:sz w:val="16"/>
                <w:szCs w:val="16"/>
              </w:rPr>
            </w:pPr>
            <w:r>
              <w:rPr>
                <w:rFonts w:ascii="Verdana" w:hAnsi="Verdana"/>
                <w:sz w:val="16"/>
                <w:szCs w:val="16"/>
              </w:rPr>
              <w:t>STEFE SK, a.s. Banská Bystrica</w:t>
            </w:r>
          </w:p>
        </w:tc>
        <w:tc>
          <w:tcPr>
            <w:tcW w:w="1115" w:type="dxa"/>
            <w:tcBorders>
              <w:top w:val="single" w:sz="4" w:space="0" w:color="auto"/>
              <w:left w:val="single" w:sz="12" w:space="0" w:color="000000"/>
              <w:bottom w:val="single" w:sz="6" w:space="0" w:color="auto"/>
              <w:right w:val="single" w:sz="12" w:space="0" w:color="auto"/>
            </w:tcBorders>
            <w:vAlign w:val="center"/>
          </w:tcPr>
          <w:p w:rsidR="00EF4CF3" w:rsidRPr="00465C3E" w:rsidRDefault="00EF4CF3" w:rsidP="00EF4CF3">
            <w:pPr>
              <w:jc w:val="cente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534475" w:rsidP="00EF4CF3">
            <w:pPr>
              <w:jc w:val="right"/>
              <w:rPr>
                <w:rFonts w:ascii="Verdana" w:hAnsi="Verdana"/>
                <w:sz w:val="16"/>
                <w:szCs w:val="16"/>
              </w:rPr>
            </w:pPr>
            <w:r>
              <w:rPr>
                <w:rFonts w:ascii="Verdana" w:hAnsi="Verdana"/>
                <w:sz w:val="16"/>
                <w:szCs w:val="16"/>
              </w:rPr>
              <w:t xml:space="preserve">241 </w:t>
            </w:r>
            <w:r w:rsidR="00C84422">
              <w:rPr>
                <w:rFonts w:ascii="Verdana" w:hAnsi="Verdana"/>
                <w:sz w:val="16"/>
                <w:szCs w:val="16"/>
              </w:rPr>
              <w:t>594</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2A7B00" w:rsidP="00EF4CF3">
            <w:pPr>
              <w:jc w:val="right"/>
              <w:rPr>
                <w:rFonts w:ascii="Verdana" w:hAnsi="Verdana"/>
                <w:sz w:val="16"/>
                <w:szCs w:val="16"/>
              </w:rPr>
            </w:pPr>
            <w:r>
              <w:rPr>
                <w:rFonts w:ascii="Verdana" w:hAnsi="Verdana"/>
                <w:sz w:val="16"/>
                <w:szCs w:val="16"/>
              </w:rPr>
              <w:t>215 662</w:t>
            </w:r>
          </w:p>
        </w:tc>
      </w:tr>
      <w:tr w:rsidR="00EF4CF3" w:rsidRPr="00465C3E" w:rsidTr="006F2DC4">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EF4CF3" w:rsidRDefault="00EF4CF3" w:rsidP="00EF4CF3">
            <w:pPr>
              <w:rPr>
                <w:rFonts w:ascii="Verdana" w:hAnsi="Verdana"/>
                <w:sz w:val="16"/>
                <w:szCs w:val="16"/>
              </w:rPr>
            </w:pPr>
            <w:r>
              <w:rPr>
                <w:rFonts w:ascii="Verdana" w:hAnsi="Verdana"/>
                <w:sz w:val="16"/>
                <w:szCs w:val="16"/>
              </w:rPr>
              <w:t>STEFE SK, a.s. Banská Bystrica</w:t>
            </w:r>
          </w:p>
        </w:tc>
        <w:tc>
          <w:tcPr>
            <w:tcW w:w="1115" w:type="dxa"/>
            <w:tcBorders>
              <w:top w:val="single" w:sz="4" w:space="0" w:color="auto"/>
              <w:left w:val="single" w:sz="12" w:space="0" w:color="000000"/>
              <w:bottom w:val="single" w:sz="6" w:space="0" w:color="auto"/>
              <w:right w:val="single" w:sz="12" w:space="0" w:color="auto"/>
            </w:tcBorders>
            <w:vAlign w:val="center"/>
          </w:tcPr>
          <w:p w:rsidR="00EF4CF3" w:rsidRDefault="00EF4CF3" w:rsidP="00EF4CF3">
            <w:pPr>
              <w:jc w:val="center"/>
              <w:rPr>
                <w:rFonts w:ascii="Verdana" w:hAnsi="Verdana"/>
                <w:sz w:val="16"/>
                <w:szCs w:val="16"/>
              </w:rPr>
            </w:pPr>
            <w:r>
              <w:rPr>
                <w:rFonts w:ascii="Verdana" w:hAnsi="Verdana"/>
                <w:sz w:val="16"/>
                <w:szCs w:val="16"/>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534475" w:rsidP="00EF4CF3">
            <w:pPr>
              <w:jc w:val="right"/>
              <w:rPr>
                <w:rFonts w:ascii="Verdana" w:hAnsi="Verdana"/>
                <w:sz w:val="16"/>
                <w:szCs w:val="16"/>
              </w:rPr>
            </w:pPr>
            <w:r>
              <w:rPr>
                <w:rFonts w:ascii="Verdana" w:hAnsi="Verdana"/>
                <w:sz w:val="16"/>
                <w:szCs w:val="16"/>
              </w:rPr>
              <w:t>351</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2A7B00" w:rsidP="00EF4CF3">
            <w:pPr>
              <w:jc w:val="right"/>
              <w:rPr>
                <w:rFonts w:ascii="Verdana" w:hAnsi="Verdana"/>
                <w:sz w:val="16"/>
                <w:szCs w:val="16"/>
              </w:rPr>
            </w:pPr>
            <w:r>
              <w:rPr>
                <w:rFonts w:ascii="Verdana" w:hAnsi="Verdana"/>
                <w:sz w:val="16"/>
                <w:szCs w:val="16"/>
              </w:rPr>
              <w:t>6 563</w:t>
            </w:r>
          </w:p>
        </w:tc>
      </w:tr>
      <w:tr w:rsidR="00EF4CF3" w:rsidRPr="00465C3E" w:rsidTr="006F2DC4">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EF4CF3" w:rsidRPr="00465C3E" w:rsidRDefault="00EF4CF3" w:rsidP="00EF4CF3">
            <w:pPr>
              <w:rPr>
                <w:rFonts w:ascii="Verdana" w:hAnsi="Verdana"/>
                <w:sz w:val="16"/>
                <w:szCs w:val="16"/>
              </w:rPr>
            </w:pPr>
            <w:r>
              <w:rPr>
                <w:rFonts w:ascii="Verdana" w:hAnsi="Verdana"/>
                <w:sz w:val="16"/>
                <w:szCs w:val="16"/>
              </w:rPr>
              <w:t>TT – IT, s.r.o.</w:t>
            </w:r>
          </w:p>
        </w:tc>
        <w:tc>
          <w:tcPr>
            <w:tcW w:w="1115" w:type="dxa"/>
            <w:tcBorders>
              <w:top w:val="single" w:sz="4" w:space="0" w:color="auto"/>
              <w:left w:val="single" w:sz="12" w:space="0" w:color="000000"/>
              <w:bottom w:val="single" w:sz="6" w:space="0" w:color="auto"/>
              <w:right w:val="single" w:sz="12" w:space="0" w:color="auto"/>
            </w:tcBorders>
            <w:vAlign w:val="center"/>
          </w:tcPr>
          <w:p w:rsidR="00EF4CF3" w:rsidRPr="00465C3E" w:rsidRDefault="00EF4CF3" w:rsidP="00EF4CF3">
            <w:pPr>
              <w:jc w:val="center"/>
              <w:rPr>
                <w:rFonts w:ascii="Verdana" w:hAnsi="Verdana"/>
                <w:sz w:val="16"/>
                <w:szCs w:val="16"/>
              </w:rPr>
            </w:pPr>
            <w:r>
              <w:rPr>
                <w:rFonts w:ascii="Verdana" w:hAnsi="Verdana"/>
                <w:sz w:val="16"/>
                <w:szCs w:val="16"/>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2A5C16" w:rsidP="00EF4CF3">
            <w:pPr>
              <w:jc w:val="right"/>
              <w:rPr>
                <w:rFonts w:ascii="Verdana" w:hAnsi="Verdana"/>
                <w:sz w:val="16"/>
                <w:szCs w:val="16"/>
              </w:rPr>
            </w:pPr>
            <w:r>
              <w:rPr>
                <w:rFonts w:ascii="Verdana" w:hAnsi="Verdana"/>
                <w:sz w:val="16"/>
                <w:szCs w:val="16"/>
              </w:rPr>
              <w:t>4 267</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2A7B00" w:rsidP="00EF4CF3">
            <w:pPr>
              <w:jc w:val="right"/>
              <w:rPr>
                <w:rFonts w:ascii="Verdana" w:hAnsi="Verdana"/>
                <w:sz w:val="16"/>
                <w:szCs w:val="16"/>
              </w:rPr>
            </w:pPr>
            <w:r>
              <w:rPr>
                <w:rFonts w:ascii="Verdana" w:hAnsi="Verdana"/>
                <w:sz w:val="16"/>
                <w:szCs w:val="16"/>
              </w:rPr>
              <w:t>6 810</w:t>
            </w:r>
          </w:p>
        </w:tc>
      </w:tr>
      <w:tr w:rsidR="00EF4CF3" w:rsidRPr="00465C3E" w:rsidTr="006F2DC4">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EF4CF3" w:rsidRPr="00465C3E" w:rsidRDefault="00EF4CF3" w:rsidP="00EF4CF3">
            <w:pPr>
              <w:rPr>
                <w:rFonts w:ascii="Verdana" w:hAnsi="Verdana"/>
                <w:sz w:val="16"/>
                <w:szCs w:val="16"/>
              </w:rPr>
            </w:pPr>
            <w:r>
              <w:rPr>
                <w:rFonts w:ascii="Verdana" w:hAnsi="Verdana"/>
                <w:sz w:val="16"/>
                <w:szCs w:val="16"/>
              </w:rPr>
              <w:t>Mesto Trnava</w:t>
            </w:r>
          </w:p>
        </w:tc>
        <w:tc>
          <w:tcPr>
            <w:tcW w:w="1115" w:type="dxa"/>
            <w:tcBorders>
              <w:top w:val="single" w:sz="4" w:space="0" w:color="auto"/>
              <w:left w:val="single" w:sz="12" w:space="0" w:color="000000"/>
              <w:bottom w:val="single" w:sz="6" w:space="0" w:color="auto"/>
              <w:right w:val="single" w:sz="12" w:space="0" w:color="auto"/>
            </w:tcBorders>
            <w:vAlign w:val="center"/>
          </w:tcPr>
          <w:p w:rsidR="00EF4CF3" w:rsidRPr="00465C3E" w:rsidRDefault="00EF4CF3" w:rsidP="00EF4CF3">
            <w:pPr>
              <w:jc w:val="center"/>
              <w:rPr>
                <w:rFonts w:ascii="Verdana" w:hAnsi="Verdana"/>
                <w:sz w:val="16"/>
                <w:szCs w:val="16"/>
              </w:rPr>
            </w:pPr>
            <w:r>
              <w:rPr>
                <w:rFonts w:ascii="Verdana" w:hAnsi="Verdana"/>
                <w:sz w:val="16"/>
                <w:szCs w:val="16"/>
              </w:rPr>
              <w:t>13</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C84422" w:rsidP="00EF4CF3">
            <w:pPr>
              <w:jc w:val="right"/>
              <w:rPr>
                <w:rFonts w:ascii="Verdana" w:hAnsi="Verdana"/>
                <w:sz w:val="16"/>
                <w:szCs w:val="16"/>
              </w:rPr>
            </w:pPr>
            <w:r>
              <w:rPr>
                <w:rFonts w:ascii="Verdana" w:hAnsi="Verdana"/>
                <w:sz w:val="16"/>
                <w:szCs w:val="16"/>
              </w:rPr>
              <w:t>6 331</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EF4CF3" w:rsidP="00EF4CF3">
            <w:pPr>
              <w:jc w:val="right"/>
              <w:rPr>
                <w:rFonts w:ascii="Verdana" w:hAnsi="Verdana"/>
                <w:sz w:val="16"/>
                <w:szCs w:val="16"/>
              </w:rPr>
            </w:pPr>
            <w:r>
              <w:rPr>
                <w:rFonts w:ascii="Verdana" w:hAnsi="Verdana"/>
                <w:sz w:val="16"/>
                <w:szCs w:val="16"/>
              </w:rPr>
              <w:t>4</w:t>
            </w:r>
            <w:r w:rsidR="002A7B00">
              <w:rPr>
                <w:rFonts w:ascii="Verdana" w:hAnsi="Verdana"/>
                <w:sz w:val="16"/>
                <w:szCs w:val="16"/>
              </w:rPr>
              <w:t>9 925</w:t>
            </w:r>
          </w:p>
        </w:tc>
      </w:tr>
      <w:tr w:rsidR="00EF4CF3" w:rsidRPr="00465C3E" w:rsidTr="006F2DC4">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EF4CF3" w:rsidRPr="00465C3E" w:rsidRDefault="00EF4CF3" w:rsidP="00EF4CF3">
            <w:pPr>
              <w:rPr>
                <w:rFonts w:ascii="Verdana" w:hAnsi="Verdana"/>
                <w:sz w:val="16"/>
                <w:szCs w:val="16"/>
              </w:rPr>
            </w:pPr>
            <w:r>
              <w:rPr>
                <w:rFonts w:ascii="Verdana" w:hAnsi="Verdana"/>
                <w:sz w:val="16"/>
                <w:szCs w:val="16"/>
              </w:rPr>
              <w:t>Prima banka</w:t>
            </w:r>
          </w:p>
        </w:tc>
        <w:tc>
          <w:tcPr>
            <w:tcW w:w="1115" w:type="dxa"/>
            <w:tcBorders>
              <w:top w:val="single" w:sz="4" w:space="0" w:color="auto"/>
              <w:left w:val="single" w:sz="12" w:space="0" w:color="000000"/>
              <w:bottom w:val="single" w:sz="6" w:space="0" w:color="auto"/>
              <w:right w:val="single" w:sz="12" w:space="0" w:color="auto"/>
            </w:tcBorders>
            <w:vAlign w:val="center"/>
          </w:tcPr>
          <w:p w:rsidR="00EF4CF3" w:rsidRPr="00465C3E" w:rsidRDefault="00EF4CF3" w:rsidP="00EF4CF3">
            <w:pPr>
              <w:jc w:val="center"/>
              <w:rPr>
                <w:rFonts w:ascii="Verdana" w:hAnsi="Verdana"/>
                <w:sz w:val="16"/>
                <w:szCs w:val="16"/>
              </w:rPr>
            </w:pPr>
            <w:r>
              <w:rPr>
                <w:rFonts w:ascii="Verdana" w:hAnsi="Verdana"/>
                <w:sz w:val="16"/>
                <w:szCs w:val="16"/>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EF4CF3" w:rsidP="00EF4CF3">
            <w:pPr>
              <w:jc w:val="right"/>
              <w:rPr>
                <w:rFonts w:ascii="Verdana" w:hAnsi="Verdana"/>
                <w:sz w:val="16"/>
                <w:szCs w:val="16"/>
              </w:rPr>
            </w:pPr>
            <w:r>
              <w:rPr>
                <w:rFonts w:ascii="Verdana" w:hAnsi="Verdana"/>
                <w:sz w:val="16"/>
                <w:szCs w:val="16"/>
              </w:rPr>
              <w:t>50</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Pr="00D25775" w:rsidRDefault="00EF4CF3" w:rsidP="00EF4CF3">
            <w:pPr>
              <w:jc w:val="right"/>
              <w:rPr>
                <w:rFonts w:ascii="Verdana" w:hAnsi="Verdana"/>
                <w:sz w:val="16"/>
                <w:szCs w:val="16"/>
              </w:rPr>
            </w:pPr>
            <w:r>
              <w:rPr>
                <w:rFonts w:ascii="Verdana" w:hAnsi="Verdana"/>
                <w:sz w:val="16"/>
                <w:szCs w:val="16"/>
              </w:rPr>
              <w:t>5</w:t>
            </w:r>
            <w:r w:rsidRPr="00D25775">
              <w:rPr>
                <w:rFonts w:ascii="Verdana" w:hAnsi="Verdana"/>
                <w:sz w:val="16"/>
                <w:szCs w:val="16"/>
              </w:rPr>
              <w:t>0</w:t>
            </w:r>
          </w:p>
        </w:tc>
      </w:tr>
      <w:tr w:rsidR="00EF4CF3" w:rsidRPr="00465C3E" w:rsidTr="006F2DC4">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EF4CF3" w:rsidRDefault="00EF4CF3" w:rsidP="00EF4CF3">
            <w:pPr>
              <w:rPr>
                <w:rFonts w:ascii="Verdana" w:hAnsi="Verdana"/>
                <w:sz w:val="16"/>
                <w:szCs w:val="16"/>
              </w:rPr>
            </w:pPr>
            <w:r>
              <w:rPr>
                <w:rFonts w:ascii="Verdana" w:hAnsi="Verdana"/>
                <w:sz w:val="16"/>
                <w:szCs w:val="16"/>
              </w:rPr>
              <w:t>MTT</w:t>
            </w:r>
          </w:p>
        </w:tc>
        <w:tc>
          <w:tcPr>
            <w:tcW w:w="1115" w:type="dxa"/>
            <w:tcBorders>
              <w:top w:val="single" w:sz="4" w:space="0" w:color="auto"/>
              <w:left w:val="single" w:sz="12" w:space="0" w:color="000000"/>
              <w:bottom w:val="single" w:sz="6" w:space="0" w:color="auto"/>
              <w:right w:val="single" w:sz="12" w:space="0" w:color="auto"/>
            </w:tcBorders>
            <w:vAlign w:val="center"/>
          </w:tcPr>
          <w:p w:rsidR="00EF4CF3" w:rsidRDefault="00EF4CF3" w:rsidP="00EF4CF3">
            <w:pPr>
              <w:jc w:val="center"/>
              <w:rPr>
                <w:rFonts w:ascii="Verdana" w:hAnsi="Verdana"/>
                <w:sz w:val="16"/>
                <w:szCs w:val="16"/>
              </w:rPr>
            </w:pPr>
            <w:r>
              <w:rPr>
                <w:rFonts w:ascii="Verdana" w:hAnsi="Verdana"/>
                <w:sz w:val="16"/>
                <w:szCs w:val="16"/>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Default="00EF4CF3" w:rsidP="00EF4CF3">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EF4CF3" w:rsidRDefault="002A7B00" w:rsidP="00EF4CF3">
            <w:pPr>
              <w:jc w:val="right"/>
              <w:rPr>
                <w:rFonts w:ascii="Verdana" w:hAnsi="Verdana"/>
                <w:sz w:val="16"/>
                <w:szCs w:val="16"/>
              </w:rPr>
            </w:pPr>
            <w:r>
              <w:rPr>
                <w:rFonts w:ascii="Verdana" w:hAnsi="Verdana"/>
                <w:sz w:val="16"/>
                <w:szCs w:val="16"/>
              </w:rPr>
              <w:t>0</w:t>
            </w:r>
          </w:p>
        </w:tc>
      </w:tr>
      <w:tr w:rsidR="00EF4CF3" w:rsidRPr="00465C3E" w:rsidTr="00D25775">
        <w:trPr>
          <w:trHeight w:val="227"/>
          <w:jc w:val="center"/>
        </w:trPr>
        <w:tc>
          <w:tcPr>
            <w:tcW w:w="3715" w:type="dxa"/>
            <w:tcBorders>
              <w:top w:val="single" w:sz="4" w:space="0" w:color="auto"/>
              <w:left w:val="single" w:sz="12" w:space="0" w:color="auto"/>
              <w:bottom w:val="single" w:sz="12" w:space="0" w:color="auto"/>
              <w:right w:val="single" w:sz="12" w:space="0" w:color="000000"/>
            </w:tcBorders>
            <w:vAlign w:val="center"/>
          </w:tcPr>
          <w:p w:rsidR="00EF4CF3" w:rsidRPr="00465C3E" w:rsidRDefault="00EF4CF3" w:rsidP="00EF4CF3">
            <w:pPr>
              <w:rPr>
                <w:rFonts w:ascii="Verdana" w:hAnsi="Verdana"/>
                <w:sz w:val="16"/>
                <w:szCs w:val="16"/>
              </w:rPr>
            </w:pPr>
            <w:r>
              <w:rPr>
                <w:rFonts w:ascii="Verdana" w:hAnsi="Verdana"/>
                <w:sz w:val="16"/>
                <w:szCs w:val="16"/>
              </w:rPr>
              <w:t>Spolu:</w:t>
            </w:r>
          </w:p>
        </w:tc>
        <w:tc>
          <w:tcPr>
            <w:tcW w:w="1115" w:type="dxa"/>
            <w:tcBorders>
              <w:top w:val="single" w:sz="4" w:space="0" w:color="auto"/>
              <w:left w:val="single" w:sz="12" w:space="0" w:color="000000"/>
              <w:bottom w:val="single" w:sz="12" w:space="0" w:color="auto"/>
              <w:right w:val="single" w:sz="12" w:space="0" w:color="auto"/>
            </w:tcBorders>
            <w:vAlign w:val="center"/>
          </w:tcPr>
          <w:p w:rsidR="00EF4CF3" w:rsidRPr="00465C3E" w:rsidRDefault="00EF4CF3" w:rsidP="00EF4CF3">
            <w:pPr>
              <w:rPr>
                <w:rFonts w:ascii="Verdana" w:hAnsi="Verdana"/>
                <w:sz w:val="16"/>
                <w:szCs w:val="16"/>
              </w:rPr>
            </w:pPr>
          </w:p>
        </w:tc>
        <w:tc>
          <w:tcPr>
            <w:tcW w:w="2228" w:type="dxa"/>
            <w:tcBorders>
              <w:top w:val="single" w:sz="4" w:space="0" w:color="auto"/>
              <w:left w:val="single" w:sz="12" w:space="0" w:color="auto"/>
              <w:bottom w:val="single" w:sz="12" w:space="0" w:color="auto"/>
              <w:right w:val="single" w:sz="12" w:space="0" w:color="auto"/>
            </w:tcBorders>
            <w:noWrap/>
            <w:vAlign w:val="center"/>
          </w:tcPr>
          <w:p w:rsidR="00EF4CF3" w:rsidRPr="00D25775" w:rsidRDefault="000708C2" w:rsidP="00EF4CF3">
            <w:pPr>
              <w:jc w:val="right"/>
              <w:rPr>
                <w:rFonts w:ascii="Verdana" w:hAnsi="Verdana"/>
                <w:sz w:val="16"/>
                <w:szCs w:val="16"/>
              </w:rPr>
            </w:pPr>
            <w:r>
              <w:rPr>
                <w:rFonts w:ascii="Verdana" w:hAnsi="Verdana"/>
                <w:sz w:val="16"/>
                <w:szCs w:val="16"/>
              </w:rPr>
              <w:t>5</w:t>
            </w:r>
            <w:r w:rsidR="00C84422">
              <w:rPr>
                <w:rFonts w:ascii="Verdana" w:hAnsi="Verdana"/>
                <w:sz w:val="16"/>
                <w:szCs w:val="16"/>
              </w:rPr>
              <w:t>62 486</w:t>
            </w:r>
          </w:p>
        </w:tc>
        <w:tc>
          <w:tcPr>
            <w:tcW w:w="2228" w:type="dxa"/>
            <w:tcBorders>
              <w:top w:val="single" w:sz="4" w:space="0" w:color="auto"/>
              <w:left w:val="single" w:sz="12" w:space="0" w:color="auto"/>
              <w:bottom w:val="single" w:sz="12" w:space="0" w:color="auto"/>
              <w:right w:val="single" w:sz="12" w:space="0" w:color="auto"/>
            </w:tcBorders>
            <w:noWrap/>
            <w:vAlign w:val="center"/>
          </w:tcPr>
          <w:p w:rsidR="00EF4CF3" w:rsidRPr="00D25775" w:rsidRDefault="002A7B00" w:rsidP="00EF4CF3">
            <w:pPr>
              <w:jc w:val="right"/>
              <w:rPr>
                <w:rFonts w:ascii="Verdana" w:hAnsi="Verdana"/>
                <w:sz w:val="16"/>
                <w:szCs w:val="16"/>
              </w:rPr>
            </w:pPr>
            <w:r>
              <w:rPr>
                <w:rFonts w:ascii="Verdana" w:hAnsi="Verdana"/>
                <w:sz w:val="16"/>
                <w:szCs w:val="16"/>
              </w:rPr>
              <w:t>486 692</w:t>
            </w:r>
          </w:p>
        </w:tc>
      </w:tr>
    </w:tbl>
    <w:p w:rsidR="00CA3459" w:rsidRPr="00465C3E" w:rsidRDefault="00CA3459" w:rsidP="00CA3459">
      <w:pPr>
        <w:pStyle w:val="Nzov"/>
        <w:jc w:val="left"/>
        <w:rPr>
          <w:rFonts w:ascii="Verdana" w:hAnsi="Verdana"/>
          <w:b w:val="0"/>
          <w:sz w:val="16"/>
          <w:szCs w:val="16"/>
        </w:rPr>
      </w:pPr>
    </w:p>
    <w:p w:rsidR="00CA3459" w:rsidRPr="00465C3E" w:rsidRDefault="00E932A1" w:rsidP="00CA3459">
      <w:pPr>
        <w:pStyle w:val="Nzov"/>
        <w:jc w:val="both"/>
        <w:rPr>
          <w:rFonts w:ascii="Verdana" w:hAnsi="Verdana"/>
          <w:b w:val="0"/>
          <w:i/>
          <w:color w:val="FF6600"/>
          <w:sz w:val="16"/>
          <w:szCs w:val="16"/>
        </w:rPr>
      </w:pPr>
      <w:r>
        <w:rPr>
          <w:rFonts w:ascii="Verdana" w:hAnsi="Verdana"/>
          <w:b w:val="0"/>
          <w:i/>
          <w:color w:val="FF6600"/>
          <w:sz w:val="16"/>
          <w:szCs w:val="16"/>
        </w:rPr>
        <w:t xml:space="preserve"> </w:t>
      </w:r>
    </w:p>
    <w:p w:rsidR="0048148B" w:rsidRPr="00AC7BFE" w:rsidRDefault="0048148B" w:rsidP="00BC7B4C">
      <w:pPr>
        <w:pStyle w:val="Hlavika"/>
        <w:numPr>
          <w:ilvl w:val="1"/>
          <w:numId w:val="38"/>
        </w:numPr>
        <w:tabs>
          <w:tab w:val="clear" w:pos="1440"/>
          <w:tab w:val="clear" w:pos="4536"/>
          <w:tab w:val="clear" w:pos="9072"/>
        </w:tabs>
        <w:ind w:left="0" w:firstLine="0"/>
        <w:rPr>
          <w:rFonts w:ascii="Verdana" w:hAnsi="Verdana" w:cs="Arial"/>
          <w:b/>
          <w:sz w:val="16"/>
          <w:szCs w:val="16"/>
        </w:rPr>
      </w:pPr>
      <w:r w:rsidRPr="00AC7BFE">
        <w:rPr>
          <w:rFonts w:ascii="Verdana" w:hAnsi="Verdana" w:cs="Arial"/>
          <w:b/>
          <w:sz w:val="16"/>
          <w:szCs w:val="16"/>
        </w:rPr>
        <w:t xml:space="preserve">Prehľad uskutočnených transakcií </w:t>
      </w:r>
      <w:r w:rsidR="000F3D26">
        <w:rPr>
          <w:rFonts w:ascii="Verdana" w:hAnsi="Verdana" w:cs="Arial"/>
          <w:b/>
          <w:sz w:val="16"/>
          <w:szCs w:val="16"/>
        </w:rPr>
        <w:t>spoločnosťou voči spriazneným osobám</w:t>
      </w:r>
    </w:p>
    <w:p w:rsidR="0048148B" w:rsidRPr="004D214B" w:rsidRDefault="0048148B" w:rsidP="0048148B">
      <w:pPr>
        <w:pStyle w:val="Hlavika"/>
        <w:tabs>
          <w:tab w:val="clear" w:pos="4536"/>
          <w:tab w:val="clear" w:pos="9072"/>
        </w:tabs>
        <w:rPr>
          <w:rFonts w:ascii="Verdana" w:hAnsi="Verdana" w:cs="Arial"/>
          <w:sz w:val="16"/>
          <w:szCs w:val="16"/>
        </w:rPr>
      </w:pPr>
    </w:p>
    <w:tbl>
      <w:tblPr>
        <w:tblW w:w="5000" w:type="pct"/>
        <w:jc w:val="center"/>
        <w:tblLayout w:type="fixed"/>
        <w:tblLook w:val="00A0" w:firstRow="1" w:lastRow="0" w:firstColumn="1" w:lastColumn="0" w:noHBand="0" w:noVBand="0"/>
      </w:tblPr>
      <w:tblGrid>
        <w:gridCol w:w="93"/>
        <w:gridCol w:w="1712"/>
        <w:gridCol w:w="1835"/>
        <w:gridCol w:w="75"/>
        <w:gridCol w:w="1115"/>
        <w:gridCol w:w="2228"/>
        <w:gridCol w:w="2228"/>
      </w:tblGrid>
      <w:tr w:rsidR="0048148B" w:rsidRPr="00DF7814" w:rsidTr="004F4C44">
        <w:trPr>
          <w:trHeight w:val="208"/>
          <w:jc w:val="center"/>
        </w:trPr>
        <w:tc>
          <w:tcPr>
            <w:tcW w:w="3715" w:type="dxa"/>
            <w:gridSpan w:val="4"/>
            <w:vMerge w:val="restart"/>
            <w:tcBorders>
              <w:top w:val="single" w:sz="12" w:space="0" w:color="auto"/>
              <w:left w:val="single" w:sz="12" w:space="0" w:color="auto"/>
              <w:right w:val="single" w:sz="12" w:space="0" w:color="auto"/>
            </w:tcBorders>
            <w:noWrap/>
            <w:vAlign w:val="center"/>
          </w:tcPr>
          <w:p w:rsidR="0048148B" w:rsidRPr="00DF7814" w:rsidRDefault="0048148B" w:rsidP="008A21E0">
            <w:pPr>
              <w:pStyle w:val="TopHeader"/>
              <w:rPr>
                <w:rFonts w:ascii="Verdana" w:hAnsi="Verdana"/>
                <w:i/>
                <w:sz w:val="16"/>
                <w:szCs w:val="16"/>
              </w:rPr>
            </w:pPr>
            <w:r w:rsidRPr="00DF7814">
              <w:rPr>
                <w:rFonts w:ascii="Verdana" w:hAnsi="Verdana"/>
                <w:i/>
                <w:sz w:val="16"/>
                <w:szCs w:val="16"/>
              </w:rPr>
              <w:t>Spriaznená osoba </w:t>
            </w:r>
          </w:p>
        </w:tc>
        <w:tc>
          <w:tcPr>
            <w:tcW w:w="1115" w:type="dxa"/>
            <w:vMerge w:val="restart"/>
            <w:tcBorders>
              <w:top w:val="single" w:sz="12" w:space="0" w:color="auto"/>
              <w:left w:val="single" w:sz="12" w:space="0" w:color="auto"/>
              <w:right w:val="single" w:sz="12" w:space="0" w:color="auto"/>
            </w:tcBorders>
            <w:vAlign w:val="center"/>
          </w:tcPr>
          <w:p w:rsidR="0048148B" w:rsidRPr="00DF7814" w:rsidRDefault="0048148B" w:rsidP="008A21E0">
            <w:pPr>
              <w:pStyle w:val="TopHeader"/>
              <w:rPr>
                <w:rFonts w:ascii="Verdana" w:hAnsi="Verdana"/>
                <w:i/>
                <w:sz w:val="16"/>
                <w:szCs w:val="16"/>
              </w:rPr>
            </w:pPr>
            <w:r w:rsidRPr="00DF7814">
              <w:rPr>
                <w:rFonts w:ascii="Verdana" w:hAnsi="Verdana"/>
                <w:i/>
                <w:sz w:val="16"/>
                <w:szCs w:val="16"/>
              </w:rPr>
              <w:t>Kód druhu obchodu</w:t>
            </w:r>
          </w:p>
        </w:tc>
        <w:tc>
          <w:tcPr>
            <w:tcW w:w="4456" w:type="dxa"/>
            <w:gridSpan w:val="2"/>
            <w:tcBorders>
              <w:top w:val="single" w:sz="12" w:space="0" w:color="auto"/>
              <w:left w:val="single" w:sz="12" w:space="0" w:color="auto"/>
              <w:right w:val="single" w:sz="12" w:space="0" w:color="auto"/>
            </w:tcBorders>
            <w:vAlign w:val="center"/>
          </w:tcPr>
          <w:p w:rsidR="0048148B" w:rsidRPr="00DF7814" w:rsidRDefault="0048148B" w:rsidP="008A21E0">
            <w:pPr>
              <w:pStyle w:val="TopHeader"/>
              <w:rPr>
                <w:rFonts w:ascii="Verdana" w:hAnsi="Verdana"/>
                <w:i/>
                <w:sz w:val="16"/>
                <w:szCs w:val="16"/>
              </w:rPr>
            </w:pPr>
            <w:r w:rsidRPr="00DF7814">
              <w:rPr>
                <w:rFonts w:ascii="Verdana" w:hAnsi="Verdana"/>
                <w:i/>
                <w:sz w:val="16"/>
                <w:szCs w:val="16"/>
              </w:rPr>
              <w:t>Hodnotové vyjadrenie obchodu</w:t>
            </w:r>
          </w:p>
        </w:tc>
      </w:tr>
      <w:tr w:rsidR="0048148B" w:rsidRPr="00465C3E" w:rsidTr="004F4C44">
        <w:trPr>
          <w:trHeight w:val="455"/>
          <w:jc w:val="center"/>
        </w:trPr>
        <w:tc>
          <w:tcPr>
            <w:tcW w:w="3715" w:type="dxa"/>
            <w:gridSpan w:val="4"/>
            <w:vMerge/>
            <w:tcBorders>
              <w:left w:val="single" w:sz="12" w:space="0" w:color="auto"/>
              <w:right w:val="single" w:sz="12" w:space="0" w:color="auto"/>
            </w:tcBorders>
            <w:noWrap/>
            <w:vAlign w:val="center"/>
          </w:tcPr>
          <w:p w:rsidR="0048148B" w:rsidRPr="00465C3E" w:rsidRDefault="0048148B" w:rsidP="008A21E0">
            <w:pPr>
              <w:pStyle w:val="TopHeader"/>
              <w:rPr>
                <w:rFonts w:ascii="Verdana" w:hAnsi="Verdana"/>
                <w:b w:val="0"/>
                <w:i/>
                <w:sz w:val="16"/>
                <w:szCs w:val="16"/>
              </w:rPr>
            </w:pPr>
          </w:p>
        </w:tc>
        <w:tc>
          <w:tcPr>
            <w:tcW w:w="1115" w:type="dxa"/>
            <w:vMerge/>
            <w:tcBorders>
              <w:left w:val="single" w:sz="12" w:space="0" w:color="auto"/>
              <w:right w:val="single" w:sz="12" w:space="0" w:color="auto"/>
            </w:tcBorders>
            <w:vAlign w:val="center"/>
          </w:tcPr>
          <w:p w:rsidR="0048148B" w:rsidRPr="00465C3E" w:rsidRDefault="0048148B" w:rsidP="008A21E0">
            <w:pPr>
              <w:pStyle w:val="TopHeader"/>
              <w:rPr>
                <w:rFonts w:ascii="Verdana" w:hAnsi="Verdana"/>
                <w:b w:val="0"/>
                <w:i/>
                <w:sz w:val="16"/>
                <w:szCs w:val="16"/>
              </w:rPr>
            </w:pPr>
          </w:p>
        </w:tc>
        <w:tc>
          <w:tcPr>
            <w:tcW w:w="2228" w:type="dxa"/>
            <w:tcBorders>
              <w:top w:val="single" w:sz="12" w:space="0" w:color="auto"/>
              <w:left w:val="single" w:sz="12" w:space="0" w:color="auto"/>
              <w:right w:val="single" w:sz="12" w:space="0" w:color="auto"/>
            </w:tcBorders>
            <w:vAlign w:val="center"/>
          </w:tcPr>
          <w:p w:rsidR="0048148B" w:rsidRPr="00465C3E" w:rsidRDefault="0048148B" w:rsidP="008A21E0">
            <w:pPr>
              <w:pStyle w:val="TopHeader"/>
              <w:rPr>
                <w:rFonts w:ascii="Verdana" w:hAnsi="Verdana"/>
                <w:b w:val="0"/>
                <w:i/>
                <w:sz w:val="16"/>
                <w:szCs w:val="16"/>
              </w:rPr>
            </w:pPr>
            <w:r w:rsidRPr="00465C3E">
              <w:rPr>
                <w:rFonts w:ascii="Verdana" w:hAnsi="Verdana"/>
                <w:b w:val="0"/>
                <w:i/>
                <w:sz w:val="16"/>
                <w:szCs w:val="16"/>
              </w:rPr>
              <w:t>Bežné účtovné obdobie</w:t>
            </w:r>
          </w:p>
        </w:tc>
        <w:tc>
          <w:tcPr>
            <w:tcW w:w="2228" w:type="dxa"/>
            <w:tcBorders>
              <w:top w:val="single" w:sz="12" w:space="0" w:color="auto"/>
              <w:left w:val="single" w:sz="12" w:space="0" w:color="auto"/>
              <w:right w:val="single" w:sz="12" w:space="0" w:color="auto"/>
            </w:tcBorders>
            <w:vAlign w:val="center"/>
          </w:tcPr>
          <w:p w:rsidR="0048148B" w:rsidRPr="00465C3E" w:rsidRDefault="0048148B" w:rsidP="008A21E0">
            <w:pPr>
              <w:pStyle w:val="TopHeader"/>
              <w:rPr>
                <w:rFonts w:ascii="Verdana" w:hAnsi="Verdana"/>
                <w:b w:val="0"/>
                <w:i/>
                <w:sz w:val="16"/>
                <w:szCs w:val="16"/>
              </w:rPr>
            </w:pPr>
            <w:r w:rsidRPr="00465C3E">
              <w:rPr>
                <w:rFonts w:ascii="Verdana" w:hAnsi="Verdana"/>
                <w:b w:val="0"/>
                <w:i/>
                <w:sz w:val="16"/>
                <w:szCs w:val="16"/>
              </w:rPr>
              <w:t xml:space="preserve">Bezprostredne predchádzajúce účtovné obdobie                                             </w:t>
            </w:r>
          </w:p>
        </w:tc>
      </w:tr>
      <w:tr w:rsidR="0048148B" w:rsidRPr="00465C3E" w:rsidTr="004F4C44">
        <w:trPr>
          <w:trHeight w:val="112"/>
          <w:jc w:val="center"/>
        </w:trPr>
        <w:tc>
          <w:tcPr>
            <w:tcW w:w="3715" w:type="dxa"/>
            <w:gridSpan w:val="4"/>
            <w:tcBorders>
              <w:left w:val="single" w:sz="12" w:space="0" w:color="auto"/>
              <w:bottom w:val="single" w:sz="12" w:space="0" w:color="auto"/>
              <w:right w:val="single" w:sz="12" w:space="0" w:color="auto"/>
            </w:tcBorders>
            <w:noWrap/>
            <w:vAlign w:val="center"/>
          </w:tcPr>
          <w:p w:rsidR="0048148B" w:rsidRPr="00465C3E" w:rsidRDefault="0048148B" w:rsidP="008A21E0">
            <w:pPr>
              <w:pStyle w:val="TopHeader"/>
              <w:rPr>
                <w:rFonts w:ascii="Verdana" w:hAnsi="Verdana"/>
                <w:b w:val="0"/>
                <w:i/>
                <w:sz w:val="16"/>
                <w:szCs w:val="16"/>
              </w:rPr>
            </w:pPr>
            <w:r w:rsidRPr="00465C3E">
              <w:rPr>
                <w:rFonts w:ascii="Verdana" w:hAnsi="Verdana"/>
                <w:b w:val="0"/>
                <w:i/>
                <w:sz w:val="16"/>
                <w:szCs w:val="16"/>
              </w:rPr>
              <w:t>a</w:t>
            </w:r>
          </w:p>
        </w:tc>
        <w:tc>
          <w:tcPr>
            <w:tcW w:w="1115" w:type="dxa"/>
            <w:tcBorders>
              <w:left w:val="single" w:sz="12" w:space="0" w:color="auto"/>
              <w:bottom w:val="single" w:sz="12" w:space="0" w:color="auto"/>
              <w:right w:val="single" w:sz="12" w:space="0" w:color="auto"/>
            </w:tcBorders>
            <w:vAlign w:val="center"/>
          </w:tcPr>
          <w:p w:rsidR="0048148B" w:rsidRPr="00465C3E" w:rsidRDefault="0048148B" w:rsidP="008A21E0">
            <w:pPr>
              <w:pStyle w:val="TopHeader"/>
              <w:rPr>
                <w:rFonts w:ascii="Verdana" w:hAnsi="Verdana"/>
                <w:b w:val="0"/>
                <w:i/>
                <w:sz w:val="16"/>
                <w:szCs w:val="16"/>
              </w:rPr>
            </w:pPr>
            <w:r w:rsidRPr="00465C3E">
              <w:rPr>
                <w:rFonts w:ascii="Verdana" w:hAnsi="Verdana"/>
                <w:b w:val="0"/>
                <w:i/>
                <w:sz w:val="16"/>
                <w:szCs w:val="16"/>
              </w:rPr>
              <w:t>b</w:t>
            </w:r>
          </w:p>
        </w:tc>
        <w:tc>
          <w:tcPr>
            <w:tcW w:w="2228" w:type="dxa"/>
            <w:tcBorders>
              <w:left w:val="single" w:sz="12" w:space="0" w:color="auto"/>
              <w:bottom w:val="single" w:sz="12" w:space="0" w:color="auto"/>
              <w:right w:val="single" w:sz="12" w:space="0" w:color="auto"/>
            </w:tcBorders>
            <w:vAlign w:val="center"/>
          </w:tcPr>
          <w:p w:rsidR="0048148B" w:rsidRPr="00465C3E" w:rsidRDefault="0048148B" w:rsidP="008A21E0">
            <w:pPr>
              <w:pStyle w:val="TopHeader"/>
              <w:rPr>
                <w:rFonts w:ascii="Verdana" w:hAnsi="Verdana"/>
                <w:b w:val="0"/>
                <w:i/>
                <w:sz w:val="16"/>
                <w:szCs w:val="16"/>
              </w:rPr>
            </w:pPr>
            <w:r w:rsidRPr="00465C3E">
              <w:rPr>
                <w:rFonts w:ascii="Verdana" w:hAnsi="Verdana"/>
                <w:b w:val="0"/>
                <w:i/>
                <w:sz w:val="16"/>
                <w:szCs w:val="16"/>
              </w:rPr>
              <w:t>c</w:t>
            </w:r>
          </w:p>
        </w:tc>
        <w:tc>
          <w:tcPr>
            <w:tcW w:w="2228" w:type="dxa"/>
            <w:tcBorders>
              <w:left w:val="single" w:sz="12" w:space="0" w:color="auto"/>
              <w:bottom w:val="single" w:sz="12" w:space="0" w:color="auto"/>
              <w:right w:val="single" w:sz="12" w:space="0" w:color="auto"/>
            </w:tcBorders>
            <w:vAlign w:val="center"/>
          </w:tcPr>
          <w:p w:rsidR="0048148B" w:rsidRPr="00465C3E" w:rsidRDefault="0048148B" w:rsidP="008A21E0">
            <w:pPr>
              <w:pStyle w:val="TopHeader"/>
              <w:rPr>
                <w:rFonts w:ascii="Verdana" w:hAnsi="Verdana"/>
                <w:b w:val="0"/>
                <w:i/>
                <w:sz w:val="16"/>
                <w:szCs w:val="16"/>
              </w:rPr>
            </w:pPr>
            <w:r w:rsidRPr="00465C3E">
              <w:rPr>
                <w:rFonts w:ascii="Verdana" w:hAnsi="Verdana"/>
                <w:b w:val="0"/>
                <w:i/>
                <w:sz w:val="16"/>
                <w:szCs w:val="16"/>
              </w:rPr>
              <w:t>d</w:t>
            </w:r>
          </w:p>
        </w:tc>
      </w:tr>
      <w:tr w:rsidR="009F5678" w:rsidRPr="00465C3E" w:rsidTr="004F4C44">
        <w:trPr>
          <w:trHeight w:val="227"/>
          <w:jc w:val="center"/>
        </w:trPr>
        <w:tc>
          <w:tcPr>
            <w:tcW w:w="3715" w:type="dxa"/>
            <w:gridSpan w:val="4"/>
            <w:tcBorders>
              <w:top w:val="single" w:sz="12" w:space="0" w:color="auto"/>
              <w:left w:val="single" w:sz="12" w:space="0" w:color="auto"/>
              <w:bottom w:val="single" w:sz="4" w:space="0" w:color="000000"/>
              <w:right w:val="single" w:sz="12" w:space="0" w:color="000000"/>
            </w:tcBorders>
            <w:vAlign w:val="center"/>
          </w:tcPr>
          <w:p w:rsidR="009F5678" w:rsidRPr="00465C3E" w:rsidRDefault="009F5678" w:rsidP="008A21E0">
            <w:pPr>
              <w:rPr>
                <w:rFonts w:ascii="Verdana" w:hAnsi="Verdana"/>
                <w:sz w:val="16"/>
                <w:szCs w:val="16"/>
              </w:rPr>
            </w:pPr>
            <w:r>
              <w:rPr>
                <w:rFonts w:ascii="Verdana" w:hAnsi="Verdana"/>
                <w:sz w:val="16"/>
                <w:szCs w:val="16"/>
              </w:rPr>
              <w:t>Mesto Trnava</w:t>
            </w:r>
          </w:p>
        </w:tc>
        <w:tc>
          <w:tcPr>
            <w:tcW w:w="1115" w:type="dxa"/>
            <w:tcBorders>
              <w:top w:val="single" w:sz="12" w:space="0" w:color="auto"/>
              <w:left w:val="single" w:sz="12" w:space="0" w:color="000000"/>
              <w:bottom w:val="single" w:sz="4" w:space="0" w:color="000000"/>
              <w:right w:val="single" w:sz="12" w:space="0" w:color="auto"/>
            </w:tcBorders>
            <w:vAlign w:val="center"/>
          </w:tcPr>
          <w:p w:rsidR="009F5678" w:rsidRPr="00465C3E" w:rsidRDefault="009F5678" w:rsidP="00BC7B4C">
            <w:pPr>
              <w:jc w:val="center"/>
              <w:rPr>
                <w:rFonts w:ascii="Verdana" w:hAnsi="Verdana"/>
                <w:sz w:val="16"/>
                <w:szCs w:val="16"/>
              </w:rPr>
            </w:pPr>
            <w:r>
              <w:rPr>
                <w:rFonts w:ascii="Verdana" w:hAnsi="Verdana"/>
                <w:sz w:val="16"/>
                <w:szCs w:val="16"/>
              </w:rPr>
              <w:t>03</w:t>
            </w:r>
          </w:p>
        </w:tc>
        <w:tc>
          <w:tcPr>
            <w:tcW w:w="2228" w:type="dxa"/>
            <w:tcBorders>
              <w:top w:val="single" w:sz="12" w:space="0" w:color="auto"/>
              <w:left w:val="single" w:sz="12" w:space="0" w:color="auto"/>
              <w:bottom w:val="single" w:sz="4" w:space="0" w:color="auto"/>
              <w:right w:val="single" w:sz="12" w:space="0" w:color="auto"/>
            </w:tcBorders>
            <w:noWrap/>
            <w:vAlign w:val="center"/>
          </w:tcPr>
          <w:p w:rsidR="009F5678" w:rsidRPr="00D25775" w:rsidRDefault="001A5260" w:rsidP="008A21E0">
            <w:pPr>
              <w:jc w:val="right"/>
              <w:rPr>
                <w:rFonts w:ascii="Verdana" w:hAnsi="Verdana"/>
                <w:sz w:val="16"/>
                <w:szCs w:val="16"/>
              </w:rPr>
            </w:pPr>
            <w:r>
              <w:rPr>
                <w:rFonts w:ascii="Verdana" w:hAnsi="Verdana"/>
                <w:sz w:val="16"/>
                <w:szCs w:val="16"/>
              </w:rPr>
              <w:t>1</w:t>
            </w:r>
            <w:r w:rsidR="002A5C16">
              <w:rPr>
                <w:rFonts w:ascii="Verdana" w:hAnsi="Verdana"/>
                <w:sz w:val="16"/>
                <w:szCs w:val="16"/>
              </w:rPr>
              <w:t xml:space="preserve"> 017 </w:t>
            </w:r>
            <w:r w:rsidR="004D2825">
              <w:rPr>
                <w:rFonts w:ascii="Verdana" w:hAnsi="Verdana"/>
                <w:sz w:val="16"/>
                <w:szCs w:val="16"/>
              </w:rPr>
              <w:t>283</w:t>
            </w:r>
          </w:p>
        </w:tc>
        <w:tc>
          <w:tcPr>
            <w:tcW w:w="2228" w:type="dxa"/>
            <w:tcBorders>
              <w:top w:val="single" w:sz="12" w:space="0" w:color="auto"/>
              <w:left w:val="single" w:sz="12" w:space="0" w:color="auto"/>
              <w:bottom w:val="single" w:sz="4" w:space="0" w:color="auto"/>
              <w:right w:val="single" w:sz="12" w:space="0" w:color="auto"/>
            </w:tcBorders>
            <w:noWrap/>
            <w:vAlign w:val="center"/>
          </w:tcPr>
          <w:p w:rsidR="009F5678" w:rsidRPr="00D25775" w:rsidRDefault="002A7B00" w:rsidP="009F5678">
            <w:pPr>
              <w:jc w:val="right"/>
              <w:rPr>
                <w:rFonts w:ascii="Verdana" w:hAnsi="Verdana"/>
                <w:sz w:val="16"/>
                <w:szCs w:val="16"/>
              </w:rPr>
            </w:pPr>
            <w:r>
              <w:rPr>
                <w:rFonts w:ascii="Verdana" w:hAnsi="Verdana"/>
                <w:sz w:val="16"/>
                <w:szCs w:val="16"/>
              </w:rPr>
              <w:t>1 028 573</w:t>
            </w:r>
          </w:p>
        </w:tc>
      </w:tr>
      <w:tr w:rsidR="009F5678" w:rsidRPr="00465C3E" w:rsidTr="004F4C44">
        <w:trPr>
          <w:trHeight w:val="227"/>
          <w:jc w:val="center"/>
        </w:trPr>
        <w:tc>
          <w:tcPr>
            <w:tcW w:w="3715" w:type="dxa"/>
            <w:gridSpan w:val="4"/>
            <w:tcBorders>
              <w:top w:val="nil"/>
              <w:left w:val="single" w:sz="12" w:space="0" w:color="auto"/>
              <w:bottom w:val="single" w:sz="4" w:space="0" w:color="000000"/>
              <w:right w:val="single" w:sz="12" w:space="0" w:color="000000"/>
            </w:tcBorders>
            <w:vAlign w:val="center"/>
          </w:tcPr>
          <w:p w:rsidR="009F5678" w:rsidRPr="00465C3E" w:rsidRDefault="009F5678" w:rsidP="008A21E0">
            <w:pPr>
              <w:rPr>
                <w:rFonts w:ascii="Verdana" w:hAnsi="Verdana"/>
                <w:sz w:val="16"/>
                <w:szCs w:val="16"/>
              </w:rPr>
            </w:pPr>
            <w:r>
              <w:rPr>
                <w:rFonts w:ascii="Verdana" w:hAnsi="Verdana"/>
                <w:sz w:val="16"/>
                <w:szCs w:val="16"/>
              </w:rPr>
              <w:t>Mesto Trnava</w:t>
            </w:r>
          </w:p>
        </w:tc>
        <w:tc>
          <w:tcPr>
            <w:tcW w:w="1115" w:type="dxa"/>
            <w:tcBorders>
              <w:top w:val="single" w:sz="4" w:space="0" w:color="000000"/>
              <w:left w:val="single" w:sz="12" w:space="0" w:color="000000"/>
              <w:bottom w:val="single" w:sz="4" w:space="0" w:color="000000"/>
              <w:right w:val="single" w:sz="12" w:space="0" w:color="auto"/>
            </w:tcBorders>
            <w:vAlign w:val="center"/>
          </w:tcPr>
          <w:p w:rsidR="009F5678" w:rsidRPr="00465C3E" w:rsidRDefault="009F5678" w:rsidP="00BC7B4C">
            <w:pPr>
              <w:jc w:val="center"/>
              <w:rPr>
                <w:rFonts w:ascii="Verdana" w:hAnsi="Verdana"/>
                <w:sz w:val="16"/>
                <w:szCs w:val="16"/>
              </w:rPr>
            </w:pPr>
            <w:r>
              <w:rPr>
                <w:rFonts w:ascii="Verdana" w:hAnsi="Verdana"/>
                <w:sz w:val="16"/>
                <w:szCs w:val="16"/>
              </w:rPr>
              <w:t>02</w:t>
            </w:r>
          </w:p>
        </w:tc>
        <w:tc>
          <w:tcPr>
            <w:tcW w:w="2228" w:type="dxa"/>
            <w:tcBorders>
              <w:top w:val="nil"/>
              <w:left w:val="single" w:sz="12" w:space="0" w:color="auto"/>
              <w:bottom w:val="single" w:sz="4" w:space="0" w:color="auto"/>
              <w:right w:val="single" w:sz="12" w:space="0" w:color="auto"/>
            </w:tcBorders>
            <w:noWrap/>
            <w:vAlign w:val="center"/>
          </w:tcPr>
          <w:p w:rsidR="009F5678" w:rsidRPr="00D25775" w:rsidRDefault="002A5C16" w:rsidP="008A21E0">
            <w:pPr>
              <w:jc w:val="right"/>
              <w:rPr>
                <w:rFonts w:ascii="Verdana" w:hAnsi="Verdana"/>
                <w:sz w:val="16"/>
                <w:szCs w:val="16"/>
              </w:rPr>
            </w:pPr>
            <w:r>
              <w:rPr>
                <w:rFonts w:ascii="Verdana" w:hAnsi="Verdana"/>
                <w:sz w:val="16"/>
                <w:szCs w:val="16"/>
              </w:rPr>
              <w:t>2 627</w:t>
            </w:r>
          </w:p>
        </w:tc>
        <w:tc>
          <w:tcPr>
            <w:tcW w:w="2228" w:type="dxa"/>
            <w:tcBorders>
              <w:top w:val="nil"/>
              <w:left w:val="single" w:sz="12" w:space="0" w:color="auto"/>
              <w:bottom w:val="single" w:sz="4" w:space="0" w:color="auto"/>
              <w:right w:val="single" w:sz="12" w:space="0" w:color="auto"/>
            </w:tcBorders>
            <w:noWrap/>
            <w:vAlign w:val="center"/>
          </w:tcPr>
          <w:p w:rsidR="009F5678" w:rsidRPr="00D25775" w:rsidRDefault="009F5678" w:rsidP="005037E1">
            <w:pPr>
              <w:jc w:val="right"/>
              <w:rPr>
                <w:rFonts w:ascii="Verdana" w:hAnsi="Verdana"/>
                <w:sz w:val="16"/>
                <w:szCs w:val="16"/>
              </w:rPr>
            </w:pPr>
            <w:r w:rsidRPr="00D25775">
              <w:rPr>
                <w:rFonts w:ascii="Verdana" w:hAnsi="Verdana"/>
                <w:sz w:val="16"/>
                <w:szCs w:val="16"/>
              </w:rPr>
              <w:t xml:space="preserve"> </w:t>
            </w:r>
            <w:r w:rsidR="002A7B00">
              <w:rPr>
                <w:rFonts w:ascii="Verdana" w:hAnsi="Verdana"/>
                <w:sz w:val="16"/>
                <w:szCs w:val="16"/>
              </w:rPr>
              <w:t>39</w:t>
            </w:r>
          </w:p>
        </w:tc>
      </w:tr>
      <w:tr w:rsidR="009F5678" w:rsidRPr="00465C3E" w:rsidTr="004F4C44">
        <w:trPr>
          <w:trHeight w:val="227"/>
          <w:jc w:val="center"/>
        </w:trPr>
        <w:tc>
          <w:tcPr>
            <w:tcW w:w="3715" w:type="dxa"/>
            <w:gridSpan w:val="4"/>
            <w:tcBorders>
              <w:top w:val="single" w:sz="4" w:space="0" w:color="auto"/>
              <w:left w:val="single" w:sz="12" w:space="0" w:color="auto"/>
              <w:bottom w:val="single" w:sz="6" w:space="0" w:color="auto"/>
              <w:right w:val="single" w:sz="12" w:space="0" w:color="000000"/>
            </w:tcBorders>
            <w:vAlign w:val="center"/>
          </w:tcPr>
          <w:p w:rsidR="009F5678" w:rsidRPr="00465C3E" w:rsidRDefault="009F5678" w:rsidP="008A21E0">
            <w:pPr>
              <w:rPr>
                <w:rFonts w:ascii="Verdana" w:hAnsi="Verdana"/>
                <w:sz w:val="16"/>
                <w:szCs w:val="16"/>
              </w:rPr>
            </w:pPr>
            <w:r>
              <w:rPr>
                <w:rFonts w:ascii="Verdana" w:hAnsi="Verdana"/>
                <w:sz w:val="16"/>
                <w:szCs w:val="16"/>
              </w:rPr>
              <w:t>Mesto Trnava</w:t>
            </w:r>
          </w:p>
        </w:tc>
        <w:tc>
          <w:tcPr>
            <w:tcW w:w="1115" w:type="dxa"/>
            <w:tcBorders>
              <w:top w:val="single" w:sz="4" w:space="0" w:color="auto"/>
              <w:left w:val="single" w:sz="12" w:space="0" w:color="000000"/>
              <w:bottom w:val="single" w:sz="6" w:space="0" w:color="auto"/>
              <w:right w:val="single" w:sz="12" w:space="0" w:color="auto"/>
            </w:tcBorders>
            <w:vAlign w:val="center"/>
          </w:tcPr>
          <w:p w:rsidR="009F5678" w:rsidRPr="00465C3E" w:rsidRDefault="009F5678" w:rsidP="00BC7B4C">
            <w:pPr>
              <w:jc w:val="center"/>
              <w:rPr>
                <w:rFonts w:ascii="Verdana" w:hAnsi="Verdana"/>
                <w:sz w:val="16"/>
                <w:szCs w:val="16"/>
              </w:rPr>
            </w:pPr>
            <w:r>
              <w:rPr>
                <w:rFonts w:ascii="Verdana" w:hAnsi="Verdana"/>
                <w:sz w:val="16"/>
                <w:szCs w:val="16"/>
              </w:rPr>
              <w:t>06</w:t>
            </w:r>
          </w:p>
        </w:tc>
        <w:tc>
          <w:tcPr>
            <w:tcW w:w="2228" w:type="dxa"/>
            <w:tcBorders>
              <w:top w:val="single" w:sz="4" w:space="0" w:color="auto"/>
              <w:left w:val="single" w:sz="12" w:space="0" w:color="auto"/>
              <w:bottom w:val="single" w:sz="6" w:space="0" w:color="auto"/>
              <w:right w:val="single" w:sz="12" w:space="0" w:color="auto"/>
            </w:tcBorders>
            <w:noWrap/>
            <w:vAlign w:val="center"/>
          </w:tcPr>
          <w:p w:rsidR="009F5678" w:rsidRPr="001A5260" w:rsidRDefault="002A5C16" w:rsidP="008A21E0">
            <w:pPr>
              <w:jc w:val="right"/>
              <w:rPr>
                <w:rFonts w:ascii="Verdana" w:hAnsi="Verdana"/>
                <w:sz w:val="16"/>
                <w:szCs w:val="16"/>
              </w:rPr>
            </w:pPr>
            <w:r>
              <w:rPr>
                <w:rFonts w:ascii="Verdana" w:hAnsi="Verdana"/>
                <w:sz w:val="16"/>
                <w:szCs w:val="16"/>
              </w:rPr>
              <w:t>260 789</w:t>
            </w:r>
          </w:p>
        </w:tc>
        <w:tc>
          <w:tcPr>
            <w:tcW w:w="2228" w:type="dxa"/>
            <w:tcBorders>
              <w:top w:val="single" w:sz="4" w:space="0" w:color="auto"/>
              <w:left w:val="single" w:sz="12" w:space="0" w:color="auto"/>
              <w:bottom w:val="single" w:sz="6" w:space="0" w:color="auto"/>
              <w:right w:val="single" w:sz="12" w:space="0" w:color="auto"/>
            </w:tcBorders>
            <w:noWrap/>
            <w:vAlign w:val="center"/>
          </w:tcPr>
          <w:p w:rsidR="009F5678" w:rsidRPr="00D25775" w:rsidRDefault="005037E1" w:rsidP="009F5678">
            <w:pPr>
              <w:jc w:val="right"/>
              <w:rPr>
                <w:rFonts w:ascii="Verdana" w:hAnsi="Verdana"/>
                <w:sz w:val="16"/>
                <w:szCs w:val="16"/>
              </w:rPr>
            </w:pPr>
            <w:r>
              <w:rPr>
                <w:rFonts w:ascii="Verdana" w:hAnsi="Verdana"/>
                <w:sz w:val="16"/>
                <w:szCs w:val="16"/>
              </w:rPr>
              <w:t>3</w:t>
            </w:r>
            <w:r w:rsidR="00661370">
              <w:rPr>
                <w:rFonts w:ascii="Verdana" w:hAnsi="Verdana"/>
                <w:sz w:val="16"/>
                <w:szCs w:val="16"/>
              </w:rPr>
              <w:t>8</w:t>
            </w:r>
            <w:r w:rsidR="002A7B00">
              <w:rPr>
                <w:rFonts w:ascii="Verdana" w:hAnsi="Verdana"/>
                <w:sz w:val="16"/>
                <w:szCs w:val="16"/>
              </w:rPr>
              <w:t>1 761</w:t>
            </w:r>
          </w:p>
        </w:tc>
      </w:tr>
      <w:tr w:rsidR="009F5678" w:rsidRPr="00465C3E" w:rsidTr="004F4C44">
        <w:trPr>
          <w:trHeight w:val="227"/>
          <w:jc w:val="center"/>
        </w:trPr>
        <w:tc>
          <w:tcPr>
            <w:tcW w:w="3715" w:type="dxa"/>
            <w:gridSpan w:val="4"/>
            <w:tcBorders>
              <w:top w:val="single" w:sz="4" w:space="0" w:color="auto"/>
              <w:left w:val="single" w:sz="12" w:space="0" w:color="auto"/>
              <w:bottom w:val="single" w:sz="6" w:space="0" w:color="auto"/>
              <w:right w:val="single" w:sz="12" w:space="0" w:color="000000"/>
            </w:tcBorders>
            <w:vAlign w:val="center"/>
          </w:tcPr>
          <w:p w:rsidR="009F5678" w:rsidRPr="00465C3E" w:rsidRDefault="009F5678" w:rsidP="008A21E0">
            <w:pPr>
              <w:rPr>
                <w:rFonts w:ascii="Verdana" w:hAnsi="Verdana"/>
                <w:sz w:val="16"/>
                <w:szCs w:val="16"/>
              </w:rPr>
            </w:pPr>
            <w:r>
              <w:rPr>
                <w:rFonts w:ascii="Verdana" w:hAnsi="Verdana"/>
                <w:sz w:val="16"/>
                <w:szCs w:val="16"/>
              </w:rPr>
              <w:t>FCC Trnava, s.r.o.</w:t>
            </w:r>
          </w:p>
        </w:tc>
        <w:tc>
          <w:tcPr>
            <w:tcW w:w="1115" w:type="dxa"/>
            <w:tcBorders>
              <w:top w:val="single" w:sz="4" w:space="0" w:color="auto"/>
              <w:left w:val="single" w:sz="12" w:space="0" w:color="000000"/>
              <w:bottom w:val="single" w:sz="6" w:space="0" w:color="auto"/>
              <w:right w:val="single" w:sz="12" w:space="0" w:color="auto"/>
            </w:tcBorders>
            <w:vAlign w:val="center"/>
          </w:tcPr>
          <w:p w:rsidR="009F5678" w:rsidRPr="00465C3E" w:rsidRDefault="009F5678" w:rsidP="00BC7B4C">
            <w:pPr>
              <w:jc w:val="center"/>
              <w:rPr>
                <w:rFonts w:ascii="Verdana" w:hAnsi="Verdana"/>
                <w:sz w:val="16"/>
                <w:szCs w:val="16"/>
              </w:rPr>
            </w:pPr>
            <w:r>
              <w:rPr>
                <w:rFonts w:ascii="Verdana" w:hAnsi="Verdana"/>
                <w:sz w:val="16"/>
                <w:szCs w:val="16"/>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rsidR="009F5678" w:rsidRPr="001A5260" w:rsidRDefault="002A5C16" w:rsidP="008A21E0">
            <w:pPr>
              <w:jc w:val="right"/>
              <w:rPr>
                <w:rFonts w:ascii="Verdana" w:hAnsi="Verdana"/>
                <w:sz w:val="16"/>
                <w:szCs w:val="16"/>
              </w:rPr>
            </w:pPr>
            <w:r>
              <w:rPr>
                <w:rFonts w:ascii="Verdana" w:hAnsi="Verdana"/>
                <w:sz w:val="16"/>
                <w:szCs w:val="16"/>
              </w:rPr>
              <w:t>46 355</w:t>
            </w:r>
          </w:p>
        </w:tc>
        <w:tc>
          <w:tcPr>
            <w:tcW w:w="2228" w:type="dxa"/>
            <w:tcBorders>
              <w:top w:val="single" w:sz="4" w:space="0" w:color="auto"/>
              <w:left w:val="single" w:sz="12" w:space="0" w:color="auto"/>
              <w:bottom w:val="single" w:sz="6" w:space="0" w:color="auto"/>
              <w:right w:val="single" w:sz="12" w:space="0" w:color="auto"/>
            </w:tcBorders>
            <w:noWrap/>
            <w:vAlign w:val="center"/>
          </w:tcPr>
          <w:p w:rsidR="009F5678" w:rsidRPr="00D25775" w:rsidRDefault="002A7B00" w:rsidP="009F5678">
            <w:pPr>
              <w:jc w:val="right"/>
              <w:rPr>
                <w:rFonts w:ascii="Verdana" w:hAnsi="Verdana"/>
                <w:sz w:val="16"/>
                <w:szCs w:val="16"/>
              </w:rPr>
            </w:pPr>
            <w:r>
              <w:rPr>
                <w:rFonts w:ascii="Verdana" w:hAnsi="Verdana"/>
                <w:sz w:val="16"/>
                <w:szCs w:val="16"/>
              </w:rPr>
              <w:t>66 371</w:t>
            </w:r>
          </w:p>
        </w:tc>
      </w:tr>
      <w:tr w:rsidR="009B1167" w:rsidRPr="00465C3E" w:rsidTr="004F4C44">
        <w:trPr>
          <w:trHeight w:val="227"/>
          <w:jc w:val="center"/>
        </w:trPr>
        <w:tc>
          <w:tcPr>
            <w:tcW w:w="3715" w:type="dxa"/>
            <w:gridSpan w:val="4"/>
            <w:tcBorders>
              <w:top w:val="single" w:sz="4" w:space="0" w:color="auto"/>
              <w:left w:val="single" w:sz="12" w:space="0" w:color="auto"/>
              <w:bottom w:val="single" w:sz="6" w:space="0" w:color="auto"/>
              <w:right w:val="single" w:sz="12" w:space="0" w:color="000000"/>
            </w:tcBorders>
            <w:vAlign w:val="center"/>
          </w:tcPr>
          <w:p w:rsidR="009B1167" w:rsidRDefault="009B1167" w:rsidP="008A21E0">
            <w:pPr>
              <w:rPr>
                <w:rFonts w:ascii="Verdana" w:hAnsi="Verdana"/>
                <w:sz w:val="16"/>
                <w:szCs w:val="16"/>
              </w:rPr>
            </w:pPr>
            <w:r>
              <w:rPr>
                <w:rFonts w:ascii="Verdana" w:hAnsi="Verdana"/>
                <w:sz w:val="16"/>
                <w:szCs w:val="16"/>
              </w:rPr>
              <w:t>Správa kultúrnych šport. zariadení</w:t>
            </w:r>
          </w:p>
        </w:tc>
        <w:tc>
          <w:tcPr>
            <w:tcW w:w="1115" w:type="dxa"/>
            <w:tcBorders>
              <w:top w:val="single" w:sz="4" w:space="0" w:color="auto"/>
              <w:left w:val="single" w:sz="12" w:space="0" w:color="000000"/>
              <w:bottom w:val="single" w:sz="6" w:space="0" w:color="auto"/>
              <w:right w:val="single" w:sz="12" w:space="0" w:color="auto"/>
            </w:tcBorders>
            <w:vAlign w:val="center"/>
          </w:tcPr>
          <w:p w:rsidR="009B1167" w:rsidRDefault="009B1167" w:rsidP="00BC7B4C">
            <w:pPr>
              <w:jc w:val="center"/>
              <w:rPr>
                <w:rFonts w:ascii="Verdana" w:hAnsi="Verdana"/>
                <w:sz w:val="16"/>
                <w:szCs w:val="16"/>
              </w:rPr>
            </w:pPr>
            <w:r>
              <w:rPr>
                <w:rFonts w:ascii="Verdana" w:hAnsi="Verdana"/>
                <w:sz w:val="16"/>
                <w:szCs w:val="16"/>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rsidR="009B1167" w:rsidRPr="001A5260" w:rsidRDefault="001A5260" w:rsidP="008A21E0">
            <w:pPr>
              <w:jc w:val="right"/>
              <w:rPr>
                <w:rFonts w:ascii="Verdana" w:hAnsi="Verdana"/>
                <w:sz w:val="16"/>
                <w:szCs w:val="16"/>
              </w:rPr>
            </w:pPr>
            <w:r>
              <w:rPr>
                <w:rFonts w:ascii="Verdana" w:hAnsi="Verdana"/>
                <w:sz w:val="16"/>
                <w:szCs w:val="16"/>
              </w:rPr>
              <w:t>1</w:t>
            </w:r>
            <w:r w:rsidR="002A5C16">
              <w:rPr>
                <w:rFonts w:ascii="Verdana" w:hAnsi="Verdana"/>
                <w:sz w:val="16"/>
                <w:szCs w:val="16"/>
              </w:rPr>
              <w:t>4 400</w:t>
            </w:r>
          </w:p>
        </w:tc>
        <w:tc>
          <w:tcPr>
            <w:tcW w:w="2228" w:type="dxa"/>
            <w:tcBorders>
              <w:top w:val="single" w:sz="4" w:space="0" w:color="auto"/>
              <w:left w:val="single" w:sz="12" w:space="0" w:color="auto"/>
              <w:bottom w:val="single" w:sz="6" w:space="0" w:color="auto"/>
              <w:right w:val="single" w:sz="12" w:space="0" w:color="auto"/>
            </w:tcBorders>
            <w:noWrap/>
            <w:vAlign w:val="center"/>
          </w:tcPr>
          <w:p w:rsidR="009B1167" w:rsidRDefault="002A7B00" w:rsidP="009F5678">
            <w:pPr>
              <w:jc w:val="right"/>
              <w:rPr>
                <w:rFonts w:ascii="Verdana" w:hAnsi="Verdana"/>
                <w:sz w:val="16"/>
                <w:szCs w:val="16"/>
              </w:rPr>
            </w:pPr>
            <w:r>
              <w:rPr>
                <w:rFonts w:ascii="Verdana" w:hAnsi="Verdana"/>
                <w:sz w:val="16"/>
                <w:szCs w:val="16"/>
              </w:rPr>
              <w:t>11 498</w:t>
            </w:r>
          </w:p>
        </w:tc>
      </w:tr>
      <w:tr w:rsidR="002A5C16" w:rsidRPr="00465C3E" w:rsidTr="004F4C44">
        <w:trPr>
          <w:trHeight w:val="227"/>
          <w:jc w:val="center"/>
        </w:trPr>
        <w:tc>
          <w:tcPr>
            <w:tcW w:w="3715" w:type="dxa"/>
            <w:gridSpan w:val="4"/>
            <w:tcBorders>
              <w:top w:val="single" w:sz="4" w:space="0" w:color="auto"/>
              <w:left w:val="single" w:sz="12" w:space="0" w:color="auto"/>
              <w:bottom w:val="single" w:sz="6" w:space="0" w:color="auto"/>
              <w:right w:val="single" w:sz="12" w:space="0" w:color="000000"/>
            </w:tcBorders>
            <w:vAlign w:val="center"/>
          </w:tcPr>
          <w:p w:rsidR="002A5C16" w:rsidRDefault="004D2825" w:rsidP="008A21E0">
            <w:pPr>
              <w:rPr>
                <w:rFonts w:ascii="Verdana" w:hAnsi="Verdana"/>
                <w:sz w:val="16"/>
                <w:szCs w:val="16"/>
              </w:rPr>
            </w:pPr>
            <w:r>
              <w:rPr>
                <w:rFonts w:ascii="Verdana" w:hAnsi="Verdana"/>
                <w:sz w:val="16"/>
                <w:szCs w:val="16"/>
              </w:rPr>
              <w:t>Správa majetku mesta Trnava, p.o.</w:t>
            </w:r>
          </w:p>
        </w:tc>
        <w:tc>
          <w:tcPr>
            <w:tcW w:w="1115" w:type="dxa"/>
            <w:tcBorders>
              <w:top w:val="single" w:sz="4" w:space="0" w:color="auto"/>
              <w:left w:val="single" w:sz="12" w:space="0" w:color="000000"/>
              <w:bottom w:val="single" w:sz="6" w:space="0" w:color="auto"/>
              <w:right w:val="single" w:sz="12" w:space="0" w:color="auto"/>
            </w:tcBorders>
            <w:vAlign w:val="center"/>
          </w:tcPr>
          <w:p w:rsidR="002A5C16" w:rsidRDefault="004D2825" w:rsidP="00BC7B4C">
            <w:pPr>
              <w:jc w:val="center"/>
              <w:rPr>
                <w:rFonts w:ascii="Verdana" w:hAnsi="Verdana"/>
                <w:sz w:val="16"/>
                <w:szCs w:val="16"/>
              </w:rPr>
            </w:pPr>
            <w:r>
              <w:rPr>
                <w:rFonts w:ascii="Verdana" w:hAnsi="Verdana"/>
                <w:sz w:val="16"/>
                <w:szCs w:val="16"/>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rsidR="002A5C16" w:rsidRDefault="004D2825" w:rsidP="008A21E0">
            <w:pPr>
              <w:jc w:val="right"/>
              <w:rPr>
                <w:rFonts w:ascii="Verdana" w:hAnsi="Verdana"/>
                <w:sz w:val="16"/>
                <w:szCs w:val="16"/>
              </w:rPr>
            </w:pPr>
            <w:r>
              <w:rPr>
                <w:rFonts w:ascii="Verdana" w:hAnsi="Verdana"/>
                <w:sz w:val="16"/>
                <w:szCs w:val="16"/>
              </w:rPr>
              <w:t>549</w:t>
            </w:r>
          </w:p>
        </w:tc>
        <w:tc>
          <w:tcPr>
            <w:tcW w:w="2228" w:type="dxa"/>
            <w:tcBorders>
              <w:top w:val="single" w:sz="4" w:space="0" w:color="auto"/>
              <w:left w:val="single" w:sz="12" w:space="0" w:color="auto"/>
              <w:bottom w:val="single" w:sz="6" w:space="0" w:color="auto"/>
              <w:right w:val="single" w:sz="12" w:space="0" w:color="auto"/>
            </w:tcBorders>
            <w:noWrap/>
            <w:vAlign w:val="center"/>
          </w:tcPr>
          <w:p w:rsidR="002A5C16" w:rsidRDefault="004D2825" w:rsidP="009F5678">
            <w:pPr>
              <w:jc w:val="right"/>
              <w:rPr>
                <w:rFonts w:ascii="Verdana" w:hAnsi="Verdana"/>
                <w:sz w:val="16"/>
                <w:szCs w:val="16"/>
              </w:rPr>
            </w:pPr>
            <w:r>
              <w:rPr>
                <w:rFonts w:ascii="Verdana" w:hAnsi="Verdana"/>
                <w:sz w:val="16"/>
                <w:szCs w:val="16"/>
              </w:rPr>
              <w:t>0</w:t>
            </w:r>
          </w:p>
        </w:tc>
      </w:tr>
      <w:tr w:rsidR="009F5678" w:rsidRPr="00465C3E" w:rsidTr="004F4C44">
        <w:trPr>
          <w:trHeight w:val="227"/>
          <w:jc w:val="center"/>
        </w:trPr>
        <w:tc>
          <w:tcPr>
            <w:tcW w:w="3715" w:type="dxa"/>
            <w:gridSpan w:val="4"/>
            <w:tcBorders>
              <w:top w:val="single" w:sz="4" w:space="0" w:color="auto"/>
              <w:left w:val="single" w:sz="12" w:space="0" w:color="auto"/>
              <w:bottom w:val="single" w:sz="12" w:space="0" w:color="auto"/>
              <w:right w:val="single" w:sz="12" w:space="0" w:color="000000"/>
            </w:tcBorders>
            <w:vAlign w:val="center"/>
          </w:tcPr>
          <w:p w:rsidR="009F5678" w:rsidRPr="00465C3E" w:rsidRDefault="009F5678" w:rsidP="008A21E0">
            <w:pPr>
              <w:rPr>
                <w:rFonts w:ascii="Verdana" w:hAnsi="Verdana"/>
                <w:sz w:val="16"/>
                <w:szCs w:val="16"/>
              </w:rPr>
            </w:pPr>
            <w:r>
              <w:rPr>
                <w:rFonts w:ascii="Verdana" w:hAnsi="Verdana"/>
                <w:sz w:val="16"/>
                <w:szCs w:val="16"/>
              </w:rPr>
              <w:t>Spolu:</w:t>
            </w:r>
          </w:p>
        </w:tc>
        <w:tc>
          <w:tcPr>
            <w:tcW w:w="1115" w:type="dxa"/>
            <w:tcBorders>
              <w:top w:val="single" w:sz="4" w:space="0" w:color="auto"/>
              <w:left w:val="single" w:sz="12" w:space="0" w:color="000000"/>
              <w:bottom w:val="single" w:sz="12" w:space="0" w:color="auto"/>
              <w:right w:val="single" w:sz="12" w:space="0" w:color="auto"/>
            </w:tcBorders>
            <w:vAlign w:val="center"/>
          </w:tcPr>
          <w:p w:rsidR="009F5678" w:rsidRPr="00465C3E" w:rsidRDefault="009F5678" w:rsidP="008A21E0">
            <w:pPr>
              <w:rPr>
                <w:rFonts w:ascii="Verdana" w:hAnsi="Verdana"/>
                <w:sz w:val="16"/>
                <w:szCs w:val="16"/>
              </w:rPr>
            </w:pPr>
          </w:p>
        </w:tc>
        <w:tc>
          <w:tcPr>
            <w:tcW w:w="2228" w:type="dxa"/>
            <w:tcBorders>
              <w:top w:val="single" w:sz="4" w:space="0" w:color="auto"/>
              <w:left w:val="single" w:sz="12" w:space="0" w:color="auto"/>
              <w:bottom w:val="single" w:sz="12" w:space="0" w:color="auto"/>
              <w:right w:val="single" w:sz="12" w:space="0" w:color="auto"/>
            </w:tcBorders>
            <w:noWrap/>
            <w:vAlign w:val="center"/>
          </w:tcPr>
          <w:p w:rsidR="009F5678" w:rsidRPr="00D25775" w:rsidRDefault="004D2825" w:rsidP="008E0628">
            <w:pPr>
              <w:jc w:val="right"/>
              <w:rPr>
                <w:rFonts w:ascii="Verdana" w:hAnsi="Verdana"/>
                <w:sz w:val="16"/>
                <w:szCs w:val="16"/>
              </w:rPr>
            </w:pPr>
            <w:r>
              <w:rPr>
                <w:rFonts w:ascii="Verdana" w:hAnsi="Verdana"/>
                <w:sz w:val="16"/>
                <w:szCs w:val="16"/>
              </w:rPr>
              <w:t>1 342 003</w:t>
            </w:r>
          </w:p>
        </w:tc>
        <w:tc>
          <w:tcPr>
            <w:tcW w:w="2228" w:type="dxa"/>
            <w:tcBorders>
              <w:top w:val="single" w:sz="4" w:space="0" w:color="auto"/>
              <w:left w:val="single" w:sz="12" w:space="0" w:color="auto"/>
              <w:bottom w:val="single" w:sz="12" w:space="0" w:color="auto"/>
              <w:right w:val="single" w:sz="12" w:space="0" w:color="auto"/>
            </w:tcBorders>
            <w:noWrap/>
            <w:vAlign w:val="center"/>
          </w:tcPr>
          <w:p w:rsidR="009F5678" w:rsidRPr="00D25775" w:rsidRDefault="005037E1" w:rsidP="009F5678">
            <w:pPr>
              <w:jc w:val="right"/>
              <w:rPr>
                <w:rFonts w:ascii="Verdana" w:hAnsi="Verdana"/>
                <w:sz w:val="16"/>
                <w:szCs w:val="16"/>
              </w:rPr>
            </w:pPr>
            <w:r>
              <w:rPr>
                <w:rFonts w:ascii="Verdana" w:hAnsi="Verdana"/>
                <w:sz w:val="16"/>
                <w:szCs w:val="16"/>
              </w:rPr>
              <w:t>1</w:t>
            </w:r>
            <w:r w:rsidR="004D2825">
              <w:rPr>
                <w:rFonts w:ascii="Verdana" w:hAnsi="Verdana"/>
                <w:sz w:val="16"/>
                <w:szCs w:val="16"/>
              </w:rPr>
              <w:t> 488 242</w:t>
            </w:r>
          </w:p>
        </w:tc>
      </w:tr>
      <w:tr w:rsidR="00CA3459" w:rsidRPr="00465C3E" w:rsidTr="004F4C44">
        <w:tblPrEx>
          <w:jc w:val="left"/>
          <w:tblCellMar>
            <w:left w:w="70" w:type="dxa"/>
            <w:right w:w="70" w:type="dxa"/>
          </w:tblCellMar>
        </w:tblPrEx>
        <w:trPr>
          <w:gridBefore w:val="1"/>
          <w:gridAfter w:val="4"/>
          <w:wBefore w:w="93" w:type="dxa"/>
          <w:wAfter w:w="5646" w:type="dxa"/>
          <w:trHeight w:val="170"/>
        </w:trPr>
        <w:tc>
          <w:tcPr>
            <w:tcW w:w="1712" w:type="dxa"/>
            <w:tcBorders>
              <w:top w:val="nil"/>
              <w:left w:val="nil"/>
              <w:bottom w:val="nil"/>
              <w:right w:val="nil"/>
            </w:tcBorders>
            <w:noWrap/>
            <w:vAlign w:val="bottom"/>
          </w:tcPr>
          <w:p w:rsidR="00CA3459" w:rsidRPr="00465C3E" w:rsidRDefault="00CA3459" w:rsidP="006F2DC4">
            <w:pPr>
              <w:rPr>
                <w:rFonts w:ascii="Verdana" w:hAnsi="Verdana"/>
                <w:bCs/>
                <w:sz w:val="16"/>
                <w:szCs w:val="16"/>
              </w:rPr>
            </w:pPr>
            <w:r w:rsidRPr="00465C3E">
              <w:rPr>
                <w:rFonts w:ascii="Verdana" w:hAnsi="Verdana"/>
                <w:bCs/>
                <w:sz w:val="16"/>
                <w:szCs w:val="16"/>
              </w:rPr>
              <w:t>Kód druhu obchodu</w:t>
            </w:r>
          </w:p>
        </w:tc>
        <w:tc>
          <w:tcPr>
            <w:tcW w:w="1835" w:type="dxa"/>
            <w:tcBorders>
              <w:top w:val="nil"/>
              <w:left w:val="nil"/>
              <w:bottom w:val="nil"/>
              <w:right w:val="nil"/>
            </w:tcBorders>
            <w:noWrap/>
            <w:vAlign w:val="bottom"/>
          </w:tcPr>
          <w:p w:rsidR="00CA3459" w:rsidRPr="00465C3E" w:rsidRDefault="00CA3459" w:rsidP="006F2DC4">
            <w:pPr>
              <w:rPr>
                <w:rFonts w:ascii="Verdana" w:hAnsi="Verdana"/>
                <w:bCs/>
                <w:sz w:val="16"/>
                <w:szCs w:val="16"/>
              </w:rPr>
            </w:pPr>
          </w:p>
          <w:p w:rsidR="00CA3459" w:rsidRPr="00465C3E" w:rsidRDefault="00CA3459" w:rsidP="006F2DC4">
            <w:pPr>
              <w:rPr>
                <w:rFonts w:ascii="Verdana" w:hAnsi="Verdana"/>
                <w:bCs/>
                <w:sz w:val="16"/>
                <w:szCs w:val="16"/>
              </w:rPr>
            </w:pPr>
            <w:r w:rsidRPr="00465C3E">
              <w:rPr>
                <w:rFonts w:ascii="Verdana" w:hAnsi="Verdana"/>
                <w:bCs/>
                <w:sz w:val="16"/>
                <w:szCs w:val="16"/>
              </w:rPr>
              <w:t>Druh obchodu:</w:t>
            </w:r>
          </w:p>
        </w:tc>
      </w:tr>
      <w:tr w:rsidR="00CA3459" w:rsidRPr="00465C3E" w:rsidTr="004F4C44">
        <w:tblPrEx>
          <w:jc w:val="left"/>
          <w:tblCellMar>
            <w:left w:w="70" w:type="dxa"/>
            <w:right w:w="70" w:type="dxa"/>
          </w:tblCellMar>
        </w:tblPrEx>
        <w:trPr>
          <w:gridBefore w:val="1"/>
          <w:gridAfter w:val="4"/>
          <w:wBefore w:w="93" w:type="dxa"/>
          <w:wAfter w:w="5646" w:type="dxa"/>
          <w:trHeight w:val="170"/>
        </w:trPr>
        <w:tc>
          <w:tcPr>
            <w:tcW w:w="1712"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01</w:t>
            </w:r>
          </w:p>
        </w:tc>
        <w:tc>
          <w:tcPr>
            <w:tcW w:w="1835"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kúpa</w:t>
            </w:r>
          </w:p>
        </w:tc>
      </w:tr>
      <w:tr w:rsidR="00CA3459" w:rsidRPr="00465C3E" w:rsidTr="004F4C44">
        <w:tblPrEx>
          <w:jc w:val="left"/>
          <w:tblCellMar>
            <w:left w:w="70" w:type="dxa"/>
            <w:right w:w="70" w:type="dxa"/>
          </w:tblCellMar>
        </w:tblPrEx>
        <w:trPr>
          <w:gridBefore w:val="1"/>
          <w:gridAfter w:val="4"/>
          <w:wBefore w:w="93" w:type="dxa"/>
          <w:wAfter w:w="5646" w:type="dxa"/>
          <w:trHeight w:val="170"/>
        </w:trPr>
        <w:tc>
          <w:tcPr>
            <w:tcW w:w="1712"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02</w:t>
            </w:r>
          </w:p>
        </w:tc>
        <w:tc>
          <w:tcPr>
            <w:tcW w:w="1835"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predaj</w:t>
            </w:r>
          </w:p>
        </w:tc>
      </w:tr>
      <w:tr w:rsidR="00CA3459" w:rsidRPr="00465C3E" w:rsidTr="004F4C44">
        <w:tblPrEx>
          <w:jc w:val="left"/>
          <w:tblCellMar>
            <w:left w:w="70" w:type="dxa"/>
            <w:right w:w="70" w:type="dxa"/>
          </w:tblCellMar>
        </w:tblPrEx>
        <w:trPr>
          <w:gridBefore w:val="1"/>
          <w:gridAfter w:val="4"/>
          <w:wBefore w:w="93" w:type="dxa"/>
          <w:wAfter w:w="5646" w:type="dxa"/>
          <w:trHeight w:val="170"/>
        </w:trPr>
        <w:tc>
          <w:tcPr>
            <w:tcW w:w="1712"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03</w:t>
            </w:r>
          </w:p>
        </w:tc>
        <w:tc>
          <w:tcPr>
            <w:tcW w:w="1835"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poskytnutie služby</w:t>
            </w:r>
          </w:p>
        </w:tc>
      </w:tr>
      <w:tr w:rsidR="00CA3459" w:rsidRPr="00465C3E" w:rsidTr="004F4C44">
        <w:tblPrEx>
          <w:jc w:val="left"/>
          <w:tblCellMar>
            <w:left w:w="70" w:type="dxa"/>
            <w:right w:w="70" w:type="dxa"/>
          </w:tblCellMar>
        </w:tblPrEx>
        <w:trPr>
          <w:gridBefore w:val="1"/>
          <w:gridAfter w:val="4"/>
          <w:wBefore w:w="93" w:type="dxa"/>
          <w:wAfter w:w="5646" w:type="dxa"/>
          <w:trHeight w:val="170"/>
        </w:trPr>
        <w:tc>
          <w:tcPr>
            <w:tcW w:w="1712"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04</w:t>
            </w:r>
          </w:p>
        </w:tc>
        <w:tc>
          <w:tcPr>
            <w:tcW w:w="1835"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obchodné zastúpenie</w:t>
            </w:r>
          </w:p>
        </w:tc>
      </w:tr>
      <w:tr w:rsidR="00CA3459" w:rsidRPr="00465C3E" w:rsidTr="004F4C44">
        <w:tblPrEx>
          <w:jc w:val="left"/>
          <w:tblCellMar>
            <w:left w:w="70" w:type="dxa"/>
            <w:right w:w="70" w:type="dxa"/>
          </w:tblCellMar>
        </w:tblPrEx>
        <w:trPr>
          <w:gridBefore w:val="1"/>
          <w:gridAfter w:val="4"/>
          <w:wBefore w:w="93" w:type="dxa"/>
          <w:wAfter w:w="5646" w:type="dxa"/>
          <w:trHeight w:val="170"/>
        </w:trPr>
        <w:tc>
          <w:tcPr>
            <w:tcW w:w="1712"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05</w:t>
            </w:r>
          </w:p>
        </w:tc>
        <w:tc>
          <w:tcPr>
            <w:tcW w:w="1835"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licencia</w:t>
            </w:r>
          </w:p>
        </w:tc>
      </w:tr>
      <w:tr w:rsidR="00CA3459" w:rsidRPr="00465C3E" w:rsidTr="004F4C44">
        <w:tblPrEx>
          <w:jc w:val="left"/>
          <w:tblCellMar>
            <w:left w:w="70" w:type="dxa"/>
            <w:right w:w="70" w:type="dxa"/>
          </w:tblCellMar>
        </w:tblPrEx>
        <w:trPr>
          <w:gridBefore w:val="1"/>
          <w:gridAfter w:val="4"/>
          <w:wBefore w:w="93" w:type="dxa"/>
          <w:wAfter w:w="5646" w:type="dxa"/>
          <w:trHeight w:val="170"/>
        </w:trPr>
        <w:tc>
          <w:tcPr>
            <w:tcW w:w="1712"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06</w:t>
            </w:r>
          </w:p>
        </w:tc>
        <w:tc>
          <w:tcPr>
            <w:tcW w:w="1835"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transfer</w:t>
            </w:r>
          </w:p>
        </w:tc>
      </w:tr>
      <w:tr w:rsidR="00CA3459" w:rsidRPr="00465C3E" w:rsidTr="004F4C44">
        <w:tblPrEx>
          <w:jc w:val="left"/>
          <w:tblCellMar>
            <w:left w:w="70" w:type="dxa"/>
            <w:right w:w="70" w:type="dxa"/>
          </w:tblCellMar>
        </w:tblPrEx>
        <w:trPr>
          <w:gridBefore w:val="1"/>
          <w:gridAfter w:val="4"/>
          <w:wBefore w:w="93" w:type="dxa"/>
          <w:wAfter w:w="5646" w:type="dxa"/>
          <w:trHeight w:val="170"/>
        </w:trPr>
        <w:tc>
          <w:tcPr>
            <w:tcW w:w="1712"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07</w:t>
            </w:r>
          </w:p>
        </w:tc>
        <w:tc>
          <w:tcPr>
            <w:tcW w:w="1835"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know -how</w:t>
            </w:r>
          </w:p>
        </w:tc>
      </w:tr>
      <w:tr w:rsidR="00CA3459" w:rsidRPr="00465C3E" w:rsidTr="004F4C44">
        <w:tblPrEx>
          <w:jc w:val="left"/>
          <w:tblCellMar>
            <w:left w:w="70" w:type="dxa"/>
            <w:right w:w="70" w:type="dxa"/>
          </w:tblCellMar>
        </w:tblPrEx>
        <w:trPr>
          <w:gridBefore w:val="1"/>
          <w:gridAfter w:val="4"/>
          <w:wBefore w:w="93" w:type="dxa"/>
          <w:wAfter w:w="5646" w:type="dxa"/>
          <w:trHeight w:val="170"/>
        </w:trPr>
        <w:tc>
          <w:tcPr>
            <w:tcW w:w="1712"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08</w:t>
            </w:r>
          </w:p>
        </w:tc>
        <w:tc>
          <w:tcPr>
            <w:tcW w:w="1835"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úver, pôžička</w:t>
            </w:r>
          </w:p>
        </w:tc>
      </w:tr>
      <w:tr w:rsidR="00CA3459" w:rsidRPr="00465C3E" w:rsidTr="004F4C44">
        <w:tblPrEx>
          <w:jc w:val="left"/>
          <w:tblCellMar>
            <w:left w:w="70" w:type="dxa"/>
            <w:right w:w="70" w:type="dxa"/>
          </w:tblCellMar>
        </w:tblPrEx>
        <w:trPr>
          <w:gridBefore w:val="1"/>
          <w:gridAfter w:val="4"/>
          <w:wBefore w:w="93" w:type="dxa"/>
          <w:wAfter w:w="5646" w:type="dxa"/>
          <w:trHeight w:val="170"/>
        </w:trPr>
        <w:tc>
          <w:tcPr>
            <w:tcW w:w="1712"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09</w:t>
            </w:r>
          </w:p>
        </w:tc>
        <w:tc>
          <w:tcPr>
            <w:tcW w:w="1835"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výpomoc</w:t>
            </w:r>
          </w:p>
        </w:tc>
      </w:tr>
      <w:tr w:rsidR="00CA3459" w:rsidRPr="00465C3E" w:rsidTr="004F4C44">
        <w:tblPrEx>
          <w:jc w:val="left"/>
          <w:tblCellMar>
            <w:left w:w="70" w:type="dxa"/>
            <w:right w:w="70" w:type="dxa"/>
          </w:tblCellMar>
        </w:tblPrEx>
        <w:trPr>
          <w:gridBefore w:val="1"/>
          <w:gridAfter w:val="4"/>
          <w:wBefore w:w="93" w:type="dxa"/>
          <w:wAfter w:w="5646" w:type="dxa"/>
          <w:trHeight w:val="170"/>
        </w:trPr>
        <w:tc>
          <w:tcPr>
            <w:tcW w:w="1712"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10</w:t>
            </w:r>
          </w:p>
        </w:tc>
        <w:tc>
          <w:tcPr>
            <w:tcW w:w="1835"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záruka</w:t>
            </w:r>
          </w:p>
        </w:tc>
      </w:tr>
      <w:tr w:rsidR="00CA3459" w:rsidRPr="00465C3E" w:rsidTr="004F4C44">
        <w:tblPrEx>
          <w:jc w:val="left"/>
          <w:tblCellMar>
            <w:left w:w="70" w:type="dxa"/>
            <w:right w:w="70" w:type="dxa"/>
          </w:tblCellMar>
        </w:tblPrEx>
        <w:trPr>
          <w:gridBefore w:val="1"/>
          <w:gridAfter w:val="4"/>
          <w:wBefore w:w="93" w:type="dxa"/>
          <w:wAfter w:w="5646" w:type="dxa"/>
          <w:trHeight w:val="170"/>
        </w:trPr>
        <w:tc>
          <w:tcPr>
            <w:tcW w:w="1712"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11</w:t>
            </w:r>
          </w:p>
        </w:tc>
        <w:tc>
          <w:tcPr>
            <w:tcW w:w="1835" w:type="dxa"/>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iný obchod.</w:t>
            </w:r>
          </w:p>
        </w:tc>
      </w:tr>
    </w:tbl>
    <w:p w:rsidR="00CA3459" w:rsidRDefault="0048148B" w:rsidP="00CA3459">
      <w:pPr>
        <w:pStyle w:val="Nzov"/>
        <w:jc w:val="left"/>
        <w:rPr>
          <w:rFonts w:ascii="Verdana" w:hAnsi="Verdana"/>
          <w:b w:val="0"/>
          <w:sz w:val="16"/>
          <w:szCs w:val="16"/>
        </w:rPr>
      </w:pPr>
      <w:r>
        <w:rPr>
          <w:rFonts w:ascii="Verdana" w:hAnsi="Verdana"/>
          <w:b w:val="0"/>
          <w:sz w:val="16"/>
          <w:szCs w:val="16"/>
        </w:rPr>
        <w:t xml:space="preserve"> 12</w:t>
      </w:r>
      <w:r>
        <w:rPr>
          <w:rFonts w:ascii="Verdana" w:hAnsi="Verdana"/>
          <w:b w:val="0"/>
          <w:sz w:val="16"/>
          <w:szCs w:val="16"/>
        </w:rPr>
        <w:tab/>
      </w:r>
      <w:r>
        <w:rPr>
          <w:rFonts w:ascii="Verdana" w:hAnsi="Verdana"/>
          <w:b w:val="0"/>
          <w:sz w:val="16"/>
          <w:szCs w:val="16"/>
        </w:rPr>
        <w:tab/>
        <w:t xml:space="preserve">      refakturácie</w:t>
      </w:r>
    </w:p>
    <w:p w:rsidR="00CA3459" w:rsidRDefault="00451A75" w:rsidP="00CA3459">
      <w:pPr>
        <w:pStyle w:val="Nzov"/>
        <w:jc w:val="left"/>
        <w:rPr>
          <w:rFonts w:ascii="Verdana" w:hAnsi="Verdana"/>
          <w:b w:val="0"/>
          <w:sz w:val="16"/>
          <w:szCs w:val="16"/>
        </w:rPr>
      </w:pPr>
      <w:r>
        <w:rPr>
          <w:rFonts w:ascii="Verdana" w:hAnsi="Verdana"/>
          <w:b w:val="0"/>
          <w:sz w:val="16"/>
          <w:szCs w:val="16"/>
        </w:rPr>
        <w:t xml:space="preserve"> 13                           </w:t>
      </w:r>
      <w:r w:rsidR="004602DB">
        <w:rPr>
          <w:rFonts w:ascii="Verdana" w:hAnsi="Verdana"/>
          <w:b w:val="0"/>
          <w:sz w:val="16"/>
          <w:szCs w:val="16"/>
        </w:rPr>
        <w:t>úhrada energií a služieb v prenajatých priestoroch vo vlastníctve Mesta Trnava</w:t>
      </w:r>
    </w:p>
    <w:p w:rsidR="00C429A0" w:rsidRDefault="00C429A0" w:rsidP="00CA3459">
      <w:pPr>
        <w:pStyle w:val="Nzov"/>
        <w:jc w:val="left"/>
        <w:rPr>
          <w:rFonts w:ascii="Verdana" w:hAnsi="Verdana"/>
          <w:b w:val="0"/>
          <w:sz w:val="16"/>
          <w:szCs w:val="16"/>
        </w:rPr>
      </w:pPr>
    </w:p>
    <w:p w:rsidR="00C429A0" w:rsidRPr="00465C3E" w:rsidRDefault="00C429A0" w:rsidP="00CA3459">
      <w:pPr>
        <w:pStyle w:val="Nzov"/>
        <w:jc w:val="left"/>
        <w:rPr>
          <w:rFonts w:ascii="Verdana" w:hAnsi="Verdana"/>
          <w:b w:val="0"/>
          <w:sz w:val="16"/>
          <w:szCs w:val="16"/>
        </w:rPr>
      </w:pPr>
    </w:p>
    <w:p w:rsidR="00CA3459" w:rsidRPr="00465C3E" w:rsidRDefault="00CA3459" w:rsidP="00CA3459">
      <w:pPr>
        <w:pStyle w:val="Hlavika"/>
        <w:numPr>
          <w:ilvl w:val="1"/>
          <w:numId w:val="38"/>
        </w:numPr>
        <w:tabs>
          <w:tab w:val="clear" w:pos="1440"/>
          <w:tab w:val="clear" w:pos="4536"/>
          <w:tab w:val="clear" w:pos="9072"/>
          <w:tab w:val="num" w:pos="360"/>
        </w:tabs>
        <w:ind w:left="360"/>
        <w:rPr>
          <w:rFonts w:ascii="Verdana" w:hAnsi="Verdana"/>
          <w:b/>
          <w:sz w:val="16"/>
          <w:szCs w:val="16"/>
        </w:rPr>
      </w:pPr>
      <w:r w:rsidRPr="00465C3E">
        <w:rPr>
          <w:rFonts w:ascii="Verdana" w:hAnsi="Verdana"/>
          <w:b/>
          <w:sz w:val="16"/>
          <w:szCs w:val="16"/>
        </w:rPr>
        <w:t xml:space="preserve">Prehľad zostatkov pohľadávok a záväzkov </w:t>
      </w:r>
    </w:p>
    <w:p w:rsidR="00CA3459" w:rsidRPr="00465C3E" w:rsidRDefault="00CA3459" w:rsidP="00CA3459">
      <w:pPr>
        <w:rPr>
          <w:rFonts w:ascii="Verdana" w:hAnsi="Verdana" w:cs="Arial"/>
          <w:sz w:val="18"/>
          <w:szCs w:val="18"/>
        </w:rPr>
      </w:pPr>
    </w:p>
    <w:tbl>
      <w:tblPr>
        <w:tblW w:w="9180" w:type="dxa"/>
        <w:tblInd w:w="70" w:type="dxa"/>
        <w:tblLayout w:type="fixed"/>
        <w:tblCellMar>
          <w:left w:w="70" w:type="dxa"/>
          <w:right w:w="70" w:type="dxa"/>
        </w:tblCellMar>
        <w:tblLook w:val="00B7" w:firstRow="1" w:lastRow="0" w:firstColumn="1" w:lastColumn="0" w:noHBand="0" w:noVBand="0"/>
      </w:tblPr>
      <w:tblGrid>
        <w:gridCol w:w="3060"/>
        <w:gridCol w:w="180"/>
        <w:gridCol w:w="1800"/>
        <w:gridCol w:w="180"/>
        <w:gridCol w:w="1980"/>
        <w:gridCol w:w="180"/>
        <w:gridCol w:w="1800"/>
      </w:tblGrid>
      <w:tr w:rsidR="00CA3459" w:rsidRPr="00465C3E" w:rsidTr="006F2DC4">
        <w:tblPrEx>
          <w:tblCellMar>
            <w:top w:w="0" w:type="dxa"/>
            <w:bottom w:w="0" w:type="dxa"/>
          </w:tblCellMar>
        </w:tblPrEx>
        <w:tc>
          <w:tcPr>
            <w:tcW w:w="3060" w:type="dxa"/>
            <w:tcBorders>
              <w:bottom w:val="single" w:sz="4" w:space="0" w:color="auto"/>
            </w:tcBorders>
            <w:vAlign w:val="center"/>
          </w:tcPr>
          <w:p w:rsidR="00CA3459" w:rsidRPr="00465C3E" w:rsidRDefault="00CA3459" w:rsidP="006F2DC4">
            <w:pPr>
              <w:pStyle w:val="Nadpis4"/>
              <w:jc w:val="center"/>
              <w:rPr>
                <w:rFonts w:ascii="Verdana" w:hAnsi="Verdana" w:cs="Arial"/>
                <w:b w:val="0"/>
                <w:sz w:val="16"/>
                <w:szCs w:val="16"/>
              </w:rPr>
            </w:pPr>
            <w:r w:rsidRPr="00465C3E">
              <w:rPr>
                <w:rFonts w:ascii="Verdana" w:hAnsi="Verdana" w:cs="Arial"/>
                <w:b w:val="0"/>
                <w:bCs/>
                <w:iCs/>
                <w:sz w:val="16"/>
                <w:szCs w:val="16"/>
              </w:rPr>
              <w:t>Spriaznená osoba</w:t>
            </w:r>
          </w:p>
        </w:tc>
        <w:tc>
          <w:tcPr>
            <w:tcW w:w="180" w:type="dxa"/>
            <w:vAlign w:val="center"/>
          </w:tcPr>
          <w:p w:rsidR="00CA3459" w:rsidRPr="00465C3E" w:rsidRDefault="00CA3459" w:rsidP="006F2DC4">
            <w:pPr>
              <w:jc w:val="center"/>
              <w:rPr>
                <w:rFonts w:ascii="Verdana" w:hAnsi="Verdana" w:cs="Arial"/>
                <w:i/>
                <w:sz w:val="16"/>
                <w:szCs w:val="16"/>
              </w:rPr>
            </w:pPr>
          </w:p>
        </w:tc>
        <w:tc>
          <w:tcPr>
            <w:tcW w:w="1800" w:type="dxa"/>
            <w:tcBorders>
              <w:bottom w:val="single" w:sz="4" w:space="0" w:color="auto"/>
            </w:tcBorders>
            <w:vAlign w:val="center"/>
          </w:tcPr>
          <w:p w:rsidR="00CA3459" w:rsidRPr="00465C3E" w:rsidRDefault="00CA3459" w:rsidP="006F2DC4">
            <w:pPr>
              <w:jc w:val="center"/>
              <w:rPr>
                <w:rFonts w:ascii="Verdana" w:hAnsi="Verdana" w:cs="Arial"/>
                <w:i/>
                <w:sz w:val="16"/>
                <w:szCs w:val="16"/>
              </w:rPr>
            </w:pPr>
            <w:r w:rsidRPr="00465C3E">
              <w:rPr>
                <w:rFonts w:ascii="Verdana" w:hAnsi="Verdana" w:cs="Arial"/>
                <w:i/>
                <w:sz w:val="16"/>
                <w:szCs w:val="16"/>
              </w:rPr>
              <w:t>Popis položky</w:t>
            </w:r>
          </w:p>
        </w:tc>
        <w:tc>
          <w:tcPr>
            <w:tcW w:w="180" w:type="dxa"/>
            <w:vAlign w:val="center"/>
          </w:tcPr>
          <w:p w:rsidR="00CA3459" w:rsidRPr="00465C3E" w:rsidRDefault="00CA3459" w:rsidP="006F2DC4">
            <w:pPr>
              <w:jc w:val="center"/>
              <w:rPr>
                <w:rFonts w:ascii="Verdana" w:hAnsi="Verdana" w:cs="Arial"/>
                <w:i/>
                <w:sz w:val="16"/>
                <w:szCs w:val="16"/>
              </w:rPr>
            </w:pPr>
          </w:p>
        </w:tc>
        <w:tc>
          <w:tcPr>
            <w:tcW w:w="1980" w:type="dxa"/>
            <w:tcBorders>
              <w:bottom w:val="single" w:sz="4" w:space="0" w:color="auto"/>
            </w:tcBorders>
            <w:vAlign w:val="center"/>
          </w:tcPr>
          <w:p w:rsidR="00CA3459" w:rsidRPr="00465C3E" w:rsidRDefault="00CA3459" w:rsidP="006F2DC4">
            <w:pPr>
              <w:jc w:val="center"/>
              <w:rPr>
                <w:rFonts w:ascii="Verdana" w:hAnsi="Verdana" w:cs="Arial"/>
                <w:i/>
                <w:sz w:val="16"/>
                <w:szCs w:val="16"/>
              </w:rPr>
            </w:pPr>
            <w:r w:rsidRPr="00465C3E">
              <w:rPr>
                <w:rFonts w:ascii="Verdana" w:hAnsi="Verdana" w:cs="Arial"/>
                <w:i/>
                <w:sz w:val="16"/>
                <w:szCs w:val="16"/>
              </w:rPr>
              <w:t>Bežné obdobie</w:t>
            </w:r>
          </w:p>
        </w:tc>
        <w:tc>
          <w:tcPr>
            <w:tcW w:w="180" w:type="dxa"/>
            <w:vAlign w:val="center"/>
          </w:tcPr>
          <w:p w:rsidR="00CA3459" w:rsidRPr="00465C3E" w:rsidRDefault="00CA3459" w:rsidP="006F2DC4">
            <w:pPr>
              <w:jc w:val="center"/>
              <w:rPr>
                <w:rFonts w:ascii="Verdana" w:hAnsi="Verdana" w:cs="Arial"/>
                <w:i/>
                <w:sz w:val="16"/>
                <w:szCs w:val="16"/>
              </w:rPr>
            </w:pPr>
          </w:p>
        </w:tc>
        <w:tc>
          <w:tcPr>
            <w:tcW w:w="1800" w:type="dxa"/>
            <w:tcBorders>
              <w:bottom w:val="single" w:sz="4" w:space="0" w:color="auto"/>
            </w:tcBorders>
            <w:vAlign w:val="center"/>
          </w:tcPr>
          <w:p w:rsidR="00CA3459" w:rsidRPr="00465C3E" w:rsidRDefault="00CA3459" w:rsidP="006F2DC4">
            <w:pPr>
              <w:jc w:val="center"/>
              <w:rPr>
                <w:rFonts w:ascii="Verdana" w:hAnsi="Verdana" w:cs="Arial"/>
                <w:i/>
                <w:sz w:val="16"/>
                <w:szCs w:val="16"/>
              </w:rPr>
            </w:pPr>
            <w:r w:rsidRPr="00465C3E">
              <w:rPr>
                <w:rFonts w:ascii="Verdana" w:hAnsi="Verdana" w:cs="Arial"/>
                <w:i/>
                <w:sz w:val="16"/>
                <w:szCs w:val="16"/>
              </w:rPr>
              <w:t>Minulé obdobie</w:t>
            </w:r>
          </w:p>
        </w:tc>
      </w:tr>
      <w:tr w:rsidR="009F5678" w:rsidRPr="00465C3E" w:rsidTr="006F2DC4">
        <w:tblPrEx>
          <w:tblCellMar>
            <w:top w:w="0" w:type="dxa"/>
            <w:bottom w:w="0" w:type="dxa"/>
          </w:tblCellMar>
        </w:tblPrEx>
        <w:tc>
          <w:tcPr>
            <w:tcW w:w="3060" w:type="dxa"/>
            <w:tcBorders>
              <w:top w:val="single" w:sz="4" w:space="0" w:color="auto"/>
            </w:tcBorders>
            <w:vAlign w:val="bottom"/>
          </w:tcPr>
          <w:p w:rsidR="009F5678" w:rsidRPr="00465C3E" w:rsidRDefault="009F5678" w:rsidP="006F2DC4">
            <w:pPr>
              <w:jc w:val="left"/>
              <w:rPr>
                <w:rFonts w:ascii="Verdana" w:hAnsi="Verdana" w:cs="Arial"/>
                <w:sz w:val="16"/>
                <w:szCs w:val="16"/>
              </w:rPr>
            </w:pPr>
            <w:r>
              <w:rPr>
                <w:rFonts w:ascii="Verdana" w:hAnsi="Verdana" w:cs="Arial"/>
                <w:sz w:val="16"/>
                <w:szCs w:val="16"/>
              </w:rPr>
              <w:t>Mesto Trnava</w:t>
            </w:r>
          </w:p>
        </w:tc>
        <w:tc>
          <w:tcPr>
            <w:tcW w:w="180" w:type="dxa"/>
            <w:vAlign w:val="bottom"/>
          </w:tcPr>
          <w:p w:rsidR="009F5678" w:rsidRPr="00465C3E" w:rsidRDefault="009F5678" w:rsidP="006F2DC4">
            <w:pPr>
              <w:jc w:val="left"/>
              <w:rPr>
                <w:rFonts w:ascii="Verdana" w:hAnsi="Verdana" w:cs="Arial"/>
                <w:b/>
                <w:i/>
                <w:sz w:val="16"/>
                <w:szCs w:val="16"/>
              </w:rPr>
            </w:pPr>
          </w:p>
        </w:tc>
        <w:tc>
          <w:tcPr>
            <w:tcW w:w="1800" w:type="dxa"/>
            <w:tcBorders>
              <w:top w:val="single" w:sz="4" w:space="0" w:color="auto"/>
            </w:tcBorders>
            <w:vAlign w:val="bottom"/>
          </w:tcPr>
          <w:p w:rsidR="009F5678" w:rsidRPr="00BA07C8" w:rsidRDefault="009F5678" w:rsidP="006F2DC4">
            <w:pPr>
              <w:jc w:val="left"/>
              <w:rPr>
                <w:rFonts w:ascii="Verdana" w:hAnsi="Verdana" w:cs="Arial"/>
                <w:sz w:val="14"/>
                <w:szCs w:val="14"/>
              </w:rPr>
            </w:pPr>
            <w:r w:rsidRPr="00BA07C8">
              <w:rPr>
                <w:rFonts w:ascii="Verdana" w:hAnsi="Verdana" w:cs="Arial"/>
                <w:sz w:val="14"/>
                <w:szCs w:val="14"/>
              </w:rPr>
              <w:t>Pohľadávky z obchodného styku</w:t>
            </w:r>
          </w:p>
        </w:tc>
        <w:tc>
          <w:tcPr>
            <w:tcW w:w="180" w:type="dxa"/>
          </w:tcPr>
          <w:p w:rsidR="009F5678" w:rsidRPr="00465C3E" w:rsidRDefault="009F5678" w:rsidP="006F2DC4">
            <w:pPr>
              <w:jc w:val="right"/>
              <w:rPr>
                <w:rFonts w:ascii="Verdana" w:hAnsi="Verdana" w:cs="Arial"/>
                <w:b/>
                <w:i/>
                <w:sz w:val="16"/>
                <w:szCs w:val="16"/>
              </w:rPr>
            </w:pPr>
          </w:p>
        </w:tc>
        <w:tc>
          <w:tcPr>
            <w:tcW w:w="1980" w:type="dxa"/>
            <w:tcBorders>
              <w:top w:val="single" w:sz="4" w:space="0" w:color="auto"/>
            </w:tcBorders>
            <w:vAlign w:val="bottom"/>
          </w:tcPr>
          <w:p w:rsidR="009F5678" w:rsidRPr="00BC7B4C" w:rsidRDefault="00A14DC7" w:rsidP="00FF71AE">
            <w:pPr>
              <w:jc w:val="right"/>
              <w:rPr>
                <w:rFonts w:ascii="Verdana" w:hAnsi="Verdana" w:cs="Arial"/>
                <w:sz w:val="16"/>
                <w:szCs w:val="16"/>
              </w:rPr>
            </w:pPr>
            <w:r>
              <w:rPr>
                <w:rFonts w:ascii="Verdana" w:hAnsi="Verdana" w:cs="Arial"/>
                <w:sz w:val="16"/>
                <w:szCs w:val="16"/>
              </w:rPr>
              <w:t>10</w:t>
            </w:r>
            <w:r w:rsidR="00523CE2">
              <w:rPr>
                <w:rFonts w:ascii="Verdana" w:hAnsi="Verdana" w:cs="Arial"/>
                <w:sz w:val="16"/>
                <w:szCs w:val="16"/>
              </w:rPr>
              <w:t>6 731</w:t>
            </w:r>
          </w:p>
        </w:tc>
        <w:tc>
          <w:tcPr>
            <w:tcW w:w="180" w:type="dxa"/>
            <w:vAlign w:val="bottom"/>
          </w:tcPr>
          <w:p w:rsidR="009F5678" w:rsidRPr="00BC7B4C" w:rsidRDefault="009F5678" w:rsidP="006F2DC4">
            <w:pPr>
              <w:jc w:val="right"/>
              <w:rPr>
                <w:rFonts w:ascii="Verdana" w:hAnsi="Verdana" w:cs="Arial"/>
                <w:sz w:val="16"/>
                <w:szCs w:val="16"/>
              </w:rPr>
            </w:pPr>
          </w:p>
        </w:tc>
        <w:tc>
          <w:tcPr>
            <w:tcW w:w="1800" w:type="dxa"/>
            <w:tcBorders>
              <w:top w:val="single" w:sz="4" w:space="0" w:color="auto"/>
            </w:tcBorders>
            <w:vAlign w:val="bottom"/>
          </w:tcPr>
          <w:p w:rsidR="009F5678" w:rsidRPr="00BC7B4C" w:rsidRDefault="002A7B00" w:rsidP="009F5678">
            <w:pPr>
              <w:jc w:val="right"/>
              <w:rPr>
                <w:rFonts w:ascii="Verdana" w:hAnsi="Verdana" w:cs="Arial"/>
                <w:sz w:val="16"/>
                <w:szCs w:val="16"/>
              </w:rPr>
            </w:pPr>
            <w:r>
              <w:rPr>
                <w:rFonts w:ascii="Verdana" w:hAnsi="Verdana" w:cs="Arial"/>
                <w:sz w:val="16"/>
                <w:szCs w:val="16"/>
              </w:rPr>
              <w:t>102 090</w:t>
            </w:r>
          </w:p>
        </w:tc>
      </w:tr>
      <w:tr w:rsidR="009F5678" w:rsidRPr="00465C3E" w:rsidTr="006F2DC4">
        <w:tblPrEx>
          <w:tblCellMar>
            <w:top w:w="0" w:type="dxa"/>
            <w:bottom w:w="0" w:type="dxa"/>
          </w:tblCellMar>
        </w:tblPrEx>
        <w:tc>
          <w:tcPr>
            <w:tcW w:w="3060" w:type="dxa"/>
            <w:vAlign w:val="bottom"/>
          </w:tcPr>
          <w:p w:rsidR="009F5678" w:rsidRPr="00465C3E" w:rsidRDefault="009F5678" w:rsidP="006F2DC4">
            <w:pPr>
              <w:jc w:val="left"/>
              <w:rPr>
                <w:rFonts w:ascii="Verdana" w:hAnsi="Verdana" w:cs="Arial"/>
                <w:sz w:val="16"/>
                <w:szCs w:val="16"/>
              </w:rPr>
            </w:pPr>
          </w:p>
        </w:tc>
        <w:tc>
          <w:tcPr>
            <w:tcW w:w="180" w:type="dxa"/>
            <w:vAlign w:val="bottom"/>
          </w:tcPr>
          <w:p w:rsidR="009F5678" w:rsidRPr="00465C3E" w:rsidRDefault="009F5678" w:rsidP="006F2DC4">
            <w:pPr>
              <w:jc w:val="left"/>
              <w:rPr>
                <w:rFonts w:ascii="Verdana" w:hAnsi="Verdana" w:cs="Arial"/>
                <w:b/>
                <w:sz w:val="16"/>
                <w:szCs w:val="16"/>
              </w:rPr>
            </w:pPr>
          </w:p>
        </w:tc>
        <w:tc>
          <w:tcPr>
            <w:tcW w:w="1800" w:type="dxa"/>
            <w:vAlign w:val="bottom"/>
          </w:tcPr>
          <w:p w:rsidR="009F5678" w:rsidRPr="006A7F11" w:rsidRDefault="009F5678" w:rsidP="006F2DC4">
            <w:pPr>
              <w:jc w:val="left"/>
              <w:rPr>
                <w:rFonts w:ascii="Verdana" w:hAnsi="Verdana" w:cs="Arial"/>
                <w:bCs/>
                <w:sz w:val="14"/>
                <w:szCs w:val="14"/>
              </w:rPr>
            </w:pPr>
          </w:p>
        </w:tc>
        <w:tc>
          <w:tcPr>
            <w:tcW w:w="180" w:type="dxa"/>
          </w:tcPr>
          <w:p w:rsidR="009F5678" w:rsidRPr="00465C3E" w:rsidRDefault="009F5678" w:rsidP="006F2DC4">
            <w:pPr>
              <w:jc w:val="right"/>
              <w:rPr>
                <w:rFonts w:ascii="Verdana" w:hAnsi="Verdana" w:cs="Arial"/>
                <w:b/>
                <w:sz w:val="16"/>
                <w:szCs w:val="16"/>
              </w:rPr>
            </w:pPr>
          </w:p>
        </w:tc>
        <w:tc>
          <w:tcPr>
            <w:tcW w:w="1980" w:type="dxa"/>
            <w:vAlign w:val="bottom"/>
          </w:tcPr>
          <w:p w:rsidR="009F5678" w:rsidRPr="006A7F11" w:rsidRDefault="009F5678" w:rsidP="006F2DC4">
            <w:pPr>
              <w:jc w:val="right"/>
              <w:rPr>
                <w:rFonts w:ascii="Verdana" w:hAnsi="Verdana" w:cs="Arial"/>
                <w:bCs/>
                <w:sz w:val="16"/>
                <w:szCs w:val="16"/>
              </w:rPr>
            </w:pPr>
          </w:p>
        </w:tc>
        <w:tc>
          <w:tcPr>
            <w:tcW w:w="180" w:type="dxa"/>
            <w:vAlign w:val="bottom"/>
          </w:tcPr>
          <w:p w:rsidR="009F5678" w:rsidRPr="00465C3E" w:rsidRDefault="009F5678" w:rsidP="006F2DC4">
            <w:pPr>
              <w:jc w:val="right"/>
              <w:rPr>
                <w:rFonts w:ascii="Verdana" w:hAnsi="Verdana" w:cs="Arial"/>
                <w:b/>
                <w:sz w:val="16"/>
                <w:szCs w:val="16"/>
              </w:rPr>
            </w:pPr>
          </w:p>
        </w:tc>
        <w:tc>
          <w:tcPr>
            <w:tcW w:w="1800" w:type="dxa"/>
            <w:vAlign w:val="bottom"/>
          </w:tcPr>
          <w:p w:rsidR="009F5678" w:rsidRPr="00465C3E" w:rsidRDefault="009F5678" w:rsidP="009F5678">
            <w:pPr>
              <w:jc w:val="right"/>
              <w:rPr>
                <w:rFonts w:ascii="Verdana" w:hAnsi="Verdana" w:cs="Arial"/>
                <w:b/>
                <w:sz w:val="16"/>
                <w:szCs w:val="16"/>
              </w:rPr>
            </w:pPr>
          </w:p>
        </w:tc>
      </w:tr>
      <w:tr w:rsidR="000E2ADC" w:rsidRPr="00465C3E" w:rsidTr="006F2DC4">
        <w:tblPrEx>
          <w:tblCellMar>
            <w:top w:w="0" w:type="dxa"/>
            <w:bottom w:w="0" w:type="dxa"/>
          </w:tblCellMar>
        </w:tblPrEx>
        <w:tc>
          <w:tcPr>
            <w:tcW w:w="3060" w:type="dxa"/>
            <w:vAlign w:val="bottom"/>
          </w:tcPr>
          <w:p w:rsidR="000E2ADC" w:rsidRPr="00465C3E" w:rsidRDefault="000E2ADC" w:rsidP="006F2DC4">
            <w:pPr>
              <w:jc w:val="left"/>
              <w:rPr>
                <w:rFonts w:ascii="Verdana" w:hAnsi="Verdana" w:cs="Arial"/>
                <w:sz w:val="16"/>
                <w:szCs w:val="16"/>
              </w:rPr>
            </w:pPr>
            <w:r>
              <w:rPr>
                <w:rFonts w:ascii="Verdana" w:hAnsi="Verdana" w:cs="Arial"/>
                <w:sz w:val="16"/>
                <w:szCs w:val="16"/>
              </w:rPr>
              <w:t>Správa kult.a šport.zariadení</w:t>
            </w:r>
          </w:p>
        </w:tc>
        <w:tc>
          <w:tcPr>
            <w:tcW w:w="180" w:type="dxa"/>
            <w:vAlign w:val="bottom"/>
          </w:tcPr>
          <w:p w:rsidR="000E2ADC" w:rsidRPr="00465C3E" w:rsidRDefault="000E2ADC" w:rsidP="006F2DC4">
            <w:pPr>
              <w:jc w:val="left"/>
              <w:rPr>
                <w:rFonts w:ascii="Verdana" w:hAnsi="Verdana" w:cs="Arial"/>
                <w:b/>
                <w:sz w:val="16"/>
                <w:szCs w:val="16"/>
              </w:rPr>
            </w:pPr>
          </w:p>
        </w:tc>
        <w:tc>
          <w:tcPr>
            <w:tcW w:w="1800" w:type="dxa"/>
            <w:vAlign w:val="bottom"/>
          </w:tcPr>
          <w:p w:rsidR="000E2ADC" w:rsidRDefault="000E2ADC" w:rsidP="006F2DC4">
            <w:pPr>
              <w:jc w:val="left"/>
              <w:rPr>
                <w:rFonts w:ascii="Verdana" w:hAnsi="Verdana" w:cs="Arial"/>
                <w:bCs/>
                <w:sz w:val="14"/>
                <w:szCs w:val="14"/>
              </w:rPr>
            </w:pPr>
            <w:r>
              <w:rPr>
                <w:rFonts w:ascii="Verdana" w:hAnsi="Verdana" w:cs="Arial"/>
                <w:bCs/>
                <w:sz w:val="14"/>
                <w:szCs w:val="14"/>
              </w:rPr>
              <w:t>Pohľadávky z obchodného styku</w:t>
            </w:r>
          </w:p>
        </w:tc>
        <w:tc>
          <w:tcPr>
            <w:tcW w:w="180" w:type="dxa"/>
          </w:tcPr>
          <w:p w:rsidR="000E2ADC" w:rsidRPr="00465C3E" w:rsidRDefault="000E2ADC" w:rsidP="006F2DC4">
            <w:pPr>
              <w:jc w:val="right"/>
              <w:rPr>
                <w:rFonts w:ascii="Verdana" w:hAnsi="Verdana" w:cs="Arial"/>
                <w:b/>
                <w:sz w:val="16"/>
                <w:szCs w:val="16"/>
              </w:rPr>
            </w:pPr>
          </w:p>
        </w:tc>
        <w:tc>
          <w:tcPr>
            <w:tcW w:w="1980" w:type="dxa"/>
            <w:vAlign w:val="bottom"/>
          </w:tcPr>
          <w:p w:rsidR="000E2ADC" w:rsidRPr="006A7F11" w:rsidRDefault="000E2ADC" w:rsidP="006F2DC4">
            <w:pPr>
              <w:jc w:val="right"/>
              <w:rPr>
                <w:rFonts w:ascii="Verdana" w:hAnsi="Verdana" w:cs="Arial"/>
                <w:bCs/>
                <w:sz w:val="16"/>
                <w:szCs w:val="16"/>
              </w:rPr>
            </w:pPr>
            <w:r>
              <w:rPr>
                <w:rFonts w:ascii="Verdana" w:hAnsi="Verdana" w:cs="Arial"/>
                <w:bCs/>
                <w:sz w:val="16"/>
                <w:szCs w:val="16"/>
              </w:rPr>
              <w:t>1 4</w:t>
            </w:r>
            <w:r w:rsidR="0054070E">
              <w:rPr>
                <w:rFonts w:ascii="Verdana" w:hAnsi="Verdana" w:cs="Arial"/>
                <w:bCs/>
                <w:sz w:val="16"/>
                <w:szCs w:val="16"/>
              </w:rPr>
              <w:t>4</w:t>
            </w:r>
            <w:r>
              <w:rPr>
                <w:rFonts w:ascii="Verdana" w:hAnsi="Verdana" w:cs="Arial"/>
                <w:bCs/>
                <w:sz w:val="16"/>
                <w:szCs w:val="16"/>
              </w:rPr>
              <w:t>0</w:t>
            </w:r>
          </w:p>
        </w:tc>
        <w:tc>
          <w:tcPr>
            <w:tcW w:w="180" w:type="dxa"/>
            <w:vAlign w:val="bottom"/>
          </w:tcPr>
          <w:p w:rsidR="000E2ADC" w:rsidRPr="00465C3E" w:rsidRDefault="000E2ADC" w:rsidP="006F2DC4">
            <w:pPr>
              <w:jc w:val="right"/>
              <w:rPr>
                <w:rFonts w:ascii="Verdana" w:hAnsi="Verdana" w:cs="Arial"/>
                <w:b/>
                <w:sz w:val="16"/>
                <w:szCs w:val="16"/>
              </w:rPr>
            </w:pPr>
          </w:p>
        </w:tc>
        <w:tc>
          <w:tcPr>
            <w:tcW w:w="1800" w:type="dxa"/>
            <w:vAlign w:val="bottom"/>
          </w:tcPr>
          <w:p w:rsidR="000E2ADC" w:rsidRPr="009242A0" w:rsidRDefault="002A7B00" w:rsidP="009F5678">
            <w:pPr>
              <w:jc w:val="right"/>
              <w:rPr>
                <w:rFonts w:ascii="Verdana" w:hAnsi="Verdana" w:cs="Arial"/>
                <w:bCs/>
                <w:sz w:val="16"/>
                <w:szCs w:val="16"/>
              </w:rPr>
            </w:pPr>
            <w:r>
              <w:rPr>
                <w:rFonts w:ascii="Verdana" w:hAnsi="Verdana" w:cs="Arial"/>
                <w:bCs/>
                <w:sz w:val="16"/>
                <w:szCs w:val="16"/>
              </w:rPr>
              <w:t>1 440</w:t>
            </w:r>
          </w:p>
        </w:tc>
      </w:tr>
      <w:tr w:rsidR="004550F2" w:rsidRPr="00465C3E" w:rsidTr="006F2DC4">
        <w:tblPrEx>
          <w:tblCellMar>
            <w:top w:w="0" w:type="dxa"/>
            <w:bottom w:w="0" w:type="dxa"/>
          </w:tblCellMar>
        </w:tblPrEx>
        <w:tc>
          <w:tcPr>
            <w:tcW w:w="3060" w:type="dxa"/>
            <w:vAlign w:val="bottom"/>
          </w:tcPr>
          <w:p w:rsidR="004550F2" w:rsidRPr="00465C3E" w:rsidRDefault="00523CE2" w:rsidP="006F2DC4">
            <w:pPr>
              <w:jc w:val="left"/>
              <w:rPr>
                <w:rFonts w:ascii="Verdana" w:hAnsi="Verdana" w:cs="Arial"/>
                <w:sz w:val="16"/>
                <w:szCs w:val="16"/>
              </w:rPr>
            </w:pPr>
            <w:r>
              <w:rPr>
                <w:rFonts w:ascii="Verdana" w:hAnsi="Verdana" w:cs="Arial"/>
                <w:sz w:val="16"/>
                <w:szCs w:val="16"/>
              </w:rPr>
              <w:t>Správa majetku mesta p.o.</w:t>
            </w:r>
          </w:p>
        </w:tc>
        <w:tc>
          <w:tcPr>
            <w:tcW w:w="180" w:type="dxa"/>
            <w:vAlign w:val="bottom"/>
          </w:tcPr>
          <w:p w:rsidR="004550F2" w:rsidRPr="00465C3E" w:rsidRDefault="004550F2" w:rsidP="006F2DC4">
            <w:pPr>
              <w:jc w:val="left"/>
              <w:rPr>
                <w:rFonts w:ascii="Verdana" w:hAnsi="Verdana" w:cs="Arial"/>
                <w:b/>
                <w:sz w:val="16"/>
                <w:szCs w:val="16"/>
              </w:rPr>
            </w:pPr>
          </w:p>
        </w:tc>
        <w:tc>
          <w:tcPr>
            <w:tcW w:w="1800" w:type="dxa"/>
            <w:vAlign w:val="bottom"/>
          </w:tcPr>
          <w:p w:rsidR="004550F2" w:rsidRPr="00971E4F" w:rsidRDefault="00971E4F" w:rsidP="006F2DC4">
            <w:pPr>
              <w:jc w:val="left"/>
              <w:rPr>
                <w:rFonts w:ascii="Verdana" w:hAnsi="Verdana" w:cs="Arial"/>
                <w:sz w:val="14"/>
                <w:szCs w:val="14"/>
              </w:rPr>
            </w:pPr>
            <w:r>
              <w:rPr>
                <w:rFonts w:ascii="Verdana" w:hAnsi="Verdana" w:cs="Arial"/>
                <w:sz w:val="14"/>
                <w:szCs w:val="14"/>
              </w:rPr>
              <w:t>Pohľadávky z obchodného styku</w:t>
            </w:r>
          </w:p>
        </w:tc>
        <w:tc>
          <w:tcPr>
            <w:tcW w:w="180" w:type="dxa"/>
          </w:tcPr>
          <w:p w:rsidR="004550F2" w:rsidRPr="00465C3E" w:rsidRDefault="004550F2" w:rsidP="006F2DC4">
            <w:pPr>
              <w:jc w:val="right"/>
              <w:rPr>
                <w:rFonts w:ascii="Verdana" w:hAnsi="Verdana" w:cs="Arial"/>
                <w:b/>
                <w:sz w:val="16"/>
                <w:szCs w:val="16"/>
              </w:rPr>
            </w:pPr>
          </w:p>
        </w:tc>
        <w:tc>
          <w:tcPr>
            <w:tcW w:w="1980" w:type="dxa"/>
            <w:vAlign w:val="bottom"/>
          </w:tcPr>
          <w:p w:rsidR="004550F2" w:rsidRPr="00971E4F" w:rsidRDefault="00523CE2" w:rsidP="006F2DC4">
            <w:pPr>
              <w:jc w:val="right"/>
              <w:rPr>
                <w:rFonts w:ascii="Verdana" w:hAnsi="Verdana" w:cs="Arial"/>
                <w:sz w:val="16"/>
                <w:szCs w:val="16"/>
              </w:rPr>
            </w:pPr>
            <w:r>
              <w:rPr>
                <w:rFonts w:ascii="Verdana" w:hAnsi="Verdana" w:cs="Arial"/>
                <w:sz w:val="16"/>
                <w:szCs w:val="16"/>
              </w:rPr>
              <w:t>14 582</w:t>
            </w:r>
          </w:p>
        </w:tc>
        <w:tc>
          <w:tcPr>
            <w:tcW w:w="180" w:type="dxa"/>
            <w:vAlign w:val="bottom"/>
          </w:tcPr>
          <w:p w:rsidR="004550F2" w:rsidRPr="00465C3E" w:rsidRDefault="004550F2" w:rsidP="006F2DC4">
            <w:pPr>
              <w:jc w:val="right"/>
              <w:rPr>
                <w:rFonts w:ascii="Verdana" w:hAnsi="Verdana" w:cs="Arial"/>
                <w:b/>
                <w:sz w:val="16"/>
                <w:szCs w:val="16"/>
              </w:rPr>
            </w:pPr>
          </w:p>
        </w:tc>
        <w:tc>
          <w:tcPr>
            <w:tcW w:w="1800" w:type="dxa"/>
            <w:vAlign w:val="bottom"/>
          </w:tcPr>
          <w:p w:rsidR="004550F2" w:rsidRPr="00971E4F" w:rsidRDefault="002A7B00" w:rsidP="009F5678">
            <w:pPr>
              <w:jc w:val="right"/>
              <w:rPr>
                <w:rFonts w:ascii="Verdana" w:hAnsi="Verdana" w:cs="Arial"/>
                <w:sz w:val="16"/>
                <w:szCs w:val="16"/>
              </w:rPr>
            </w:pPr>
            <w:r>
              <w:rPr>
                <w:rFonts w:ascii="Verdana" w:hAnsi="Verdana" w:cs="Arial"/>
                <w:sz w:val="16"/>
                <w:szCs w:val="16"/>
              </w:rPr>
              <w:t>0</w:t>
            </w:r>
          </w:p>
        </w:tc>
      </w:tr>
      <w:tr w:rsidR="009F5678" w:rsidRPr="00465C3E" w:rsidTr="006F2DC4">
        <w:tblPrEx>
          <w:tblCellMar>
            <w:top w:w="0" w:type="dxa"/>
            <w:bottom w:w="0" w:type="dxa"/>
          </w:tblCellMar>
        </w:tblPrEx>
        <w:tc>
          <w:tcPr>
            <w:tcW w:w="3060" w:type="dxa"/>
            <w:tcBorders>
              <w:top w:val="single" w:sz="4" w:space="0" w:color="auto"/>
            </w:tcBorders>
            <w:vAlign w:val="bottom"/>
          </w:tcPr>
          <w:p w:rsidR="009F5678" w:rsidRPr="00465C3E" w:rsidRDefault="009F5678" w:rsidP="006F2DC4">
            <w:pPr>
              <w:pStyle w:val="Hlavika"/>
              <w:tabs>
                <w:tab w:val="clear" w:pos="4536"/>
                <w:tab w:val="clear" w:pos="9072"/>
              </w:tabs>
              <w:jc w:val="left"/>
              <w:rPr>
                <w:rFonts w:ascii="Verdana" w:hAnsi="Verdana" w:cs="Arial"/>
                <w:b/>
                <w:sz w:val="16"/>
                <w:szCs w:val="16"/>
              </w:rPr>
            </w:pPr>
            <w:r w:rsidRPr="00465C3E">
              <w:rPr>
                <w:rFonts w:ascii="Verdana" w:hAnsi="Verdana" w:cs="Arial"/>
                <w:b/>
                <w:sz w:val="16"/>
                <w:szCs w:val="16"/>
              </w:rPr>
              <w:t>Spolu pohľadávky</w:t>
            </w:r>
          </w:p>
        </w:tc>
        <w:tc>
          <w:tcPr>
            <w:tcW w:w="180" w:type="dxa"/>
            <w:vAlign w:val="bottom"/>
          </w:tcPr>
          <w:p w:rsidR="009F5678" w:rsidRPr="00465C3E" w:rsidRDefault="009F5678" w:rsidP="006F2DC4">
            <w:pPr>
              <w:jc w:val="left"/>
              <w:rPr>
                <w:rFonts w:ascii="Verdana" w:hAnsi="Verdana" w:cs="Arial"/>
                <w:b/>
                <w:sz w:val="16"/>
                <w:szCs w:val="16"/>
              </w:rPr>
            </w:pPr>
          </w:p>
        </w:tc>
        <w:tc>
          <w:tcPr>
            <w:tcW w:w="1800" w:type="dxa"/>
            <w:tcBorders>
              <w:top w:val="single" w:sz="4" w:space="0" w:color="auto"/>
            </w:tcBorders>
            <w:vAlign w:val="bottom"/>
          </w:tcPr>
          <w:p w:rsidR="009F5678" w:rsidRPr="00465C3E" w:rsidRDefault="009F5678" w:rsidP="006F2DC4">
            <w:pPr>
              <w:jc w:val="left"/>
              <w:rPr>
                <w:rFonts w:ascii="Verdana" w:hAnsi="Verdana" w:cs="Arial"/>
                <w:b/>
                <w:sz w:val="16"/>
                <w:szCs w:val="16"/>
              </w:rPr>
            </w:pPr>
          </w:p>
        </w:tc>
        <w:tc>
          <w:tcPr>
            <w:tcW w:w="180" w:type="dxa"/>
          </w:tcPr>
          <w:p w:rsidR="009F5678" w:rsidRPr="00465C3E" w:rsidRDefault="009F5678" w:rsidP="006F2DC4">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9F5678" w:rsidRPr="00465C3E" w:rsidRDefault="007661E9" w:rsidP="00FF71AE">
            <w:pPr>
              <w:jc w:val="right"/>
              <w:rPr>
                <w:rFonts w:ascii="Verdana" w:hAnsi="Verdana" w:cs="Arial"/>
                <w:b/>
                <w:sz w:val="16"/>
                <w:szCs w:val="16"/>
              </w:rPr>
            </w:pPr>
            <w:r>
              <w:rPr>
                <w:rFonts w:ascii="Verdana" w:hAnsi="Verdana" w:cs="Arial"/>
                <w:b/>
                <w:sz w:val="16"/>
                <w:szCs w:val="16"/>
              </w:rPr>
              <w:t>122 753</w:t>
            </w:r>
          </w:p>
        </w:tc>
        <w:tc>
          <w:tcPr>
            <w:tcW w:w="180" w:type="dxa"/>
            <w:vAlign w:val="bottom"/>
          </w:tcPr>
          <w:p w:rsidR="009F5678" w:rsidRPr="00465C3E" w:rsidRDefault="009F5678" w:rsidP="006F2DC4">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9F5678" w:rsidRPr="00465C3E" w:rsidRDefault="002A7B00" w:rsidP="009F5678">
            <w:pPr>
              <w:jc w:val="right"/>
              <w:rPr>
                <w:rFonts w:ascii="Verdana" w:hAnsi="Verdana" w:cs="Arial"/>
                <w:b/>
                <w:sz w:val="16"/>
                <w:szCs w:val="16"/>
              </w:rPr>
            </w:pPr>
            <w:r>
              <w:rPr>
                <w:rFonts w:ascii="Verdana" w:hAnsi="Verdana" w:cs="Arial"/>
                <w:b/>
                <w:sz w:val="16"/>
                <w:szCs w:val="16"/>
              </w:rPr>
              <w:t>103 530</w:t>
            </w:r>
          </w:p>
        </w:tc>
      </w:tr>
    </w:tbl>
    <w:p w:rsidR="00CA3459" w:rsidRPr="00465C3E" w:rsidRDefault="00CA3459" w:rsidP="00CA3459">
      <w:pPr>
        <w:rPr>
          <w:rFonts w:ascii="Verdana" w:hAnsi="Verdana" w:cs="Arial"/>
          <w:sz w:val="16"/>
          <w:szCs w:val="1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7" w:firstRow="1" w:lastRow="0" w:firstColumn="1" w:lastColumn="0" w:noHBand="0" w:noVBand="0"/>
      </w:tblPr>
      <w:tblGrid>
        <w:gridCol w:w="2998"/>
        <w:gridCol w:w="371"/>
        <w:gridCol w:w="1631"/>
        <w:gridCol w:w="236"/>
        <w:gridCol w:w="1942"/>
        <w:gridCol w:w="236"/>
        <w:gridCol w:w="1766"/>
      </w:tblGrid>
      <w:tr w:rsidR="003228ED" w:rsidRPr="00055626" w:rsidTr="003634E2">
        <w:tc>
          <w:tcPr>
            <w:tcW w:w="2998" w:type="dxa"/>
            <w:shd w:val="clear" w:color="auto" w:fill="auto"/>
          </w:tcPr>
          <w:p w:rsidR="003228ED" w:rsidRPr="00055626" w:rsidRDefault="003228ED" w:rsidP="00055626">
            <w:pPr>
              <w:jc w:val="left"/>
              <w:rPr>
                <w:rFonts w:ascii="Verdana" w:hAnsi="Verdana" w:cs="Arial"/>
                <w:sz w:val="16"/>
                <w:szCs w:val="16"/>
              </w:rPr>
            </w:pPr>
            <w:r w:rsidRPr="00055626">
              <w:rPr>
                <w:rFonts w:ascii="Verdana" w:hAnsi="Verdana" w:cs="Arial"/>
                <w:sz w:val="16"/>
                <w:szCs w:val="16"/>
              </w:rPr>
              <w:t xml:space="preserve">FCC Trnava, s. r. o.  </w:t>
            </w:r>
          </w:p>
        </w:tc>
        <w:tc>
          <w:tcPr>
            <w:tcW w:w="371" w:type="dxa"/>
            <w:shd w:val="clear" w:color="auto" w:fill="auto"/>
          </w:tcPr>
          <w:p w:rsidR="003228ED" w:rsidRPr="00055626" w:rsidRDefault="003228ED" w:rsidP="00055626">
            <w:pPr>
              <w:jc w:val="left"/>
              <w:rPr>
                <w:rFonts w:ascii="Verdana" w:hAnsi="Verdana" w:cs="Arial"/>
                <w:b/>
                <w:i/>
                <w:sz w:val="16"/>
                <w:szCs w:val="16"/>
              </w:rPr>
            </w:pPr>
          </w:p>
        </w:tc>
        <w:tc>
          <w:tcPr>
            <w:tcW w:w="1631" w:type="dxa"/>
            <w:shd w:val="clear" w:color="auto" w:fill="auto"/>
          </w:tcPr>
          <w:p w:rsidR="003228ED" w:rsidRPr="00055626" w:rsidRDefault="003228ED" w:rsidP="00055626">
            <w:pPr>
              <w:jc w:val="left"/>
              <w:rPr>
                <w:rFonts w:ascii="Verdana" w:hAnsi="Verdana" w:cs="Arial"/>
                <w:sz w:val="14"/>
                <w:szCs w:val="14"/>
              </w:rPr>
            </w:pPr>
            <w:r w:rsidRPr="00055626">
              <w:rPr>
                <w:rFonts w:ascii="Verdana" w:hAnsi="Verdana" w:cs="Arial"/>
                <w:sz w:val="14"/>
                <w:szCs w:val="14"/>
              </w:rPr>
              <w:t>Záväzky z obchodného styku</w:t>
            </w:r>
          </w:p>
        </w:tc>
        <w:tc>
          <w:tcPr>
            <w:tcW w:w="236" w:type="dxa"/>
            <w:shd w:val="clear" w:color="auto" w:fill="auto"/>
          </w:tcPr>
          <w:p w:rsidR="003228ED" w:rsidRPr="00055626" w:rsidRDefault="003228ED" w:rsidP="00055626">
            <w:pPr>
              <w:jc w:val="right"/>
              <w:rPr>
                <w:rFonts w:ascii="Verdana" w:hAnsi="Verdana" w:cs="Arial"/>
                <w:b/>
                <w:i/>
                <w:sz w:val="16"/>
                <w:szCs w:val="16"/>
              </w:rPr>
            </w:pPr>
          </w:p>
        </w:tc>
        <w:tc>
          <w:tcPr>
            <w:tcW w:w="1942" w:type="dxa"/>
            <w:shd w:val="clear" w:color="auto" w:fill="auto"/>
          </w:tcPr>
          <w:p w:rsidR="003228ED" w:rsidRPr="00055626" w:rsidRDefault="00523CE2" w:rsidP="00055626">
            <w:pPr>
              <w:jc w:val="right"/>
              <w:rPr>
                <w:rFonts w:ascii="Verdana" w:hAnsi="Verdana" w:cs="Arial"/>
                <w:sz w:val="16"/>
                <w:szCs w:val="16"/>
              </w:rPr>
            </w:pPr>
            <w:r>
              <w:rPr>
                <w:rFonts w:ascii="Verdana" w:hAnsi="Verdana" w:cs="Arial"/>
                <w:sz w:val="16"/>
                <w:szCs w:val="16"/>
              </w:rPr>
              <w:t>919</w:t>
            </w:r>
          </w:p>
        </w:tc>
        <w:tc>
          <w:tcPr>
            <w:tcW w:w="236" w:type="dxa"/>
            <w:shd w:val="clear" w:color="auto" w:fill="auto"/>
          </w:tcPr>
          <w:p w:rsidR="003228ED" w:rsidRPr="00055626" w:rsidRDefault="003228ED" w:rsidP="00055626">
            <w:pPr>
              <w:jc w:val="right"/>
              <w:rPr>
                <w:rFonts w:ascii="Verdana" w:hAnsi="Verdana" w:cs="Arial"/>
                <w:b/>
                <w:i/>
                <w:sz w:val="16"/>
                <w:szCs w:val="16"/>
              </w:rPr>
            </w:pPr>
          </w:p>
        </w:tc>
        <w:tc>
          <w:tcPr>
            <w:tcW w:w="1766" w:type="dxa"/>
            <w:shd w:val="clear" w:color="auto" w:fill="auto"/>
          </w:tcPr>
          <w:p w:rsidR="003228ED" w:rsidRPr="009F0456" w:rsidRDefault="002A7B00" w:rsidP="00055626">
            <w:pPr>
              <w:jc w:val="right"/>
              <w:rPr>
                <w:rFonts w:ascii="Verdana" w:hAnsi="Verdana" w:cs="Arial"/>
                <w:sz w:val="16"/>
                <w:szCs w:val="16"/>
              </w:rPr>
            </w:pPr>
            <w:r>
              <w:rPr>
                <w:rFonts w:ascii="Verdana" w:hAnsi="Verdana" w:cs="Arial"/>
                <w:sz w:val="16"/>
                <w:szCs w:val="16"/>
              </w:rPr>
              <w:t>466</w:t>
            </w:r>
            <w:r w:rsidR="003228ED" w:rsidRPr="009F0456">
              <w:rPr>
                <w:rFonts w:ascii="Verdana" w:hAnsi="Verdana" w:cs="Arial"/>
                <w:sz w:val="16"/>
                <w:szCs w:val="16"/>
              </w:rPr>
              <w:t xml:space="preserve"> </w:t>
            </w:r>
          </w:p>
        </w:tc>
      </w:tr>
      <w:tr w:rsidR="003228ED" w:rsidRPr="00055626" w:rsidTr="003634E2">
        <w:tc>
          <w:tcPr>
            <w:tcW w:w="2998" w:type="dxa"/>
            <w:shd w:val="clear" w:color="auto" w:fill="auto"/>
          </w:tcPr>
          <w:p w:rsidR="003228ED" w:rsidRPr="00055626" w:rsidRDefault="003228ED" w:rsidP="00055626">
            <w:pPr>
              <w:jc w:val="left"/>
              <w:rPr>
                <w:rFonts w:ascii="Verdana" w:hAnsi="Verdana" w:cs="Arial"/>
                <w:sz w:val="16"/>
                <w:szCs w:val="16"/>
              </w:rPr>
            </w:pPr>
            <w:r w:rsidRPr="00055626">
              <w:rPr>
                <w:rFonts w:ascii="Verdana" w:hAnsi="Verdana" w:cs="Arial"/>
                <w:sz w:val="16"/>
                <w:szCs w:val="16"/>
              </w:rPr>
              <w:t xml:space="preserve">Mesto Trnava </w:t>
            </w:r>
          </w:p>
        </w:tc>
        <w:tc>
          <w:tcPr>
            <w:tcW w:w="371" w:type="dxa"/>
            <w:shd w:val="clear" w:color="auto" w:fill="auto"/>
          </w:tcPr>
          <w:p w:rsidR="003228ED" w:rsidRPr="00055626" w:rsidRDefault="003228ED" w:rsidP="00055626">
            <w:pPr>
              <w:jc w:val="left"/>
              <w:rPr>
                <w:rFonts w:ascii="Verdana" w:hAnsi="Verdana" w:cs="Arial"/>
                <w:b/>
                <w:sz w:val="16"/>
                <w:szCs w:val="16"/>
              </w:rPr>
            </w:pPr>
          </w:p>
        </w:tc>
        <w:tc>
          <w:tcPr>
            <w:tcW w:w="1631" w:type="dxa"/>
            <w:shd w:val="clear" w:color="auto" w:fill="auto"/>
          </w:tcPr>
          <w:p w:rsidR="003228ED" w:rsidRPr="00055626" w:rsidRDefault="003228ED" w:rsidP="00055626">
            <w:pPr>
              <w:jc w:val="left"/>
              <w:rPr>
                <w:rFonts w:ascii="Verdana" w:hAnsi="Verdana" w:cs="Arial"/>
                <w:sz w:val="14"/>
                <w:szCs w:val="14"/>
              </w:rPr>
            </w:pPr>
            <w:r w:rsidRPr="00055626">
              <w:rPr>
                <w:rFonts w:ascii="Verdana" w:hAnsi="Verdana" w:cs="Arial"/>
                <w:sz w:val="14"/>
                <w:szCs w:val="14"/>
              </w:rPr>
              <w:t>Záväzky z obchodného styku</w:t>
            </w:r>
          </w:p>
        </w:tc>
        <w:tc>
          <w:tcPr>
            <w:tcW w:w="236" w:type="dxa"/>
            <w:shd w:val="clear" w:color="auto" w:fill="auto"/>
          </w:tcPr>
          <w:p w:rsidR="003228ED" w:rsidRPr="00055626" w:rsidRDefault="003228ED" w:rsidP="00055626">
            <w:pPr>
              <w:jc w:val="right"/>
              <w:rPr>
                <w:rFonts w:ascii="Verdana" w:hAnsi="Verdana" w:cs="Arial"/>
                <w:b/>
                <w:sz w:val="16"/>
                <w:szCs w:val="16"/>
              </w:rPr>
            </w:pPr>
          </w:p>
        </w:tc>
        <w:tc>
          <w:tcPr>
            <w:tcW w:w="1942" w:type="dxa"/>
            <w:shd w:val="clear" w:color="auto" w:fill="auto"/>
          </w:tcPr>
          <w:p w:rsidR="003228ED" w:rsidRPr="00055626" w:rsidRDefault="00523CE2" w:rsidP="00055626">
            <w:pPr>
              <w:jc w:val="right"/>
              <w:rPr>
                <w:rFonts w:ascii="Verdana" w:hAnsi="Verdana" w:cs="Arial"/>
                <w:sz w:val="16"/>
                <w:szCs w:val="16"/>
              </w:rPr>
            </w:pPr>
            <w:r>
              <w:rPr>
                <w:rFonts w:ascii="Verdana" w:hAnsi="Verdana" w:cs="Arial"/>
                <w:sz w:val="16"/>
                <w:szCs w:val="16"/>
              </w:rPr>
              <w:t>232</w:t>
            </w:r>
          </w:p>
        </w:tc>
        <w:tc>
          <w:tcPr>
            <w:tcW w:w="236" w:type="dxa"/>
            <w:shd w:val="clear" w:color="auto" w:fill="auto"/>
          </w:tcPr>
          <w:p w:rsidR="003228ED" w:rsidRPr="00055626" w:rsidRDefault="003228ED" w:rsidP="00055626">
            <w:pPr>
              <w:jc w:val="right"/>
              <w:rPr>
                <w:rFonts w:ascii="Verdana" w:hAnsi="Verdana" w:cs="Arial"/>
                <w:b/>
                <w:sz w:val="16"/>
                <w:szCs w:val="16"/>
              </w:rPr>
            </w:pPr>
          </w:p>
        </w:tc>
        <w:tc>
          <w:tcPr>
            <w:tcW w:w="1766" w:type="dxa"/>
            <w:shd w:val="clear" w:color="auto" w:fill="auto"/>
          </w:tcPr>
          <w:p w:rsidR="003228ED" w:rsidRPr="009F0456" w:rsidRDefault="002A7B00" w:rsidP="00055626">
            <w:pPr>
              <w:jc w:val="right"/>
              <w:rPr>
                <w:rFonts w:ascii="Verdana" w:hAnsi="Verdana" w:cs="Arial"/>
                <w:sz w:val="16"/>
                <w:szCs w:val="16"/>
              </w:rPr>
            </w:pPr>
            <w:r>
              <w:rPr>
                <w:rFonts w:ascii="Verdana" w:hAnsi="Verdana" w:cs="Arial"/>
                <w:sz w:val="16"/>
                <w:szCs w:val="16"/>
              </w:rPr>
              <w:t>286</w:t>
            </w:r>
          </w:p>
        </w:tc>
      </w:tr>
      <w:tr w:rsidR="005615BB" w:rsidRPr="00055626" w:rsidTr="003634E2">
        <w:tc>
          <w:tcPr>
            <w:tcW w:w="2998" w:type="dxa"/>
            <w:shd w:val="clear" w:color="auto" w:fill="auto"/>
          </w:tcPr>
          <w:p w:rsidR="005615BB" w:rsidRPr="00055626" w:rsidRDefault="005615BB" w:rsidP="00055626">
            <w:pPr>
              <w:jc w:val="left"/>
              <w:rPr>
                <w:rFonts w:ascii="Verdana" w:hAnsi="Verdana" w:cs="Arial"/>
                <w:sz w:val="16"/>
                <w:szCs w:val="16"/>
              </w:rPr>
            </w:pPr>
            <w:r>
              <w:rPr>
                <w:rFonts w:ascii="Verdana" w:hAnsi="Verdana" w:cs="Arial"/>
                <w:sz w:val="16"/>
                <w:szCs w:val="16"/>
              </w:rPr>
              <w:t>TT – IT s.r.o.</w:t>
            </w:r>
          </w:p>
        </w:tc>
        <w:tc>
          <w:tcPr>
            <w:tcW w:w="371" w:type="dxa"/>
            <w:shd w:val="clear" w:color="auto" w:fill="auto"/>
          </w:tcPr>
          <w:p w:rsidR="005615BB" w:rsidRPr="00055626" w:rsidRDefault="005615BB" w:rsidP="00055626">
            <w:pPr>
              <w:jc w:val="left"/>
              <w:rPr>
                <w:rFonts w:ascii="Verdana" w:hAnsi="Verdana" w:cs="Arial"/>
                <w:b/>
                <w:sz w:val="16"/>
                <w:szCs w:val="16"/>
              </w:rPr>
            </w:pPr>
          </w:p>
        </w:tc>
        <w:tc>
          <w:tcPr>
            <w:tcW w:w="1631" w:type="dxa"/>
            <w:shd w:val="clear" w:color="auto" w:fill="auto"/>
          </w:tcPr>
          <w:p w:rsidR="005615BB" w:rsidRPr="00055626" w:rsidRDefault="005615BB" w:rsidP="00055626">
            <w:pPr>
              <w:jc w:val="left"/>
              <w:rPr>
                <w:rFonts w:ascii="Verdana" w:hAnsi="Verdana" w:cs="Arial"/>
                <w:sz w:val="14"/>
                <w:szCs w:val="14"/>
              </w:rPr>
            </w:pPr>
            <w:r w:rsidRPr="00055626">
              <w:rPr>
                <w:rFonts w:ascii="Verdana" w:hAnsi="Verdana" w:cs="Arial"/>
                <w:sz w:val="14"/>
                <w:szCs w:val="14"/>
              </w:rPr>
              <w:t>Záväzky z obchodného styku</w:t>
            </w:r>
          </w:p>
        </w:tc>
        <w:tc>
          <w:tcPr>
            <w:tcW w:w="236" w:type="dxa"/>
            <w:shd w:val="clear" w:color="auto" w:fill="auto"/>
          </w:tcPr>
          <w:p w:rsidR="005615BB" w:rsidRPr="00055626" w:rsidRDefault="005615BB" w:rsidP="00055626">
            <w:pPr>
              <w:jc w:val="right"/>
              <w:rPr>
                <w:rFonts w:ascii="Verdana" w:hAnsi="Verdana" w:cs="Arial"/>
                <w:b/>
                <w:sz w:val="16"/>
                <w:szCs w:val="16"/>
              </w:rPr>
            </w:pPr>
          </w:p>
        </w:tc>
        <w:tc>
          <w:tcPr>
            <w:tcW w:w="1942" w:type="dxa"/>
            <w:shd w:val="clear" w:color="auto" w:fill="auto"/>
          </w:tcPr>
          <w:p w:rsidR="005615BB" w:rsidRDefault="00523CE2" w:rsidP="00690E8F">
            <w:pPr>
              <w:jc w:val="right"/>
              <w:rPr>
                <w:rFonts w:ascii="Verdana" w:hAnsi="Verdana" w:cs="Arial"/>
                <w:sz w:val="16"/>
                <w:szCs w:val="16"/>
              </w:rPr>
            </w:pPr>
            <w:r>
              <w:rPr>
                <w:rFonts w:ascii="Verdana" w:hAnsi="Verdana" w:cs="Arial"/>
                <w:sz w:val="16"/>
                <w:szCs w:val="16"/>
              </w:rPr>
              <w:t>174</w:t>
            </w:r>
          </w:p>
        </w:tc>
        <w:tc>
          <w:tcPr>
            <w:tcW w:w="236" w:type="dxa"/>
            <w:shd w:val="clear" w:color="auto" w:fill="auto"/>
          </w:tcPr>
          <w:p w:rsidR="005615BB" w:rsidRPr="00055626" w:rsidRDefault="005615BB" w:rsidP="00055626">
            <w:pPr>
              <w:jc w:val="right"/>
              <w:rPr>
                <w:rFonts w:ascii="Verdana" w:hAnsi="Verdana" w:cs="Arial"/>
                <w:b/>
                <w:sz w:val="16"/>
                <w:szCs w:val="16"/>
              </w:rPr>
            </w:pPr>
          </w:p>
        </w:tc>
        <w:tc>
          <w:tcPr>
            <w:tcW w:w="1766" w:type="dxa"/>
            <w:shd w:val="clear" w:color="auto" w:fill="auto"/>
          </w:tcPr>
          <w:p w:rsidR="005615BB" w:rsidRDefault="002A7B00" w:rsidP="00055626">
            <w:pPr>
              <w:jc w:val="right"/>
              <w:rPr>
                <w:rFonts w:ascii="Verdana" w:hAnsi="Verdana" w:cs="Arial"/>
                <w:sz w:val="16"/>
                <w:szCs w:val="16"/>
              </w:rPr>
            </w:pPr>
            <w:r>
              <w:rPr>
                <w:rFonts w:ascii="Verdana" w:hAnsi="Verdana" w:cs="Arial"/>
                <w:sz w:val="16"/>
                <w:szCs w:val="16"/>
              </w:rPr>
              <w:t>127</w:t>
            </w:r>
          </w:p>
        </w:tc>
      </w:tr>
      <w:tr w:rsidR="003228ED" w:rsidRPr="00055626" w:rsidTr="003634E2">
        <w:tc>
          <w:tcPr>
            <w:tcW w:w="2998" w:type="dxa"/>
            <w:shd w:val="clear" w:color="auto" w:fill="auto"/>
          </w:tcPr>
          <w:p w:rsidR="003228ED" w:rsidRPr="00055626" w:rsidRDefault="003228ED" w:rsidP="00055626">
            <w:pPr>
              <w:jc w:val="left"/>
              <w:rPr>
                <w:rFonts w:ascii="Verdana" w:hAnsi="Verdana" w:cs="Arial"/>
                <w:sz w:val="16"/>
                <w:szCs w:val="16"/>
              </w:rPr>
            </w:pPr>
            <w:r w:rsidRPr="00055626">
              <w:rPr>
                <w:rFonts w:ascii="Verdana" w:hAnsi="Verdana" w:cs="Arial"/>
                <w:sz w:val="16"/>
                <w:szCs w:val="16"/>
              </w:rPr>
              <w:t>STEFE SK, a. s. Banská Bystrica</w:t>
            </w:r>
          </w:p>
        </w:tc>
        <w:tc>
          <w:tcPr>
            <w:tcW w:w="371" w:type="dxa"/>
            <w:shd w:val="clear" w:color="auto" w:fill="auto"/>
          </w:tcPr>
          <w:p w:rsidR="003228ED" w:rsidRPr="00055626" w:rsidRDefault="003228ED" w:rsidP="00055626">
            <w:pPr>
              <w:jc w:val="left"/>
              <w:rPr>
                <w:rFonts w:ascii="Verdana" w:hAnsi="Verdana" w:cs="Arial"/>
                <w:b/>
                <w:sz w:val="16"/>
                <w:szCs w:val="16"/>
              </w:rPr>
            </w:pPr>
          </w:p>
        </w:tc>
        <w:tc>
          <w:tcPr>
            <w:tcW w:w="1631" w:type="dxa"/>
            <w:shd w:val="clear" w:color="auto" w:fill="auto"/>
          </w:tcPr>
          <w:p w:rsidR="003228ED" w:rsidRPr="00055626" w:rsidRDefault="003228ED" w:rsidP="00055626">
            <w:pPr>
              <w:jc w:val="left"/>
              <w:rPr>
                <w:rFonts w:ascii="Verdana" w:hAnsi="Verdana" w:cs="Arial"/>
                <w:sz w:val="14"/>
                <w:szCs w:val="14"/>
              </w:rPr>
            </w:pPr>
            <w:r w:rsidRPr="00055626">
              <w:rPr>
                <w:rFonts w:ascii="Verdana" w:hAnsi="Verdana" w:cs="Arial"/>
                <w:sz w:val="14"/>
                <w:szCs w:val="14"/>
              </w:rPr>
              <w:t>Záväzky z obchodného styku</w:t>
            </w:r>
          </w:p>
        </w:tc>
        <w:tc>
          <w:tcPr>
            <w:tcW w:w="236" w:type="dxa"/>
            <w:shd w:val="clear" w:color="auto" w:fill="auto"/>
          </w:tcPr>
          <w:p w:rsidR="003228ED" w:rsidRPr="00055626" w:rsidRDefault="003228ED" w:rsidP="00055626">
            <w:pPr>
              <w:jc w:val="right"/>
              <w:rPr>
                <w:rFonts w:ascii="Verdana" w:hAnsi="Verdana" w:cs="Arial"/>
                <w:b/>
                <w:sz w:val="16"/>
                <w:szCs w:val="16"/>
              </w:rPr>
            </w:pPr>
          </w:p>
        </w:tc>
        <w:tc>
          <w:tcPr>
            <w:tcW w:w="1942" w:type="dxa"/>
            <w:shd w:val="clear" w:color="auto" w:fill="auto"/>
          </w:tcPr>
          <w:p w:rsidR="003228ED" w:rsidRPr="00055626" w:rsidRDefault="00523CE2" w:rsidP="00055626">
            <w:pPr>
              <w:jc w:val="right"/>
              <w:rPr>
                <w:rFonts w:ascii="Verdana" w:hAnsi="Verdana" w:cs="Arial"/>
                <w:sz w:val="16"/>
                <w:szCs w:val="16"/>
              </w:rPr>
            </w:pPr>
            <w:r>
              <w:rPr>
                <w:rFonts w:ascii="Verdana" w:hAnsi="Verdana" w:cs="Arial"/>
                <w:sz w:val="16"/>
                <w:szCs w:val="16"/>
              </w:rPr>
              <w:t>0</w:t>
            </w:r>
          </w:p>
        </w:tc>
        <w:tc>
          <w:tcPr>
            <w:tcW w:w="236" w:type="dxa"/>
            <w:shd w:val="clear" w:color="auto" w:fill="auto"/>
          </w:tcPr>
          <w:p w:rsidR="003228ED" w:rsidRPr="00055626" w:rsidRDefault="003228ED" w:rsidP="00055626">
            <w:pPr>
              <w:jc w:val="right"/>
              <w:rPr>
                <w:rFonts w:ascii="Verdana" w:hAnsi="Verdana" w:cs="Arial"/>
                <w:b/>
                <w:sz w:val="16"/>
                <w:szCs w:val="16"/>
              </w:rPr>
            </w:pPr>
          </w:p>
        </w:tc>
        <w:tc>
          <w:tcPr>
            <w:tcW w:w="1766" w:type="dxa"/>
            <w:shd w:val="clear" w:color="auto" w:fill="auto"/>
          </w:tcPr>
          <w:p w:rsidR="003228ED" w:rsidRPr="009F0456" w:rsidRDefault="002A7B00" w:rsidP="005D4D36">
            <w:pPr>
              <w:jc w:val="right"/>
              <w:rPr>
                <w:rFonts w:ascii="Verdana" w:hAnsi="Verdana" w:cs="Arial"/>
                <w:sz w:val="16"/>
                <w:szCs w:val="16"/>
              </w:rPr>
            </w:pPr>
            <w:r>
              <w:rPr>
                <w:rFonts w:ascii="Verdana" w:hAnsi="Verdana" w:cs="Arial"/>
                <w:sz w:val="16"/>
                <w:szCs w:val="16"/>
              </w:rPr>
              <w:t>8</w:t>
            </w:r>
          </w:p>
        </w:tc>
      </w:tr>
      <w:tr w:rsidR="00523CE2" w:rsidRPr="00055626" w:rsidTr="00523CE2">
        <w:trPr>
          <w:trHeight w:val="273"/>
        </w:trPr>
        <w:tc>
          <w:tcPr>
            <w:tcW w:w="2998" w:type="dxa"/>
            <w:shd w:val="clear" w:color="auto" w:fill="auto"/>
          </w:tcPr>
          <w:p w:rsidR="00523CE2" w:rsidRPr="00055626" w:rsidRDefault="00523CE2" w:rsidP="00055626">
            <w:pPr>
              <w:jc w:val="left"/>
              <w:rPr>
                <w:rFonts w:ascii="Verdana" w:hAnsi="Verdana" w:cs="Arial"/>
                <w:sz w:val="16"/>
                <w:szCs w:val="16"/>
              </w:rPr>
            </w:pPr>
            <w:r>
              <w:rPr>
                <w:rFonts w:ascii="Verdana" w:hAnsi="Verdana" w:cs="Arial"/>
                <w:sz w:val="16"/>
                <w:szCs w:val="16"/>
              </w:rPr>
              <w:t>V.I.Trade s.r.o.</w:t>
            </w:r>
          </w:p>
        </w:tc>
        <w:tc>
          <w:tcPr>
            <w:tcW w:w="371" w:type="dxa"/>
            <w:shd w:val="clear" w:color="auto" w:fill="auto"/>
          </w:tcPr>
          <w:p w:rsidR="00523CE2" w:rsidRPr="00055626" w:rsidRDefault="00523CE2" w:rsidP="00055626">
            <w:pPr>
              <w:jc w:val="left"/>
              <w:rPr>
                <w:rFonts w:ascii="Verdana" w:hAnsi="Verdana" w:cs="Arial"/>
                <w:b/>
                <w:sz w:val="16"/>
                <w:szCs w:val="16"/>
              </w:rPr>
            </w:pPr>
          </w:p>
        </w:tc>
        <w:tc>
          <w:tcPr>
            <w:tcW w:w="1631" w:type="dxa"/>
            <w:shd w:val="clear" w:color="auto" w:fill="auto"/>
          </w:tcPr>
          <w:p w:rsidR="00523CE2" w:rsidRPr="00055626" w:rsidRDefault="00523CE2" w:rsidP="00055626">
            <w:pPr>
              <w:jc w:val="left"/>
              <w:rPr>
                <w:rFonts w:ascii="Verdana" w:hAnsi="Verdana" w:cs="Arial"/>
                <w:sz w:val="14"/>
                <w:szCs w:val="14"/>
              </w:rPr>
            </w:pPr>
            <w:r>
              <w:rPr>
                <w:rFonts w:ascii="Verdana" w:hAnsi="Verdana" w:cs="Arial"/>
                <w:sz w:val="14"/>
                <w:szCs w:val="14"/>
              </w:rPr>
              <w:t>Záväzky z obchodného styku</w:t>
            </w:r>
          </w:p>
        </w:tc>
        <w:tc>
          <w:tcPr>
            <w:tcW w:w="236" w:type="dxa"/>
            <w:shd w:val="clear" w:color="auto" w:fill="auto"/>
          </w:tcPr>
          <w:p w:rsidR="00523CE2" w:rsidRPr="00055626" w:rsidRDefault="00523CE2" w:rsidP="00055626">
            <w:pPr>
              <w:jc w:val="right"/>
              <w:rPr>
                <w:rFonts w:ascii="Verdana" w:hAnsi="Verdana" w:cs="Arial"/>
                <w:b/>
                <w:sz w:val="16"/>
                <w:szCs w:val="16"/>
              </w:rPr>
            </w:pPr>
          </w:p>
        </w:tc>
        <w:tc>
          <w:tcPr>
            <w:tcW w:w="1942" w:type="dxa"/>
            <w:shd w:val="clear" w:color="auto" w:fill="auto"/>
          </w:tcPr>
          <w:p w:rsidR="00523CE2" w:rsidRDefault="00523CE2" w:rsidP="00055626">
            <w:pPr>
              <w:jc w:val="right"/>
              <w:rPr>
                <w:rFonts w:ascii="Verdana" w:hAnsi="Verdana" w:cs="Arial"/>
                <w:sz w:val="16"/>
                <w:szCs w:val="16"/>
              </w:rPr>
            </w:pPr>
            <w:r>
              <w:rPr>
                <w:rFonts w:ascii="Verdana" w:hAnsi="Verdana" w:cs="Arial"/>
                <w:sz w:val="16"/>
                <w:szCs w:val="16"/>
              </w:rPr>
              <w:t>5 527</w:t>
            </w:r>
          </w:p>
        </w:tc>
        <w:tc>
          <w:tcPr>
            <w:tcW w:w="236" w:type="dxa"/>
            <w:shd w:val="clear" w:color="auto" w:fill="auto"/>
          </w:tcPr>
          <w:p w:rsidR="00523CE2" w:rsidRPr="00055626" w:rsidRDefault="00523CE2" w:rsidP="00055626">
            <w:pPr>
              <w:jc w:val="right"/>
              <w:rPr>
                <w:rFonts w:ascii="Verdana" w:hAnsi="Verdana" w:cs="Arial"/>
                <w:b/>
                <w:sz w:val="16"/>
                <w:szCs w:val="16"/>
              </w:rPr>
            </w:pPr>
          </w:p>
        </w:tc>
        <w:tc>
          <w:tcPr>
            <w:tcW w:w="1766" w:type="dxa"/>
            <w:shd w:val="clear" w:color="auto" w:fill="auto"/>
          </w:tcPr>
          <w:p w:rsidR="00523CE2" w:rsidRDefault="00523CE2" w:rsidP="005D4D36">
            <w:pPr>
              <w:jc w:val="right"/>
              <w:rPr>
                <w:rFonts w:ascii="Verdana" w:hAnsi="Verdana" w:cs="Arial"/>
                <w:sz w:val="16"/>
                <w:szCs w:val="16"/>
              </w:rPr>
            </w:pPr>
            <w:r>
              <w:rPr>
                <w:rFonts w:ascii="Verdana" w:hAnsi="Verdana" w:cs="Arial"/>
                <w:sz w:val="16"/>
                <w:szCs w:val="16"/>
              </w:rPr>
              <w:t>0</w:t>
            </w:r>
          </w:p>
        </w:tc>
      </w:tr>
      <w:tr w:rsidR="005D3A0C" w:rsidRPr="00055626" w:rsidTr="00523CE2">
        <w:trPr>
          <w:trHeight w:val="346"/>
        </w:trPr>
        <w:tc>
          <w:tcPr>
            <w:tcW w:w="2998" w:type="dxa"/>
            <w:shd w:val="clear" w:color="auto" w:fill="auto"/>
          </w:tcPr>
          <w:p w:rsidR="005D3A0C" w:rsidRPr="00055626" w:rsidRDefault="005D3A0C" w:rsidP="00055626">
            <w:pPr>
              <w:pStyle w:val="Hlavika"/>
              <w:tabs>
                <w:tab w:val="clear" w:pos="4536"/>
                <w:tab w:val="clear" w:pos="9072"/>
              </w:tabs>
              <w:jc w:val="left"/>
              <w:rPr>
                <w:rFonts w:ascii="Verdana" w:hAnsi="Verdana" w:cs="Arial"/>
                <w:b/>
                <w:sz w:val="16"/>
                <w:szCs w:val="16"/>
              </w:rPr>
            </w:pPr>
            <w:r w:rsidRPr="00055626">
              <w:rPr>
                <w:rFonts w:ascii="Verdana" w:hAnsi="Verdana" w:cs="Arial"/>
                <w:b/>
                <w:sz w:val="16"/>
                <w:szCs w:val="16"/>
              </w:rPr>
              <w:t xml:space="preserve">Spolu záväzky </w:t>
            </w:r>
          </w:p>
        </w:tc>
        <w:tc>
          <w:tcPr>
            <w:tcW w:w="371" w:type="dxa"/>
            <w:shd w:val="clear" w:color="auto" w:fill="auto"/>
          </w:tcPr>
          <w:p w:rsidR="005D3A0C" w:rsidRPr="00055626" w:rsidRDefault="005D3A0C" w:rsidP="00055626">
            <w:pPr>
              <w:jc w:val="left"/>
              <w:rPr>
                <w:rFonts w:ascii="Verdana" w:hAnsi="Verdana" w:cs="Arial"/>
                <w:b/>
                <w:sz w:val="16"/>
                <w:szCs w:val="16"/>
              </w:rPr>
            </w:pPr>
          </w:p>
        </w:tc>
        <w:tc>
          <w:tcPr>
            <w:tcW w:w="1631" w:type="dxa"/>
            <w:shd w:val="clear" w:color="auto" w:fill="auto"/>
          </w:tcPr>
          <w:p w:rsidR="005D3A0C" w:rsidRPr="00055626" w:rsidRDefault="005D3A0C" w:rsidP="00055626">
            <w:pPr>
              <w:jc w:val="left"/>
              <w:rPr>
                <w:rFonts w:ascii="Verdana" w:hAnsi="Verdana" w:cs="Arial"/>
                <w:b/>
                <w:sz w:val="16"/>
                <w:szCs w:val="16"/>
              </w:rPr>
            </w:pPr>
          </w:p>
        </w:tc>
        <w:tc>
          <w:tcPr>
            <w:tcW w:w="236" w:type="dxa"/>
            <w:shd w:val="clear" w:color="auto" w:fill="auto"/>
          </w:tcPr>
          <w:p w:rsidR="005D3A0C" w:rsidRPr="00055626" w:rsidRDefault="005D3A0C" w:rsidP="00055626">
            <w:pPr>
              <w:jc w:val="right"/>
              <w:rPr>
                <w:rFonts w:ascii="Verdana" w:hAnsi="Verdana" w:cs="Arial"/>
                <w:b/>
                <w:sz w:val="16"/>
                <w:szCs w:val="16"/>
              </w:rPr>
            </w:pPr>
          </w:p>
        </w:tc>
        <w:tc>
          <w:tcPr>
            <w:tcW w:w="1942" w:type="dxa"/>
            <w:shd w:val="clear" w:color="auto" w:fill="auto"/>
          </w:tcPr>
          <w:p w:rsidR="005D3A0C" w:rsidRPr="00055626" w:rsidRDefault="00523CE2" w:rsidP="00055626">
            <w:pPr>
              <w:jc w:val="right"/>
              <w:rPr>
                <w:rFonts w:ascii="Verdana" w:hAnsi="Verdana" w:cs="Arial"/>
                <w:b/>
                <w:sz w:val="16"/>
                <w:szCs w:val="16"/>
              </w:rPr>
            </w:pPr>
            <w:r>
              <w:rPr>
                <w:rFonts w:ascii="Verdana" w:hAnsi="Verdana" w:cs="Arial"/>
                <w:b/>
                <w:sz w:val="16"/>
                <w:szCs w:val="16"/>
              </w:rPr>
              <w:t>6 852</w:t>
            </w:r>
          </w:p>
        </w:tc>
        <w:tc>
          <w:tcPr>
            <w:tcW w:w="236" w:type="dxa"/>
            <w:shd w:val="clear" w:color="auto" w:fill="auto"/>
          </w:tcPr>
          <w:p w:rsidR="005D3A0C" w:rsidRPr="00055626" w:rsidRDefault="005D3A0C" w:rsidP="00055626">
            <w:pPr>
              <w:jc w:val="right"/>
              <w:rPr>
                <w:rFonts w:ascii="Verdana" w:hAnsi="Verdana" w:cs="Arial"/>
                <w:b/>
                <w:sz w:val="16"/>
                <w:szCs w:val="16"/>
              </w:rPr>
            </w:pPr>
          </w:p>
        </w:tc>
        <w:tc>
          <w:tcPr>
            <w:tcW w:w="1766" w:type="dxa"/>
            <w:shd w:val="clear" w:color="auto" w:fill="auto"/>
          </w:tcPr>
          <w:p w:rsidR="005D3A0C" w:rsidRPr="009F0456" w:rsidRDefault="002A7B00" w:rsidP="00055626">
            <w:pPr>
              <w:jc w:val="right"/>
              <w:rPr>
                <w:rFonts w:ascii="Verdana" w:hAnsi="Verdana" w:cs="Arial"/>
                <w:b/>
                <w:sz w:val="16"/>
                <w:szCs w:val="16"/>
              </w:rPr>
            </w:pPr>
            <w:r>
              <w:rPr>
                <w:rFonts w:ascii="Verdana" w:hAnsi="Verdana" w:cs="Arial"/>
                <w:b/>
                <w:sz w:val="16"/>
                <w:szCs w:val="16"/>
              </w:rPr>
              <w:t>887</w:t>
            </w:r>
          </w:p>
        </w:tc>
      </w:tr>
    </w:tbl>
    <w:p w:rsidR="00965B1C" w:rsidRDefault="00965B1C" w:rsidP="00111877">
      <w:pPr>
        <w:pStyle w:val="Nzov"/>
        <w:widowControl w:val="0"/>
        <w:spacing w:after="60"/>
        <w:jc w:val="both"/>
        <w:rPr>
          <w:rFonts w:ascii="Verdana" w:hAnsi="Verdana" w:cs="Arial"/>
          <w:smallCaps/>
          <w:sz w:val="16"/>
          <w:szCs w:val="16"/>
          <w:highlight w:val="lightGray"/>
        </w:rPr>
      </w:pPr>
    </w:p>
    <w:p w:rsidR="00111877" w:rsidRPr="00465C3E" w:rsidRDefault="00965B1C" w:rsidP="00965B1C">
      <w:pPr>
        <w:pStyle w:val="Nzov"/>
        <w:widowControl w:val="0"/>
        <w:spacing w:after="60"/>
        <w:jc w:val="both"/>
        <w:rPr>
          <w:rFonts w:ascii="Verdana" w:hAnsi="Verdana" w:cs="Arial"/>
          <w:i/>
          <w:color w:val="0000FF"/>
          <w:sz w:val="16"/>
          <w:szCs w:val="16"/>
          <w:highlight w:val="green"/>
        </w:rPr>
      </w:pPr>
      <w:r>
        <w:rPr>
          <w:rFonts w:ascii="Verdana" w:hAnsi="Verdana" w:cs="Arial"/>
          <w:b w:val="0"/>
          <w:smallCaps/>
          <w:sz w:val="16"/>
          <w:szCs w:val="16"/>
          <w:highlight w:val="lightGray"/>
        </w:rPr>
        <w:t>2. PRÍJMY A VÝ</w:t>
      </w:r>
      <w:r w:rsidR="00904907" w:rsidRPr="00965B1C">
        <w:rPr>
          <w:rFonts w:ascii="Verdana" w:hAnsi="Verdana" w:cs="Arial"/>
          <w:b w:val="0"/>
          <w:smallCaps/>
          <w:sz w:val="16"/>
          <w:szCs w:val="16"/>
          <w:highlight w:val="lightGray"/>
        </w:rPr>
        <w:t>HODY ČLEN</w:t>
      </w:r>
      <w:r>
        <w:rPr>
          <w:rFonts w:ascii="Verdana" w:hAnsi="Verdana" w:cs="Arial"/>
          <w:b w:val="0"/>
          <w:smallCaps/>
          <w:sz w:val="16"/>
          <w:szCs w:val="16"/>
          <w:highlight w:val="lightGray"/>
        </w:rPr>
        <w:t>OV ŠTATUTÁRNYCH ORGÁNOV, DOZORNÝ</w:t>
      </w:r>
      <w:r w:rsidR="00904907" w:rsidRPr="00965B1C">
        <w:rPr>
          <w:rFonts w:ascii="Verdana" w:hAnsi="Verdana" w:cs="Arial"/>
          <w:b w:val="0"/>
          <w:smallCaps/>
          <w:sz w:val="16"/>
          <w:szCs w:val="16"/>
          <w:highlight w:val="lightGray"/>
        </w:rPr>
        <w:t>CH ORGÁNOV a INÝCH ORGÁNOV ÚČTOVNEJ JEDNOTKY</w:t>
      </w:r>
      <w:r w:rsidR="00070785" w:rsidRPr="00965B1C">
        <w:rPr>
          <w:rFonts w:ascii="Verdana" w:hAnsi="Verdana"/>
          <w:b w:val="0"/>
          <w:sz w:val="16"/>
          <w:szCs w:val="16"/>
        </w:rPr>
        <w:t xml:space="preserve"> </w:t>
      </w:r>
    </w:p>
    <w:p w:rsidR="00111877" w:rsidRPr="00465C3E" w:rsidRDefault="00111877" w:rsidP="00111877">
      <w:pPr>
        <w:rPr>
          <w:rFonts w:ascii="Verdana" w:hAnsi="Verdana" w:cs="Arial"/>
          <w:i/>
          <w:color w:val="0000FF"/>
          <w:sz w:val="16"/>
          <w:szCs w:val="16"/>
        </w:rPr>
      </w:pPr>
    </w:p>
    <w:tbl>
      <w:tblPr>
        <w:tblW w:w="5000" w:type="pct"/>
        <w:tblLayout w:type="fixed"/>
        <w:tblLook w:val="00A0" w:firstRow="1" w:lastRow="0" w:firstColumn="1" w:lastColumn="0" w:noHBand="0" w:noVBand="0"/>
      </w:tblPr>
      <w:tblGrid>
        <w:gridCol w:w="4899"/>
        <w:gridCol w:w="1552"/>
        <w:gridCol w:w="1417"/>
        <w:gridCol w:w="1418"/>
        <w:tblGridChange w:id="8">
          <w:tblGrid>
            <w:gridCol w:w="4899"/>
            <w:gridCol w:w="1552"/>
            <w:gridCol w:w="1417"/>
            <w:gridCol w:w="1418"/>
          </w:tblGrid>
        </w:tblGridChange>
      </w:tblGrid>
      <w:tr w:rsidR="00111877" w:rsidRPr="00465C3E" w:rsidTr="006F2DC4">
        <w:trPr>
          <w:trHeight w:val="495"/>
        </w:trPr>
        <w:tc>
          <w:tcPr>
            <w:tcW w:w="4899" w:type="dxa"/>
            <w:vMerge w:val="restart"/>
            <w:tcBorders>
              <w:top w:val="single" w:sz="12" w:space="0" w:color="auto"/>
              <w:left w:val="single" w:sz="12" w:space="0" w:color="auto"/>
              <w:right w:val="single" w:sz="12" w:space="0" w:color="auto"/>
            </w:tcBorders>
            <w:noWrap/>
            <w:vAlign w:val="center"/>
          </w:tcPr>
          <w:p w:rsidR="00111877" w:rsidRPr="00465C3E" w:rsidRDefault="00111877" w:rsidP="006F2DC4">
            <w:pPr>
              <w:pStyle w:val="TopHeader"/>
              <w:rPr>
                <w:rFonts w:ascii="Verdana" w:hAnsi="Verdana"/>
                <w:b w:val="0"/>
                <w:i/>
                <w:sz w:val="16"/>
                <w:szCs w:val="16"/>
              </w:rPr>
            </w:pPr>
            <w:r w:rsidRPr="00465C3E">
              <w:rPr>
                <w:rFonts w:ascii="Verdana" w:hAnsi="Verdana"/>
                <w:b w:val="0"/>
                <w:i/>
                <w:sz w:val="16"/>
                <w:szCs w:val="16"/>
              </w:rPr>
              <w:t>Druh príjmu, výhody</w:t>
            </w:r>
          </w:p>
        </w:tc>
        <w:tc>
          <w:tcPr>
            <w:tcW w:w="4387" w:type="dxa"/>
            <w:gridSpan w:val="3"/>
            <w:tcBorders>
              <w:top w:val="single" w:sz="12" w:space="0" w:color="auto"/>
              <w:left w:val="single" w:sz="12" w:space="0" w:color="auto"/>
              <w:right w:val="single" w:sz="12" w:space="0" w:color="auto"/>
            </w:tcBorders>
            <w:vAlign w:val="center"/>
          </w:tcPr>
          <w:p w:rsidR="00111877" w:rsidRPr="00465C3E" w:rsidRDefault="00111877" w:rsidP="006F2DC4">
            <w:pPr>
              <w:pStyle w:val="TopHeader"/>
              <w:rPr>
                <w:rFonts w:ascii="Verdana" w:hAnsi="Verdana"/>
                <w:b w:val="0"/>
                <w:i/>
                <w:sz w:val="16"/>
                <w:szCs w:val="16"/>
              </w:rPr>
            </w:pPr>
            <w:r w:rsidRPr="00465C3E">
              <w:rPr>
                <w:rFonts w:ascii="Verdana" w:hAnsi="Verdana"/>
                <w:b w:val="0"/>
                <w:i/>
                <w:sz w:val="16"/>
                <w:szCs w:val="16"/>
              </w:rPr>
              <w:t>Hodnota  príjmu, výhody členov orgánov</w:t>
            </w:r>
          </w:p>
        </w:tc>
      </w:tr>
      <w:tr w:rsidR="00111877" w:rsidRPr="00465C3E" w:rsidTr="006F2DC4">
        <w:trPr>
          <w:trHeight w:val="251"/>
        </w:trPr>
        <w:tc>
          <w:tcPr>
            <w:tcW w:w="4899" w:type="dxa"/>
            <w:vMerge/>
            <w:tcBorders>
              <w:left w:val="single" w:sz="12" w:space="0" w:color="auto"/>
              <w:right w:val="single" w:sz="12" w:space="0" w:color="auto"/>
            </w:tcBorders>
            <w:noWrap/>
            <w:vAlign w:val="center"/>
          </w:tcPr>
          <w:p w:rsidR="00111877" w:rsidRPr="00465C3E" w:rsidRDefault="00111877" w:rsidP="006F2DC4">
            <w:pPr>
              <w:pStyle w:val="TopHeader"/>
              <w:rPr>
                <w:rFonts w:ascii="Verdana" w:hAnsi="Verdana"/>
                <w:b w:val="0"/>
                <w:i/>
                <w:sz w:val="16"/>
                <w:szCs w:val="16"/>
              </w:rPr>
            </w:pPr>
          </w:p>
        </w:tc>
        <w:tc>
          <w:tcPr>
            <w:tcW w:w="4387" w:type="dxa"/>
            <w:gridSpan w:val="3"/>
            <w:tcBorders>
              <w:left w:val="single" w:sz="12" w:space="0" w:color="auto"/>
              <w:bottom w:val="single" w:sz="4" w:space="0" w:color="auto"/>
              <w:right w:val="single" w:sz="12" w:space="0" w:color="auto"/>
            </w:tcBorders>
            <w:vAlign w:val="center"/>
          </w:tcPr>
          <w:p w:rsidR="00111877" w:rsidRPr="00465C3E" w:rsidRDefault="00111877" w:rsidP="006F2DC4">
            <w:pPr>
              <w:pStyle w:val="TopHeader"/>
              <w:rPr>
                <w:rFonts w:ascii="Verdana" w:hAnsi="Verdana"/>
                <w:b w:val="0"/>
                <w:i/>
                <w:sz w:val="16"/>
                <w:szCs w:val="16"/>
              </w:rPr>
            </w:pPr>
            <w:r w:rsidRPr="00465C3E">
              <w:rPr>
                <w:rFonts w:ascii="Verdana" w:hAnsi="Verdana"/>
                <w:b w:val="0"/>
                <w:i/>
                <w:sz w:val="16"/>
                <w:szCs w:val="16"/>
              </w:rPr>
              <w:t>b</w:t>
            </w:r>
          </w:p>
        </w:tc>
      </w:tr>
      <w:tr w:rsidR="00111877" w:rsidRPr="00465C3E" w:rsidTr="006F2DC4">
        <w:trPr>
          <w:trHeight w:val="330"/>
        </w:trPr>
        <w:tc>
          <w:tcPr>
            <w:tcW w:w="4899" w:type="dxa"/>
            <w:vMerge/>
            <w:tcBorders>
              <w:left w:val="single" w:sz="12" w:space="0" w:color="auto"/>
              <w:right w:val="single" w:sz="12" w:space="0" w:color="auto"/>
            </w:tcBorders>
            <w:vAlign w:val="center"/>
          </w:tcPr>
          <w:p w:rsidR="00111877" w:rsidRPr="00465C3E" w:rsidRDefault="00111877" w:rsidP="006F2DC4">
            <w:pPr>
              <w:pStyle w:val="TopHeader"/>
              <w:rPr>
                <w:rFonts w:ascii="Verdana" w:hAnsi="Verdana"/>
                <w:b w:val="0"/>
                <w:i/>
                <w:sz w:val="16"/>
                <w:szCs w:val="16"/>
              </w:rPr>
            </w:pPr>
          </w:p>
        </w:tc>
        <w:tc>
          <w:tcPr>
            <w:tcW w:w="1552" w:type="dxa"/>
            <w:tcBorders>
              <w:top w:val="single" w:sz="12" w:space="0" w:color="auto"/>
              <w:left w:val="single" w:sz="12" w:space="0" w:color="auto"/>
              <w:bottom w:val="single" w:sz="12" w:space="0" w:color="auto"/>
              <w:right w:val="single" w:sz="12" w:space="0" w:color="auto"/>
            </w:tcBorders>
            <w:noWrap/>
            <w:vAlign w:val="center"/>
          </w:tcPr>
          <w:p w:rsidR="00111877" w:rsidRPr="00465C3E" w:rsidRDefault="00111877" w:rsidP="006F2DC4">
            <w:pPr>
              <w:pStyle w:val="TopHeader"/>
              <w:rPr>
                <w:rFonts w:ascii="Verdana" w:hAnsi="Verdana"/>
                <w:b w:val="0"/>
                <w:i/>
                <w:sz w:val="16"/>
                <w:szCs w:val="16"/>
              </w:rPr>
            </w:pPr>
            <w:r w:rsidRPr="00465C3E">
              <w:rPr>
                <w:rFonts w:ascii="Verdana" w:hAnsi="Verdana"/>
                <w:b w:val="0"/>
                <w:i/>
                <w:sz w:val="16"/>
                <w:szCs w:val="16"/>
              </w:rPr>
              <w:t>štatutárnych</w:t>
            </w:r>
          </w:p>
        </w:tc>
        <w:tc>
          <w:tcPr>
            <w:tcW w:w="1417" w:type="dxa"/>
            <w:tcBorders>
              <w:top w:val="single" w:sz="12" w:space="0" w:color="auto"/>
              <w:left w:val="single" w:sz="12" w:space="0" w:color="auto"/>
              <w:bottom w:val="single" w:sz="12" w:space="0" w:color="auto"/>
              <w:right w:val="single" w:sz="12" w:space="0" w:color="auto"/>
            </w:tcBorders>
            <w:noWrap/>
            <w:vAlign w:val="center"/>
          </w:tcPr>
          <w:p w:rsidR="00111877" w:rsidRPr="00465C3E" w:rsidRDefault="00111877" w:rsidP="006F2DC4">
            <w:pPr>
              <w:pStyle w:val="TopHeader"/>
              <w:rPr>
                <w:rFonts w:ascii="Verdana" w:hAnsi="Verdana"/>
                <w:b w:val="0"/>
                <w:i/>
                <w:sz w:val="16"/>
                <w:szCs w:val="16"/>
              </w:rPr>
            </w:pPr>
            <w:r w:rsidRPr="00465C3E">
              <w:rPr>
                <w:rFonts w:ascii="Verdana" w:hAnsi="Verdana"/>
                <w:b w:val="0"/>
                <w:i/>
                <w:sz w:val="16"/>
                <w:szCs w:val="16"/>
              </w:rPr>
              <w:t>dozorných</w:t>
            </w:r>
          </w:p>
        </w:tc>
        <w:tc>
          <w:tcPr>
            <w:tcW w:w="1418" w:type="dxa"/>
            <w:tcBorders>
              <w:top w:val="single" w:sz="12" w:space="0" w:color="auto"/>
              <w:left w:val="single" w:sz="12" w:space="0" w:color="auto"/>
              <w:bottom w:val="single" w:sz="12" w:space="0" w:color="auto"/>
              <w:right w:val="single" w:sz="12" w:space="0" w:color="auto"/>
            </w:tcBorders>
            <w:noWrap/>
            <w:vAlign w:val="center"/>
          </w:tcPr>
          <w:p w:rsidR="00111877" w:rsidRPr="00465C3E" w:rsidRDefault="00111877" w:rsidP="006F2DC4">
            <w:pPr>
              <w:pStyle w:val="TopHeader"/>
              <w:rPr>
                <w:rFonts w:ascii="Verdana" w:hAnsi="Verdana"/>
                <w:b w:val="0"/>
                <w:i/>
                <w:sz w:val="16"/>
                <w:szCs w:val="16"/>
              </w:rPr>
            </w:pPr>
            <w:r w:rsidRPr="00465C3E">
              <w:rPr>
                <w:rFonts w:ascii="Verdana" w:hAnsi="Verdana"/>
                <w:b w:val="0"/>
                <w:i/>
                <w:sz w:val="16"/>
                <w:szCs w:val="16"/>
              </w:rPr>
              <w:t>iných</w:t>
            </w:r>
          </w:p>
        </w:tc>
      </w:tr>
      <w:tr w:rsidR="00111877" w:rsidRPr="00465C3E" w:rsidTr="006F2DC4">
        <w:trPr>
          <w:trHeight w:val="330"/>
        </w:trPr>
        <w:tc>
          <w:tcPr>
            <w:tcW w:w="4899" w:type="dxa"/>
            <w:vMerge/>
            <w:tcBorders>
              <w:left w:val="single" w:sz="12" w:space="0" w:color="auto"/>
              <w:right w:val="single" w:sz="12" w:space="0" w:color="auto"/>
            </w:tcBorders>
            <w:vAlign w:val="center"/>
          </w:tcPr>
          <w:p w:rsidR="00111877" w:rsidRPr="00465C3E" w:rsidRDefault="00111877" w:rsidP="006F2DC4">
            <w:pPr>
              <w:pStyle w:val="TopHeader"/>
              <w:rPr>
                <w:rFonts w:ascii="Verdana" w:hAnsi="Verdana"/>
                <w:b w:val="0"/>
                <w:i/>
                <w:sz w:val="16"/>
                <w:szCs w:val="16"/>
              </w:rPr>
            </w:pPr>
          </w:p>
        </w:tc>
        <w:tc>
          <w:tcPr>
            <w:tcW w:w="4387" w:type="dxa"/>
            <w:gridSpan w:val="3"/>
            <w:tcBorders>
              <w:top w:val="single" w:sz="4" w:space="0" w:color="auto"/>
              <w:left w:val="single" w:sz="12" w:space="0" w:color="auto"/>
              <w:bottom w:val="single" w:sz="4" w:space="0" w:color="auto"/>
              <w:right w:val="single" w:sz="12" w:space="0" w:color="auto"/>
            </w:tcBorders>
            <w:noWrap/>
            <w:vAlign w:val="center"/>
          </w:tcPr>
          <w:p w:rsidR="00111877" w:rsidRPr="00A4710C" w:rsidRDefault="00111877" w:rsidP="006F2DC4">
            <w:pPr>
              <w:pStyle w:val="TopHeader"/>
              <w:rPr>
                <w:rFonts w:ascii="Verdana" w:hAnsi="Verdana"/>
                <w:b w:val="0"/>
                <w:i/>
                <w:sz w:val="14"/>
                <w:szCs w:val="14"/>
              </w:rPr>
            </w:pPr>
            <w:r w:rsidRPr="00A4710C">
              <w:rPr>
                <w:rFonts w:ascii="Verdana" w:hAnsi="Verdana"/>
                <w:b w:val="0"/>
                <w:i/>
                <w:sz w:val="14"/>
                <w:szCs w:val="14"/>
              </w:rPr>
              <w:t>Časť 1 - Bežné účtovné obdobie</w:t>
            </w:r>
          </w:p>
        </w:tc>
      </w:tr>
      <w:tr w:rsidR="00111877" w:rsidRPr="00465C3E" w:rsidTr="006F2DC4">
        <w:trPr>
          <w:trHeight w:val="345"/>
        </w:trPr>
        <w:tc>
          <w:tcPr>
            <w:tcW w:w="4899" w:type="dxa"/>
            <w:tcBorders>
              <w:top w:val="nil"/>
              <w:left w:val="single" w:sz="12" w:space="0" w:color="auto"/>
              <w:bottom w:val="single" w:sz="12" w:space="0" w:color="auto"/>
              <w:right w:val="single" w:sz="12" w:space="0" w:color="auto"/>
            </w:tcBorders>
            <w:noWrap/>
            <w:vAlign w:val="center"/>
          </w:tcPr>
          <w:p w:rsidR="00111877" w:rsidRPr="00465C3E" w:rsidRDefault="00111877" w:rsidP="006F2DC4">
            <w:pPr>
              <w:pStyle w:val="TopHeader"/>
              <w:rPr>
                <w:rFonts w:ascii="Verdana" w:hAnsi="Verdana"/>
                <w:b w:val="0"/>
                <w:i/>
                <w:sz w:val="16"/>
                <w:szCs w:val="16"/>
              </w:rPr>
            </w:pPr>
            <w:r w:rsidRPr="00465C3E">
              <w:rPr>
                <w:rFonts w:ascii="Verdana" w:hAnsi="Verdana"/>
                <w:b w:val="0"/>
                <w:i/>
                <w:sz w:val="16"/>
                <w:szCs w:val="16"/>
              </w:rPr>
              <w:t>a</w:t>
            </w:r>
          </w:p>
        </w:tc>
        <w:tc>
          <w:tcPr>
            <w:tcW w:w="4387" w:type="dxa"/>
            <w:gridSpan w:val="3"/>
            <w:tcBorders>
              <w:top w:val="single" w:sz="4" w:space="0" w:color="auto"/>
              <w:left w:val="single" w:sz="12" w:space="0" w:color="auto"/>
              <w:bottom w:val="single" w:sz="12" w:space="0" w:color="auto"/>
              <w:right w:val="single" w:sz="12" w:space="0" w:color="auto"/>
            </w:tcBorders>
            <w:noWrap/>
            <w:vAlign w:val="center"/>
          </w:tcPr>
          <w:p w:rsidR="00111877" w:rsidRPr="00A4710C" w:rsidRDefault="00111877" w:rsidP="006F2DC4">
            <w:pPr>
              <w:pStyle w:val="TopHeader"/>
              <w:rPr>
                <w:rFonts w:ascii="Verdana" w:hAnsi="Verdana"/>
                <w:b w:val="0"/>
                <w:i/>
                <w:sz w:val="14"/>
                <w:szCs w:val="14"/>
              </w:rPr>
            </w:pPr>
            <w:r w:rsidRPr="00A4710C">
              <w:rPr>
                <w:rFonts w:ascii="Verdana" w:hAnsi="Verdana"/>
                <w:b w:val="0"/>
                <w:i/>
                <w:sz w:val="14"/>
                <w:szCs w:val="14"/>
              </w:rPr>
              <w:t>Časť 2 - Bezprostredne predchádzajúce účtovné obdobie</w:t>
            </w:r>
          </w:p>
        </w:tc>
      </w:tr>
      <w:tr w:rsidR="00111877" w:rsidRPr="00465C3E" w:rsidTr="006F2DC4">
        <w:trPr>
          <w:trHeight w:val="330"/>
        </w:trPr>
        <w:tc>
          <w:tcPr>
            <w:tcW w:w="4899" w:type="dxa"/>
            <w:vMerge w:val="restart"/>
            <w:tcBorders>
              <w:top w:val="nil"/>
              <w:left w:val="single" w:sz="12" w:space="0" w:color="auto"/>
              <w:bottom w:val="single" w:sz="12" w:space="0" w:color="auto"/>
              <w:right w:val="single" w:sz="12" w:space="0" w:color="auto"/>
            </w:tcBorders>
            <w:noWrap/>
            <w:vAlign w:val="center"/>
          </w:tcPr>
          <w:p w:rsidR="00111877" w:rsidRPr="00465C3E" w:rsidRDefault="00111877" w:rsidP="006F2DC4">
            <w:pPr>
              <w:jc w:val="left"/>
              <w:rPr>
                <w:rFonts w:ascii="Verdana" w:hAnsi="Verdana"/>
                <w:sz w:val="16"/>
                <w:szCs w:val="16"/>
              </w:rPr>
            </w:pPr>
            <w:r w:rsidRPr="00465C3E">
              <w:rPr>
                <w:rFonts w:ascii="Verdana" w:hAnsi="Verdana"/>
                <w:sz w:val="16"/>
                <w:szCs w:val="16"/>
              </w:rPr>
              <w:t>Priznané odmeny z dôvodu výkonu funkcie</w:t>
            </w:r>
          </w:p>
        </w:tc>
        <w:tc>
          <w:tcPr>
            <w:tcW w:w="1552" w:type="dxa"/>
            <w:tcBorders>
              <w:top w:val="single" w:sz="12" w:space="0" w:color="auto"/>
              <w:left w:val="single" w:sz="12" w:space="0" w:color="auto"/>
              <w:bottom w:val="single" w:sz="4" w:space="0" w:color="auto"/>
              <w:right w:val="single" w:sz="4" w:space="0" w:color="auto"/>
            </w:tcBorders>
            <w:noWrap/>
            <w:vAlign w:val="center"/>
          </w:tcPr>
          <w:p w:rsidR="00111877" w:rsidRPr="00744846" w:rsidRDefault="00674C36" w:rsidP="006F2DC4">
            <w:pPr>
              <w:jc w:val="right"/>
              <w:rPr>
                <w:rFonts w:ascii="Verdana" w:hAnsi="Verdana"/>
                <w:sz w:val="16"/>
                <w:szCs w:val="16"/>
              </w:rPr>
            </w:pPr>
            <w:r>
              <w:rPr>
                <w:rFonts w:ascii="Verdana" w:hAnsi="Verdana"/>
                <w:sz w:val="16"/>
                <w:szCs w:val="16"/>
              </w:rPr>
              <w:t>8 760</w:t>
            </w:r>
          </w:p>
        </w:tc>
        <w:tc>
          <w:tcPr>
            <w:tcW w:w="1417" w:type="dxa"/>
            <w:tcBorders>
              <w:top w:val="single" w:sz="12" w:space="0" w:color="auto"/>
              <w:left w:val="nil"/>
              <w:bottom w:val="single" w:sz="4" w:space="0" w:color="auto"/>
              <w:right w:val="single" w:sz="4" w:space="0" w:color="auto"/>
            </w:tcBorders>
            <w:noWrap/>
            <w:vAlign w:val="center"/>
          </w:tcPr>
          <w:p w:rsidR="00111877" w:rsidRPr="00744846" w:rsidRDefault="00674C36" w:rsidP="00744846">
            <w:pPr>
              <w:jc w:val="right"/>
              <w:rPr>
                <w:rFonts w:ascii="Verdana" w:hAnsi="Verdana"/>
                <w:sz w:val="16"/>
                <w:szCs w:val="16"/>
              </w:rPr>
            </w:pPr>
            <w:r>
              <w:rPr>
                <w:rFonts w:ascii="Verdana" w:hAnsi="Verdana"/>
                <w:sz w:val="16"/>
                <w:szCs w:val="16"/>
              </w:rPr>
              <w:t>340</w:t>
            </w:r>
          </w:p>
        </w:tc>
        <w:tc>
          <w:tcPr>
            <w:tcW w:w="1418" w:type="dxa"/>
            <w:tcBorders>
              <w:top w:val="single" w:sz="12"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CC4110" w:rsidRPr="00465C3E" w:rsidTr="006F2DC4">
        <w:trPr>
          <w:trHeight w:val="330"/>
        </w:trPr>
        <w:tc>
          <w:tcPr>
            <w:tcW w:w="4899" w:type="dxa"/>
            <w:vMerge/>
            <w:tcBorders>
              <w:top w:val="nil"/>
              <w:left w:val="single" w:sz="12" w:space="0" w:color="auto"/>
              <w:bottom w:val="single" w:sz="6" w:space="0" w:color="auto"/>
              <w:right w:val="single" w:sz="12" w:space="0" w:color="auto"/>
            </w:tcBorders>
            <w:vAlign w:val="center"/>
          </w:tcPr>
          <w:p w:rsidR="00CC4110" w:rsidRPr="00465C3E" w:rsidRDefault="00CC4110" w:rsidP="006F2DC4">
            <w:pPr>
              <w:rPr>
                <w:rFonts w:ascii="Verdana" w:hAnsi="Verdana"/>
                <w:sz w:val="16"/>
                <w:szCs w:val="16"/>
              </w:rPr>
            </w:pPr>
          </w:p>
        </w:tc>
        <w:tc>
          <w:tcPr>
            <w:tcW w:w="1552" w:type="dxa"/>
            <w:tcBorders>
              <w:top w:val="single" w:sz="4" w:space="0" w:color="auto"/>
              <w:left w:val="single" w:sz="12" w:space="0" w:color="auto"/>
              <w:bottom w:val="single" w:sz="6" w:space="0" w:color="auto"/>
              <w:right w:val="single" w:sz="4" w:space="0" w:color="auto"/>
            </w:tcBorders>
            <w:noWrap/>
            <w:vAlign w:val="center"/>
          </w:tcPr>
          <w:p w:rsidR="00CC4110" w:rsidRPr="00465C3E" w:rsidRDefault="00CC4110" w:rsidP="00181241">
            <w:pPr>
              <w:jc w:val="right"/>
              <w:rPr>
                <w:rFonts w:ascii="Verdana" w:hAnsi="Verdana"/>
                <w:sz w:val="16"/>
                <w:szCs w:val="16"/>
              </w:rPr>
            </w:pPr>
            <w:r>
              <w:rPr>
                <w:rFonts w:ascii="Verdana" w:hAnsi="Verdana"/>
                <w:sz w:val="16"/>
                <w:szCs w:val="16"/>
              </w:rPr>
              <w:t>8 760</w:t>
            </w:r>
          </w:p>
        </w:tc>
        <w:tc>
          <w:tcPr>
            <w:tcW w:w="1417" w:type="dxa"/>
            <w:tcBorders>
              <w:top w:val="single" w:sz="4" w:space="0" w:color="auto"/>
              <w:left w:val="nil"/>
              <w:bottom w:val="single" w:sz="6" w:space="0" w:color="auto"/>
              <w:right w:val="single" w:sz="4" w:space="0" w:color="auto"/>
            </w:tcBorders>
            <w:noWrap/>
            <w:vAlign w:val="center"/>
          </w:tcPr>
          <w:p w:rsidR="00CC4110" w:rsidRPr="00465C3E" w:rsidRDefault="00674C36" w:rsidP="00181241">
            <w:pPr>
              <w:jc w:val="right"/>
              <w:rPr>
                <w:rFonts w:ascii="Verdana" w:hAnsi="Verdana"/>
                <w:sz w:val="16"/>
                <w:szCs w:val="16"/>
              </w:rPr>
            </w:pPr>
            <w:r>
              <w:rPr>
                <w:rFonts w:ascii="Verdana" w:hAnsi="Verdana"/>
                <w:sz w:val="16"/>
                <w:szCs w:val="16"/>
              </w:rPr>
              <w:t>1 530</w:t>
            </w:r>
          </w:p>
        </w:tc>
        <w:tc>
          <w:tcPr>
            <w:tcW w:w="1418" w:type="dxa"/>
            <w:tcBorders>
              <w:top w:val="single" w:sz="4" w:space="0" w:color="auto"/>
              <w:left w:val="nil"/>
              <w:bottom w:val="single" w:sz="6" w:space="0" w:color="auto"/>
              <w:right w:val="single" w:sz="12" w:space="0" w:color="auto"/>
            </w:tcBorders>
            <w:noWrap/>
            <w:vAlign w:val="center"/>
          </w:tcPr>
          <w:p w:rsidR="00CC4110" w:rsidRPr="00465C3E" w:rsidRDefault="00CC4110"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30"/>
        </w:trPr>
        <w:tc>
          <w:tcPr>
            <w:tcW w:w="4899" w:type="dxa"/>
            <w:vMerge w:val="restart"/>
            <w:tcBorders>
              <w:top w:val="single" w:sz="6" w:space="0" w:color="auto"/>
              <w:left w:val="single" w:sz="12" w:space="0" w:color="auto"/>
              <w:bottom w:val="single" w:sz="4" w:space="0" w:color="auto"/>
              <w:right w:val="single" w:sz="12" w:space="0" w:color="auto"/>
            </w:tcBorders>
            <w:noWrap/>
            <w:vAlign w:val="center"/>
          </w:tcPr>
          <w:p w:rsidR="00111877" w:rsidRPr="00465C3E" w:rsidRDefault="00111877" w:rsidP="006F2DC4">
            <w:pPr>
              <w:jc w:val="left"/>
              <w:rPr>
                <w:rFonts w:ascii="Verdana" w:hAnsi="Verdana"/>
                <w:sz w:val="16"/>
                <w:szCs w:val="16"/>
              </w:rPr>
            </w:pPr>
            <w:r w:rsidRPr="00465C3E">
              <w:rPr>
                <w:rFonts w:ascii="Verdana" w:hAnsi="Verdana"/>
                <w:sz w:val="16"/>
                <w:szCs w:val="16"/>
              </w:rPr>
              <w:t>Plnenia vyplývajúce z dôchodkových programov pre bývalých členov orgánov</w:t>
            </w:r>
          </w:p>
        </w:tc>
        <w:tc>
          <w:tcPr>
            <w:tcW w:w="1552" w:type="dxa"/>
            <w:tcBorders>
              <w:top w:val="single" w:sz="6"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7" w:type="dxa"/>
            <w:tcBorders>
              <w:top w:val="single" w:sz="6"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8" w:type="dxa"/>
            <w:tcBorders>
              <w:top w:val="single" w:sz="6"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rsidR="00111877" w:rsidRPr="00465C3E" w:rsidRDefault="00111877" w:rsidP="006F2DC4">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30"/>
        </w:trPr>
        <w:tc>
          <w:tcPr>
            <w:tcW w:w="4899" w:type="dxa"/>
            <w:vMerge w:val="restart"/>
            <w:tcBorders>
              <w:top w:val="single" w:sz="4" w:space="0" w:color="auto"/>
              <w:left w:val="single" w:sz="12" w:space="0" w:color="auto"/>
              <w:bottom w:val="single" w:sz="12" w:space="0" w:color="auto"/>
              <w:right w:val="single" w:sz="12" w:space="0" w:color="auto"/>
            </w:tcBorders>
            <w:noWrap/>
            <w:vAlign w:val="center"/>
          </w:tcPr>
          <w:p w:rsidR="00111877" w:rsidRPr="00465C3E" w:rsidRDefault="00111877" w:rsidP="006F2DC4">
            <w:pPr>
              <w:rPr>
                <w:rFonts w:ascii="Verdana" w:hAnsi="Verdana"/>
                <w:sz w:val="16"/>
                <w:szCs w:val="16"/>
              </w:rPr>
            </w:pPr>
            <w:r w:rsidRPr="00465C3E">
              <w:rPr>
                <w:rFonts w:ascii="Verdana" w:hAnsi="Verdana"/>
                <w:sz w:val="16"/>
                <w:szCs w:val="16"/>
              </w:rPr>
              <w:t>Poskytnuté záruky</w:t>
            </w:r>
          </w:p>
        </w:tc>
        <w:tc>
          <w:tcPr>
            <w:tcW w:w="1552" w:type="dxa"/>
            <w:tcBorders>
              <w:top w:val="single" w:sz="4"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30"/>
        </w:trPr>
        <w:tc>
          <w:tcPr>
            <w:tcW w:w="4899" w:type="dxa"/>
            <w:vMerge/>
            <w:tcBorders>
              <w:top w:val="nil"/>
              <w:left w:val="single" w:sz="12" w:space="0" w:color="auto"/>
              <w:bottom w:val="single" w:sz="6" w:space="0" w:color="auto"/>
              <w:right w:val="single" w:sz="12" w:space="0" w:color="auto"/>
            </w:tcBorders>
            <w:vAlign w:val="center"/>
          </w:tcPr>
          <w:p w:rsidR="00111877" w:rsidRPr="00465C3E" w:rsidRDefault="00111877" w:rsidP="006F2DC4">
            <w:pPr>
              <w:rPr>
                <w:rFonts w:ascii="Verdana" w:hAnsi="Verdana"/>
                <w:sz w:val="16"/>
                <w:szCs w:val="16"/>
              </w:rPr>
            </w:pPr>
          </w:p>
        </w:tc>
        <w:tc>
          <w:tcPr>
            <w:tcW w:w="1552" w:type="dxa"/>
            <w:tcBorders>
              <w:top w:val="single" w:sz="4" w:space="0" w:color="auto"/>
              <w:left w:val="single" w:sz="12" w:space="0" w:color="auto"/>
              <w:bottom w:val="single" w:sz="6"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6"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6"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30"/>
        </w:trPr>
        <w:tc>
          <w:tcPr>
            <w:tcW w:w="4899" w:type="dxa"/>
            <w:vMerge w:val="restart"/>
            <w:tcBorders>
              <w:top w:val="single" w:sz="6" w:space="0" w:color="auto"/>
              <w:left w:val="single" w:sz="12" w:space="0" w:color="auto"/>
              <w:bottom w:val="single" w:sz="12" w:space="0" w:color="auto"/>
              <w:right w:val="single" w:sz="12" w:space="0" w:color="auto"/>
            </w:tcBorders>
            <w:noWrap/>
            <w:vAlign w:val="center"/>
          </w:tcPr>
          <w:p w:rsidR="00111877" w:rsidRPr="00465C3E" w:rsidRDefault="00111877" w:rsidP="006F2DC4">
            <w:pPr>
              <w:rPr>
                <w:rFonts w:ascii="Verdana" w:hAnsi="Verdana"/>
                <w:sz w:val="16"/>
                <w:szCs w:val="16"/>
              </w:rPr>
            </w:pPr>
            <w:r w:rsidRPr="00465C3E">
              <w:rPr>
                <w:rFonts w:ascii="Verdana" w:hAnsi="Verdana"/>
                <w:sz w:val="16"/>
                <w:szCs w:val="16"/>
              </w:rPr>
              <w:t>Poskytnuté iné zabezpečenia</w:t>
            </w:r>
          </w:p>
        </w:tc>
        <w:tc>
          <w:tcPr>
            <w:tcW w:w="1552" w:type="dxa"/>
            <w:tcBorders>
              <w:top w:val="single" w:sz="6"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7" w:type="dxa"/>
            <w:tcBorders>
              <w:top w:val="single" w:sz="6"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8" w:type="dxa"/>
            <w:tcBorders>
              <w:top w:val="single" w:sz="6"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30"/>
        </w:trPr>
        <w:tc>
          <w:tcPr>
            <w:tcW w:w="4899" w:type="dxa"/>
            <w:vMerge/>
            <w:tcBorders>
              <w:top w:val="nil"/>
              <w:left w:val="single" w:sz="12" w:space="0" w:color="auto"/>
              <w:bottom w:val="single" w:sz="6" w:space="0" w:color="auto"/>
              <w:right w:val="single" w:sz="12" w:space="0" w:color="auto"/>
            </w:tcBorders>
            <w:vAlign w:val="center"/>
          </w:tcPr>
          <w:p w:rsidR="00111877" w:rsidRPr="00465C3E" w:rsidRDefault="00111877" w:rsidP="006F2DC4">
            <w:pPr>
              <w:rPr>
                <w:rFonts w:ascii="Verdana" w:hAnsi="Verdana"/>
                <w:sz w:val="16"/>
                <w:szCs w:val="16"/>
              </w:rPr>
            </w:pPr>
          </w:p>
        </w:tc>
        <w:tc>
          <w:tcPr>
            <w:tcW w:w="1552" w:type="dxa"/>
            <w:tcBorders>
              <w:top w:val="single" w:sz="4" w:space="0" w:color="auto"/>
              <w:left w:val="single" w:sz="12" w:space="0" w:color="auto"/>
              <w:bottom w:val="single" w:sz="6"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6"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6"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30"/>
        </w:trPr>
        <w:tc>
          <w:tcPr>
            <w:tcW w:w="4899" w:type="dxa"/>
            <w:vMerge w:val="restart"/>
            <w:tcBorders>
              <w:top w:val="single" w:sz="6" w:space="0" w:color="auto"/>
              <w:left w:val="single" w:sz="12" w:space="0" w:color="auto"/>
              <w:bottom w:val="single" w:sz="4" w:space="0" w:color="auto"/>
              <w:right w:val="single" w:sz="12" w:space="0" w:color="auto"/>
            </w:tcBorders>
            <w:noWrap/>
            <w:vAlign w:val="center"/>
          </w:tcPr>
          <w:p w:rsidR="00111877" w:rsidRPr="00465C3E" w:rsidRDefault="00111877" w:rsidP="006F2DC4">
            <w:pPr>
              <w:rPr>
                <w:rFonts w:ascii="Verdana" w:hAnsi="Verdana"/>
                <w:sz w:val="16"/>
                <w:szCs w:val="16"/>
              </w:rPr>
            </w:pPr>
            <w:r w:rsidRPr="00465C3E">
              <w:rPr>
                <w:rFonts w:ascii="Verdana" w:hAnsi="Verdana"/>
                <w:sz w:val="16"/>
                <w:szCs w:val="16"/>
              </w:rPr>
              <w:t>Celková suma poskytnutých pôžičiek k poslednému dňu účtovného obdobia</w:t>
            </w:r>
          </w:p>
        </w:tc>
        <w:tc>
          <w:tcPr>
            <w:tcW w:w="1552" w:type="dxa"/>
            <w:tcBorders>
              <w:top w:val="single" w:sz="6"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7" w:type="dxa"/>
            <w:tcBorders>
              <w:top w:val="single" w:sz="6"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8" w:type="dxa"/>
            <w:tcBorders>
              <w:top w:val="single" w:sz="6"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rsidR="00111877" w:rsidRPr="00465C3E" w:rsidRDefault="00111877" w:rsidP="006F2DC4">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30"/>
        </w:trPr>
        <w:tc>
          <w:tcPr>
            <w:tcW w:w="4899" w:type="dxa"/>
            <w:vMerge w:val="restart"/>
            <w:tcBorders>
              <w:top w:val="single" w:sz="4" w:space="0" w:color="auto"/>
              <w:left w:val="single" w:sz="12" w:space="0" w:color="auto"/>
              <w:bottom w:val="single" w:sz="4" w:space="0" w:color="auto"/>
              <w:right w:val="single" w:sz="12" w:space="0" w:color="auto"/>
            </w:tcBorders>
            <w:noWrap/>
            <w:vAlign w:val="center"/>
          </w:tcPr>
          <w:p w:rsidR="00111877" w:rsidRPr="00465C3E" w:rsidRDefault="00111877" w:rsidP="006F2DC4">
            <w:pPr>
              <w:rPr>
                <w:rFonts w:ascii="Verdana" w:hAnsi="Verdana"/>
                <w:sz w:val="16"/>
                <w:szCs w:val="16"/>
              </w:rPr>
            </w:pPr>
            <w:r w:rsidRPr="00465C3E">
              <w:rPr>
                <w:rFonts w:ascii="Verdana" w:hAnsi="Verdana"/>
                <w:sz w:val="16"/>
                <w:szCs w:val="16"/>
              </w:rPr>
              <w:t>Celková suma splatených pôžičiek k poslednému dňu účtovného obdobia</w:t>
            </w:r>
          </w:p>
        </w:tc>
        <w:tc>
          <w:tcPr>
            <w:tcW w:w="1552" w:type="dxa"/>
            <w:tcBorders>
              <w:top w:val="single" w:sz="4"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rsidR="00111877" w:rsidRPr="00465C3E" w:rsidRDefault="00111877" w:rsidP="006F2DC4">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30"/>
        </w:trPr>
        <w:tc>
          <w:tcPr>
            <w:tcW w:w="4899" w:type="dxa"/>
            <w:vMerge w:val="restart"/>
            <w:tcBorders>
              <w:top w:val="single" w:sz="4" w:space="0" w:color="auto"/>
              <w:left w:val="single" w:sz="12" w:space="0" w:color="auto"/>
              <w:bottom w:val="single" w:sz="4" w:space="0" w:color="auto"/>
              <w:right w:val="single" w:sz="12" w:space="0" w:color="auto"/>
            </w:tcBorders>
            <w:noWrap/>
            <w:vAlign w:val="center"/>
          </w:tcPr>
          <w:p w:rsidR="00111877" w:rsidRPr="00465C3E" w:rsidRDefault="00111877" w:rsidP="006F2DC4">
            <w:pPr>
              <w:rPr>
                <w:rFonts w:ascii="Verdana" w:hAnsi="Verdana"/>
                <w:sz w:val="16"/>
                <w:szCs w:val="16"/>
              </w:rPr>
            </w:pPr>
            <w:r w:rsidRPr="00465C3E">
              <w:rPr>
                <w:rFonts w:ascii="Verdana" w:hAnsi="Verdana"/>
                <w:sz w:val="16"/>
                <w:szCs w:val="16"/>
              </w:rPr>
              <w:t>Celková suma odpustených pôžičiek k poslednému dňu účtovného obdobia</w:t>
            </w:r>
          </w:p>
        </w:tc>
        <w:tc>
          <w:tcPr>
            <w:tcW w:w="1552" w:type="dxa"/>
            <w:tcBorders>
              <w:top w:val="single" w:sz="4"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45"/>
        </w:trPr>
        <w:tc>
          <w:tcPr>
            <w:tcW w:w="4899" w:type="dxa"/>
            <w:vMerge/>
            <w:tcBorders>
              <w:top w:val="single" w:sz="12" w:space="0" w:color="auto"/>
              <w:left w:val="single" w:sz="12" w:space="0" w:color="auto"/>
              <w:bottom w:val="single" w:sz="4" w:space="0" w:color="auto"/>
              <w:right w:val="single" w:sz="12" w:space="0" w:color="auto"/>
            </w:tcBorders>
            <w:vAlign w:val="center"/>
          </w:tcPr>
          <w:p w:rsidR="00111877" w:rsidRPr="00465C3E" w:rsidRDefault="00111877" w:rsidP="006F2DC4">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r w:rsidRPr="00465C3E">
              <w:rPr>
                <w:rFonts w:ascii="Verdana" w:hAnsi="Verdana"/>
                <w:sz w:val="16"/>
                <w:szCs w:val="16"/>
              </w:rPr>
              <w:t> </w:t>
            </w:r>
          </w:p>
        </w:tc>
      </w:tr>
      <w:tr w:rsidR="00111877" w:rsidRPr="00465C3E" w:rsidTr="006F2DC4">
        <w:trPr>
          <w:trHeight w:val="345"/>
        </w:trPr>
        <w:tc>
          <w:tcPr>
            <w:tcW w:w="4899" w:type="dxa"/>
            <w:vMerge w:val="restart"/>
            <w:tcBorders>
              <w:top w:val="single" w:sz="4" w:space="0" w:color="auto"/>
              <w:left w:val="single" w:sz="12" w:space="0" w:color="auto"/>
              <w:bottom w:val="single" w:sz="4" w:space="0" w:color="auto"/>
              <w:right w:val="single" w:sz="12" w:space="0" w:color="auto"/>
            </w:tcBorders>
            <w:vAlign w:val="center"/>
          </w:tcPr>
          <w:p w:rsidR="00111877" w:rsidRPr="00465C3E" w:rsidRDefault="00111877" w:rsidP="006F2DC4">
            <w:pPr>
              <w:rPr>
                <w:rFonts w:ascii="Verdana" w:hAnsi="Verdana"/>
                <w:sz w:val="16"/>
                <w:szCs w:val="16"/>
              </w:rPr>
            </w:pPr>
            <w:r w:rsidRPr="00465C3E">
              <w:rPr>
                <w:rFonts w:ascii="Verdana" w:hAnsi="Verdana"/>
                <w:sz w:val="16"/>
                <w:szCs w:val="16"/>
              </w:rPr>
              <w:t xml:space="preserve">Celková suma odpísaných pôžičiek k poslednému dňu účtovného obdobia </w:t>
            </w:r>
          </w:p>
        </w:tc>
        <w:tc>
          <w:tcPr>
            <w:tcW w:w="1552" w:type="dxa"/>
            <w:tcBorders>
              <w:top w:val="single" w:sz="4"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p>
        </w:tc>
      </w:tr>
      <w:tr w:rsidR="00111877" w:rsidRPr="00465C3E" w:rsidTr="006F2DC4">
        <w:trPr>
          <w:trHeight w:val="345"/>
        </w:trPr>
        <w:tc>
          <w:tcPr>
            <w:tcW w:w="4899" w:type="dxa"/>
            <w:vMerge/>
            <w:tcBorders>
              <w:left w:val="single" w:sz="12" w:space="0" w:color="auto"/>
              <w:bottom w:val="single" w:sz="4" w:space="0" w:color="auto"/>
              <w:right w:val="single" w:sz="12" w:space="0" w:color="auto"/>
            </w:tcBorders>
            <w:vAlign w:val="center"/>
          </w:tcPr>
          <w:p w:rsidR="00111877" w:rsidRPr="00465C3E" w:rsidRDefault="00111877" w:rsidP="006F2DC4">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p>
        </w:tc>
      </w:tr>
      <w:tr w:rsidR="00111877" w:rsidRPr="00465C3E" w:rsidTr="006F2DC4">
        <w:trPr>
          <w:trHeight w:val="345"/>
        </w:trPr>
        <w:tc>
          <w:tcPr>
            <w:tcW w:w="4899" w:type="dxa"/>
            <w:vMerge w:val="restart"/>
            <w:tcBorders>
              <w:top w:val="single" w:sz="4" w:space="0" w:color="auto"/>
              <w:left w:val="single" w:sz="12" w:space="0" w:color="auto"/>
              <w:bottom w:val="single" w:sz="4" w:space="0" w:color="auto"/>
              <w:right w:val="single" w:sz="12" w:space="0" w:color="auto"/>
            </w:tcBorders>
            <w:vAlign w:val="center"/>
          </w:tcPr>
          <w:p w:rsidR="00111877" w:rsidRPr="00465C3E" w:rsidRDefault="00111877" w:rsidP="006F2DC4">
            <w:pPr>
              <w:rPr>
                <w:rFonts w:ascii="Verdana" w:hAnsi="Verdana"/>
                <w:sz w:val="16"/>
                <w:szCs w:val="16"/>
              </w:rPr>
            </w:pPr>
            <w:r w:rsidRPr="00465C3E">
              <w:rPr>
                <w:rFonts w:ascii="Verdana" w:hAnsi="Verdana"/>
                <w:sz w:val="16"/>
                <w:szCs w:val="16"/>
              </w:rPr>
              <w:t>Hlavné podmienky, na základe ktorých boli záruky alebo iné zabezpečenia a pôžičky poskytnuté *</w:t>
            </w:r>
          </w:p>
        </w:tc>
        <w:tc>
          <w:tcPr>
            <w:tcW w:w="1552" w:type="dxa"/>
            <w:tcBorders>
              <w:top w:val="single" w:sz="4"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p>
        </w:tc>
      </w:tr>
      <w:tr w:rsidR="00111877" w:rsidRPr="00465C3E" w:rsidTr="006F2DC4">
        <w:trPr>
          <w:trHeight w:val="345"/>
        </w:trPr>
        <w:tc>
          <w:tcPr>
            <w:tcW w:w="4899" w:type="dxa"/>
            <w:vMerge/>
            <w:tcBorders>
              <w:left w:val="single" w:sz="12" w:space="0" w:color="auto"/>
              <w:bottom w:val="single" w:sz="4" w:space="0" w:color="auto"/>
              <w:right w:val="single" w:sz="12" w:space="0" w:color="auto"/>
            </w:tcBorders>
            <w:vAlign w:val="center"/>
          </w:tcPr>
          <w:p w:rsidR="00111877" w:rsidRPr="00465C3E" w:rsidRDefault="00111877" w:rsidP="006F2DC4">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p>
        </w:tc>
      </w:tr>
      <w:tr w:rsidR="00111877" w:rsidRPr="00465C3E" w:rsidTr="006F2DC4">
        <w:trPr>
          <w:trHeight w:val="345"/>
        </w:trPr>
        <w:tc>
          <w:tcPr>
            <w:tcW w:w="4899" w:type="dxa"/>
            <w:vMerge w:val="restart"/>
            <w:tcBorders>
              <w:top w:val="single" w:sz="4" w:space="0" w:color="auto"/>
              <w:left w:val="single" w:sz="12" w:space="0" w:color="auto"/>
              <w:right w:val="single" w:sz="12" w:space="0" w:color="auto"/>
            </w:tcBorders>
            <w:vAlign w:val="center"/>
          </w:tcPr>
          <w:p w:rsidR="00111877" w:rsidRPr="00465C3E" w:rsidRDefault="00111877" w:rsidP="006F2DC4">
            <w:pPr>
              <w:rPr>
                <w:rFonts w:ascii="Verdana" w:hAnsi="Verdana"/>
                <w:sz w:val="16"/>
                <w:szCs w:val="16"/>
              </w:rPr>
            </w:pPr>
            <w:r w:rsidRPr="00465C3E">
              <w:rPr>
                <w:rFonts w:ascii="Verdana" w:hAnsi="Verdana"/>
                <w:sz w:val="16"/>
                <w:szCs w:val="16"/>
              </w:rPr>
              <w:t xml:space="preserve">Celková suma použitých finančných prostriedkov alebo iného plnenia na súkromné účely, ktoré sa vyúčtovávajú. </w:t>
            </w:r>
          </w:p>
        </w:tc>
        <w:tc>
          <w:tcPr>
            <w:tcW w:w="1552" w:type="dxa"/>
            <w:tcBorders>
              <w:top w:val="single" w:sz="4" w:space="0" w:color="auto"/>
              <w:left w:val="single" w:sz="12" w:space="0" w:color="auto"/>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rsidR="00111877" w:rsidRPr="00465C3E" w:rsidRDefault="00111877" w:rsidP="006F2DC4">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rsidR="00111877" w:rsidRPr="00465C3E" w:rsidRDefault="00111877" w:rsidP="006F2DC4">
            <w:pPr>
              <w:jc w:val="right"/>
              <w:rPr>
                <w:rFonts w:ascii="Verdana" w:hAnsi="Verdana"/>
                <w:sz w:val="16"/>
                <w:szCs w:val="16"/>
              </w:rPr>
            </w:pPr>
          </w:p>
        </w:tc>
      </w:tr>
      <w:tr w:rsidR="00111877" w:rsidRPr="00465C3E" w:rsidTr="006F2DC4">
        <w:trPr>
          <w:trHeight w:val="345"/>
        </w:trPr>
        <w:tc>
          <w:tcPr>
            <w:tcW w:w="4899" w:type="dxa"/>
            <w:vMerge/>
            <w:tcBorders>
              <w:left w:val="single" w:sz="12" w:space="0" w:color="auto"/>
              <w:bottom w:val="single" w:sz="12" w:space="0" w:color="auto"/>
              <w:right w:val="single" w:sz="12" w:space="0" w:color="auto"/>
            </w:tcBorders>
            <w:vAlign w:val="center"/>
          </w:tcPr>
          <w:p w:rsidR="00111877" w:rsidRPr="00465C3E" w:rsidRDefault="00111877" w:rsidP="006F2DC4">
            <w:pPr>
              <w:rPr>
                <w:rFonts w:ascii="Verdana" w:hAnsi="Verdana"/>
                <w:sz w:val="16"/>
                <w:szCs w:val="16"/>
              </w:rPr>
            </w:pPr>
          </w:p>
        </w:tc>
        <w:tc>
          <w:tcPr>
            <w:tcW w:w="1552" w:type="dxa"/>
            <w:tcBorders>
              <w:top w:val="single" w:sz="4" w:space="0" w:color="auto"/>
              <w:left w:val="single" w:sz="12" w:space="0" w:color="auto"/>
              <w:bottom w:val="single" w:sz="12" w:space="0" w:color="auto"/>
              <w:right w:val="single" w:sz="4" w:space="0" w:color="auto"/>
            </w:tcBorders>
            <w:noWrap/>
            <w:vAlign w:val="center"/>
          </w:tcPr>
          <w:p w:rsidR="00111877" w:rsidRPr="00465C3E" w:rsidRDefault="00111877" w:rsidP="006F2DC4">
            <w:pPr>
              <w:jc w:val="right"/>
              <w:rPr>
                <w:rFonts w:ascii="Verdana" w:hAnsi="Verdana"/>
                <w:sz w:val="16"/>
                <w:szCs w:val="16"/>
              </w:rPr>
            </w:pPr>
          </w:p>
        </w:tc>
        <w:tc>
          <w:tcPr>
            <w:tcW w:w="1417" w:type="dxa"/>
            <w:tcBorders>
              <w:top w:val="single" w:sz="4" w:space="0" w:color="auto"/>
              <w:left w:val="nil"/>
              <w:bottom w:val="single" w:sz="12" w:space="0" w:color="auto"/>
              <w:right w:val="single" w:sz="4" w:space="0" w:color="auto"/>
            </w:tcBorders>
            <w:noWrap/>
            <w:vAlign w:val="center"/>
          </w:tcPr>
          <w:p w:rsidR="00111877" w:rsidRPr="00465C3E" w:rsidRDefault="00111877" w:rsidP="006F2DC4">
            <w:pPr>
              <w:jc w:val="right"/>
              <w:rPr>
                <w:rFonts w:ascii="Verdana" w:hAnsi="Verdana"/>
                <w:sz w:val="16"/>
                <w:szCs w:val="16"/>
              </w:rPr>
            </w:pPr>
          </w:p>
        </w:tc>
        <w:tc>
          <w:tcPr>
            <w:tcW w:w="1418" w:type="dxa"/>
            <w:tcBorders>
              <w:top w:val="single" w:sz="4" w:space="0" w:color="auto"/>
              <w:left w:val="nil"/>
              <w:bottom w:val="single" w:sz="12" w:space="0" w:color="auto"/>
              <w:right w:val="single" w:sz="12" w:space="0" w:color="auto"/>
            </w:tcBorders>
            <w:noWrap/>
            <w:vAlign w:val="center"/>
          </w:tcPr>
          <w:p w:rsidR="00111877" w:rsidRPr="00465C3E" w:rsidRDefault="00111877" w:rsidP="006F2DC4">
            <w:pPr>
              <w:jc w:val="right"/>
              <w:rPr>
                <w:rFonts w:ascii="Verdana" w:hAnsi="Verdana"/>
                <w:sz w:val="16"/>
                <w:szCs w:val="16"/>
              </w:rPr>
            </w:pPr>
          </w:p>
        </w:tc>
      </w:tr>
    </w:tbl>
    <w:p w:rsidR="006559EC" w:rsidRDefault="006559EC" w:rsidP="00111877">
      <w:pPr>
        <w:rPr>
          <w:rFonts w:ascii="Verdana" w:hAnsi="Verdana" w:cs="Arial"/>
          <w:sz w:val="16"/>
          <w:szCs w:val="16"/>
        </w:rPr>
      </w:pPr>
    </w:p>
    <w:p w:rsidR="00111877" w:rsidRPr="00465C3E" w:rsidRDefault="00111877" w:rsidP="00111877">
      <w:pPr>
        <w:rPr>
          <w:rFonts w:ascii="Verdana" w:hAnsi="Verdana" w:cs="Arial"/>
          <w:sz w:val="16"/>
          <w:szCs w:val="16"/>
        </w:rPr>
      </w:pPr>
      <w:r w:rsidRPr="00465C3E">
        <w:rPr>
          <w:rFonts w:ascii="Verdana" w:hAnsi="Verdana" w:cs="Arial"/>
          <w:sz w:val="16"/>
          <w:szCs w:val="16"/>
        </w:rPr>
        <w:t>* Pri pôžičkách uviesť aj úrokové sadzby.</w:t>
      </w:r>
    </w:p>
    <w:p w:rsidR="00CA3459" w:rsidRPr="00465C3E" w:rsidRDefault="00CA3459" w:rsidP="00CA3459">
      <w:pPr>
        <w:pStyle w:val="Default"/>
        <w:rPr>
          <w:rFonts w:ascii="Verdana" w:hAnsi="Verdana"/>
          <w:color w:val="auto"/>
          <w:sz w:val="16"/>
          <w:szCs w:val="16"/>
          <w:highlight w:val="cyan"/>
        </w:rPr>
      </w:pPr>
    </w:p>
    <w:p w:rsidR="00CB6FB9" w:rsidRPr="00BC7B4C" w:rsidRDefault="00EB1272" w:rsidP="00CB6FB9">
      <w:pPr>
        <w:jc w:val="center"/>
        <w:rPr>
          <w:rFonts w:ascii="Verdana" w:hAnsi="Verdana" w:cs="Arial"/>
          <w:b/>
          <w:szCs w:val="16"/>
        </w:rPr>
      </w:pPr>
      <w:r w:rsidRPr="00BC7B4C">
        <w:rPr>
          <w:rFonts w:ascii="Verdana" w:hAnsi="Verdana" w:cs="Arial"/>
          <w:b/>
          <w:szCs w:val="16"/>
        </w:rPr>
        <w:t>Č</w:t>
      </w:r>
      <w:r w:rsidR="00CA3459" w:rsidRPr="00BC7B4C">
        <w:rPr>
          <w:rFonts w:ascii="Verdana" w:hAnsi="Verdana" w:cs="Arial"/>
          <w:b/>
          <w:szCs w:val="16"/>
        </w:rPr>
        <w:t>L</w:t>
      </w:r>
      <w:r w:rsidRPr="00BC7B4C">
        <w:rPr>
          <w:rFonts w:ascii="Verdana" w:hAnsi="Verdana" w:cs="Arial"/>
          <w:b/>
          <w:szCs w:val="16"/>
        </w:rPr>
        <w:t xml:space="preserve">. </w:t>
      </w:r>
      <w:r w:rsidR="00F545DF" w:rsidRPr="00BC7B4C">
        <w:rPr>
          <w:rFonts w:ascii="Verdana" w:hAnsi="Verdana" w:cs="Arial"/>
          <w:b/>
          <w:szCs w:val="16"/>
        </w:rPr>
        <w:t>VII</w:t>
      </w:r>
      <w:r w:rsidR="00B4086C" w:rsidRPr="00BC7B4C">
        <w:rPr>
          <w:rFonts w:ascii="Verdana" w:hAnsi="Verdana" w:cs="Arial"/>
          <w:b/>
          <w:szCs w:val="16"/>
        </w:rPr>
        <w:t>I</w:t>
      </w:r>
    </w:p>
    <w:p w:rsidR="00EB1272" w:rsidRPr="005600BC" w:rsidRDefault="00EB1272" w:rsidP="00CB6FB9">
      <w:pPr>
        <w:jc w:val="center"/>
        <w:rPr>
          <w:rFonts w:ascii="Verdana" w:hAnsi="Verdana" w:cs="Arial"/>
          <w:b/>
          <w:szCs w:val="16"/>
        </w:rPr>
      </w:pPr>
      <w:r w:rsidRPr="00BC7B4C">
        <w:rPr>
          <w:rFonts w:ascii="Verdana" w:hAnsi="Verdana" w:cs="Arial"/>
          <w:b/>
          <w:szCs w:val="16"/>
        </w:rPr>
        <w:t>OSTATNÉ INFORMÁCIE</w:t>
      </w:r>
    </w:p>
    <w:p w:rsidR="00EB1272" w:rsidRPr="00A25DDF" w:rsidRDefault="00EB1272" w:rsidP="00EB1272">
      <w:pPr>
        <w:rPr>
          <w:rFonts w:ascii="Verdana" w:hAnsi="Verdana" w:cs="Arial"/>
          <w:sz w:val="16"/>
          <w:szCs w:val="16"/>
        </w:rPr>
      </w:pPr>
    </w:p>
    <w:p w:rsidR="0056393A" w:rsidRPr="00660BEE" w:rsidRDefault="004E73AA" w:rsidP="0056393A">
      <w:pPr>
        <w:autoSpaceDE w:val="0"/>
        <w:autoSpaceDN w:val="0"/>
        <w:adjustRightInd w:val="0"/>
        <w:jc w:val="left"/>
        <w:rPr>
          <w:rFonts w:ascii="Verdana" w:hAnsi="Verdana" w:cs="Arial"/>
          <w:color w:val="000000"/>
          <w:sz w:val="16"/>
          <w:szCs w:val="16"/>
        </w:rPr>
      </w:pPr>
      <w:r>
        <w:rPr>
          <w:rFonts w:ascii="Verdana" w:hAnsi="Verdana"/>
          <w:sz w:val="16"/>
          <w:szCs w:val="16"/>
        </w:rPr>
        <w:t xml:space="preserve"> </w:t>
      </w:r>
      <w:r w:rsidR="0056393A" w:rsidRPr="00660BEE">
        <w:rPr>
          <w:rFonts w:ascii="Verdana" w:hAnsi="Verdana" w:cs="Arial"/>
          <w:color w:val="000000"/>
          <w:sz w:val="16"/>
          <w:szCs w:val="16"/>
        </w:rPr>
        <w:t>Spoločnosti sa netýka.</w:t>
      </w:r>
    </w:p>
    <w:p w:rsidR="00D83F22" w:rsidRDefault="00D83F22" w:rsidP="00F545DF">
      <w:pPr>
        <w:pStyle w:val="Default"/>
        <w:rPr>
          <w:rFonts w:ascii="Verdana" w:hAnsi="Verdana"/>
          <w:sz w:val="16"/>
          <w:szCs w:val="16"/>
        </w:rPr>
      </w:pPr>
    </w:p>
    <w:p w:rsidR="0056393A" w:rsidRPr="00A25DDF" w:rsidRDefault="0056393A" w:rsidP="00F545DF">
      <w:pPr>
        <w:pStyle w:val="Default"/>
        <w:rPr>
          <w:rFonts w:ascii="Verdana" w:hAnsi="Verdana"/>
          <w:sz w:val="16"/>
          <w:szCs w:val="16"/>
        </w:rPr>
      </w:pPr>
    </w:p>
    <w:p w:rsidR="00CB6FB9" w:rsidRPr="00BC7B4C" w:rsidRDefault="00502674" w:rsidP="0070209A">
      <w:pPr>
        <w:jc w:val="center"/>
        <w:rPr>
          <w:rFonts w:ascii="Verdana" w:hAnsi="Verdana" w:cs="Arial"/>
          <w:b/>
          <w:szCs w:val="16"/>
        </w:rPr>
      </w:pPr>
      <w:r w:rsidRPr="00BC7B4C">
        <w:rPr>
          <w:rFonts w:ascii="Verdana" w:hAnsi="Verdana" w:cs="Arial"/>
          <w:b/>
          <w:szCs w:val="16"/>
        </w:rPr>
        <w:t>Č</w:t>
      </w:r>
      <w:r w:rsidR="00CA3459" w:rsidRPr="00BC7B4C">
        <w:rPr>
          <w:rFonts w:ascii="Verdana" w:hAnsi="Verdana" w:cs="Arial"/>
          <w:b/>
          <w:szCs w:val="16"/>
        </w:rPr>
        <w:t>L</w:t>
      </w:r>
      <w:r w:rsidRPr="00BC7B4C">
        <w:rPr>
          <w:rFonts w:ascii="Verdana" w:hAnsi="Verdana" w:cs="Arial"/>
          <w:b/>
          <w:szCs w:val="16"/>
        </w:rPr>
        <w:t>. IX</w:t>
      </w:r>
    </w:p>
    <w:p w:rsidR="00502674" w:rsidRPr="00AC7BFE" w:rsidRDefault="00502674" w:rsidP="0070209A">
      <w:pPr>
        <w:jc w:val="center"/>
        <w:rPr>
          <w:rFonts w:ascii="Verdana" w:hAnsi="Verdana" w:cs="Arial"/>
          <w:b/>
          <w:szCs w:val="16"/>
        </w:rPr>
      </w:pPr>
      <w:r w:rsidRPr="00BC7B4C">
        <w:rPr>
          <w:rFonts w:ascii="Verdana" w:hAnsi="Verdana" w:cs="Arial"/>
          <w:b/>
          <w:szCs w:val="16"/>
        </w:rPr>
        <w:t>PREHĽAD O POHYBE VLASTNÉHO IMANIA</w:t>
      </w:r>
    </w:p>
    <w:p w:rsidR="006F6EB4" w:rsidRPr="00AC7BFE" w:rsidRDefault="006F6EB4" w:rsidP="00C526E6">
      <w:pPr>
        <w:pStyle w:val="Zkladntext"/>
        <w:rPr>
          <w:rFonts w:ascii="Verdana" w:hAnsi="Verdana" w:cs="Arial"/>
          <w:sz w:val="16"/>
          <w:szCs w:val="16"/>
        </w:rPr>
      </w:pPr>
    </w:p>
    <w:p w:rsidR="00C526E6" w:rsidRPr="00DC7804" w:rsidRDefault="00C526E6" w:rsidP="00C526E6">
      <w:pPr>
        <w:pStyle w:val="Zkladntext"/>
        <w:rPr>
          <w:rFonts w:ascii="Verdana" w:hAnsi="Verdana" w:cs="Arial"/>
          <w:sz w:val="16"/>
          <w:szCs w:val="16"/>
        </w:rPr>
      </w:pPr>
      <w:r w:rsidRPr="004D214B">
        <w:rPr>
          <w:rFonts w:ascii="Verdana" w:hAnsi="Verdana" w:cs="Arial"/>
          <w:sz w:val="16"/>
          <w:szCs w:val="16"/>
        </w:rPr>
        <w:t xml:space="preserve">Pohyby vlastného imania v roku </w:t>
      </w:r>
      <w:r w:rsidR="00502674" w:rsidRPr="00DC7804">
        <w:rPr>
          <w:rFonts w:ascii="Verdana" w:hAnsi="Verdana" w:cs="Arial"/>
          <w:sz w:val="16"/>
          <w:szCs w:val="16"/>
        </w:rPr>
        <w:t>20</w:t>
      </w:r>
      <w:r w:rsidR="000848DD">
        <w:rPr>
          <w:rFonts w:ascii="Verdana" w:hAnsi="Verdana" w:cs="Arial"/>
          <w:sz w:val="16"/>
          <w:szCs w:val="16"/>
        </w:rPr>
        <w:t>20</w:t>
      </w:r>
      <w:r w:rsidR="00502674" w:rsidRPr="00DC7804">
        <w:rPr>
          <w:rFonts w:ascii="Verdana" w:hAnsi="Verdana" w:cs="Arial"/>
          <w:sz w:val="16"/>
          <w:szCs w:val="16"/>
        </w:rPr>
        <w:t xml:space="preserve"> </w:t>
      </w:r>
      <w:r w:rsidRPr="00DC7804">
        <w:rPr>
          <w:rFonts w:ascii="Verdana" w:hAnsi="Verdana" w:cs="Arial"/>
          <w:sz w:val="16"/>
          <w:szCs w:val="16"/>
        </w:rPr>
        <w:t>sú zhrnuté v nasledujúcej tabuľke:</w:t>
      </w:r>
    </w:p>
    <w:p w:rsidR="005B031C" w:rsidRPr="00B95231" w:rsidRDefault="005B031C" w:rsidP="00C526E6">
      <w:pPr>
        <w:pStyle w:val="Zkladntext"/>
        <w:rPr>
          <w:rFonts w:ascii="Verdana" w:hAnsi="Verdana" w:cs="Arial"/>
          <w:sz w:val="16"/>
          <w:szCs w:val="16"/>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C526E6" w:rsidRPr="00465C3E">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Bežné účtovné obdobie</w:t>
            </w:r>
          </w:p>
        </w:tc>
      </w:tr>
      <w:tr w:rsidR="00C526E6" w:rsidRPr="00465C3E">
        <w:trPr>
          <w:jc w:val="center"/>
        </w:trPr>
        <w:tc>
          <w:tcPr>
            <w:tcW w:w="2156" w:type="dxa"/>
            <w:vMerge/>
            <w:tcBorders>
              <w:top w:val="single" w:sz="8"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526E6" w:rsidRPr="00465C3E">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f</w:t>
            </w:r>
          </w:p>
        </w:tc>
      </w:tr>
      <w:tr w:rsidR="00CC4110" w:rsidRPr="00465C3E">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CC4110" w:rsidRPr="00465C3E" w:rsidRDefault="00D06BAA" w:rsidP="00181241">
            <w:pPr>
              <w:jc w:val="right"/>
              <w:rPr>
                <w:rFonts w:ascii="Verdana" w:hAnsi="Verdana"/>
                <w:sz w:val="16"/>
                <w:szCs w:val="16"/>
              </w:rPr>
            </w:pPr>
            <w:r>
              <w:rPr>
                <w:rFonts w:ascii="Verdana" w:hAnsi="Verdana"/>
                <w:sz w:val="16"/>
                <w:szCs w:val="16"/>
              </w:rPr>
              <w:t>3 968 068</w:t>
            </w:r>
          </w:p>
        </w:tc>
        <w:tc>
          <w:tcPr>
            <w:tcW w:w="1426" w:type="dxa"/>
            <w:tcBorders>
              <w:top w:val="single" w:sz="12"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12" w:space="0" w:color="auto"/>
              <w:left w:val="nil"/>
              <w:bottom w:val="single" w:sz="4" w:space="0" w:color="auto"/>
              <w:right w:val="single" w:sz="4" w:space="0" w:color="auto"/>
            </w:tcBorders>
            <w:noWrap/>
            <w:vAlign w:val="center"/>
          </w:tcPr>
          <w:p w:rsidR="00CC4110" w:rsidRPr="00127F6B" w:rsidRDefault="00CC4110" w:rsidP="00E57C09">
            <w:pPr>
              <w:jc w:val="right"/>
              <w:rPr>
                <w:rFonts w:ascii="Verdana" w:hAnsi="Verdana"/>
                <w:sz w:val="16"/>
                <w:szCs w:val="16"/>
              </w:rPr>
            </w:pPr>
          </w:p>
        </w:tc>
        <w:tc>
          <w:tcPr>
            <w:tcW w:w="1426" w:type="dxa"/>
            <w:tcBorders>
              <w:top w:val="single" w:sz="12"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12" w:space="0" w:color="auto"/>
              <w:left w:val="nil"/>
              <w:bottom w:val="single" w:sz="4" w:space="0" w:color="auto"/>
              <w:right w:val="single" w:sz="12" w:space="0" w:color="auto"/>
            </w:tcBorders>
            <w:noWrap/>
            <w:vAlign w:val="center"/>
          </w:tcPr>
          <w:p w:rsidR="00CC4110" w:rsidRPr="00465C3E" w:rsidRDefault="00127F6B" w:rsidP="002430D8">
            <w:pPr>
              <w:jc w:val="right"/>
              <w:rPr>
                <w:rFonts w:ascii="Verdana" w:hAnsi="Verdana"/>
                <w:sz w:val="16"/>
                <w:szCs w:val="16"/>
              </w:rPr>
            </w:pPr>
            <w:r>
              <w:rPr>
                <w:rFonts w:ascii="Verdana" w:hAnsi="Verdana"/>
                <w:sz w:val="16"/>
                <w:szCs w:val="16"/>
              </w:rPr>
              <w:t>3</w:t>
            </w:r>
            <w:r w:rsidR="00CC4110">
              <w:rPr>
                <w:rFonts w:ascii="Verdana" w:hAnsi="Verdana"/>
                <w:sz w:val="16"/>
                <w:szCs w:val="16"/>
              </w:rPr>
              <w:t> 968 068</w:t>
            </w:r>
          </w:p>
        </w:tc>
      </w:tr>
      <w:tr w:rsidR="00CC4110" w:rsidRPr="00465C3E">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CC4110" w:rsidRPr="00465C3E" w:rsidRDefault="00CC4110" w:rsidP="002430D8">
            <w:pPr>
              <w:jc w:val="right"/>
              <w:rPr>
                <w:rFonts w:ascii="Verdana" w:hAnsi="Verdana"/>
                <w:sz w:val="16"/>
                <w:szCs w:val="16"/>
              </w:rPr>
            </w:pPr>
          </w:p>
        </w:tc>
      </w:tr>
      <w:tr w:rsidR="00CC4110" w:rsidRPr="00465C3E">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rsidR="00CC4110" w:rsidRPr="00465C3E" w:rsidRDefault="00CC4110" w:rsidP="002430D8">
            <w:pPr>
              <w:jc w:val="right"/>
              <w:rPr>
                <w:rFonts w:ascii="Verdana" w:hAnsi="Verdana"/>
                <w:sz w:val="16"/>
                <w:szCs w:val="16"/>
              </w:rPr>
            </w:pPr>
          </w:p>
        </w:tc>
      </w:tr>
      <w:tr w:rsidR="00CC4110" w:rsidRPr="00465C3E">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CC4110" w:rsidRPr="00465C3E" w:rsidRDefault="00CC4110" w:rsidP="002430D8">
            <w:pPr>
              <w:jc w:val="right"/>
              <w:rPr>
                <w:rFonts w:ascii="Verdana" w:hAnsi="Verdana"/>
                <w:sz w:val="16"/>
                <w:szCs w:val="16"/>
              </w:rPr>
            </w:pPr>
          </w:p>
        </w:tc>
      </w:tr>
      <w:tr w:rsidR="00CC4110" w:rsidRPr="00465C3E">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Zákonné rezervné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D06BAA" w:rsidP="00181241">
            <w:pPr>
              <w:jc w:val="right"/>
              <w:rPr>
                <w:rFonts w:ascii="Verdana" w:hAnsi="Verdana"/>
                <w:sz w:val="16"/>
                <w:szCs w:val="16"/>
              </w:rPr>
            </w:pPr>
            <w:r>
              <w:rPr>
                <w:rFonts w:ascii="Verdana" w:hAnsi="Verdana"/>
                <w:sz w:val="16"/>
                <w:szCs w:val="16"/>
              </w:rPr>
              <w:t>295 806</w:t>
            </w: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D06BAA" w:rsidP="002430D8">
            <w:pPr>
              <w:jc w:val="right"/>
              <w:rPr>
                <w:rFonts w:ascii="Verdana" w:hAnsi="Verdana"/>
                <w:sz w:val="16"/>
                <w:szCs w:val="16"/>
              </w:rPr>
            </w:pPr>
            <w:r>
              <w:rPr>
                <w:rFonts w:ascii="Verdana" w:hAnsi="Verdana"/>
                <w:sz w:val="16"/>
                <w:szCs w:val="16"/>
              </w:rPr>
              <w:t>+29 779</w:t>
            </w:r>
          </w:p>
        </w:tc>
        <w:tc>
          <w:tcPr>
            <w:tcW w:w="1426" w:type="dxa"/>
            <w:tcBorders>
              <w:top w:val="single" w:sz="4" w:space="0" w:color="auto"/>
              <w:left w:val="nil"/>
              <w:bottom w:val="single" w:sz="4" w:space="0" w:color="auto"/>
              <w:right w:val="single" w:sz="12" w:space="0" w:color="auto"/>
            </w:tcBorders>
            <w:noWrap/>
            <w:vAlign w:val="center"/>
          </w:tcPr>
          <w:p w:rsidR="00CC4110" w:rsidRPr="00465C3E" w:rsidRDefault="00D06BAA" w:rsidP="002430D8">
            <w:pPr>
              <w:jc w:val="right"/>
              <w:rPr>
                <w:rFonts w:ascii="Verdana" w:hAnsi="Verdana"/>
                <w:sz w:val="16"/>
                <w:szCs w:val="16"/>
              </w:rPr>
            </w:pPr>
            <w:r>
              <w:rPr>
                <w:rFonts w:ascii="Verdana" w:hAnsi="Verdana"/>
                <w:sz w:val="16"/>
                <w:szCs w:val="16"/>
              </w:rPr>
              <w:t>325 585</w:t>
            </w:r>
          </w:p>
        </w:tc>
      </w:tr>
      <w:tr w:rsidR="00CC4110" w:rsidRPr="00465C3E">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CC4110" w:rsidRPr="00465C3E" w:rsidRDefault="00CC4110" w:rsidP="00050A3E">
            <w:pPr>
              <w:jc w:val="left"/>
              <w:rPr>
                <w:rFonts w:ascii="Verdana" w:hAnsi="Verdana"/>
                <w:sz w:val="16"/>
                <w:szCs w:val="16"/>
              </w:rPr>
            </w:pPr>
            <w:r w:rsidRPr="00465C3E">
              <w:rPr>
                <w:rFonts w:ascii="Verdana" w:hAnsi="Verdana"/>
                <w:sz w:val="16"/>
                <w:szCs w:val="16"/>
              </w:rPr>
              <w:t xml:space="preserve"> 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CC4110" w:rsidRPr="00465C3E" w:rsidRDefault="00CC4110" w:rsidP="002430D8">
            <w:pPr>
              <w:jc w:val="right"/>
              <w:rPr>
                <w:rFonts w:ascii="Verdana" w:hAnsi="Verdana"/>
                <w:sz w:val="16"/>
                <w:szCs w:val="16"/>
              </w:rPr>
            </w:pPr>
          </w:p>
        </w:tc>
      </w:tr>
      <w:tr w:rsidR="00CC4110" w:rsidRPr="00465C3E">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rsidR="00CC4110" w:rsidRPr="00465C3E" w:rsidRDefault="00CC4110" w:rsidP="002430D8">
            <w:pPr>
              <w:jc w:val="right"/>
              <w:rPr>
                <w:rFonts w:ascii="Verdana" w:hAnsi="Verdana"/>
                <w:sz w:val="16"/>
                <w:szCs w:val="16"/>
              </w:rPr>
            </w:pPr>
          </w:p>
        </w:tc>
      </w:tr>
      <w:tr w:rsidR="00CC4110" w:rsidRPr="00465C3E">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CC4110" w:rsidRPr="00465C3E" w:rsidRDefault="00CC4110" w:rsidP="002430D8">
            <w:pPr>
              <w:jc w:val="right"/>
              <w:rPr>
                <w:rFonts w:ascii="Verdana" w:hAnsi="Verdana"/>
                <w:sz w:val="16"/>
                <w:szCs w:val="16"/>
              </w:rPr>
            </w:pPr>
          </w:p>
        </w:tc>
      </w:tr>
      <w:tr w:rsidR="00CC4110" w:rsidRPr="00465C3E">
        <w:trPr>
          <w:trHeight w:val="660"/>
          <w:jc w:val="center"/>
        </w:trPr>
        <w:tc>
          <w:tcPr>
            <w:tcW w:w="2156" w:type="dxa"/>
            <w:tcBorders>
              <w:top w:val="nil"/>
              <w:left w:val="single" w:sz="12" w:space="0" w:color="auto"/>
              <w:bottom w:val="single" w:sz="4" w:space="0" w:color="auto"/>
              <w:right w:val="single" w:sz="12" w:space="0" w:color="auto"/>
            </w:tcBorders>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CC4110" w:rsidRPr="00465C3E" w:rsidRDefault="00CC4110" w:rsidP="002430D8">
            <w:pPr>
              <w:jc w:val="right"/>
              <w:rPr>
                <w:rFonts w:ascii="Verdana" w:hAnsi="Verdana"/>
                <w:sz w:val="16"/>
                <w:szCs w:val="16"/>
              </w:rPr>
            </w:pPr>
          </w:p>
        </w:tc>
      </w:tr>
      <w:tr w:rsidR="00CC4110" w:rsidRPr="00465C3E">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Ostatné fondy tvorené zo zisku</w:t>
            </w:r>
          </w:p>
        </w:tc>
        <w:tc>
          <w:tcPr>
            <w:tcW w:w="1426" w:type="dxa"/>
            <w:tcBorders>
              <w:top w:val="single" w:sz="4" w:space="0" w:color="auto"/>
              <w:left w:val="single" w:sz="12" w:space="0" w:color="auto"/>
              <w:bottom w:val="single" w:sz="6" w:space="0" w:color="auto"/>
              <w:right w:val="single" w:sz="4" w:space="0" w:color="auto"/>
            </w:tcBorders>
            <w:noWrap/>
            <w:vAlign w:val="center"/>
          </w:tcPr>
          <w:p w:rsidR="00CC4110" w:rsidRPr="00465C3E" w:rsidRDefault="00CC4110" w:rsidP="00181241">
            <w:pPr>
              <w:jc w:val="right"/>
              <w:rPr>
                <w:rFonts w:ascii="Verdana" w:hAnsi="Verdana"/>
                <w:sz w:val="16"/>
                <w:szCs w:val="16"/>
              </w:rPr>
            </w:pPr>
            <w:r>
              <w:rPr>
                <w:rFonts w:ascii="Verdana" w:hAnsi="Verdana"/>
                <w:sz w:val="16"/>
                <w:szCs w:val="16"/>
              </w:rPr>
              <w:t>17 905</w:t>
            </w:r>
          </w:p>
        </w:tc>
        <w:tc>
          <w:tcPr>
            <w:tcW w:w="1426" w:type="dxa"/>
            <w:tcBorders>
              <w:top w:val="single" w:sz="4" w:space="0" w:color="auto"/>
              <w:left w:val="nil"/>
              <w:bottom w:val="single" w:sz="6"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CC4110" w:rsidRPr="00465C3E" w:rsidRDefault="00CC4110" w:rsidP="002430D8">
            <w:pPr>
              <w:jc w:val="right"/>
              <w:rPr>
                <w:rFonts w:ascii="Verdana" w:hAnsi="Verdana"/>
                <w:sz w:val="16"/>
                <w:szCs w:val="16"/>
              </w:rPr>
            </w:pPr>
            <w:r>
              <w:rPr>
                <w:rFonts w:ascii="Verdana" w:hAnsi="Verdana"/>
                <w:sz w:val="16"/>
                <w:szCs w:val="16"/>
              </w:rPr>
              <w:t>17 905</w:t>
            </w:r>
          </w:p>
        </w:tc>
      </w:tr>
      <w:tr w:rsidR="00CC4110" w:rsidRPr="00465C3E">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4970B1" w:rsidP="004970B1">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4970B1" w:rsidP="002430D8">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CC4110" w:rsidRPr="00465C3E" w:rsidRDefault="00F85608" w:rsidP="002430D8">
            <w:pPr>
              <w:jc w:val="right"/>
              <w:rPr>
                <w:rFonts w:ascii="Verdana" w:hAnsi="Verdana"/>
                <w:sz w:val="16"/>
                <w:szCs w:val="16"/>
              </w:rPr>
            </w:pPr>
            <w:r>
              <w:rPr>
                <w:rFonts w:ascii="Verdana" w:hAnsi="Verdana"/>
                <w:sz w:val="16"/>
                <w:szCs w:val="16"/>
              </w:rPr>
              <w:t>0</w:t>
            </w:r>
          </w:p>
        </w:tc>
      </w:tr>
      <w:tr w:rsidR="00CC4110" w:rsidRPr="00465C3E">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CC4110" w:rsidRPr="00465C3E" w:rsidRDefault="00CC4110" w:rsidP="002430D8">
            <w:pPr>
              <w:jc w:val="right"/>
              <w:rPr>
                <w:rFonts w:ascii="Verdana" w:hAnsi="Verdana"/>
                <w:sz w:val="16"/>
                <w:szCs w:val="16"/>
              </w:rPr>
            </w:pPr>
          </w:p>
        </w:tc>
      </w:tr>
      <w:tr w:rsidR="00CC4110" w:rsidRPr="00465C3E" w:rsidTr="00135CD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CC4110" w:rsidRPr="00465C3E" w:rsidRDefault="00D06BAA" w:rsidP="00181241">
            <w:pPr>
              <w:jc w:val="right"/>
              <w:rPr>
                <w:rFonts w:ascii="Verdana" w:hAnsi="Verdana"/>
                <w:sz w:val="16"/>
                <w:szCs w:val="16"/>
              </w:rPr>
            </w:pPr>
            <w:r>
              <w:rPr>
                <w:rFonts w:ascii="Verdana" w:hAnsi="Verdana"/>
                <w:sz w:val="16"/>
                <w:szCs w:val="16"/>
              </w:rPr>
              <w:t>595 575</w:t>
            </w:r>
          </w:p>
        </w:tc>
        <w:tc>
          <w:tcPr>
            <w:tcW w:w="1426" w:type="dxa"/>
            <w:tcBorders>
              <w:top w:val="single" w:sz="6" w:space="0" w:color="auto"/>
              <w:left w:val="nil"/>
              <w:bottom w:val="single" w:sz="4" w:space="0" w:color="auto"/>
              <w:right w:val="single" w:sz="4" w:space="0" w:color="auto"/>
            </w:tcBorders>
            <w:noWrap/>
            <w:vAlign w:val="center"/>
          </w:tcPr>
          <w:p w:rsidR="00CC4110" w:rsidRPr="00465C3E" w:rsidRDefault="00D06BAA" w:rsidP="002430D8">
            <w:pPr>
              <w:jc w:val="right"/>
              <w:rPr>
                <w:rFonts w:ascii="Verdana" w:hAnsi="Verdana"/>
                <w:sz w:val="16"/>
                <w:szCs w:val="16"/>
              </w:rPr>
            </w:pPr>
            <w:r>
              <w:rPr>
                <w:rFonts w:ascii="Verdana" w:hAnsi="Verdana"/>
                <w:sz w:val="16"/>
                <w:szCs w:val="16"/>
              </w:rPr>
              <w:t>606 724</w:t>
            </w:r>
          </w:p>
        </w:tc>
        <w:tc>
          <w:tcPr>
            <w:tcW w:w="1426" w:type="dxa"/>
            <w:tcBorders>
              <w:top w:val="single" w:sz="6" w:space="0" w:color="auto"/>
              <w:left w:val="nil"/>
              <w:bottom w:val="single" w:sz="4" w:space="0" w:color="auto"/>
              <w:right w:val="single" w:sz="4" w:space="0" w:color="auto"/>
            </w:tcBorders>
            <w:noWrap/>
            <w:vAlign w:val="center"/>
          </w:tcPr>
          <w:p w:rsidR="00CC4110" w:rsidRPr="00465C3E" w:rsidRDefault="00D06BAA" w:rsidP="002430D8">
            <w:pPr>
              <w:jc w:val="right"/>
              <w:rPr>
                <w:rFonts w:ascii="Verdana" w:hAnsi="Verdana"/>
                <w:sz w:val="16"/>
                <w:szCs w:val="16"/>
              </w:rPr>
            </w:pPr>
            <w:r>
              <w:rPr>
                <w:rFonts w:ascii="Verdana" w:hAnsi="Verdana"/>
                <w:sz w:val="16"/>
                <w:szCs w:val="16"/>
              </w:rPr>
              <w:t>-565 796</w:t>
            </w:r>
          </w:p>
        </w:tc>
        <w:tc>
          <w:tcPr>
            <w:tcW w:w="1426" w:type="dxa"/>
            <w:tcBorders>
              <w:top w:val="single" w:sz="6" w:space="0" w:color="auto"/>
              <w:left w:val="nil"/>
              <w:bottom w:val="single" w:sz="4" w:space="0" w:color="auto"/>
              <w:right w:val="single" w:sz="4" w:space="0" w:color="auto"/>
            </w:tcBorders>
            <w:noWrap/>
            <w:vAlign w:val="center"/>
          </w:tcPr>
          <w:p w:rsidR="00CC4110" w:rsidRPr="00465C3E" w:rsidRDefault="00D06BAA" w:rsidP="00507343">
            <w:pPr>
              <w:jc w:val="right"/>
              <w:rPr>
                <w:rFonts w:ascii="Verdana" w:hAnsi="Verdana"/>
                <w:sz w:val="16"/>
                <w:szCs w:val="16"/>
              </w:rPr>
            </w:pPr>
            <w:r>
              <w:rPr>
                <w:rFonts w:ascii="Verdana" w:hAnsi="Verdana"/>
                <w:sz w:val="16"/>
                <w:szCs w:val="16"/>
              </w:rPr>
              <w:t>-29 779</w:t>
            </w:r>
          </w:p>
        </w:tc>
        <w:tc>
          <w:tcPr>
            <w:tcW w:w="1426" w:type="dxa"/>
            <w:tcBorders>
              <w:top w:val="single" w:sz="6" w:space="0" w:color="auto"/>
              <w:left w:val="nil"/>
              <w:bottom w:val="single" w:sz="4" w:space="0" w:color="auto"/>
              <w:right w:val="single" w:sz="12" w:space="0" w:color="auto"/>
            </w:tcBorders>
            <w:noWrap/>
            <w:vAlign w:val="center"/>
          </w:tcPr>
          <w:p w:rsidR="00CC4110" w:rsidRPr="00465C3E" w:rsidRDefault="00D06BAA" w:rsidP="002430D8">
            <w:pPr>
              <w:jc w:val="right"/>
              <w:rPr>
                <w:rFonts w:ascii="Verdana" w:hAnsi="Verdana"/>
                <w:sz w:val="16"/>
                <w:szCs w:val="16"/>
              </w:rPr>
            </w:pPr>
            <w:r>
              <w:rPr>
                <w:rFonts w:ascii="Verdana" w:hAnsi="Verdana"/>
                <w:sz w:val="16"/>
                <w:szCs w:val="16"/>
              </w:rPr>
              <w:t>606 724</w:t>
            </w:r>
          </w:p>
        </w:tc>
      </w:tr>
      <w:tr w:rsidR="00CC4110" w:rsidRPr="00465C3E" w:rsidTr="00135CD7">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CC4110" w:rsidRPr="00465C3E" w:rsidRDefault="00CC4110" w:rsidP="002430D8">
            <w:pPr>
              <w:jc w:val="right"/>
              <w:rPr>
                <w:rFonts w:ascii="Verdana" w:hAnsi="Verdana"/>
                <w:sz w:val="16"/>
                <w:szCs w:val="16"/>
              </w:rPr>
            </w:pPr>
          </w:p>
        </w:tc>
      </w:tr>
      <w:tr w:rsidR="00CC4110" w:rsidRPr="00465C3E">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rsidR="00CC4110" w:rsidRPr="00465C3E" w:rsidRDefault="00CC4110" w:rsidP="002430D8">
            <w:pPr>
              <w:jc w:val="right"/>
              <w:rPr>
                <w:rFonts w:ascii="Verdana" w:hAnsi="Verdana"/>
                <w:sz w:val="16"/>
                <w:szCs w:val="16"/>
              </w:rPr>
            </w:pPr>
          </w:p>
        </w:tc>
        <w:tc>
          <w:tcPr>
            <w:tcW w:w="1426" w:type="dxa"/>
            <w:tcBorders>
              <w:top w:val="single" w:sz="4" w:space="0" w:color="auto"/>
              <w:left w:val="nil"/>
              <w:bottom w:val="single" w:sz="12" w:space="0" w:color="auto"/>
              <w:right w:val="single" w:sz="12" w:space="0" w:color="auto"/>
            </w:tcBorders>
            <w:noWrap/>
            <w:vAlign w:val="center"/>
          </w:tcPr>
          <w:p w:rsidR="00CC4110" w:rsidRPr="00465C3E" w:rsidRDefault="00CC4110" w:rsidP="002430D8">
            <w:pPr>
              <w:jc w:val="right"/>
              <w:rPr>
                <w:rFonts w:ascii="Verdana" w:hAnsi="Verdana"/>
                <w:sz w:val="16"/>
                <w:szCs w:val="16"/>
              </w:rPr>
            </w:pPr>
          </w:p>
        </w:tc>
      </w:tr>
    </w:tbl>
    <w:p w:rsidR="002430D8" w:rsidRPr="00465C3E" w:rsidRDefault="002430D8" w:rsidP="00FE16F7">
      <w:pPr>
        <w:pageBreakBefore/>
        <w:rPr>
          <w:rFonts w:ascii="Verdana" w:hAnsi="Verdana"/>
          <w:sz w:val="16"/>
          <w:szCs w:val="16"/>
        </w:rPr>
      </w:pPr>
      <w:r w:rsidRPr="00465C3E">
        <w:rPr>
          <w:rFonts w:ascii="Verdana" w:hAnsi="Verdana"/>
          <w:sz w:val="16"/>
          <w:szCs w:val="16"/>
        </w:rPr>
        <w:t xml:space="preserve">Pohyby vlastného imania za predchádzajúce účtovné obdobie sú </w:t>
      </w:r>
      <w:r w:rsidR="000F2C67" w:rsidRPr="00465C3E">
        <w:rPr>
          <w:rFonts w:ascii="Verdana" w:hAnsi="Verdana"/>
          <w:sz w:val="16"/>
          <w:szCs w:val="16"/>
        </w:rPr>
        <w:t xml:space="preserve">uvedené </w:t>
      </w:r>
      <w:r w:rsidRPr="00465C3E">
        <w:rPr>
          <w:rFonts w:ascii="Verdana" w:hAnsi="Verdana"/>
          <w:sz w:val="16"/>
          <w:szCs w:val="16"/>
        </w:rPr>
        <w:t>v nasledujúcej tabuľke:</w:t>
      </w:r>
    </w:p>
    <w:p w:rsidR="002430D8" w:rsidRPr="00465C3E" w:rsidRDefault="002430D8" w:rsidP="00C526E6">
      <w:pPr>
        <w:rPr>
          <w:rFonts w:ascii="Verdana" w:hAnsi="Verdana"/>
          <w:sz w:val="16"/>
          <w:szCs w:val="16"/>
        </w:rPr>
      </w:pPr>
    </w:p>
    <w:tbl>
      <w:tblPr>
        <w:tblW w:w="5000" w:type="pct"/>
        <w:jc w:val="center"/>
        <w:tblLayout w:type="fixed"/>
        <w:tblLook w:val="00A0" w:firstRow="1" w:lastRow="0" w:firstColumn="1" w:lastColumn="0" w:noHBand="0" w:noVBand="0"/>
      </w:tblPr>
      <w:tblGrid>
        <w:gridCol w:w="2152"/>
        <w:gridCol w:w="1426"/>
        <w:gridCol w:w="1427"/>
        <w:gridCol w:w="1427"/>
        <w:gridCol w:w="1427"/>
        <w:gridCol w:w="1427"/>
      </w:tblGrid>
      <w:tr w:rsidR="00C526E6" w:rsidRPr="00465C3E">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C526E6" w:rsidRPr="00465C3E">
        <w:trPr>
          <w:jc w:val="center"/>
        </w:trPr>
        <w:tc>
          <w:tcPr>
            <w:tcW w:w="2152" w:type="dxa"/>
            <w:vMerge/>
            <w:tcBorders>
              <w:top w:val="single" w:sz="8"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Prírastky</w:t>
            </w:r>
          </w:p>
        </w:tc>
        <w:tc>
          <w:tcPr>
            <w:tcW w:w="1427"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Úbytky </w:t>
            </w:r>
          </w:p>
        </w:tc>
        <w:tc>
          <w:tcPr>
            <w:tcW w:w="1427"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Presuny</w:t>
            </w:r>
          </w:p>
        </w:tc>
        <w:tc>
          <w:tcPr>
            <w:tcW w:w="1427"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526E6" w:rsidRPr="00465C3E">
        <w:trPr>
          <w:trHeight w:val="330"/>
          <w:jc w:val="center"/>
        </w:trPr>
        <w:tc>
          <w:tcPr>
            <w:tcW w:w="2152"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w:t>
            </w:r>
          </w:p>
        </w:tc>
        <w:tc>
          <w:tcPr>
            <w:tcW w:w="1427"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c</w:t>
            </w:r>
          </w:p>
        </w:tc>
        <w:tc>
          <w:tcPr>
            <w:tcW w:w="1427"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d</w:t>
            </w:r>
          </w:p>
        </w:tc>
        <w:tc>
          <w:tcPr>
            <w:tcW w:w="1427"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e</w:t>
            </w:r>
          </w:p>
        </w:tc>
        <w:tc>
          <w:tcPr>
            <w:tcW w:w="1427"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f</w:t>
            </w:r>
          </w:p>
        </w:tc>
      </w:tr>
      <w:tr w:rsidR="00CC4110" w:rsidRPr="00465C3E">
        <w:trPr>
          <w:trHeight w:val="330"/>
          <w:jc w:val="center"/>
        </w:trPr>
        <w:tc>
          <w:tcPr>
            <w:tcW w:w="2152" w:type="dxa"/>
            <w:tcBorders>
              <w:top w:val="single" w:sz="12" w:space="0" w:color="auto"/>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CC4110" w:rsidRPr="00465C3E" w:rsidRDefault="00FD08CC" w:rsidP="00181241">
            <w:pPr>
              <w:jc w:val="right"/>
              <w:rPr>
                <w:rFonts w:ascii="Verdana" w:hAnsi="Verdana"/>
                <w:sz w:val="16"/>
                <w:szCs w:val="16"/>
              </w:rPr>
            </w:pPr>
            <w:r>
              <w:rPr>
                <w:rFonts w:ascii="Verdana" w:hAnsi="Verdana"/>
                <w:sz w:val="16"/>
                <w:szCs w:val="16"/>
              </w:rPr>
              <w:t>4 968 068</w:t>
            </w:r>
          </w:p>
        </w:tc>
        <w:tc>
          <w:tcPr>
            <w:tcW w:w="1427" w:type="dxa"/>
            <w:tcBorders>
              <w:top w:val="single" w:sz="12"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12" w:space="0" w:color="auto"/>
              <w:left w:val="nil"/>
              <w:bottom w:val="single" w:sz="4" w:space="0" w:color="auto"/>
              <w:right w:val="single" w:sz="4" w:space="0" w:color="auto"/>
            </w:tcBorders>
            <w:noWrap/>
            <w:vAlign w:val="center"/>
          </w:tcPr>
          <w:p w:rsidR="00CC4110" w:rsidRPr="00465C3E" w:rsidRDefault="00FD08CC" w:rsidP="00181241">
            <w:pPr>
              <w:jc w:val="right"/>
              <w:rPr>
                <w:rFonts w:ascii="Verdana" w:hAnsi="Verdana"/>
                <w:sz w:val="16"/>
                <w:szCs w:val="16"/>
              </w:rPr>
            </w:pPr>
            <w:r>
              <w:rPr>
                <w:rFonts w:ascii="Verdana" w:hAnsi="Verdana"/>
                <w:sz w:val="16"/>
                <w:szCs w:val="16"/>
              </w:rPr>
              <w:t>1 000 000</w:t>
            </w:r>
          </w:p>
        </w:tc>
        <w:tc>
          <w:tcPr>
            <w:tcW w:w="1427" w:type="dxa"/>
            <w:tcBorders>
              <w:top w:val="single" w:sz="12"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12" w:space="0" w:color="auto"/>
              <w:left w:val="nil"/>
              <w:bottom w:val="single" w:sz="4" w:space="0" w:color="auto"/>
              <w:right w:val="single" w:sz="12" w:space="0" w:color="auto"/>
            </w:tcBorders>
            <w:noWrap/>
            <w:vAlign w:val="center"/>
          </w:tcPr>
          <w:p w:rsidR="00CC4110" w:rsidRPr="00465C3E" w:rsidRDefault="00FD08CC" w:rsidP="00181241">
            <w:pPr>
              <w:jc w:val="right"/>
              <w:rPr>
                <w:rFonts w:ascii="Verdana" w:hAnsi="Verdana"/>
                <w:sz w:val="16"/>
                <w:szCs w:val="16"/>
              </w:rPr>
            </w:pPr>
            <w:r>
              <w:rPr>
                <w:rFonts w:ascii="Verdana" w:hAnsi="Verdana"/>
                <w:sz w:val="16"/>
                <w:szCs w:val="16"/>
              </w:rPr>
              <w:t>3 968 068</w:t>
            </w:r>
          </w:p>
        </w:tc>
      </w:tr>
      <w:tr w:rsidR="00CC4110" w:rsidRPr="00465C3E">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Zmena základného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C4110" w:rsidRPr="00465C3E" w:rsidRDefault="00CC4110" w:rsidP="00181241">
            <w:pPr>
              <w:jc w:val="right"/>
              <w:rPr>
                <w:rFonts w:ascii="Verdana" w:hAnsi="Verdana"/>
                <w:sz w:val="16"/>
                <w:szCs w:val="16"/>
              </w:rPr>
            </w:pPr>
          </w:p>
        </w:tc>
      </w:tr>
      <w:tr w:rsidR="00CC4110" w:rsidRPr="00465C3E">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Pohľadávky za upísané vlastné imanie</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C4110" w:rsidRPr="00465C3E" w:rsidRDefault="00CC4110" w:rsidP="00181241">
            <w:pPr>
              <w:jc w:val="right"/>
              <w:rPr>
                <w:rFonts w:ascii="Verdana" w:hAnsi="Verdana"/>
                <w:sz w:val="16"/>
                <w:szCs w:val="16"/>
              </w:rPr>
            </w:pPr>
          </w:p>
        </w:tc>
      </w:tr>
      <w:tr w:rsidR="00CC4110" w:rsidRPr="00465C3E">
        <w:trPr>
          <w:trHeight w:val="330"/>
          <w:jc w:val="center"/>
        </w:trPr>
        <w:tc>
          <w:tcPr>
            <w:tcW w:w="2152" w:type="dxa"/>
            <w:tcBorders>
              <w:top w:val="nil"/>
              <w:left w:val="single" w:sz="12" w:space="0" w:color="auto"/>
              <w:bottom w:val="single" w:sz="6"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Emisné ážio</w:t>
            </w:r>
          </w:p>
        </w:tc>
        <w:tc>
          <w:tcPr>
            <w:tcW w:w="1426" w:type="dxa"/>
            <w:tcBorders>
              <w:top w:val="single" w:sz="4" w:space="0" w:color="auto"/>
              <w:left w:val="single" w:sz="12" w:space="0" w:color="auto"/>
              <w:bottom w:val="single" w:sz="6"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6"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6"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6"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6" w:space="0" w:color="auto"/>
              <w:right w:val="single" w:sz="12" w:space="0" w:color="auto"/>
            </w:tcBorders>
            <w:noWrap/>
            <w:vAlign w:val="center"/>
          </w:tcPr>
          <w:p w:rsidR="00CC4110" w:rsidRPr="00465C3E" w:rsidRDefault="00CC4110" w:rsidP="00181241">
            <w:pPr>
              <w:jc w:val="right"/>
              <w:rPr>
                <w:rFonts w:ascii="Verdana" w:hAnsi="Verdana"/>
                <w:sz w:val="16"/>
                <w:szCs w:val="16"/>
              </w:rPr>
            </w:pPr>
          </w:p>
        </w:tc>
      </w:tr>
      <w:tr w:rsidR="00CC4110" w:rsidRPr="00465C3E">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Zákonné rezervné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CC4110" w:rsidRPr="00465C3E" w:rsidRDefault="00FD08CC" w:rsidP="00181241">
            <w:pPr>
              <w:jc w:val="right"/>
              <w:rPr>
                <w:rFonts w:ascii="Verdana" w:hAnsi="Verdana"/>
                <w:sz w:val="16"/>
                <w:szCs w:val="16"/>
              </w:rPr>
            </w:pPr>
            <w:r>
              <w:rPr>
                <w:rFonts w:ascii="Verdana" w:hAnsi="Verdana"/>
                <w:sz w:val="16"/>
                <w:szCs w:val="16"/>
              </w:rPr>
              <w:t>268 680</w:t>
            </w:r>
          </w:p>
        </w:tc>
        <w:tc>
          <w:tcPr>
            <w:tcW w:w="1427" w:type="dxa"/>
            <w:tcBorders>
              <w:top w:val="single" w:sz="6"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6"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6" w:space="0" w:color="auto"/>
              <w:left w:val="nil"/>
              <w:bottom w:val="single" w:sz="4" w:space="0" w:color="auto"/>
              <w:right w:val="single" w:sz="4" w:space="0" w:color="auto"/>
            </w:tcBorders>
            <w:noWrap/>
            <w:vAlign w:val="center"/>
          </w:tcPr>
          <w:p w:rsidR="00CC4110" w:rsidRPr="00465C3E" w:rsidRDefault="008D006D" w:rsidP="00181241">
            <w:pPr>
              <w:jc w:val="right"/>
              <w:rPr>
                <w:rFonts w:ascii="Verdana" w:hAnsi="Verdana"/>
                <w:sz w:val="16"/>
                <w:szCs w:val="16"/>
              </w:rPr>
            </w:pPr>
            <w:r>
              <w:rPr>
                <w:rFonts w:ascii="Verdana" w:hAnsi="Verdana"/>
                <w:sz w:val="16"/>
                <w:szCs w:val="16"/>
              </w:rPr>
              <w:t xml:space="preserve">+ </w:t>
            </w:r>
            <w:r w:rsidR="00FD08CC">
              <w:rPr>
                <w:rFonts w:ascii="Verdana" w:hAnsi="Verdana"/>
                <w:sz w:val="16"/>
                <w:szCs w:val="16"/>
              </w:rPr>
              <w:t>27 126</w:t>
            </w:r>
          </w:p>
        </w:tc>
        <w:tc>
          <w:tcPr>
            <w:tcW w:w="1427" w:type="dxa"/>
            <w:tcBorders>
              <w:top w:val="single" w:sz="6" w:space="0" w:color="auto"/>
              <w:left w:val="nil"/>
              <w:bottom w:val="single" w:sz="4" w:space="0" w:color="auto"/>
              <w:right w:val="single" w:sz="12" w:space="0" w:color="auto"/>
            </w:tcBorders>
            <w:noWrap/>
            <w:vAlign w:val="center"/>
          </w:tcPr>
          <w:p w:rsidR="00CC4110" w:rsidRPr="00465C3E" w:rsidRDefault="00FD08CC" w:rsidP="00181241">
            <w:pPr>
              <w:jc w:val="right"/>
              <w:rPr>
                <w:rFonts w:ascii="Verdana" w:hAnsi="Verdana"/>
                <w:sz w:val="16"/>
                <w:szCs w:val="16"/>
              </w:rPr>
            </w:pPr>
            <w:r>
              <w:rPr>
                <w:rFonts w:ascii="Verdana" w:hAnsi="Verdana"/>
                <w:sz w:val="16"/>
                <w:szCs w:val="16"/>
              </w:rPr>
              <w:t>295 806</w:t>
            </w:r>
          </w:p>
        </w:tc>
      </w:tr>
      <w:tr w:rsidR="00CC4110" w:rsidRPr="00465C3E">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C4110" w:rsidRPr="00465C3E" w:rsidRDefault="00CC4110" w:rsidP="00050A3E">
            <w:pPr>
              <w:jc w:val="left"/>
              <w:rPr>
                <w:rFonts w:ascii="Verdana" w:hAnsi="Verdana"/>
                <w:sz w:val="16"/>
                <w:szCs w:val="16"/>
              </w:rPr>
            </w:pPr>
            <w:r w:rsidRPr="00465C3E">
              <w:rPr>
                <w:rFonts w:ascii="Verdana" w:hAnsi="Verdana"/>
                <w:sz w:val="16"/>
                <w:szCs w:val="16"/>
              </w:rPr>
              <w:t>Ostatné kapitálové fondy</w:t>
            </w:r>
            <w:r w:rsidRPr="00465C3E" w:rsidDel="004420C5">
              <w:rPr>
                <w:rFonts w:ascii="Verdana" w:hAnsi="Verdana"/>
                <w:sz w:val="16"/>
                <w:szCs w:val="16"/>
              </w:rPr>
              <w:t xml:space="preserve"> </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C4110" w:rsidRPr="00465C3E" w:rsidRDefault="00CC4110" w:rsidP="00181241">
            <w:pPr>
              <w:jc w:val="right"/>
              <w:rPr>
                <w:rFonts w:ascii="Verdana" w:hAnsi="Verdana"/>
                <w:sz w:val="16"/>
                <w:szCs w:val="16"/>
              </w:rPr>
            </w:pPr>
          </w:p>
        </w:tc>
      </w:tr>
      <w:tr w:rsidR="00CC4110" w:rsidRPr="00465C3E">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Oceňovacie rozdiely z precenenia majetku a záväzkov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C4110" w:rsidRPr="00465C3E" w:rsidRDefault="00CC4110" w:rsidP="00181241">
            <w:pPr>
              <w:jc w:val="right"/>
              <w:rPr>
                <w:rFonts w:ascii="Verdana" w:hAnsi="Verdana"/>
                <w:sz w:val="16"/>
                <w:szCs w:val="16"/>
              </w:rPr>
            </w:pPr>
          </w:p>
        </w:tc>
      </w:tr>
      <w:tr w:rsidR="00CC4110" w:rsidRPr="00465C3E">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C4110" w:rsidRPr="00465C3E" w:rsidRDefault="00CC4110" w:rsidP="00181241">
            <w:pPr>
              <w:jc w:val="right"/>
              <w:rPr>
                <w:rFonts w:ascii="Verdana" w:hAnsi="Verdana"/>
                <w:sz w:val="16"/>
                <w:szCs w:val="16"/>
              </w:rPr>
            </w:pPr>
          </w:p>
        </w:tc>
      </w:tr>
      <w:tr w:rsidR="00CC4110" w:rsidRPr="00465C3E">
        <w:trPr>
          <w:trHeight w:val="660"/>
          <w:jc w:val="center"/>
        </w:trPr>
        <w:tc>
          <w:tcPr>
            <w:tcW w:w="2152" w:type="dxa"/>
            <w:tcBorders>
              <w:top w:val="nil"/>
              <w:left w:val="single" w:sz="12" w:space="0" w:color="auto"/>
              <w:bottom w:val="single" w:sz="4" w:space="0" w:color="auto"/>
              <w:right w:val="single" w:sz="12" w:space="0" w:color="auto"/>
            </w:tcBorders>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C4110" w:rsidRPr="00465C3E" w:rsidRDefault="00CC4110" w:rsidP="00181241">
            <w:pPr>
              <w:jc w:val="right"/>
              <w:rPr>
                <w:rFonts w:ascii="Verdana" w:hAnsi="Verdana"/>
                <w:sz w:val="16"/>
                <w:szCs w:val="16"/>
              </w:rPr>
            </w:pPr>
          </w:p>
        </w:tc>
      </w:tr>
      <w:tr w:rsidR="00CC4110" w:rsidRPr="00465C3E">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Ostatné fondy tvorené zo zisku</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r>
              <w:rPr>
                <w:rFonts w:ascii="Verdana" w:hAnsi="Verdana"/>
                <w:sz w:val="16"/>
                <w:szCs w:val="16"/>
              </w:rPr>
              <w:t>17 905</w:t>
            </w: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C4110" w:rsidRPr="00465C3E" w:rsidRDefault="00CC4110" w:rsidP="00181241">
            <w:pPr>
              <w:jc w:val="right"/>
              <w:rPr>
                <w:rFonts w:ascii="Verdana" w:hAnsi="Verdana"/>
                <w:sz w:val="16"/>
                <w:szCs w:val="16"/>
              </w:rPr>
            </w:pPr>
            <w:r>
              <w:rPr>
                <w:rFonts w:ascii="Verdana" w:hAnsi="Verdana"/>
                <w:sz w:val="16"/>
                <w:szCs w:val="16"/>
              </w:rPr>
              <w:t>17 905</w:t>
            </w:r>
          </w:p>
        </w:tc>
      </w:tr>
      <w:tr w:rsidR="00CC4110" w:rsidRPr="00465C3E">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Nerozdelený zisk minulých rokov</w:t>
            </w:r>
          </w:p>
        </w:tc>
        <w:tc>
          <w:tcPr>
            <w:tcW w:w="1426" w:type="dxa"/>
            <w:tcBorders>
              <w:top w:val="single" w:sz="6" w:space="0" w:color="auto"/>
              <w:left w:val="single" w:sz="12" w:space="0" w:color="auto"/>
              <w:bottom w:val="single" w:sz="6" w:space="0" w:color="auto"/>
              <w:right w:val="single" w:sz="4" w:space="0" w:color="auto"/>
            </w:tcBorders>
            <w:noWrap/>
            <w:vAlign w:val="center"/>
          </w:tcPr>
          <w:p w:rsidR="00CC4110" w:rsidRPr="00465C3E" w:rsidRDefault="00C13E3A" w:rsidP="00181241">
            <w:pPr>
              <w:jc w:val="right"/>
              <w:rPr>
                <w:rFonts w:ascii="Verdana" w:hAnsi="Verdana"/>
                <w:sz w:val="16"/>
                <w:szCs w:val="16"/>
              </w:rPr>
            </w:pPr>
            <w:r>
              <w:rPr>
                <w:rFonts w:ascii="Verdana" w:hAnsi="Verdana"/>
                <w:sz w:val="16"/>
                <w:szCs w:val="16"/>
              </w:rPr>
              <w:t>0</w:t>
            </w:r>
          </w:p>
        </w:tc>
        <w:tc>
          <w:tcPr>
            <w:tcW w:w="1427" w:type="dxa"/>
            <w:tcBorders>
              <w:top w:val="single" w:sz="6" w:space="0" w:color="auto"/>
              <w:left w:val="nil"/>
              <w:bottom w:val="single" w:sz="6"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6" w:space="0" w:color="auto"/>
              <w:left w:val="nil"/>
              <w:bottom w:val="single" w:sz="6" w:space="0" w:color="auto"/>
              <w:right w:val="single" w:sz="4" w:space="0" w:color="auto"/>
            </w:tcBorders>
            <w:noWrap/>
            <w:vAlign w:val="center"/>
          </w:tcPr>
          <w:p w:rsidR="00CC4110" w:rsidRPr="00465C3E" w:rsidRDefault="00C13E3A" w:rsidP="00181241">
            <w:pPr>
              <w:jc w:val="right"/>
              <w:rPr>
                <w:rFonts w:ascii="Verdana" w:hAnsi="Verdana"/>
                <w:sz w:val="16"/>
                <w:szCs w:val="16"/>
              </w:rPr>
            </w:pPr>
            <w:r>
              <w:rPr>
                <w:rFonts w:ascii="Verdana" w:hAnsi="Verdana"/>
                <w:sz w:val="16"/>
                <w:szCs w:val="16"/>
              </w:rPr>
              <w:t>0</w:t>
            </w:r>
          </w:p>
        </w:tc>
        <w:tc>
          <w:tcPr>
            <w:tcW w:w="1427" w:type="dxa"/>
            <w:tcBorders>
              <w:top w:val="single" w:sz="6" w:space="0" w:color="auto"/>
              <w:left w:val="nil"/>
              <w:bottom w:val="single" w:sz="6"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6" w:space="0" w:color="auto"/>
              <w:left w:val="nil"/>
              <w:bottom w:val="single" w:sz="6" w:space="0" w:color="auto"/>
              <w:right w:val="single" w:sz="12" w:space="0" w:color="auto"/>
            </w:tcBorders>
            <w:noWrap/>
            <w:vAlign w:val="center"/>
          </w:tcPr>
          <w:p w:rsidR="00CC4110" w:rsidRPr="00465C3E" w:rsidRDefault="008D006D" w:rsidP="00181241">
            <w:pPr>
              <w:jc w:val="right"/>
              <w:rPr>
                <w:rFonts w:ascii="Verdana" w:hAnsi="Verdana"/>
                <w:sz w:val="16"/>
                <w:szCs w:val="16"/>
              </w:rPr>
            </w:pPr>
            <w:r>
              <w:rPr>
                <w:rFonts w:ascii="Verdana" w:hAnsi="Verdana"/>
                <w:sz w:val="16"/>
                <w:szCs w:val="16"/>
              </w:rPr>
              <w:t>0</w:t>
            </w:r>
          </w:p>
        </w:tc>
      </w:tr>
      <w:tr w:rsidR="00CC4110" w:rsidRPr="00465C3E">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Neuhradená strata minulých rokov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6"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6"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6"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6" w:space="0" w:color="auto"/>
              <w:left w:val="nil"/>
              <w:bottom w:val="single" w:sz="4" w:space="0" w:color="auto"/>
              <w:right w:val="single" w:sz="12" w:space="0" w:color="auto"/>
            </w:tcBorders>
            <w:noWrap/>
            <w:vAlign w:val="center"/>
          </w:tcPr>
          <w:p w:rsidR="00CC4110" w:rsidRPr="00465C3E" w:rsidRDefault="00CC4110" w:rsidP="00181241">
            <w:pPr>
              <w:jc w:val="right"/>
              <w:rPr>
                <w:rFonts w:ascii="Verdana" w:hAnsi="Verdana"/>
                <w:sz w:val="16"/>
                <w:szCs w:val="16"/>
              </w:rPr>
            </w:pPr>
          </w:p>
        </w:tc>
      </w:tr>
      <w:tr w:rsidR="00CC4110" w:rsidRPr="00465C3E" w:rsidTr="004420C5">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Výsledok hospodárenia bežného účtovného obdobia</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D06BAA" w:rsidP="00181241">
            <w:pPr>
              <w:jc w:val="right"/>
              <w:rPr>
                <w:rFonts w:ascii="Verdana" w:hAnsi="Verdana"/>
                <w:sz w:val="16"/>
                <w:szCs w:val="16"/>
              </w:rPr>
            </w:pPr>
            <w:r>
              <w:rPr>
                <w:rFonts w:ascii="Verdana" w:hAnsi="Verdana"/>
                <w:sz w:val="16"/>
                <w:szCs w:val="16"/>
              </w:rPr>
              <w:t>542 525</w:t>
            </w: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D06BAA" w:rsidP="00181241">
            <w:pPr>
              <w:jc w:val="right"/>
              <w:rPr>
                <w:rFonts w:ascii="Verdana" w:hAnsi="Verdana"/>
                <w:sz w:val="16"/>
                <w:szCs w:val="16"/>
              </w:rPr>
            </w:pPr>
            <w:r>
              <w:rPr>
                <w:rFonts w:ascii="Verdana" w:hAnsi="Verdana"/>
                <w:sz w:val="16"/>
                <w:szCs w:val="16"/>
              </w:rPr>
              <w:t>595 575</w:t>
            </w: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D06BAA" w:rsidP="00181241">
            <w:pPr>
              <w:jc w:val="right"/>
              <w:rPr>
                <w:rFonts w:ascii="Verdana" w:hAnsi="Verdana"/>
                <w:sz w:val="16"/>
                <w:szCs w:val="16"/>
              </w:rPr>
            </w:pPr>
            <w:r>
              <w:rPr>
                <w:rFonts w:ascii="Verdana" w:hAnsi="Verdana"/>
                <w:sz w:val="16"/>
                <w:szCs w:val="16"/>
              </w:rPr>
              <w:t>-515 399</w:t>
            </w: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D06BAA" w:rsidP="00181241">
            <w:pPr>
              <w:jc w:val="right"/>
              <w:rPr>
                <w:rFonts w:ascii="Verdana" w:hAnsi="Verdana"/>
                <w:sz w:val="16"/>
                <w:szCs w:val="16"/>
              </w:rPr>
            </w:pPr>
            <w:r>
              <w:rPr>
                <w:rFonts w:ascii="Verdana" w:hAnsi="Verdana"/>
                <w:sz w:val="16"/>
                <w:szCs w:val="16"/>
              </w:rPr>
              <w:t>-27 126</w:t>
            </w:r>
          </w:p>
        </w:tc>
        <w:tc>
          <w:tcPr>
            <w:tcW w:w="1427" w:type="dxa"/>
            <w:tcBorders>
              <w:top w:val="single" w:sz="4" w:space="0" w:color="auto"/>
              <w:left w:val="nil"/>
              <w:bottom w:val="single" w:sz="4" w:space="0" w:color="auto"/>
              <w:right w:val="single" w:sz="12" w:space="0" w:color="auto"/>
            </w:tcBorders>
            <w:noWrap/>
            <w:vAlign w:val="center"/>
          </w:tcPr>
          <w:p w:rsidR="00CC4110" w:rsidRPr="00465C3E" w:rsidRDefault="00D06BAA" w:rsidP="00181241">
            <w:pPr>
              <w:jc w:val="right"/>
              <w:rPr>
                <w:rFonts w:ascii="Verdana" w:hAnsi="Verdana"/>
                <w:sz w:val="16"/>
                <w:szCs w:val="16"/>
              </w:rPr>
            </w:pPr>
            <w:r>
              <w:rPr>
                <w:rFonts w:ascii="Verdana" w:hAnsi="Verdana"/>
                <w:sz w:val="16"/>
                <w:szCs w:val="16"/>
              </w:rPr>
              <w:t>595 575</w:t>
            </w:r>
          </w:p>
        </w:tc>
      </w:tr>
      <w:tr w:rsidR="00CC4110" w:rsidRPr="00465C3E" w:rsidTr="004420C5">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C4110" w:rsidRPr="00465C3E" w:rsidRDefault="00CC4110" w:rsidP="00181241">
            <w:pPr>
              <w:jc w:val="right"/>
              <w:rPr>
                <w:rFonts w:ascii="Verdana" w:hAnsi="Verdana"/>
                <w:sz w:val="16"/>
                <w:szCs w:val="16"/>
              </w:rPr>
            </w:pPr>
          </w:p>
        </w:tc>
      </w:tr>
      <w:tr w:rsidR="00CC4110" w:rsidRPr="00465C3E">
        <w:trPr>
          <w:trHeight w:val="345"/>
          <w:jc w:val="center"/>
        </w:trPr>
        <w:tc>
          <w:tcPr>
            <w:tcW w:w="2152" w:type="dxa"/>
            <w:tcBorders>
              <w:top w:val="nil"/>
              <w:left w:val="single" w:sz="12" w:space="0" w:color="auto"/>
              <w:bottom w:val="single" w:sz="12" w:space="0" w:color="auto"/>
              <w:right w:val="single" w:sz="12" w:space="0" w:color="auto"/>
            </w:tcBorders>
            <w:noWrap/>
            <w:vAlign w:val="center"/>
          </w:tcPr>
          <w:p w:rsidR="00CC4110" w:rsidRPr="00465C3E" w:rsidRDefault="00CC4110" w:rsidP="009D712B">
            <w:pPr>
              <w:jc w:val="left"/>
              <w:rPr>
                <w:rFonts w:ascii="Verdana" w:hAnsi="Verdana"/>
                <w:sz w:val="16"/>
                <w:szCs w:val="16"/>
              </w:rPr>
            </w:pPr>
            <w:r w:rsidRPr="00465C3E">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12"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12"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12" w:space="0" w:color="auto"/>
              <w:right w:val="single" w:sz="4" w:space="0" w:color="auto"/>
            </w:tcBorders>
            <w:noWrap/>
            <w:vAlign w:val="center"/>
          </w:tcPr>
          <w:p w:rsidR="00CC4110" w:rsidRPr="00465C3E" w:rsidRDefault="00CC4110" w:rsidP="00181241">
            <w:pPr>
              <w:jc w:val="right"/>
              <w:rPr>
                <w:rFonts w:ascii="Verdana" w:hAnsi="Verdana"/>
                <w:sz w:val="16"/>
                <w:szCs w:val="16"/>
              </w:rPr>
            </w:pPr>
          </w:p>
        </w:tc>
        <w:tc>
          <w:tcPr>
            <w:tcW w:w="1427" w:type="dxa"/>
            <w:tcBorders>
              <w:top w:val="single" w:sz="4" w:space="0" w:color="auto"/>
              <w:left w:val="nil"/>
              <w:bottom w:val="single" w:sz="12" w:space="0" w:color="auto"/>
              <w:right w:val="single" w:sz="12" w:space="0" w:color="auto"/>
            </w:tcBorders>
            <w:noWrap/>
            <w:vAlign w:val="center"/>
          </w:tcPr>
          <w:p w:rsidR="00CC4110" w:rsidRPr="00465C3E" w:rsidRDefault="00CC4110" w:rsidP="00181241">
            <w:pPr>
              <w:jc w:val="right"/>
              <w:rPr>
                <w:rFonts w:ascii="Verdana" w:hAnsi="Verdana"/>
                <w:sz w:val="16"/>
                <w:szCs w:val="16"/>
              </w:rPr>
            </w:pPr>
          </w:p>
        </w:tc>
      </w:tr>
    </w:tbl>
    <w:p w:rsidR="00C526E6" w:rsidRDefault="00C526E6" w:rsidP="00C526E6">
      <w:pPr>
        <w:rPr>
          <w:rFonts w:ascii="Verdana" w:hAnsi="Verdana"/>
          <w:sz w:val="16"/>
          <w:szCs w:val="16"/>
        </w:rPr>
      </w:pPr>
    </w:p>
    <w:p w:rsidR="0056393A" w:rsidRDefault="0056393A"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AD01AB" w:rsidRDefault="00AD01AB" w:rsidP="00C526E6">
      <w:pPr>
        <w:rPr>
          <w:rFonts w:ascii="Verdana" w:hAnsi="Verdana"/>
          <w:sz w:val="16"/>
          <w:szCs w:val="16"/>
        </w:rPr>
      </w:pPr>
    </w:p>
    <w:p w:rsidR="00AD01AB" w:rsidRDefault="00AD01AB" w:rsidP="00C526E6">
      <w:pPr>
        <w:rPr>
          <w:rFonts w:ascii="Verdana" w:hAnsi="Verdana"/>
          <w:sz w:val="16"/>
          <w:szCs w:val="16"/>
        </w:rPr>
      </w:pPr>
    </w:p>
    <w:p w:rsidR="00AD01AB" w:rsidRDefault="00AD01AB" w:rsidP="00C526E6">
      <w:pPr>
        <w:rPr>
          <w:rFonts w:ascii="Verdana" w:hAnsi="Verdana"/>
          <w:sz w:val="16"/>
          <w:szCs w:val="16"/>
        </w:rPr>
      </w:pPr>
    </w:p>
    <w:p w:rsidR="00AD01AB" w:rsidRDefault="00AD01AB"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F920B0" w:rsidRDefault="00F920B0" w:rsidP="00C526E6">
      <w:pPr>
        <w:rPr>
          <w:rFonts w:ascii="Verdana" w:hAnsi="Verdana"/>
          <w:sz w:val="16"/>
          <w:szCs w:val="16"/>
        </w:rPr>
      </w:pPr>
    </w:p>
    <w:p w:rsidR="0056393A" w:rsidRPr="00465C3E" w:rsidRDefault="0056393A" w:rsidP="00C526E6">
      <w:pPr>
        <w:rPr>
          <w:rFonts w:ascii="Verdana" w:hAnsi="Verdana"/>
          <w:sz w:val="16"/>
          <w:szCs w:val="16"/>
        </w:rPr>
      </w:pPr>
    </w:p>
    <w:p w:rsidR="00CB6FB9" w:rsidRPr="00BC7B4C" w:rsidRDefault="00B2568A" w:rsidP="00CB6FB9">
      <w:pPr>
        <w:jc w:val="center"/>
        <w:rPr>
          <w:rFonts w:ascii="Verdana" w:hAnsi="Verdana" w:cs="Arial"/>
          <w:b/>
          <w:szCs w:val="16"/>
        </w:rPr>
      </w:pPr>
      <w:r>
        <w:rPr>
          <w:rFonts w:ascii="Verdana" w:hAnsi="Verdana" w:cs="Arial"/>
          <w:b/>
          <w:szCs w:val="16"/>
        </w:rPr>
        <w:t xml:space="preserve"> </w:t>
      </w:r>
      <w:r w:rsidR="002F7C81" w:rsidRPr="00BC7B4C">
        <w:rPr>
          <w:rFonts w:ascii="Verdana" w:hAnsi="Verdana" w:cs="Arial"/>
          <w:b/>
          <w:szCs w:val="16"/>
        </w:rPr>
        <w:t>Čl. X</w:t>
      </w:r>
    </w:p>
    <w:p w:rsidR="002F7C81" w:rsidRPr="00465C3E" w:rsidRDefault="002F7C81" w:rsidP="00CB6FB9">
      <w:pPr>
        <w:jc w:val="center"/>
        <w:rPr>
          <w:rFonts w:ascii="Verdana" w:hAnsi="Verdana" w:cs="Arial"/>
          <w:b/>
          <w:szCs w:val="16"/>
        </w:rPr>
      </w:pPr>
      <w:r w:rsidRPr="00BC7B4C">
        <w:rPr>
          <w:rFonts w:ascii="Verdana" w:hAnsi="Verdana" w:cs="Arial"/>
          <w:b/>
          <w:szCs w:val="16"/>
        </w:rPr>
        <w:t>PREHĽAD PEŇAŽNÝCH TOKOV</w:t>
      </w:r>
    </w:p>
    <w:p w:rsidR="002430D8" w:rsidRPr="00465C3E" w:rsidRDefault="002430D8" w:rsidP="002430D8">
      <w:pPr>
        <w:numPr>
          <w:ilvl w:val="12"/>
          <w:numId w:val="0"/>
        </w:numPr>
        <w:rPr>
          <w:rFonts w:ascii="Verdana" w:hAnsi="Verdana" w:cs="Arial"/>
          <w:sz w:val="16"/>
          <w:szCs w:val="16"/>
        </w:rPr>
      </w:pPr>
    </w:p>
    <w:p w:rsidR="002430D8" w:rsidRDefault="002430D8" w:rsidP="002430D8">
      <w:pPr>
        <w:numPr>
          <w:ilvl w:val="12"/>
          <w:numId w:val="0"/>
        </w:numPr>
        <w:rPr>
          <w:rFonts w:ascii="Verdana" w:hAnsi="Verdana" w:cs="Arial"/>
          <w:sz w:val="16"/>
          <w:szCs w:val="16"/>
        </w:rPr>
      </w:pPr>
      <w:r w:rsidRPr="00465C3E">
        <w:rPr>
          <w:rFonts w:ascii="Verdana" w:hAnsi="Verdana" w:cs="Arial"/>
          <w:sz w:val="16"/>
          <w:szCs w:val="16"/>
        </w:rPr>
        <w:t>Spoločnosť sa rozhodla vykazovať prehľad o peňažných tokoch (Cash flow)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rsidR="0056393A" w:rsidRPr="00465C3E" w:rsidRDefault="0056393A" w:rsidP="002430D8">
      <w:pPr>
        <w:numPr>
          <w:ilvl w:val="12"/>
          <w:numId w:val="0"/>
        </w:numPr>
        <w:rPr>
          <w:rFonts w:ascii="Verdana" w:hAnsi="Verdana" w:cs="Arial"/>
          <w:sz w:val="16"/>
          <w:szCs w:val="16"/>
        </w:rPr>
      </w:pPr>
    </w:p>
    <w:tbl>
      <w:tblPr>
        <w:tblW w:w="5000" w:type="pct"/>
        <w:jc w:val="center"/>
        <w:tblLayout w:type="fixed"/>
        <w:tblLook w:val="00A0" w:firstRow="1" w:lastRow="0" w:firstColumn="1" w:lastColumn="0" w:noHBand="0" w:noVBand="0"/>
      </w:tblPr>
      <w:tblGrid>
        <w:gridCol w:w="1183"/>
        <w:gridCol w:w="5127"/>
        <w:gridCol w:w="1350"/>
        <w:gridCol w:w="1626"/>
      </w:tblGrid>
      <w:tr w:rsidR="0001392F" w:rsidRPr="00465C3E" w:rsidTr="00A81C5D">
        <w:trPr>
          <w:trHeight w:val="300"/>
          <w:tblHeader/>
          <w:jc w:val="center"/>
        </w:trPr>
        <w:tc>
          <w:tcPr>
            <w:tcW w:w="1183" w:type="dxa"/>
            <w:vMerge w:val="restart"/>
            <w:tcBorders>
              <w:top w:val="single" w:sz="12" w:space="0" w:color="auto"/>
              <w:left w:val="single" w:sz="12" w:space="0" w:color="auto"/>
              <w:bottom w:val="single" w:sz="12" w:space="0" w:color="auto"/>
              <w:right w:val="single" w:sz="12" w:space="0" w:color="auto"/>
            </w:tcBorders>
            <w:vAlign w:val="center"/>
          </w:tcPr>
          <w:p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Označenie položky</w:t>
            </w:r>
          </w:p>
        </w:tc>
        <w:tc>
          <w:tcPr>
            <w:tcW w:w="5127" w:type="dxa"/>
            <w:vMerge w:val="restart"/>
            <w:tcBorders>
              <w:top w:val="single" w:sz="12" w:space="0" w:color="auto"/>
              <w:left w:val="single" w:sz="12" w:space="0" w:color="auto"/>
              <w:bottom w:val="single" w:sz="12" w:space="0" w:color="auto"/>
              <w:right w:val="single" w:sz="12" w:space="0" w:color="auto"/>
            </w:tcBorders>
            <w:vAlign w:val="center"/>
          </w:tcPr>
          <w:p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Obsah položky</w:t>
            </w:r>
          </w:p>
        </w:tc>
        <w:tc>
          <w:tcPr>
            <w:tcW w:w="1350" w:type="dxa"/>
            <w:vMerge w:val="restart"/>
            <w:tcBorders>
              <w:top w:val="single" w:sz="12" w:space="0" w:color="auto"/>
              <w:left w:val="single" w:sz="12" w:space="0" w:color="auto"/>
              <w:bottom w:val="single" w:sz="12" w:space="0" w:color="auto"/>
              <w:right w:val="single" w:sz="12" w:space="0" w:color="auto"/>
            </w:tcBorders>
            <w:vAlign w:val="center"/>
          </w:tcPr>
          <w:p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Bežné účtovné obdobie</w:t>
            </w:r>
          </w:p>
        </w:tc>
        <w:tc>
          <w:tcPr>
            <w:tcW w:w="1626" w:type="dxa"/>
            <w:vMerge w:val="restart"/>
            <w:tcBorders>
              <w:top w:val="single" w:sz="12" w:space="0" w:color="auto"/>
              <w:left w:val="single" w:sz="12" w:space="0" w:color="auto"/>
              <w:bottom w:val="single" w:sz="12" w:space="0" w:color="auto"/>
              <w:right w:val="single" w:sz="12" w:space="0" w:color="auto"/>
            </w:tcBorders>
            <w:vAlign w:val="center"/>
          </w:tcPr>
          <w:p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1392F" w:rsidRPr="00465C3E" w:rsidTr="00A81C5D">
        <w:trPr>
          <w:trHeight w:val="317"/>
          <w:tblHeader/>
          <w:jc w:val="center"/>
        </w:trPr>
        <w:tc>
          <w:tcPr>
            <w:tcW w:w="1183" w:type="dxa"/>
            <w:vMerge/>
            <w:tcBorders>
              <w:top w:val="single" w:sz="8" w:space="0" w:color="000000"/>
              <w:left w:val="single" w:sz="12" w:space="0" w:color="auto"/>
              <w:bottom w:val="single" w:sz="12" w:space="0" w:color="auto"/>
              <w:right w:val="single" w:sz="12" w:space="0" w:color="auto"/>
            </w:tcBorders>
            <w:vAlign w:val="center"/>
          </w:tcPr>
          <w:p w:rsidR="0001392F" w:rsidRPr="00465C3E" w:rsidRDefault="0001392F" w:rsidP="0001392F">
            <w:pPr>
              <w:rPr>
                <w:rFonts w:ascii="Verdana" w:hAnsi="Verdana"/>
                <w:sz w:val="16"/>
                <w:szCs w:val="16"/>
              </w:rPr>
            </w:pPr>
          </w:p>
        </w:tc>
        <w:tc>
          <w:tcPr>
            <w:tcW w:w="5127" w:type="dxa"/>
            <w:vMerge/>
            <w:tcBorders>
              <w:top w:val="single" w:sz="8" w:space="0" w:color="000000"/>
              <w:left w:val="single" w:sz="12" w:space="0" w:color="auto"/>
              <w:bottom w:val="single" w:sz="12" w:space="0" w:color="auto"/>
              <w:right w:val="single" w:sz="12" w:space="0" w:color="auto"/>
            </w:tcBorders>
            <w:vAlign w:val="center"/>
          </w:tcPr>
          <w:p w:rsidR="0001392F" w:rsidRPr="00465C3E" w:rsidRDefault="0001392F" w:rsidP="0001392F">
            <w:pPr>
              <w:rPr>
                <w:rFonts w:ascii="Verdana" w:hAnsi="Verdana"/>
                <w:sz w:val="16"/>
                <w:szCs w:val="16"/>
              </w:rPr>
            </w:pPr>
          </w:p>
        </w:tc>
        <w:tc>
          <w:tcPr>
            <w:tcW w:w="1350" w:type="dxa"/>
            <w:vMerge/>
            <w:tcBorders>
              <w:top w:val="single" w:sz="8" w:space="0" w:color="000000"/>
              <w:left w:val="single" w:sz="12" w:space="0" w:color="auto"/>
              <w:bottom w:val="single" w:sz="12" w:space="0" w:color="auto"/>
              <w:right w:val="single" w:sz="12" w:space="0" w:color="auto"/>
            </w:tcBorders>
            <w:vAlign w:val="center"/>
          </w:tcPr>
          <w:p w:rsidR="0001392F" w:rsidRPr="00465C3E" w:rsidRDefault="0001392F" w:rsidP="0001392F">
            <w:pPr>
              <w:rPr>
                <w:rFonts w:ascii="Verdana" w:hAnsi="Verdana"/>
                <w:sz w:val="16"/>
                <w:szCs w:val="16"/>
              </w:rPr>
            </w:pPr>
          </w:p>
        </w:tc>
        <w:tc>
          <w:tcPr>
            <w:tcW w:w="1626" w:type="dxa"/>
            <w:vMerge/>
            <w:tcBorders>
              <w:top w:val="single" w:sz="8" w:space="0" w:color="000000"/>
              <w:left w:val="single" w:sz="12" w:space="0" w:color="auto"/>
              <w:bottom w:val="single" w:sz="12" w:space="0" w:color="auto"/>
              <w:right w:val="single" w:sz="12" w:space="0" w:color="auto"/>
            </w:tcBorders>
            <w:vAlign w:val="center"/>
          </w:tcPr>
          <w:p w:rsidR="0001392F" w:rsidRPr="00465C3E" w:rsidRDefault="0001392F" w:rsidP="0001392F">
            <w:pPr>
              <w:rPr>
                <w:rFonts w:ascii="Verdana" w:hAnsi="Verdana"/>
                <w:sz w:val="16"/>
                <w:szCs w:val="16"/>
              </w:rPr>
            </w:pPr>
          </w:p>
        </w:tc>
      </w:tr>
      <w:tr w:rsidR="0001392F" w:rsidRPr="00465C3E" w:rsidTr="00A81C5D">
        <w:trPr>
          <w:trHeight w:val="330"/>
          <w:jc w:val="center"/>
        </w:trPr>
        <w:tc>
          <w:tcPr>
            <w:tcW w:w="1183" w:type="dxa"/>
            <w:tcBorders>
              <w:top w:val="single" w:sz="12"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 </w:t>
            </w:r>
          </w:p>
        </w:tc>
        <w:tc>
          <w:tcPr>
            <w:tcW w:w="5127" w:type="dxa"/>
            <w:tcBorders>
              <w:top w:val="single" w:sz="12"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b/>
                <w:sz w:val="16"/>
                <w:szCs w:val="16"/>
              </w:rPr>
            </w:pPr>
            <w:r w:rsidRPr="00465C3E">
              <w:rPr>
                <w:rFonts w:ascii="Verdana" w:hAnsi="Verdana"/>
                <w:b/>
                <w:sz w:val="16"/>
                <w:szCs w:val="16"/>
              </w:rPr>
              <w:t>Peňažné toky z prevádzkovej činnosti</w:t>
            </w:r>
          </w:p>
        </w:tc>
        <w:tc>
          <w:tcPr>
            <w:tcW w:w="1350" w:type="dxa"/>
            <w:tcBorders>
              <w:top w:val="single" w:sz="12" w:space="0" w:color="auto"/>
              <w:left w:val="single" w:sz="12" w:space="0" w:color="auto"/>
              <w:bottom w:val="single" w:sz="6" w:space="0" w:color="auto"/>
              <w:right w:val="single" w:sz="12" w:space="0" w:color="auto"/>
            </w:tcBorders>
            <w:noWrap/>
            <w:vAlign w:val="center"/>
          </w:tcPr>
          <w:p w:rsidR="0001392F" w:rsidRPr="00465C3E" w:rsidRDefault="0001392F" w:rsidP="002430D8">
            <w:pPr>
              <w:jc w:val="right"/>
              <w:rPr>
                <w:rFonts w:ascii="Verdana" w:hAnsi="Verdana"/>
                <w:sz w:val="16"/>
                <w:szCs w:val="16"/>
              </w:rPr>
            </w:pPr>
          </w:p>
        </w:tc>
        <w:tc>
          <w:tcPr>
            <w:tcW w:w="1626" w:type="dxa"/>
            <w:tcBorders>
              <w:top w:val="single" w:sz="12" w:space="0" w:color="auto"/>
              <w:left w:val="single" w:sz="12" w:space="0" w:color="auto"/>
              <w:bottom w:val="single" w:sz="6" w:space="0" w:color="auto"/>
              <w:right w:val="single" w:sz="12" w:space="0" w:color="auto"/>
            </w:tcBorders>
            <w:noWrap/>
            <w:vAlign w:val="center"/>
          </w:tcPr>
          <w:p w:rsidR="0001392F" w:rsidRPr="00465C3E" w:rsidRDefault="0001392F" w:rsidP="002430D8">
            <w:pPr>
              <w:jc w:val="right"/>
              <w:rPr>
                <w:rFonts w:ascii="Verdana" w:hAnsi="Verdana"/>
                <w:sz w:val="16"/>
                <w:szCs w:val="16"/>
              </w:rPr>
            </w:pPr>
          </w:p>
        </w:tc>
      </w:tr>
      <w:tr w:rsidR="006C5C9E" w:rsidRPr="00465C3E"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Z/S</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Výsledok hospodárenia z bežnej činnosti pred zdanením daňou z príjmov </w:t>
            </w:r>
            <w:r w:rsidRPr="00465C3E">
              <w:rPr>
                <w:rFonts w:ascii="Verdana" w:hAnsi="Verdana"/>
                <w:sz w:val="16"/>
                <w:szCs w:val="16"/>
                <w:vertAlign w:val="superscript"/>
              </w:rPr>
              <w:t xml:space="preserve"> </w:t>
            </w:r>
            <w:r w:rsidRPr="00465C3E">
              <w:rPr>
                <w:rFonts w:ascii="Verdana" w:hAnsi="Verdana"/>
                <w:sz w:val="16"/>
                <w:szCs w:val="16"/>
              </w:rPr>
              <w:t>(+/-)</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2A7EDB" w:rsidP="002430D8">
            <w:pPr>
              <w:jc w:val="right"/>
              <w:rPr>
                <w:rFonts w:ascii="Verdana" w:hAnsi="Verdana"/>
                <w:sz w:val="16"/>
                <w:szCs w:val="16"/>
              </w:rPr>
            </w:pPr>
            <w:r>
              <w:rPr>
                <w:rFonts w:ascii="Verdana" w:hAnsi="Verdana"/>
                <w:sz w:val="16"/>
                <w:szCs w:val="16"/>
              </w:rPr>
              <w:t>7</w:t>
            </w:r>
            <w:r w:rsidR="000848DD">
              <w:rPr>
                <w:rFonts w:ascii="Verdana" w:hAnsi="Verdana"/>
                <w:sz w:val="16"/>
                <w:szCs w:val="16"/>
              </w:rPr>
              <w:t>80 90</w:t>
            </w:r>
            <w:r w:rsidR="009331CD">
              <w:rPr>
                <w:rFonts w:ascii="Verdana" w:hAnsi="Verdana"/>
                <w:sz w:val="16"/>
                <w:szCs w:val="16"/>
              </w:rPr>
              <w:t>4</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9A476D" w:rsidP="00181241">
            <w:pPr>
              <w:jc w:val="right"/>
              <w:rPr>
                <w:rFonts w:ascii="Verdana" w:hAnsi="Verdana"/>
                <w:sz w:val="16"/>
                <w:szCs w:val="16"/>
              </w:rPr>
            </w:pPr>
            <w:r>
              <w:rPr>
                <w:rFonts w:ascii="Verdana" w:hAnsi="Verdana"/>
                <w:sz w:val="16"/>
                <w:szCs w:val="16"/>
              </w:rPr>
              <w:t>774 476</w:t>
            </w:r>
          </w:p>
        </w:tc>
      </w:tr>
      <w:tr w:rsidR="006C5C9E" w:rsidRPr="00465C3E"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i/>
                <w:sz w:val="16"/>
                <w:szCs w:val="16"/>
              </w:rPr>
            </w:pPr>
            <w:r w:rsidRPr="00465C3E">
              <w:rPr>
                <w:rFonts w:ascii="Verdana" w:hAnsi="Verdana"/>
                <w:i/>
                <w:sz w:val="16"/>
                <w:szCs w:val="16"/>
              </w:rPr>
              <w:t>A. 1.</w:t>
            </w:r>
          </w:p>
        </w:tc>
        <w:tc>
          <w:tcPr>
            <w:tcW w:w="5127" w:type="dxa"/>
            <w:tcBorders>
              <w:top w:val="single" w:sz="6" w:space="0" w:color="auto"/>
              <w:left w:val="single" w:sz="12" w:space="0" w:color="auto"/>
              <w:bottom w:val="single" w:sz="6" w:space="0" w:color="auto"/>
              <w:right w:val="single" w:sz="12" w:space="0" w:color="auto"/>
            </w:tcBorders>
            <w:vAlign w:val="center"/>
          </w:tcPr>
          <w:p w:rsidR="006C5C9E" w:rsidRPr="00465C3E" w:rsidRDefault="006C5C9E" w:rsidP="00D277AA">
            <w:pPr>
              <w:jc w:val="left"/>
              <w:rPr>
                <w:rFonts w:ascii="Verdana" w:hAnsi="Verdana"/>
                <w:i/>
                <w:iCs/>
                <w:sz w:val="16"/>
                <w:szCs w:val="16"/>
              </w:rPr>
            </w:pPr>
            <w:r w:rsidRPr="00465C3E">
              <w:rPr>
                <w:rFonts w:ascii="Verdana" w:hAnsi="Verdana"/>
                <w:i/>
                <w:iCs/>
                <w:sz w:val="16"/>
                <w:szCs w:val="16"/>
              </w:rPr>
              <w:t>Nepeňažné operácie ovplyvňujúce výsledok hospodárenia </w:t>
            </w:r>
          </w:p>
          <w:p w:rsidR="006C5C9E" w:rsidRPr="00465C3E" w:rsidRDefault="006C5C9E" w:rsidP="00D277AA">
            <w:pPr>
              <w:jc w:val="left"/>
              <w:rPr>
                <w:rFonts w:ascii="Verdana" w:hAnsi="Verdana"/>
                <w:i/>
                <w:iCs/>
                <w:sz w:val="16"/>
                <w:szCs w:val="16"/>
              </w:rPr>
            </w:pPr>
            <w:r w:rsidRPr="00465C3E">
              <w:rPr>
                <w:rFonts w:ascii="Verdana" w:hAnsi="Verdana"/>
                <w:i/>
                <w:iCs/>
                <w:sz w:val="16"/>
                <w:szCs w:val="16"/>
              </w:rPr>
              <w:t xml:space="preserve">z bežnej činnosti pred  zdanením daňou z príjmov (+/-), (súčet A. 1. 1. až A. 1. 13.)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331CD" w:rsidP="00F11889">
            <w:pPr>
              <w:jc w:val="right"/>
              <w:rPr>
                <w:rFonts w:ascii="Verdana" w:hAnsi="Verdana"/>
                <w:sz w:val="16"/>
                <w:szCs w:val="16"/>
              </w:rPr>
            </w:pPr>
            <w:r>
              <w:rPr>
                <w:rFonts w:ascii="Verdana" w:hAnsi="Verdana"/>
                <w:sz w:val="16"/>
                <w:szCs w:val="16"/>
              </w:rPr>
              <w:t>402 408</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F815FB">
            <w:pPr>
              <w:jc w:val="right"/>
              <w:rPr>
                <w:rFonts w:ascii="Verdana" w:hAnsi="Verdana"/>
                <w:sz w:val="16"/>
                <w:szCs w:val="16"/>
              </w:rPr>
            </w:pPr>
            <w:r>
              <w:rPr>
                <w:rFonts w:ascii="Verdana" w:hAnsi="Verdana"/>
                <w:sz w:val="16"/>
                <w:szCs w:val="16"/>
              </w:rPr>
              <w:t>238 436</w:t>
            </w:r>
            <w:r w:rsidR="00F815FB">
              <w:rPr>
                <w:rFonts w:ascii="Verdana" w:hAnsi="Verdana"/>
                <w:sz w:val="16"/>
                <w:szCs w:val="16"/>
              </w:rPr>
              <w:t xml:space="preserve"> </w:t>
            </w:r>
          </w:p>
        </w:tc>
      </w:tr>
      <w:tr w:rsidR="006C5C9E" w:rsidRPr="00465C3E" w:rsidTr="00A81C5D">
        <w:trPr>
          <w:trHeight w:val="42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1. 1.</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Odpisy dlhodobého nehmotného majetku a dlhodobého hmotného majetku</w:t>
            </w:r>
            <w:r w:rsidRPr="00465C3E">
              <w:rPr>
                <w:rFonts w:ascii="Verdana" w:hAnsi="Verdana"/>
                <w:sz w:val="16"/>
                <w:szCs w:val="16"/>
                <w:vertAlign w:val="superscript"/>
              </w:rPr>
              <w:t xml:space="preserve"> </w:t>
            </w:r>
            <w:r w:rsidRPr="00465C3E">
              <w:rPr>
                <w:rFonts w:ascii="Verdana" w:hAnsi="Verdana"/>
                <w:sz w:val="16"/>
                <w:szCs w:val="16"/>
              </w:rPr>
              <w:t>(+)</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DB10C4" w:rsidP="002430D8">
            <w:pPr>
              <w:jc w:val="right"/>
              <w:rPr>
                <w:rFonts w:ascii="Verdana" w:hAnsi="Verdana"/>
                <w:sz w:val="16"/>
                <w:szCs w:val="16"/>
              </w:rPr>
            </w:pPr>
            <w:r>
              <w:rPr>
                <w:rFonts w:ascii="Verdana" w:hAnsi="Verdana"/>
                <w:sz w:val="16"/>
                <w:szCs w:val="16"/>
              </w:rPr>
              <w:t>340 752</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181241">
            <w:pPr>
              <w:jc w:val="right"/>
              <w:rPr>
                <w:rFonts w:ascii="Verdana" w:hAnsi="Verdana"/>
                <w:sz w:val="16"/>
                <w:szCs w:val="16"/>
              </w:rPr>
            </w:pPr>
            <w:r>
              <w:rPr>
                <w:rFonts w:ascii="Verdana" w:hAnsi="Verdana"/>
                <w:sz w:val="16"/>
                <w:szCs w:val="16"/>
              </w:rPr>
              <w:t>278 261</w:t>
            </w:r>
          </w:p>
        </w:tc>
      </w:tr>
      <w:tr w:rsidR="006C5C9E" w:rsidRPr="00465C3E" w:rsidTr="00A81C5D">
        <w:trPr>
          <w:trHeight w:val="102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1. 2.</w:t>
            </w:r>
          </w:p>
        </w:tc>
        <w:tc>
          <w:tcPr>
            <w:tcW w:w="5127" w:type="dxa"/>
            <w:tcBorders>
              <w:top w:val="single" w:sz="6" w:space="0" w:color="auto"/>
              <w:left w:val="single" w:sz="12" w:space="0" w:color="auto"/>
              <w:bottom w:val="single" w:sz="6" w:space="0" w:color="auto"/>
              <w:right w:val="single" w:sz="12" w:space="0" w:color="auto"/>
            </w:tcBorders>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Zostatková hodnota dlhodobého nehmotného majetku a dlhodobého hmotného majetku účtovaná pri vyradení tohto majetku do nákladov na bežnú činnosť, s výnimkou  jeho  predaja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9331CD" w:rsidP="002430D8">
            <w:pPr>
              <w:jc w:val="right"/>
              <w:rPr>
                <w:rFonts w:ascii="Verdana" w:hAnsi="Verdana"/>
                <w:sz w:val="16"/>
                <w:szCs w:val="16"/>
              </w:rPr>
            </w:pPr>
            <w:r>
              <w:rPr>
                <w:rFonts w:ascii="Verdana" w:hAnsi="Verdana"/>
                <w:sz w:val="16"/>
                <w:szCs w:val="16"/>
              </w:rPr>
              <w:t>7 733</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6C5C9E" w:rsidP="00181241">
            <w:pPr>
              <w:jc w:val="right"/>
              <w:rPr>
                <w:rFonts w:ascii="Verdana" w:hAnsi="Verdana"/>
                <w:sz w:val="16"/>
                <w:szCs w:val="16"/>
              </w:rPr>
            </w:pPr>
          </w:p>
        </w:tc>
      </w:tr>
      <w:tr w:rsidR="006C5C9E" w:rsidRPr="00465C3E"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1. 3.</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Odpis opravnej položky k nadobudnutému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6C5C9E" w:rsidP="002430D8">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6C5C9E" w:rsidP="00181241">
            <w:pPr>
              <w:jc w:val="right"/>
              <w:rPr>
                <w:rFonts w:ascii="Verdana" w:hAnsi="Verdana"/>
                <w:sz w:val="16"/>
                <w:szCs w:val="16"/>
              </w:rPr>
            </w:pPr>
          </w:p>
        </w:tc>
      </w:tr>
      <w:tr w:rsidR="006C5C9E" w:rsidRPr="00465C3E"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1. 4.</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Zmena stavu dlhodobých rezerv </w:t>
            </w:r>
            <w:r w:rsidRPr="00465C3E">
              <w:rPr>
                <w:rFonts w:ascii="Verdana" w:hAnsi="Verdana"/>
                <w:sz w:val="16"/>
                <w:szCs w:val="16"/>
                <w:vertAlign w:val="superscript"/>
              </w:rPr>
              <w:t xml:space="preserve"> </w:t>
            </w:r>
            <w:r w:rsidRPr="00465C3E">
              <w:rPr>
                <w:rFonts w:ascii="Verdana" w:hAnsi="Verdana"/>
                <w:sz w:val="16"/>
                <w:szCs w:val="16"/>
              </w:rPr>
              <w:t>(+/-)</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DB10C4" w:rsidP="002430D8">
            <w:pPr>
              <w:jc w:val="right"/>
              <w:rPr>
                <w:rFonts w:ascii="Verdana" w:hAnsi="Verdana"/>
                <w:sz w:val="16"/>
                <w:szCs w:val="16"/>
              </w:rPr>
            </w:pPr>
            <w:r>
              <w:rPr>
                <w:rFonts w:ascii="Verdana" w:hAnsi="Verdana"/>
                <w:sz w:val="16"/>
                <w:szCs w:val="16"/>
              </w:rPr>
              <w:t>38 3</w:t>
            </w:r>
            <w:r w:rsidR="009331CD">
              <w:rPr>
                <w:rFonts w:ascii="Verdana" w:hAnsi="Verdana"/>
                <w:sz w:val="16"/>
                <w:szCs w:val="16"/>
              </w:rPr>
              <w:t>79</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F815FB">
            <w:pPr>
              <w:jc w:val="right"/>
              <w:rPr>
                <w:rFonts w:ascii="Verdana" w:hAnsi="Verdana"/>
                <w:sz w:val="16"/>
                <w:szCs w:val="16"/>
              </w:rPr>
            </w:pPr>
            <w:r>
              <w:rPr>
                <w:rFonts w:ascii="Verdana" w:hAnsi="Verdana"/>
                <w:sz w:val="16"/>
                <w:szCs w:val="16"/>
              </w:rPr>
              <w:t>7 325</w:t>
            </w:r>
          </w:p>
        </w:tc>
      </w:tr>
      <w:tr w:rsidR="006C5C9E" w:rsidRPr="00465C3E"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1. 5.</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Zmena stavu opravných položiek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6C5C9E" w:rsidP="002430D8">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6C5C9E" w:rsidP="00181241">
            <w:pPr>
              <w:jc w:val="right"/>
              <w:rPr>
                <w:rFonts w:ascii="Verdana" w:hAnsi="Verdana"/>
                <w:sz w:val="16"/>
                <w:szCs w:val="16"/>
              </w:rPr>
            </w:pPr>
          </w:p>
        </w:tc>
      </w:tr>
      <w:tr w:rsidR="006C5C9E" w:rsidRPr="00465C3E"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1. 6.</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Zmena stavu položiek časového rozlíšenia nákladov a výnosov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DB10C4" w:rsidP="002430D8">
            <w:pPr>
              <w:jc w:val="right"/>
              <w:rPr>
                <w:rFonts w:ascii="Verdana" w:hAnsi="Verdana"/>
                <w:sz w:val="16"/>
                <w:szCs w:val="16"/>
              </w:rPr>
            </w:pPr>
            <w:r>
              <w:rPr>
                <w:rFonts w:ascii="Verdana" w:hAnsi="Verdana"/>
                <w:sz w:val="16"/>
                <w:szCs w:val="16"/>
              </w:rPr>
              <w:t>-7 56</w:t>
            </w:r>
            <w:r w:rsidR="009331CD">
              <w:rPr>
                <w:rFonts w:ascii="Verdana" w:hAnsi="Verdana"/>
                <w:sz w:val="16"/>
                <w:szCs w:val="16"/>
              </w:rPr>
              <w:t>0</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181241">
            <w:pPr>
              <w:jc w:val="right"/>
              <w:rPr>
                <w:rFonts w:ascii="Verdana" w:hAnsi="Verdana"/>
                <w:sz w:val="16"/>
                <w:szCs w:val="16"/>
              </w:rPr>
            </w:pPr>
            <w:r>
              <w:rPr>
                <w:rFonts w:ascii="Verdana" w:hAnsi="Verdana"/>
                <w:sz w:val="16"/>
                <w:szCs w:val="16"/>
              </w:rPr>
              <w:t>9 064</w:t>
            </w:r>
          </w:p>
        </w:tc>
      </w:tr>
      <w:tr w:rsidR="0001392F" w:rsidRPr="00465C3E"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A. 1. 7.</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Dividendy a iné podiely na zisku účtované do výnosov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2430D8">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2430D8">
            <w:pPr>
              <w:jc w:val="right"/>
              <w:rPr>
                <w:rFonts w:ascii="Verdana" w:hAnsi="Verdana"/>
                <w:sz w:val="16"/>
                <w:szCs w:val="16"/>
              </w:rPr>
            </w:pPr>
          </w:p>
        </w:tc>
      </w:tr>
      <w:tr w:rsidR="0001392F" w:rsidRPr="00465C3E"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A. 1. 8.</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Úroky účtované do nákladov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DB10C4" w:rsidP="002430D8">
            <w:pPr>
              <w:jc w:val="right"/>
              <w:rPr>
                <w:rFonts w:ascii="Verdana" w:hAnsi="Verdana"/>
                <w:sz w:val="16"/>
                <w:szCs w:val="16"/>
              </w:rPr>
            </w:pPr>
            <w:r>
              <w:rPr>
                <w:rFonts w:ascii="Verdana" w:hAnsi="Verdana"/>
                <w:sz w:val="16"/>
                <w:szCs w:val="16"/>
              </w:rPr>
              <w:t>24 936</w:t>
            </w: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9A476D" w:rsidP="002430D8">
            <w:pPr>
              <w:jc w:val="right"/>
              <w:rPr>
                <w:rFonts w:ascii="Verdana" w:hAnsi="Verdana"/>
                <w:sz w:val="16"/>
                <w:szCs w:val="16"/>
              </w:rPr>
            </w:pPr>
            <w:r>
              <w:rPr>
                <w:rFonts w:ascii="Verdana" w:hAnsi="Verdana"/>
                <w:sz w:val="16"/>
                <w:szCs w:val="16"/>
              </w:rPr>
              <w:t>9 402</w:t>
            </w:r>
          </w:p>
        </w:tc>
      </w:tr>
      <w:tr w:rsidR="006C5C9E" w:rsidRPr="00465C3E"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1. 9.</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Úroky účtované do výnosov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C16E1C" w:rsidP="00F11889">
            <w:pPr>
              <w:jc w:val="right"/>
              <w:rPr>
                <w:rFonts w:ascii="Verdana" w:hAnsi="Verdana"/>
                <w:sz w:val="16"/>
                <w:szCs w:val="16"/>
              </w:rPr>
            </w:pPr>
            <w:r>
              <w:rPr>
                <w:rFonts w:ascii="Verdana" w:hAnsi="Verdana"/>
                <w:sz w:val="16"/>
                <w:szCs w:val="16"/>
              </w:rPr>
              <w:t>-</w:t>
            </w:r>
            <w:r w:rsidR="00DB10C4">
              <w:rPr>
                <w:rFonts w:ascii="Verdana" w:hAnsi="Verdana"/>
                <w:sz w:val="16"/>
                <w:szCs w:val="16"/>
              </w:rPr>
              <w:t>1 526</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6C5C9E" w:rsidP="00F815FB">
            <w:pPr>
              <w:jc w:val="right"/>
              <w:rPr>
                <w:rFonts w:ascii="Verdana" w:hAnsi="Verdana"/>
                <w:sz w:val="16"/>
                <w:szCs w:val="16"/>
              </w:rPr>
            </w:pPr>
            <w:r w:rsidRPr="007B1962">
              <w:rPr>
                <w:rFonts w:ascii="Verdana" w:hAnsi="Verdana"/>
                <w:sz w:val="16"/>
                <w:szCs w:val="16"/>
              </w:rPr>
              <w:t>-</w:t>
            </w:r>
            <w:r w:rsidR="009A476D">
              <w:rPr>
                <w:rFonts w:ascii="Verdana" w:hAnsi="Verdana"/>
                <w:sz w:val="16"/>
                <w:szCs w:val="16"/>
              </w:rPr>
              <w:t xml:space="preserve"> 2 446</w:t>
            </w:r>
          </w:p>
        </w:tc>
      </w:tr>
      <w:tr w:rsidR="006C5C9E" w:rsidRPr="00465C3E" w:rsidTr="00A81C5D">
        <w:trPr>
          <w:trHeight w:val="6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A.1. 10.</w:t>
            </w:r>
          </w:p>
        </w:tc>
        <w:tc>
          <w:tcPr>
            <w:tcW w:w="5127" w:type="dxa"/>
            <w:tcBorders>
              <w:top w:val="single" w:sz="6" w:space="0" w:color="auto"/>
              <w:left w:val="single" w:sz="12" w:space="0" w:color="auto"/>
              <w:bottom w:val="single" w:sz="6" w:space="0" w:color="auto"/>
              <w:right w:val="single" w:sz="12" w:space="0" w:color="auto"/>
            </w:tcBorders>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Kurzový zisk vyčíslený k peňažným prostriedkom a peňažným ekvivalentom ku dňu, ku ktorému sa zostavuje účtovná závierka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2430D8">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181241">
            <w:pPr>
              <w:jc w:val="right"/>
              <w:rPr>
                <w:rFonts w:ascii="Verdana" w:hAnsi="Verdana"/>
                <w:sz w:val="16"/>
                <w:szCs w:val="16"/>
              </w:rPr>
            </w:pPr>
          </w:p>
        </w:tc>
      </w:tr>
      <w:tr w:rsidR="006C5C9E" w:rsidRPr="00465C3E" w:rsidTr="00A81C5D">
        <w:trPr>
          <w:trHeight w:val="73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1. 11.</w:t>
            </w:r>
          </w:p>
        </w:tc>
        <w:tc>
          <w:tcPr>
            <w:tcW w:w="5127" w:type="dxa"/>
            <w:tcBorders>
              <w:top w:val="single" w:sz="6" w:space="0" w:color="auto"/>
              <w:left w:val="single" w:sz="12" w:space="0" w:color="auto"/>
              <w:bottom w:val="single" w:sz="6" w:space="0" w:color="auto"/>
              <w:right w:val="single" w:sz="12" w:space="0" w:color="auto"/>
            </w:tcBorders>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Kurzová strata vyčíslená k peňažným prostriedkom a peňažným ekvivalentom ku dňu, ku ktorému sa zostavuje účtovná závierka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2430D8">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181241">
            <w:pPr>
              <w:jc w:val="right"/>
              <w:rPr>
                <w:rFonts w:ascii="Verdana" w:hAnsi="Verdana"/>
                <w:sz w:val="16"/>
                <w:szCs w:val="16"/>
              </w:rPr>
            </w:pPr>
          </w:p>
        </w:tc>
      </w:tr>
      <w:tr w:rsidR="006C5C9E" w:rsidRPr="00465C3E" w:rsidTr="00A81C5D">
        <w:trPr>
          <w:trHeight w:val="543"/>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1. 12.</w:t>
            </w:r>
          </w:p>
        </w:tc>
        <w:tc>
          <w:tcPr>
            <w:tcW w:w="5127" w:type="dxa"/>
            <w:tcBorders>
              <w:top w:val="single" w:sz="6" w:space="0" w:color="auto"/>
              <w:left w:val="single" w:sz="12" w:space="0" w:color="auto"/>
              <w:bottom w:val="single" w:sz="6" w:space="0" w:color="auto"/>
              <w:right w:val="single" w:sz="12" w:space="0" w:color="auto"/>
            </w:tcBorders>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Výsledok z predaja dlhodobého majetku, s výnimkou majetku, ktorý sa považuje za peňažný ekvivalent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331CD" w:rsidP="002430D8">
            <w:pPr>
              <w:jc w:val="right"/>
              <w:rPr>
                <w:rFonts w:ascii="Verdana" w:hAnsi="Verdana"/>
                <w:sz w:val="16"/>
                <w:szCs w:val="16"/>
              </w:rPr>
            </w:pPr>
            <w:r>
              <w:rPr>
                <w:rFonts w:ascii="Verdana" w:hAnsi="Verdana"/>
                <w:sz w:val="16"/>
                <w:szCs w:val="16"/>
              </w:rPr>
              <w:t>306</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1D3599" w:rsidP="00181241">
            <w:pPr>
              <w:jc w:val="right"/>
              <w:rPr>
                <w:rFonts w:ascii="Verdana" w:hAnsi="Verdana"/>
                <w:sz w:val="16"/>
                <w:szCs w:val="16"/>
              </w:rPr>
            </w:pPr>
            <w:r>
              <w:rPr>
                <w:rFonts w:ascii="Verdana" w:hAnsi="Verdana"/>
                <w:sz w:val="16"/>
                <w:szCs w:val="16"/>
              </w:rPr>
              <w:t>-</w:t>
            </w:r>
            <w:r w:rsidR="009A476D">
              <w:rPr>
                <w:rFonts w:ascii="Verdana" w:hAnsi="Verdana"/>
                <w:sz w:val="16"/>
                <w:szCs w:val="16"/>
              </w:rPr>
              <w:t xml:space="preserve"> 63 170</w:t>
            </w:r>
          </w:p>
        </w:tc>
      </w:tr>
      <w:tr w:rsidR="006C5C9E" w:rsidRPr="00465C3E" w:rsidTr="00A81C5D">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1. 13.</w:t>
            </w:r>
          </w:p>
        </w:tc>
        <w:tc>
          <w:tcPr>
            <w:tcW w:w="5127" w:type="dxa"/>
            <w:tcBorders>
              <w:top w:val="single" w:sz="6" w:space="0" w:color="auto"/>
              <w:left w:val="single" w:sz="12" w:space="0" w:color="auto"/>
              <w:bottom w:val="single" w:sz="6" w:space="0" w:color="auto"/>
              <w:right w:val="single" w:sz="12" w:space="0" w:color="auto"/>
            </w:tcBorders>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Ostatné položky nepeňažného charakteru, ktoré ovplyvňujú výsledok hospodárenia z bežnej činnosti, s výnimkou tých, ktoré sa uvádzajú osobitne v iných častiach prehľadu peňažných tokov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6C5C9E" w:rsidP="00F11889">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6C5C9E" w:rsidP="00181241">
            <w:pPr>
              <w:jc w:val="right"/>
              <w:rPr>
                <w:rFonts w:ascii="Verdana" w:hAnsi="Verdana"/>
                <w:sz w:val="16"/>
                <w:szCs w:val="16"/>
              </w:rPr>
            </w:pPr>
          </w:p>
        </w:tc>
      </w:tr>
      <w:tr w:rsidR="006C5C9E" w:rsidRPr="00465C3E" w:rsidTr="00A81C5D">
        <w:trPr>
          <w:trHeight w:val="274"/>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i/>
                <w:sz w:val="16"/>
                <w:szCs w:val="16"/>
              </w:rPr>
            </w:pPr>
            <w:r w:rsidRPr="00465C3E">
              <w:rPr>
                <w:rFonts w:ascii="Verdana" w:hAnsi="Verdana"/>
                <w:i/>
                <w:sz w:val="16"/>
                <w:szCs w:val="16"/>
              </w:rPr>
              <w:t>A. 2.</w:t>
            </w:r>
          </w:p>
        </w:tc>
        <w:tc>
          <w:tcPr>
            <w:tcW w:w="5127" w:type="dxa"/>
            <w:tcBorders>
              <w:top w:val="single" w:sz="6" w:space="0" w:color="auto"/>
              <w:left w:val="single" w:sz="12" w:space="0" w:color="auto"/>
              <w:bottom w:val="single" w:sz="6" w:space="0" w:color="auto"/>
              <w:right w:val="single" w:sz="12" w:space="0" w:color="auto"/>
            </w:tcBorders>
            <w:vAlign w:val="center"/>
          </w:tcPr>
          <w:p w:rsidR="006C5C9E" w:rsidRPr="00465C3E" w:rsidRDefault="006C5C9E" w:rsidP="00D277AA">
            <w:pPr>
              <w:jc w:val="left"/>
              <w:rPr>
                <w:rFonts w:ascii="Verdana" w:hAnsi="Verdana"/>
                <w:i/>
                <w:iCs/>
                <w:sz w:val="16"/>
                <w:szCs w:val="16"/>
              </w:rPr>
            </w:pPr>
            <w:r w:rsidRPr="00465C3E">
              <w:rPr>
                <w:rFonts w:ascii="Verdana" w:hAnsi="Verdana"/>
                <w:i/>
                <w:iCs/>
                <w:sz w:val="16"/>
                <w:szCs w:val="16"/>
              </w:rPr>
              <w:t>Vplyv zmien stavu pracovného kapitálu,</w:t>
            </w:r>
            <w:r w:rsidRPr="00465C3E">
              <w:rPr>
                <w:rFonts w:ascii="Verdana" w:hAnsi="Verdana"/>
                <w:i/>
                <w:iCs/>
                <w:sz w:val="16"/>
                <w:szCs w:val="16"/>
                <w:vertAlign w:val="superscript"/>
              </w:rPr>
              <w:t xml:space="preserve"> </w:t>
            </w:r>
            <w:r w:rsidRPr="00465C3E">
              <w:rPr>
                <w:rFonts w:ascii="Verdana" w:hAnsi="Verdana"/>
                <w:i/>
                <w:iCs/>
                <w:sz w:val="16"/>
                <w:szCs w:val="16"/>
              </w:rPr>
              <w:t>ktorým sa na účely tohto opatrenia rozumie rozdiel medzi obežným majetkom a krátkodobými záväzkami</w:t>
            </w:r>
            <w:r w:rsidRPr="00465C3E">
              <w:rPr>
                <w:rFonts w:ascii="Verdana" w:hAnsi="Verdana"/>
                <w:i/>
                <w:iCs/>
                <w:sz w:val="16"/>
                <w:szCs w:val="16"/>
                <w:vertAlign w:val="superscript"/>
              </w:rPr>
              <w:t xml:space="preserve"> </w:t>
            </w:r>
            <w:r w:rsidRPr="00465C3E">
              <w:rPr>
                <w:rFonts w:ascii="Verdana" w:hAnsi="Verdana"/>
                <w:i/>
                <w:iCs/>
                <w:sz w:val="16"/>
                <w:szCs w:val="16"/>
              </w:rPr>
              <w:t xml:space="preserve"> s výnimkou položiek obežného majetku, ktoré sú súčasťou peňažných prostriedkov </w:t>
            </w:r>
          </w:p>
          <w:p w:rsidR="006C5C9E" w:rsidRPr="00465C3E" w:rsidRDefault="006C5C9E" w:rsidP="00D277AA">
            <w:pPr>
              <w:jc w:val="left"/>
              <w:rPr>
                <w:rFonts w:ascii="Verdana" w:hAnsi="Verdana"/>
                <w:i/>
                <w:iCs/>
                <w:sz w:val="16"/>
                <w:szCs w:val="16"/>
              </w:rPr>
            </w:pPr>
            <w:r w:rsidRPr="00465C3E">
              <w:rPr>
                <w:rFonts w:ascii="Verdana" w:hAnsi="Verdana"/>
                <w:i/>
                <w:iCs/>
                <w:sz w:val="16"/>
                <w:szCs w:val="16"/>
              </w:rPr>
              <w:t>a peňažných ekvivalentov, na výsledok hospodárenia</w:t>
            </w:r>
          </w:p>
          <w:p w:rsidR="006C5C9E" w:rsidRPr="00465C3E" w:rsidRDefault="006C5C9E" w:rsidP="00D277AA">
            <w:pPr>
              <w:jc w:val="left"/>
              <w:rPr>
                <w:rFonts w:ascii="Verdana" w:hAnsi="Verdana"/>
                <w:i/>
                <w:iCs/>
                <w:sz w:val="16"/>
                <w:szCs w:val="16"/>
              </w:rPr>
            </w:pPr>
            <w:r w:rsidRPr="00465C3E">
              <w:rPr>
                <w:rFonts w:ascii="Verdana" w:hAnsi="Verdana"/>
                <w:i/>
                <w:iCs/>
                <w:sz w:val="16"/>
                <w:szCs w:val="16"/>
              </w:rPr>
              <w:t> z bežnej činnosti (súčet A. 2. 1. až A. 2. 4.)</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331CD" w:rsidP="000066DF">
            <w:pPr>
              <w:jc w:val="right"/>
              <w:rPr>
                <w:rFonts w:ascii="Verdana" w:hAnsi="Verdana"/>
                <w:sz w:val="16"/>
                <w:szCs w:val="16"/>
              </w:rPr>
            </w:pPr>
            <w:r>
              <w:rPr>
                <w:rFonts w:ascii="Verdana" w:hAnsi="Verdana"/>
                <w:sz w:val="16"/>
                <w:szCs w:val="16"/>
              </w:rPr>
              <w:t>1</w:t>
            </w:r>
            <w:r w:rsidR="00C8659C">
              <w:rPr>
                <w:rFonts w:ascii="Verdana" w:hAnsi="Verdana"/>
                <w:sz w:val="16"/>
                <w:szCs w:val="16"/>
              </w:rPr>
              <w:t>4</w:t>
            </w:r>
            <w:r>
              <w:rPr>
                <w:rFonts w:ascii="Verdana" w:hAnsi="Verdana"/>
                <w:sz w:val="16"/>
                <w:szCs w:val="16"/>
              </w:rPr>
              <w:t>3</w:t>
            </w:r>
            <w:r w:rsidR="00C8659C">
              <w:rPr>
                <w:rFonts w:ascii="Verdana" w:hAnsi="Verdana"/>
                <w:sz w:val="16"/>
                <w:szCs w:val="16"/>
              </w:rPr>
              <w:t xml:space="preserve"> </w:t>
            </w:r>
            <w:r>
              <w:rPr>
                <w:rFonts w:ascii="Verdana" w:hAnsi="Verdana"/>
                <w:sz w:val="16"/>
                <w:szCs w:val="16"/>
              </w:rPr>
              <w:t>497</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181241">
            <w:pPr>
              <w:jc w:val="right"/>
              <w:rPr>
                <w:rFonts w:ascii="Verdana" w:hAnsi="Verdana"/>
                <w:sz w:val="16"/>
                <w:szCs w:val="16"/>
              </w:rPr>
            </w:pPr>
            <w:r>
              <w:rPr>
                <w:rFonts w:ascii="Verdana" w:hAnsi="Verdana"/>
                <w:sz w:val="16"/>
                <w:szCs w:val="16"/>
              </w:rPr>
              <w:t>355 822</w:t>
            </w:r>
          </w:p>
        </w:tc>
      </w:tr>
      <w:tr w:rsidR="006C5C9E"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2. 1.</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Zmena stavu pohľadávok z prevádzkovej činnosti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DB10C4" w:rsidP="002430D8">
            <w:pPr>
              <w:jc w:val="right"/>
              <w:rPr>
                <w:rFonts w:ascii="Verdana" w:hAnsi="Verdana"/>
                <w:sz w:val="16"/>
                <w:szCs w:val="16"/>
              </w:rPr>
            </w:pPr>
            <w:r>
              <w:rPr>
                <w:rFonts w:ascii="Verdana" w:hAnsi="Verdana"/>
                <w:sz w:val="16"/>
                <w:szCs w:val="16"/>
              </w:rPr>
              <w:t>-</w:t>
            </w:r>
            <w:r w:rsidR="009331CD">
              <w:rPr>
                <w:rFonts w:ascii="Verdana" w:hAnsi="Verdana"/>
                <w:sz w:val="16"/>
                <w:szCs w:val="16"/>
              </w:rPr>
              <w:t>87 055</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181241">
            <w:pPr>
              <w:jc w:val="right"/>
              <w:rPr>
                <w:rFonts w:ascii="Verdana" w:hAnsi="Verdana"/>
                <w:sz w:val="16"/>
                <w:szCs w:val="16"/>
              </w:rPr>
            </w:pPr>
            <w:r>
              <w:rPr>
                <w:rFonts w:ascii="Verdana" w:hAnsi="Verdana"/>
                <w:sz w:val="16"/>
                <w:szCs w:val="16"/>
              </w:rPr>
              <w:t>39 917</w:t>
            </w:r>
          </w:p>
        </w:tc>
      </w:tr>
      <w:tr w:rsidR="006C5C9E"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2. 2.</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Zmena stavu záväzkov z prevádzkovej činnosti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331CD" w:rsidP="000066DF">
            <w:pPr>
              <w:jc w:val="right"/>
              <w:rPr>
                <w:rFonts w:ascii="Verdana" w:hAnsi="Verdana"/>
                <w:sz w:val="16"/>
                <w:szCs w:val="16"/>
              </w:rPr>
            </w:pPr>
            <w:r>
              <w:rPr>
                <w:rFonts w:ascii="Verdana" w:hAnsi="Verdana"/>
                <w:sz w:val="16"/>
                <w:szCs w:val="16"/>
              </w:rPr>
              <w:t>230 477</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181241">
            <w:pPr>
              <w:jc w:val="right"/>
              <w:rPr>
                <w:rFonts w:ascii="Verdana" w:hAnsi="Verdana"/>
                <w:sz w:val="16"/>
                <w:szCs w:val="16"/>
              </w:rPr>
            </w:pPr>
            <w:r>
              <w:rPr>
                <w:rFonts w:ascii="Verdana" w:hAnsi="Verdana"/>
                <w:sz w:val="16"/>
                <w:szCs w:val="16"/>
              </w:rPr>
              <w:t>5 742</w:t>
            </w:r>
          </w:p>
        </w:tc>
      </w:tr>
      <w:tr w:rsidR="006C5C9E"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2. 3.</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Zmena stavu zásob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DB10C4" w:rsidP="00F11889">
            <w:pPr>
              <w:jc w:val="right"/>
              <w:rPr>
                <w:rFonts w:ascii="Verdana" w:hAnsi="Verdana"/>
                <w:sz w:val="16"/>
                <w:szCs w:val="16"/>
              </w:rPr>
            </w:pPr>
            <w:r>
              <w:rPr>
                <w:rFonts w:ascii="Verdana" w:hAnsi="Verdana"/>
                <w:sz w:val="16"/>
                <w:szCs w:val="16"/>
              </w:rPr>
              <w:t>75</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181241">
            <w:pPr>
              <w:jc w:val="right"/>
              <w:rPr>
                <w:rFonts w:ascii="Verdana" w:hAnsi="Verdana"/>
                <w:sz w:val="16"/>
                <w:szCs w:val="16"/>
              </w:rPr>
            </w:pPr>
            <w:r>
              <w:rPr>
                <w:rFonts w:ascii="Verdana" w:hAnsi="Verdana"/>
                <w:sz w:val="16"/>
                <w:szCs w:val="16"/>
              </w:rPr>
              <w:t>10 163</w:t>
            </w:r>
          </w:p>
        </w:tc>
      </w:tr>
      <w:tr w:rsidR="0001392F" w:rsidRPr="00465C3E"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A. 2. 4.</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Zmena stavu krátkodobého finančného majetku, s výnimkou majetku, ktorý je súčasťou peňažných prostriedkov </w:t>
            </w:r>
          </w:p>
          <w:p w:rsidR="0001392F" w:rsidRPr="00465C3E" w:rsidRDefault="0001392F" w:rsidP="00D277AA">
            <w:pPr>
              <w:jc w:val="left"/>
              <w:rPr>
                <w:rFonts w:ascii="Verdana" w:hAnsi="Verdana"/>
                <w:sz w:val="16"/>
                <w:szCs w:val="16"/>
              </w:rPr>
            </w:pPr>
            <w:r w:rsidRPr="00465C3E">
              <w:rPr>
                <w:rFonts w:ascii="Verdana" w:hAnsi="Verdana"/>
                <w:sz w:val="16"/>
                <w:szCs w:val="16"/>
              </w:rPr>
              <w:t>a peňažných ekvivalentov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2430D8">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2430D8">
            <w:pPr>
              <w:jc w:val="right"/>
              <w:rPr>
                <w:rFonts w:ascii="Verdana" w:hAnsi="Verdana"/>
                <w:sz w:val="16"/>
                <w:szCs w:val="16"/>
              </w:rPr>
            </w:pPr>
          </w:p>
        </w:tc>
      </w:tr>
      <w:tr w:rsidR="006C5C9E" w:rsidRPr="00465C3E" w:rsidTr="00A81C5D">
        <w:trPr>
          <w:trHeight w:val="106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b/>
                <w:i/>
                <w:iCs/>
                <w:sz w:val="16"/>
                <w:szCs w:val="16"/>
              </w:rPr>
            </w:pPr>
            <w:r w:rsidRPr="00465C3E">
              <w:rPr>
                <w:rFonts w:ascii="Verdana" w:hAnsi="Verdana"/>
                <w:b/>
                <w:i/>
                <w:iCs/>
                <w:sz w:val="16"/>
                <w:szCs w:val="16"/>
              </w:rPr>
              <w:t xml:space="preserve">Peňažné  toky  z prevádzkovej  činnosti s výnimkou príjmov a výdavkov, ktoré sa  uvádzajú  osobitne v iných častiach prehľadu  peňažných tokov (+/-), </w:t>
            </w:r>
          </w:p>
          <w:p w:rsidR="006C5C9E" w:rsidRPr="00465C3E" w:rsidRDefault="006C5C9E" w:rsidP="00D277AA">
            <w:pPr>
              <w:jc w:val="left"/>
              <w:rPr>
                <w:rFonts w:ascii="Verdana" w:hAnsi="Verdana"/>
                <w:i/>
                <w:iCs/>
                <w:sz w:val="16"/>
                <w:szCs w:val="16"/>
              </w:rPr>
            </w:pPr>
            <w:r w:rsidRPr="00465C3E">
              <w:rPr>
                <w:rFonts w:ascii="Verdana" w:hAnsi="Verdana"/>
                <w:b/>
                <w:i/>
                <w:iCs/>
                <w:sz w:val="16"/>
                <w:szCs w:val="16"/>
              </w:rPr>
              <w:t>(súčet Z/S  +  A. 1. + A. 2.)</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347D0E" w:rsidP="00EF6EF5">
            <w:pPr>
              <w:jc w:val="right"/>
              <w:rPr>
                <w:rFonts w:ascii="Verdana" w:hAnsi="Verdana"/>
                <w:sz w:val="16"/>
                <w:szCs w:val="16"/>
              </w:rPr>
            </w:pPr>
            <w:r>
              <w:rPr>
                <w:rFonts w:ascii="Verdana" w:hAnsi="Verdana"/>
                <w:sz w:val="16"/>
                <w:szCs w:val="16"/>
              </w:rPr>
              <w:t>1</w:t>
            </w:r>
            <w:r w:rsidR="009331CD">
              <w:rPr>
                <w:rFonts w:ascii="Verdana" w:hAnsi="Verdana"/>
                <w:sz w:val="16"/>
                <w:szCs w:val="16"/>
              </w:rPr>
              <w:t> 326 809</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181241">
            <w:pPr>
              <w:jc w:val="right"/>
              <w:rPr>
                <w:rFonts w:ascii="Verdana" w:hAnsi="Verdana"/>
                <w:sz w:val="16"/>
                <w:szCs w:val="16"/>
              </w:rPr>
            </w:pPr>
            <w:r>
              <w:rPr>
                <w:rFonts w:ascii="Verdana" w:hAnsi="Verdana"/>
                <w:sz w:val="16"/>
                <w:szCs w:val="16"/>
              </w:rPr>
              <w:t>1 068 734</w:t>
            </w:r>
          </w:p>
        </w:tc>
      </w:tr>
      <w:tr w:rsidR="006C5C9E"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3.</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Prijaté úroky, s výnimkou tých, ktoré sa začleňujú do investičných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DB10C4" w:rsidP="00F11889">
            <w:pPr>
              <w:jc w:val="right"/>
              <w:rPr>
                <w:rFonts w:ascii="Verdana" w:hAnsi="Verdana"/>
                <w:sz w:val="16"/>
                <w:szCs w:val="16"/>
              </w:rPr>
            </w:pPr>
            <w:r>
              <w:rPr>
                <w:rFonts w:ascii="Verdana" w:hAnsi="Verdana"/>
                <w:sz w:val="16"/>
                <w:szCs w:val="16"/>
              </w:rPr>
              <w:t>1 526</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181241">
            <w:pPr>
              <w:jc w:val="right"/>
              <w:rPr>
                <w:rFonts w:ascii="Verdana" w:hAnsi="Verdana"/>
                <w:sz w:val="16"/>
                <w:szCs w:val="16"/>
              </w:rPr>
            </w:pPr>
            <w:r>
              <w:rPr>
                <w:rFonts w:ascii="Verdana" w:hAnsi="Verdana"/>
                <w:sz w:val="16"/>
                <w:szCs w:val="16"/>
              </w:rPr>
              <w:t>2 446</w:t>
            </w:r>
          </w:p>
        </w:tc>
      </w:tr>
      <w:tr w:rsidR="006C5C9E" w:rsidRPr="00465C3E" w:rsidTr="00A81C5D">
        <w:trPr>
          <w:trHeight w:val="557"/>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4.</w:t>
            </w:r>
          </w:p>
        </w:tc>
        <w:tc>
          <w:tcPr>
            <w:tcW w:w="5127" w:type="dxa"/>
            <w:tcBorders>
              <w:top w:val="single" w:sz="6" w:space="0" w:color="auto"/>
              <w:left w:val="single" w:sz="12" w:space="0" w:color="auto"/>
              <w:bottom w:val="single" w:sz="6" w:space="0" w:color="auto"/>
              <w:right w:val="single" w:sz="12" w:space="0" w:color="auto"/>
            </w:tcBorders>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Výdavky na zaplatené úroky, s výnimkou tých, ktoré sa začleňujú do finančných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C8659C" w:rsidP="00D277AA">
            <w:pPr>
              <w:jc w:val="right"/>
              <w:rPr>
                <w:rFonts w:ascii="Verdana" w:hAnsi="Verdana"/>
                <w:sz w:val="16"/>
                <w:szCs w:val="16"/>
              </w:rPr>
            </w:pPr>
            <w:r>
              <w:rPr>
                <w:rFonts w:ascii="Verdana" w:hAnsi="Verdana"/>
                <w:sz w:val="16"/>
                <w:szCs w:val="16"/>
              </w:rPr>
              <w:t>-</w:t>
            </w:r>
            <w:r w:rsidR="00DB10C4">
              <w:rPr>
                <w:rFonts w:ascii="Verdana" w:hAnsi="Verdana"/>
                <w:sz w:val="16"/>
                <w:szCs w:val="16"/>
              </w:rPr>
              <w:t>24 936</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1D3599" w:rsidP="00181241">
            <w:pPr>
              <w:jc w:val="right"/>
              <w:rPr>
                <w:rFonts w:ascii="Verdana" w:hAnsi="Verdana"/>
                <w:sz w:val="16"/>
                <w:szCs w:val="16"/>
              </w:rPr>
            </w:pPr>
            <w:r>
              <w:rPr>
                <w:rFonts w:ascii="Verdana" w:hAnsi="Verdana"/>
                <w:sz w:val="16"/>
                <w:szCs w:val="16"/>
              </w:rPr>
              <w:t>-</w:t>
            </w:r>
            <w:r w:rsidR="009A476D">
              <w:rPr>
                <w:rFonts w:ascii="Verdana" w:hAnsi="Verdana"/>
                <w:sz w:val="16"/>
                <w:szCs w:val="16"/>
              </w:rPr>
              <w:t xml:space="preserve"> 9 402</w:t>
            </w:r>
          </w:p>
        </w:tc>
      </w:tr>
      <w:tr w:rsidR="006C5C9E" w:rsidRPr="00465C3E" w:rsidTr="00A81C5D">
        <w:trPr>
          <w:trHeight w:val="46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5.</w:t>
            </w:r>
          </w:p>
        </w:tc>
        <w:tc>
          <w:tcPr>
            <w:tcW w:w="5127" w:type="dxa"/>
            <w:tcBorders>
              <w:top w:val="single" w:sz="6" w:space="0" w:color="auto"/>
              <w:left w:val="single" w:sz="12" w:space="0" w:color="auto"/>
              <w:bottom w:val="single" w:sz="6" w:space="0" w:color="auto"/>
              <w:right w:val="single" w:sz="12" w:space="0" w:color="auto"/>
            </w:tcBorders>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Príjmy z dividend a iných podielov na zisku, s výnimkou tých, ktoré sa začleňujú do investičných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6C5C9E"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6C5C9E" w:rsidP="00181241">
            <w:pPr>
              <w:jc w:val="right"/>
              <w:rPr>
                <w:rFonts w:ascii="Verdana" w:hAnsi="Verdana"/>
                <w:sz w:val="16"/>
                <w:szCs w:val="16"/>
              </w:rPr>
            </w:pPr>
          </w:p>
        </w:tc>
      </w:tr>
      <w:tr w:rsidR="006C5C9E" w:rsidRPr="00465C3E"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6.</w:t>
            </w:r>
          </w:p>
        </w:tc>
        <w:tc>
          <w:tcPr>
            <w:tcW w:w="5127" w:type="dxa"/>
            <w:tcBorders>
              <w:top w:val="single" w:sz="6" w:space="0" w:color="auto"/>
              <w:left w:val="single" w:sz="12" w:space="0" w:color="auto"/>
              <w:bottom w:val="single" w:sz="6" w:space="0" w:color="auto"/>
              <w:right w:val="single" w:sz="12" w:space="0" w:color="auto"/>
            </w:tcBorders>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 xml:space="preserve">Výdavky na vyplatené dividendy  a iné podiely na zisku, s výnimkou tých, ktoré sa začleňujú do finančných činností </w:t>
            </w:r>
          </w:p>
          <w:p w:rsidR="006C5C9E" w:rsidRPr="00465C3E" w:rsidRDefault="006C5C9E" w:rsidP="00D277AA">
            <w:pPr>
              <w:jc w:val="left"/>
              <w:rPr>
                <w:rFonts w:ascii="Verdana" w:hAnsi="Verdana"/>
                <w:sz w:val="16"/>
                <w:szCs w:val="16"/>
              </w:rPr>
            </w:pPr>
            <w:r w:rsidRPr="00465C3E">
              <w:rPr>
                <w:rFonts w:ascii="Verdana" w:hAnsi="Verdana"/>
                <w:sz w:val="16"/>
                <w:szCs w:val="16"/>
              </w:rPr>
              <w:t>(-)</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AE7331" w:rsidP="006C3C15">
            <w:pPr>
              <w:jc w:val="right"/>
              <w:rPr>
                <w:rFonts w:ascii="Verdana" w:hAnsi="Verdana"/>
                <w:sz w:val="16"/>
                <w:szCs w:val="16"/>
              </w:rPr>
            </w:pPr>
            <w:r>
              <w:rPr>
                <w:rFonts w:ascii="Verdana" w:hAnsi="Verdana"/>
                <w:sz w:val="16"/>
                <w:szCs w:val="16"/>
              </w:rPr>
              <w:t>-</w:t>
            </w:r>
            <w:r w:rsidR="00DB10C4">
              <w:rPr>
                <w:rFonts w:ascii="Verdana" w:hAnsi="Verdana"/>
                <w:sz w:val="16"/>
                <w:szCs w:val="16"/>
              </w:rPr>
              <w:t>565 796</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EA0398">
            <w:pPr>
              <w:jc w:val="right"/>
              <w:rPr>
                <w:rFonts w:ascii="Verdana" w:hAnsi="Verdana"/>
                <w:sz w:val="16"/>
                <w:szCs w:val="16"/>
              </w:rPr>
            </w:pPr>
            <w:r>
              <w:rPr>
                <w:rFonts w:ascii="Verdana" w:hAnsi="Verdana"/>
                <w:sz w:val="16"/>
                <w:szCs w:val="16"/>
              </w:rPr>
              <w:t>- 515 399</w:t>
            </w:r>
          </w:p>
        </w:tc>
      </w:tr>
      <w:tr w:rsidR="006C5C9E"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b/>
                <w:i/>
                <w:iCs/>
                <w:sz w:val="16"/>
                <w:szCs w:val="16"/>
              </w:rPr>
            </w:pPr>
            <w:r w:rsidRPr="00465C3E">
              <w:rPr>
                <w:rFonts w:ascii="Verdana" w:hAnsi="Verdana"/>
                <w:b/>
                <w:i/>
                <w:iCs/>
                <w:sz w:val="16"/>
                <w:szCs w:val="16"/>
              </w:rPr>
              <w:t xml:space="preserve">Peňažné  toky z prevádzkovej činnosti (+/-), </w:t>
            </w:r>
          </w:p>
          <w:p w:rsidR="006C5C9E" w:rsidRPr="00465C3E" w:rsidRDefault="006C5C9E" w:rsidP="00D277AA">
            <w:pPr>
              <w:jc w:val="left"/>
              <w:rPr>
                <w:rFonts w:ascii="Verdana" w:hAnsi="Verdana"/>
                <w:i/>
                <w:iCs/>
                <w:sz w:val="16"/>
                <w:szCs w:val="16"/>
              </w:rPr>
            </w:pPr>
            <w:r w:rsidRPr="00465C3E">
              <w:rPr>
                <w:rFonts w:ascii="Verdana" w:hAnsi="Verdana"/>
                <w:b/>
                <w:i/>
                <w:iCs/>
                <w:sz w:val="16"/>
                <w:szCs w:val="16"/>
              </w:rPr>
              <w:t>(súčet Z/S + A. 1. až A. 6.)</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331CD" w:rsidP="00F11889">
            <w:pPr>
              <w:jc w:val="right"/>
              <w:rPr>
                <w:rFonts w:ascii="Verdana" w:hAnsi="Verdana"/>
                <w:sz w:val="16"/>
                <w:szCs w:val="16"/>
              </w:rPr>
            </w:pPr>
            <w:r>
              <w:rPr>
                <w:rFonts w:ascii="Verdana" w:hAnsi="Verdana"/>
                <w:sz w:val="16"/>
                <w:szCs w:val="16"/>
              </w:rPr>
              <w:t>737 603</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2F0841">
            <w:pPr>
              <w:jc w:val="right"/>
              <w:rPr>
                <w:rFonts w:ascii="Verdana" w:hAnsi="Verdana"/>
                <w:sz w:val="16"/>
                <w:szCs w:val="16"/>
              </w:rPr>
            </w:pPr>
            <w:r>
              <w:rPr>
                <w:rFonts w:ascii="Verdana" w:hAnsi="Verdana"/>
                <w:sz w:val="16"/>
                <w:szCs w:val="16"/>
              </w:rPr>
              <w:t>546 379</w:t>
            </w:r>
          </w:p>
        </w:tc>
      </w:tr>
      <w:tr w:rsidR="006C5C9E" w:rsidRPr="00465C3E"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7.</w:t>
            </w:r>
          </w:p>
        </w:tc>
        <w:tc>
          <w:tcPr>
            <w:tcW w:w="5127" w:type="dxa"/>
            <w:tcBorders>
              <w:top w:val="single" w:sz="6" w:space="0" w:color="auto"/>
              <w:left w:val="single" w:sz="12" w:space="0" w:color="auto"/>
              <w:bottom w:val="single" w:sz="6" w:space="0" w:color="auto"/>
              <w:right w:val="single" w:sz="12" w:space="0" w:color="auto"/>
            </w:tcBorders>
            <w:vAlign w:val="center"/>
          </w:tcPr>
          <w:p w:rsidR="006C5C9E" w:rsidRPr="00465C3E" w:rsidRDefault="006C5C9E" w:rsidP="00D277AA">
            <w:pPr>
              <w:jc w:val="left"/>
              <w:rPr>
                <w:rFonts w:ascii="Verdana" w:hAnsi="Verdana"/>
                <w:sz w:val="16"/>
                <w:szCs w:val="16"/>
              </w:rPr>
            </w:pPr>
            <w:r w:rsidRPr="00465C3E">
              <w:rPr>
                <w:rFonts w:ascii="Verdana" w:hAnsi="Verdana"/>
                <w:sz w:val="16"/>
                <w:szCs w:val="16"/>
              </w:rPr>
              <w:t>Výdavky na daň z príjmov účtovnej jednotky, s výnimkou tých, ktoré sa  začleňujú do investičných činností alebo finančných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54070E" w:rsidP="00D277AA">
            <w:pPr>
              <w:jc w:val="right"/>
              <w:rPr>
                <w:rFonts w:ascii="Verdana" w:hAnsi="Verdana"/>
                <w:sz w:val="16"/>
                <w:szCs w:val="16"/>
              </w:rPr>
            </w:pPr>
            <w:r>
              <w:rPr>
                <w:rFonts w:ascii="Verdana" w:hAnsi="Verdana"/>
                <w:sz w:val="16"/>
                <w:szCs w:val="16"/>
              </w:rPr>
              <w:t>-</w:t>
            </w:r>
            <w:r w:rsidR="003C38BE">
              <w:rPr>
                <w:rFonts w:ascii="Verdana" w:hAnsi="Verdana"/>
                <w:sz w:val="16"/>
                <w:szCs w:val="16"/>
              </w:rPr>
              <w:t>15</w:t>
            </w:r>
            <w:r w:rsidR="00347D0E">
              <w:rPr>
                <w:rFonts w:ascii="Verdana" w:hAnsi="Verdana"/>
                <w:sz w:val="16"/>
                <w:szCs w:val="16"/>
              </w:rPr>
              <w:t>8 090</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1D3599" w:rsidP="00181241">
            <w:pPr>
              <w:jc w:val="right"/>
              <w:rPr>
                <w:rFonts w:ascii="Verdana" w:hAnsi="Verdana"/>
                <w:sz w:val="16"/>
                <w:szCs w:val="16"/>
              </w:rPr>
            </w:pPr>
            <w:r>
              <w:rPr>
                <w:rFonts w:ascii="Verdana" w:hAnsi="Verdana"/>
                <w:sz w:val="16"/>
                <w:szCs w:val="16"/>
              </w:rPr>
              <w:t>-1</w:t>
            </w:r>
            <w:r w:rsidR="009A476D">
              <w:rPr>
                <w:rFonts w:ascii="Verdana" w:hAnsi="Verdana"/>
                <w:sz w:val="16"/>
                <w:szCs w:val="16"/>
              </w:rPr>
              <w:t>4 430</w:t>
            </w:r>
          </w:p>
        </w:tc>
      </w:tr>
      <w:tr w:rsidR="006C5C9E"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8.</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8B2627">
            <w:pPr>
              <w:jc w:val="left"/>
              <w:rPr>
                <w:rFonts w:ascii="Verdana" w:hAnsi="Verdana"/>
                <w:sz w:val="16"/>
                <w:szCs w:val="16"/>
              </w:rPr>
            </w:pPr>
            <w:r w:rsidRPr="00465C3E">
              <w:rPr>
                <w:rFonts w:ascii="Verdana" w:hAnsi="Verdana"/>
                <w:sz w:val="16"/>
                <w:szCs w:val="16"/>
              </w:rPr>
              <w:t>Príjmy výnimočného rozsahu alebo výskytu vzťahujúce sa na prevádzkovú činnosť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6C5C9E"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6C5C9E" w:rsidP="00181241">
            <w:pPr>
              <w:jc w:val="right"/>
              <w:rPr>
                <w:rFonts w:ascii="Verdana" w:hAnsi="Verdana"/>
                <w:sz w:val="16"/>
                <w:szCs w:val="16"/>
              </w:rPr>
            </w:pPr>
          </w:p>
        </w:tc>
      </w:tr>
      <w:tr w:rsidR="006C5C9E"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sz w:val="16"/>
                <w:szCs w:val="16"/>
              </w:rPr>
            </w:pPr>
            <w:r w:rsidRPr="00465C3E">
              <w:rPr>
                <w:rFonts w:ascii="Verdana" w:hAnsi="Verdana"/>
                <w:sz w:val="16"/>
                <w:szCs w:val="16"/>
              </w:rPr>
              <w:t>A. 9.</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8B2627">
            <w:pPr>
              <w:jc w:val="left"/>
              <w:rPr>
                <w:rFonts w:ascii="Verdana" w:hAnsi="Verdana"/>
                <w:sz w:val="16"/>
                <w:szCs w:val="16"/>
              </w:rPr>
            </w:pPr>
            <w:r w:rsidRPr="00465C3E">
              <w:rPr>
                <w:rFonts w:ascii="Verdana" w:hAnsi="Verdana"/>
                <w:sz w:val="16"/>
                <w:szCs w:val="16"/>
              </w:rPr>
              <w:t>Výdavky výnimočného rozsahu alebo výskytu vzťahujúce sa na prevádzkovú činnosť (-)</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6C5C9E"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7B1962" w:rsidRDefault="006C5C9E" w:rsidP="00181241">
            <w:pPr>
              <w:jc w:val="right"/>
              <w:rPr>
                <w:rFonts w:ascii="Verdana" w:hAnsi="Verdana"/>
                <w:sz w:val="16"/>
                <w:szCs w:val="16"/>
              </w:rPr>
            </w:pPr>
          </w:p>
        </w:tc>
      </w:tr>
      <w:tr w:rsidR="006C5C9E" w:rsidRPr="00465C3E" w:rsidTr="00A81C5D">
        <w:trPr>
          <w:trHeight w:val="599"/>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01392F">
            <w:pPr>
              <w:rPr>
                <w:rFonts w:ascii="Verdana" w:hAnsi="Verdana"/>
                <w:b/>
                <w:i/>
                <w:sz w:val="16"/>
                <w:szCs w:val="16"/>
              </w:rPr>
            </w:pPr>
            <w:r w:rsidRPr="00465C3E">
              <w:rPr>
                <w:rFonts w:ascii="Verdana" w:hAnsi="Verdana"/>
                <w:b/>
                <w:i/>
                <w:sz w:val="16"/>
                <w:szCs w:val="16"/>
              </w:rPr>
              <w:t>A.</w:t>
            </w:r>
          </w:p>
        </w:tc>
        <w:tc>
          <w:tcPr>
            <w:tcW w:w="5127" w:type="dxa"/>
            <w:tcBorders>
              <w:top w:val="single" w:sz="6" w:space="0" w:color="auto"/>
              <w:left w:val="single" w:sz="12" w:space="0" w:color="auto"/>
              <w:bottom w:val="single" w:sz="6" w:space="0" w:color="auto"/>
              <w:right w:val="single" w:sz="12" w:space="0" w:color="auto"/>
            </w:tcBorders>
            <w:noWrap/>
            <w:vAlign w:val="center"/>
          </w:tcPr>
          <w:p w:rsidR="006C5C9E" w:rsidRPr="00465C3E" w:rsidRDefault="006C5C9E" w:rsidP="00D277AA">
            <w:pPr>
              <w:jc w:val="left"/>
              <w:rPr>
                <w:rFonts w:ascii="Verdana" w:hAnsi="Verdana"/>
                <w:b/>
                <w:i/>
                <w:iCs/>
                <w:sz w:val="16"/>
                <w:szCs w:val="16"/>
              </w:rPr>
            </w:pPr>
            <w:r w:rsidRPr="00465C3E">
              <w:rPr>
                <w:rFonts w:ascii="Verdana" w:hAnsi="Verdana"/>
                <w:b/>
                <w:i/>
                <w:iCs/>
                <w:sz w:val="16"/>
                <w:szCs w:val="16"/>
              </w:rPr>
              <w:t>Čisté peňažné toky z prevádzkovej činnosti (+/-),</w:t>
            </w:r>
          </w:p>
          <w:p w:rsidR="006C5C9E" w:rsidRPr="00465C3E" w:rsidRDefault="006C5C9E" w:rsidP="00D277AA">
            <w:pPr>
              <w:jc w:val="left"/>
              <w:rPr>
                <w:rFonts w:ascii="Verdana" w:hAnsi="Verdana"/>
                <w:b/>
                <w:i/>
                <w:iCs/>
                <w:sz w:val="16"/>
                <w:szCs w:val="16"/>
              </w:rPr>
            </w:pPr>
            <w:r w:rsidRPr="00465C3E">
              <w:rPr>
                <w:rFonts w:ascii="Verdana" w:hAnsi="Verdana"/>
                <w:b/>
                <w:i/>
                <w:iCs/>
                <w:sz w:val="16"/>
                <w:szCs w:val="16"/>
              </w:rPr>
              <w:t>(súčet Z/S +  A. 1.  až  A. 9.)</w:t>
            </w:r>
          </w:p>
        </w:tc>
        <w:tc>
          <w:tcPr>
            <w:tcW w:w="1350"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331CD" w:rsidP="00F11889">
            <w:pPr>
              <w:jc w:val="right"/>
              <w:rPr>
                <w:rFonts w:ascii="Verdana" w:hAnsi="Verdana"/>
                <w:sz w:val="16"/>
                <w:szCs w:val="16"/>
              </w:rPr>
            </w:pPr>
            <w:r>
              <w:rPr>
                <w:rFonts w:ascii="Verdana" w:hAnsi="Verdana"/>
                <w:sz w:val="16"/>
                <w:szCs w:val="16"/>
              </w:rPr>
              <w:t>579 513</w:t>
            </w:r>
          </w:p>
        </w:tc>
        <w:tc>
          <w:tcPr>
            <w:tcW w:w="1626" w:type="dxa"/>
            <w:tcBorders>
              <w:top w:val="single" w:sz="6" w:space="0" w:color="auto"/>
              <w:left w:val="single" w:sz="12" w:space="0" w:color="auto"/>
              <w:bottom w:val="single" w:sz="6" w:space="0" w:color="auto"/>
              <w:right w:val="single" w:sz="12" w:space="0" w:color="auto"/>
            </w:tcBorders>
            <w:noWrap/>
            <w:vAlign w:val="center"/>
          </w:tcPr>
          <w:p w:rsidR="006C5C9E" w:rsidRPr="00BC7B4C" w:rsidRDefault="009A476D" w:rsidP="00181241">
            <w:pPr>
              <w:jc w:val="right"/>
              <w:rPr>
                <w:rFonts w:ascii="Verdana" w:hAnsi="Verdana"/>
                <w:sz w:val="16"/>
                <w:szCs w:val="16"/>
              </w:rPr>
            </w:pPr>
            <w:r>
              <w:rPr>
                <w:rFonts w:ascii="Verdana" w:hAnsi="Verdana"/>
                <w:sz w:val="16"/>
                <w:szCs w:val="16"/>
              </w:rPr>
              <w:t>531 949</w:t>
            </w: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b/>
                <w:sz w:val="16"/>
                <w:szCs w:val="16"/>
              </w:rPr>
            </w:pPr>
            <w:r w:rsidRPr="00465C3E">
              <w:rPr>
                <w:rFonts w:ascii="Verdana" w:hAnsi="Verdana"/>
                <w:b/>
                <w:sz w:val="16"/>
                <w:szCs w:val="16"/>
              </w:rPr>
              <w:t>Peňažné toky z investičnej činnosti</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3824CD" w:rsidRPr="00465C3E"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01392F">
            <w:pPr>
              <w:rPr>
                <w:rFonts w:ascii="Verdana" w:hAnsi="Verdana"/>
                <w:sz w:val="16"/>
                <w:szCs w:val="16"/>
              </w:rPr>
            </w:pPr>
            <w:r w:rsidRPr="00465C3E">
              <w:rPr>
                <w:rFonts w:ascii="Verdana" w:hAnsi="Verdana"/>
                <w:sz w:val="16"/>
                <w:szCs w:val="16"/>
              </w:rPr>
              <w:t>B. 1.</w:t>
            </w:r>
          </w:p>
        </w:tc>
        <w:tc>
          <w:tcPr>
            <w:tcW w:w="5127"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D277AA">
            <w:pPr>
              <w:jc w:val="left"/>
              <w:rPr>
                <w:rFonts w:ascii="Verdana" w:hAnsi="Verdana"/>
                <w:sz w:val="16"/>
                <w:szCs w:val="16"/>
              </w:rPr>
            </w:pPr>
            <w:r w:rsidRPr="00465C3E">
              <w:rPr>
                <w:rFonts w:ascii="Verdana" w:hAnsi="Verdana"/>
                <w:sz w:val="16"/>
                <w:szCs w:val="16"/>
              </w:rPr>
              <w:t>Výdavky na obstaranie dlhodobého nehmotného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rsidR="003824CD" w:rsidRPr="007B1962" w:rsidRDefault="003824CD"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3824CD" w:rsidRPr="007B1962" w:rsidRDefault="003824CD" w:rsidP="00181241">
            <w:pPr>
              <w:jc w:val="right"/>
              <w:rPr>
                <w:rFonts w:ascii="Verdana" w:hAnsi="Verdana"/>
                <w:sz w:val="16"/>
                <w:szCs w:val="16"/>
              </w:rPr>
            </w:pPr>
          </w:p>
        </w:tc>
      </w:tr>
      <w:tr w:rsidR="003824CD" w:rsidRPr="00465C3E"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01392F">
            <w:pPr>
              <w:rPr>
                <w:rFonts w:ascii="Verdana" w:hAnsi="Verdana"/>
                <w:sz w:val="16"/>
                <w:szCs w:val="16"/>
              </w:rPr>
            </w:pPr>
            <w:r w:rsidRPr="00465C3E">
              <w:rPr>
                <w:rFonts w:ascii="Verdana" w:hAnsi="Verdana"/>
                <w:sz w:val="16"/>
                <w:szCs w:val="16"/>
              </w:rPr>
              <w:t>B. 2.</w:t>
            </w:r>
          </w:p>
        </w:tc>
        <w:tc>
          <w:tcPr>
            <w:tcW w:w="5127"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D277AA">
            <w:pPr>
              <w:jc w:val="left"/>
              <w:rPr>
                <w:rFonts w:ascii="Verdana" w:hAnsi="Verdana"/>
                <w:sz w:val="16"/>
                <w:szCs w:val="16"/>
              </w:rPr>
            </w:pPr>
            <w:r w:rsidRPr="00465C3E">
              <w:rPr>
                <w:rFonts w:ascii="Verdana" w:hAnsi="Verdana"/>
                <w:sz w:val="16"/>
                <w:szCs w:val="16"/>
              </w:rPr>
              <w:t>Výdavky na obstaranie dlhodobého hmotného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rsidR="003824CD" w:rsidRPr="00BC7B4C" w:rsidRDefault="00DB10C4" w:rsidP="00D277AA">
            <w:pPr>
              <w:jc w:val="right"/>
              <w:rPr>
                <w:rFonts w:ascii="Verdana" w:hAnsi="Verdana"/>
                <w:sz w:val="16"/>
                <w:szCs w:val="16"/>
              </w:rPr>
            </w:pPr>
            <w:r>
              <w:rPr>
                <w:rFonts w:ascii="Verdana" w:hAnsi="Verdana"/>
                <w:sz w:val="16"/>
                <w:szCs w:val="16"/>
              </w:rPr>
              <w:t>-</w:t>
            </w:r>
            <w:r w:rsidR="00C8659C">
              <w:rPr>
                <w:rFonts w:ascii="Verdana" w:hAnsi="Verdana"/>
                <w:sz w:val="16"/>
                <w:szCs w:val="16"/>
              </w:rPr>
              <w:t>1</w:t>
            </w:r>
            <w:r w:rsidR="009331CD">
              <w:rPr>
                <w:rFonts w:ascii="Verdana" w:hAnsi="Verdana"/>
                <w:sz w:val="16"/>
                <w:szCs w:val="16"/>
              </w:rPr>
              <w:t> 371 535</w:t>
            </w:r>
          </w:p>
        </w:tc>
        <w:tc>
          <w:tcPr>
            <w:tcW w:w="1626" w:type="dxa"/>
            <w:tcBorders>
              <w:top w:val="single" w:sz="6" w:space="0" w:color="auto"/>
              <w:left w:val="single" w:sz="12" w:space="0" w:color="auto"/>
              <w:bottom w:val="single" w:sz="6" w:space="0" w:color="auto"/>
              <w:right w:val="single" w:sz="12" w:space="0" w:color="auto"/>
            </w:tcBorders>
            <w:noWrap/>
            <w:vAlign w:val="center"/>
          </w:tcPr>
          <w:p w:rsidR="003824CD" w:rsidRPr="00BC7B4C" w:rsidRDefault="00055662" w:rsidP="00181241">
            <w:pPr>
              <w:jc w:val="right"/>
              <w:rPr>
                <w:rFonts w:ascii="Verdana" w:hAnsi="Verdana"/>
                <w:sz w:val="16"/>
                <w:szCs w:val="16"/>
              </w:rPr>
            </w:pPr>
            <w:r>
              <w:rPr>
                <w:rFonts w:ascii="Verdana" w:hAnsi="Verdana"/>
                <w:sz w:val="16"/>
                <w:szCs w:val="16"/>
              </w:rPr>
              <w:t>-</w:t>
            </w:r>
            <w:r w:rsidR="009A476D">
              <w:rPr>
                <w:rFonts w:ascii="Verdana" w:hAnsi="Verdana"/>
                <w:sz w:val="16"/>
                <w:szCs w:val="16"/>
              </w:rPr>
              <w:t xml:space="preserve"> 1 464 298</w:t>
            </w:r>
          </w:p>
        </w:tc>
      </w:tr>
      <w:tr w:rsidR="003824CD" w:rsidRPr="00465C3E" w:rsidTr="00A81C5D">
        <w:trPr>
          <w:trHeight w:val="1242"/>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01392F">
            <w:pPr>
              <w:rPr>
                <w:rFonts w:ascii="Verdana" w:hAnsi="Verdana"/>
                <w:sz w:val="16"/>
                <w:szCs w:val="16"/>
              </w:rPr>
            </w:pPr>
            <w:r w:rsidRPr="00465C3E">
              <w:rPr>
                <w:rFonts w:ascii="Verdana" w:hAnsi="Verdana"/>
                <w:sz w:val="16"/>
                <w:szCs w:val="16"/>
              </w:rPr>
              <w:t>B. 3.</w:t>
            </w:r>
          </w:p>
        </w:tc>
        <w:tc>
          <w:tcPr>
            <w:tcW w:w="5127" w:type="dxa"/>
            <w:tcBorders>
              <w:top w:val="single" w:sz="6" w:space="0" w:color="auto"/>
              <w:left w:val="single" w:sz="12" w:space="0" w:color="auto"/>
              <w:bottom w:val="single" w:sz="6" w:space="0" w:color="auto"/>
              <w:right w:val="single" w:sz="12" w:space="0" w:color="auto"/>
            </w:tcBorders>
            <w:vAlign w:val="center"/>
          </w:tcPr>
          <w:p w:rsidR="003824CD" w:rsidRPr="00465C3E" w:rsidRDefault="003824CD" w:rsidP="00D277AA">
            <w:pPr>
              <w:jc w:val="left"/>
              <w:rPr>
                <w:rFonts w:ascii="Verdana" w:hAnsi="Verdana"/>
                <w:sz w:val="16"/>
                <w:szCs w:val="16"/>
              </w:rPr>
            </w:pPr>
            <w:r w:rsidRPr="00465C3E">
              <w:rPr>
                <w:rFonts w:ascii="Verdana" w:hAnsi="Verdana"/>
                <w:sz w:val="16"/>
                <w:szCs w:val="16"/>
              </w:rPr>
              <w:t>Výdavky na obstaranie dlhodobých cenných papierov a </w:t>
            </w:r>
          </w:p>
          <w:p w:rsidR="003824CD" w:rsidRPr="00465C3E" w:rsidRDefault="003824CD" w:rsidP="00D277AA">
            <w:pPr>
              <w:jc w:val="left"/>
              <w:rPr>
                <w:rFonts w:ascii="Verdana" w:hAnsi="Verdana"/>
                <w:sz w:val="16"/>
                <w:szCs w:val="16"/>
              </w:rPr>
            </w:pPr>
            <w:r w:rsidRPr="00465C3E">
              <w:rPr>
                <w:rFonts w:ascii="Verdana" w:hAnsi="Verdana"/>
                <w:sz w:val="16"/>
                <w:szCs w:val="16"/>
              </w:rPr>
              <w:t>podielov v iných účtovných jednotkách, s výnimkou cenných papierov, ktoré sa považujú za peňažné ekvivalenty a cenných papierov určených na predaj alebo na obchodovanie (-)</w:t>
            </w:r>
          </w:p>
        </w:tc>
        <w:tc>
          <w:tcPr>
            <w:tcW w:w="1350" w:type="dxa"/>
            <w:tcBorders>
              <w:top w:val="single" w:sz="6" w:space="0" w:color="auto"/>
              <w:left w:val="single" w:sz="12" w:space="0" w:color="auto"/>
              <w:bottom w:val="single" w:sz="6" w:space="0" w:color="auto"/>
              <w:right w:val="single" w:sz="12" w:space="0" w:color="auto"/>
            </w:tcBorders>
            <w:noWrap/>
            <w:vAlign w:val="center"/>
          </w:tcPr>
          <w:p w:rsidR="003824CD" w:rsidRPr="007B1962" w:rsidRDefault="003824CD"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3824CD" w:rsidRPr="007B1962" w:rsidRDefault="003824CD" w:rsidP="00181241">
            <w:pPr>
              <w:jc w:val="right"/>
              <w:rPr>
                <w:rFonts w:ascii="Verdana" w:hAnsi="Verdana"/>
                <w:sz w:val="16"/>
                <w:szCs w:val="16"/>
              </w:rPr>
            </w:pPr>
          </w:p>
        </w:tc>
      </w:tr>
      <w:tr w:rsidR="003824CD"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01392F">
            <w:pPr>
              <w:rPr>
                <w:rFonts w:ascii="Verdana" w:hAnsi="Verdana"/>
                <w:sz w:val="16"/>
                <w:szCs w:val="16"/>
              </w:rPr>
            </w:pPr>
            <w:r w:rsidRPr="00465C3E">
              <w:rPr>
                <w:rFonts w:ascii="Verdana" w:hAnsi="Verdana"/>
                <w:sz w:val="16"/>
                <w:szCs w:val="16"/>
              </w:rPr>
              <w:t>B. 4.</w:t>
            </w:r>
          </w:p>
        </w:tc>
        <w:tc>
          <w:tcPr>
            <w:tcW w:w="5127"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D277AA">
            <w:pPr>
              <w:jc w:val="left"/>
              <w:rPr>
                <w:rFonts w:ascii="Verdana" w:hAnsi="Verdana"/>
                <w:sz w:val="16"/>
                <w:szCs w:val="16"/>
              </w:rPr>
            </w:pPr>
            <w:r w:rsidRPr="00465C3E">
              <w:rPr>
                <w:rFonts w:ascii="Verdana" w:hAnsi="Verdana"/>
                <w:sz w:val="16"/>
                <w:szCs w:val="16"/>
              </w:rPr>
              <w:t>Príjmy z predaja dlhodobého nehmotného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rsidR="003824CD" w:rsidRPr="007B1962" w:rsidRDefault="003824CD"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3824CD" w:rsidRPr="007B1962" w:rsidRDefault="003824CD" w:rsidP="00181241">
            <w:pPr>
              <w:jc w:val="right"/>
              <w:rPr>
                <w:rFonts w:ascii="Verdana" w:hAnsi="Verdana"/>
                <w:sz w:val="16"/>
                <w:szCs w:val="16"/>
              </w:rPr>
            </w:pPr>
          </w:p>
        </w:tc>
      </w:tr>
      <w:tr w:rsidR="003824CD" w:rsidRPr="00465C3E" w:rsidTr="00A81C5D">
        <w:trPr>
          <w:trHeight w:val="28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01392F">
            <w:pPr>
              <w:rPr>
                <w:rFonts w:ascii="Verdana" w:hAnsi="Verdana"/>
                <w:sz w:val="16"/>
                <w:szCs w:val="16"/>
              </w:rPr>
            </w:pPr>
            <w:r w:rsidRPr="00465C3E">
              <w:rPr>
                <w:rFonts w:ascii="Verdana" w:hAnsi="Verdana"/>
                <w:sz w:val="16"/>
                <w:szCs w:val="16"/>
              </w:rPr>
              <w:t>B. 5.</w:t>
            </w:r>
          </w:p>
        </w:tc>
        <w:tc>
          <w:tcPr>
            <w:tcW w:w="5127"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D277AA">
            <w:pPr>
              <w:jc w:val="left"/>
              <w:rPr>
                <w:rFonts w:ascii="Verdana" w:hAnsi="Verdana"/>
                <w:sz w:val="16"/>
                <w:szCs w:val="16"/>
              </w:rPr>
            </w:pPr>
            <w:r w:rsidRPr="00465C3E">
              <w:rPr>
                <w:rFonts w:ascii="Verdana" w:hAnsi="Verdana"/>
                <w:sz w:val="16"/>
                <w:szCs w:val="16"/>
              </w:rPr>
              <w:t>Príjmy z predaja dlhodobého hmotného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rsidR="003824CD" w:rsidRPr="00BC7B4C" w:rsidRDefault="009331CD" w:rsidP="00F11889">
            <w:pPr>
              <w:jc w:val="right"/>
              <w:rPr>
                <w:rFonts w:ascii="Verdana" w:hAnsi="Verdana"/>
                <w:sz w:val="16"/>
                <w:szCs w:val="16"/>
              </w:rPr>
            </w:pPr>
            <w:r>
              <w:rPr>
                <w:rFonts w:ascii="Verdana" w:hAnsi="Verdana"/>
                <w:sz w:val="16"/>
                <w:szCs w:val="16"/>
              </w:rPr>
              <w:t>306</w:t>
            </w:r>
          </w:p>
        </w:tc>
        <w:tc>
          <w:tcPr>
            <w:tcW w:w="1626" w:type="dxa"/>
            <w:tcBorders>
              <w:top w:val="single" w:sz="6" w:space="0" w:color="auto"/>
              <w:left w:val="single" w:sz="12" w:space="0" w:color="auto"/>
              <w:bottom w:val="single" w:sz="6" w:space="0" w:color="auto"/>
              <w:right w:val="single" w:sz="12" w:space="0" w:color="auto"/>
            </w:tcBorders>
            <w:noWrap/>
            <w:vAlign w:val="center"/>
          </w:tcPr>
          <w:p w:rsidR="003824CD" w:rsidRPr="00BC7B4C" w:rsidRDefault="009A476D" w:rsidP="00181241">
            <w:pPr>
              <w:jc w:val="right"/>
              <w:rPr>
                <w:rFonts w:ascii="Verdana" w:hAnsi="Verdana"/>
                <w:sz w:val="16"/>
                <w:szCs w:val="16"/>
              </w:rPr>
            </w:pPr>
            <w:r>
              <w:rPr>
                <w:rFonts w:ascii="Verdana" w:hAnsi="Verdana"/>
                <w:sz w:val="16"/>
                <w:szCs w:val="16"/>
              </w:rPr>
              <w:t>209 070</w:t>
            </w:r>
          </w:p>
        </w:tc>
      </w:tr>
      <w:tr w:rsidR="003824CD" w:rsidRPr="00465C3E" w:rsidTr="00A81C5D">
        <w:trPr>
          <w:trHeight w:val="427"/>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01392F">
            <w:pPr>
              <w:rPr>
                <w:rFonts w:ascii="Verdana" w:hAnsi="Verdana"/>
                <w:sz w:val="16"/>
                <w:szCs w:val="16"/>
              </w:rPr>
            </w:pPr>
            <w:r w:rsidRPr="00465C3E">
              <w:rPr>
                <w:rFonts w:ascii="Verdana" w:hAnsi="Verdana"/>
                <w:sz w:val="16"/>
                <w:szCs w:val="16"/>
              </w:rPr>
              <w:t>B. 6.</w:t>
            </w:r>
          </w:p>
        </w:tc>
        <w:tc>
          <w:tcPr>
            <w:tcW w:w="5127" w:type="dxa"/>
            <w:tcBorders>
              <w:top w:val="single" w:sz="6" w:space="0" w:color="auto"/>
              <w:left w:val="single" w:sz="12" w:space="0" w:color="auto"/>
              <w:bottom w:val="single" w:sz="6" w:space="0" w:color="auto"/>
              <w:right w:val="single" w:sz="12" w:space="0" w:color="auto"/>
            </w:tcBorders>
            <w:vAlign w:val="center"/>
          </w:tcPr>
          <w:p w:rsidR="003824CD" w:rsidRPr="00465C3E" w:rsidRDefault="003824CD" w:rsidP="00D277AA">
            <w:pPr>
              <w:jc w:val="left"/>
              <w:rPr>
                <w:rFonts w:ascii="Verdana" w:hAnsi="Verdana"/>
                <w:sz w:val="16"/>
                <w:szCs w:val="16"/>
              </w:rPr>
            </w:pPr>
            <w:r w:rsidRPr="00465C3E">
              <w:rPr>
                <w:rFonts w:ascii="Verdana" w:hAnsi="Verdana"/>
                <w:sz w:val="16"/>
                <w:szCs w:val="16"/>
              </w:rPr>
              <w:t>Príjmy z predaja dlhodobých cenných papierov </w:t>
            </w:r>
          </w:p>
          <w:p w:rsidR="003824CD" w:rsidRPr="00465C3E" w:rsidRDefault="003824CD" w:rsidP="00D277AA">
            <w:pPr>
              <w:jc w:val="left"/>
              <w:rPr>
                <w:rFonts w:ascii="Verdana" w:hAnsi="Verdana"/>
                <w:sz w:val="16"/>
                <w:szCs w:val="16"/>
              </w:rPr>
            </w:pPr>
            <w:r w:rsidRPr="00465C3E">
              <w:rPr>
                <w:rFonts w:ascii="Verdana" w:hAnsi="Verdana"/>
                <w:sz w:val="16"/>
                <w:szCs w:val="16"/>
              </w:rPr>
              <w:t>a podielov v iných účtovných jednotkách, s výnimkou cenných papierov, ktoré sa považujú za peňažné ekvivalenty a cenných papierov určených na predaj alebo na obchodovanie  (+)</w:t>
            </w:r>
          </w:p>
        </w:tc>
        <w:tc>
          <w:tcPr>
            <w:tcW w:w="1350" w:type="dxa"/>
            <w:tcBorders>
              <w:top w:val="single" w:sz="6" w:space="0" w:color="auto"/>
              <w:left w:val="single" w:sz="12" w:space="0" w:color="auto"/>
              <w:bottom w:val="single" w:sz="6" w:space="0" w:color="auto"/>
              <w:right w:val="single" w:sz="12" w:space="0" w:color="auto"/>
            </w:tcBorders>
            <w:noWrap/>
            <w:vAlign w:val="center"/>
          </w:tcPr>
          <w:p w:rsidR="003824CD" w:rsidRPr="007B1962" w:rsidRDefault="003824CD"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3824CD" w:rsidRPr="007B1962" w:rsidRDefault="003824CD" w:rsidP="00181241">
            <w:pPr>
              <w:jc w:val="right"/>
              <w:rPr>
                <w:rFonts w:ascii="Verdana" w:hAnsi="Verdana"/>
                <w:sz w:val="16"/>
                <w:szCs w:val="16"/>
              </w:rPr>
            </w:pPr>
          </w:p>
        </w:tc>
      </w:tr>
      <w:tr w:rsidR="0001392F" w:rsidRPr="00465C3E"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7.</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na dlhodobé pôžičky poskytnuté účtovnou jednotkou inej účtovnej jednotke, ktorá je súčasťou konsolidovaného celku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8.</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Príjmy zo splácania dlhodobých pôžičiek poskytnutých  účtovnou jednotkou inej účtovnej jednotke, ktorá je súčasťou konsolidovaného celku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9.</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na dlhodobé pôžičky poskytnuté účtovnou jednotkou tretím osobám s výnimkou dlhodobých pôžičiek  poskytnutých  účtovnej jednotke, ktorá je súčasťou konsolidovaného celku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10.</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Príjmy zo splácania pôžičiek poskytnutých účtovnou jednotkou tretím osobám,  s výnimkou  pôžičiek poskytnutých účtovnej jednotke, ktorá je súčasťou konsolidovaného celku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11.</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Prijaté úroky, s výnimkou tých, ktoré sa začleňujú  do prevádzkových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60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12.</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Príjmy z dividend a iných podielov na zisku, s výnimkou tých, ktoré sa začleňujú  do prevádzkových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771"/>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13.</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súvisiace s derivátmi s výnimkou, ak sú určené na predaj alebo na obchodovanie, alebo ak sa tieto výdavky považujú za peňažné toky z finančnej  činnosti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809"/>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14.</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Príjmy súvisiace s derivátmi s výnimkou, ak sú určené na predaj alebo na obchodovanie, alebo ak sa tieto výdavky považujú za peňažné toky z finančnej činnosti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15.</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na daň z príjmov účtovnej jednotky, ak je ju možné začleniť do  investičných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16.</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8B2627">
            <w:pPr>
              <w:jc w:val="left"/>
              <w:rPr>
                <w:rFonts w:ascii="Verdana" w:hAnsi="Verdana"/>
                <w:sz w:val="16"/>
                <w:szCs w:val="16"/>
              </w:rPr>
            </w:pPr>
            <w:r w:rsidRPr="00465C3E">
              <w:rPr>
                <w:rFonts w:ascii="Verdana" w:hAnsi="Verdana"/>
                <w:sz w:val="16"/>
                <w:szCs w:val="16"/>
              </w:rPr>
              <w:t xml:space="preserve">Príjmy </w:t>
            </w:r>
            <w:r w:rsidR="008B2627" w:rsidRPr="00465C3E">
              <w:rPr>
                <w:rFonts w:ascii="Verdana" w:hAnsi="Verdana"/>
                <w:sz w:val="16"/>
                <w:szCs w:val="16"/>
              </w:rPr>
              <w:t>výnimočného rozsahu alebo výskytu</w:t>
            </w:r>
            <w:r w:rsidRPr="00465C3E">
              <w:rPr>
                <w:rFonts w:ascii="Verdana" w:hAnsi="Verdana"/>
                <w:sz w:val="16"/>
                <w:szCs w:val="16"/>
              </w:rPr>
              <w:t xml:space="preserve"> vzťahujúce sa na investičnú činnosť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17.</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8B2627">
            <w:pPr>
              <w:jc w:val="left"/>
              <w:rPr>
                <w:rFonts w:ascii="Verdana" w:hAnsi="Verdana"/>
                <w:sz w:val="16"/>
                <w:szCs w:val="16"/>
              </w:rPr>
            </w:pPr>
            <w:r w:rsidRPr="00465C3E">
              <w:rPr>
                <w:rFonts w:ascii="Verdana" w:hAnsi="Verdana"/>
                <w:sz w:val="16"/>
                <w:szCs w:val="16"/>
              </w:rPr>
              <w:t xml:space="preserve">Výdavky </w:t>
            </w:r>
            <w:r w:rsidR="008B2627" w:rsidRPr="00465C3E">
              <w:rPr>
                <w:rFonts w:ascii="Verdana" w:hAnsi="Verdana"/>
                <w:sz w:val="16"/>
                <w:szCs w:val="16"/>
              </w:rPr>
              <w:t>výnimočného rozsahu alebo výskytu</w:t>
            </w:r>
            <w:r w:rsidRPr="00465C3E">
              <w:rPr>
                <w:rFonts w:ascii="Verdana" w:hAnsi="Verdana"/>
                <w:sz w:val="16"/>
                <w:szCs w:val="16"/>
              </w:rPr>
              <w:t xml:space="preserve"> vzťahujúce sa na investičnú činnosť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18.</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Ostatné príjmy vzťahujúce sa na investičnú činnosť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B. 19.</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Ostatné výdavky vzťahujúce sa na investičnú činnosť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b/>
                <w:i/>
                <w:sz w:val="16"/>
                <w:szCs w:val="16"/>
              </w:rPr>
            </w:pPr>
            <w:r w:rsidRPr="00465C3E">
              <w:rPr>
                <w:rFonts w:ascii="Verdana" w:hAnsi="Verdana"/>
                <w:b/>
                <w:i/>
                <w:sz w:val="16"/>
                <w:szCs w:val="16"/>
              </w:rPr>
              <w:t>B.</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b/>
                <w:i/>
                <w:iCs/>
                <w:sz w:val="16"/>
                <w:szCs w:val="16"/>
              </w:rPr>
            </w:pPr>
            <w:r w:rsidRPr="00465C3E">
              <w:rPr>
                <w:rFonts w:ascii="Verdana" w:hAnsi="Verdana"/>
                <w:b/>
                <w:i/>
                <w:iCs/>
                <w:sz w:val="16"/>
                <w:szCs w:val="16"/>
              </w:rPr>
              <w:t>Čisté  peňažné toky z investičnej  činnosti</w:t>
            </w:r>
          </w:p>
          <w:p w:rsidR="0001392F" w:rsidRPr="00465C3E" w:rsidRDefault="0001392F" w:rsidP="00D277AA">
            <w:pPr>
              <w:jc w:val="left"/>
              <w:rPr>
                <w:rFonts w:ascii="Verdana" w:hAnsi="Verdana"/>
                <w:b/>
                <w:i/>
                <w:iCs/>
                <w:sz w:val="16"/>
                <w:szCs w:val="16"/>
              </w:rPr>
            </w:pPr>
            <w:r w:rsidRPr="00465C3E">
              <w:rPr>
                <w:rFonts w:ascii="Verdana" w:hAnsi="Verdana"/>
                <w:b/>
                <w:i/>
                <w:iCs/>
                <w:sz w:val="16"/>
                <w:szCs w:val="16"/>
              </w:rPr>
              <w:t>(súčet B. 1. až B. 19.)</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BC7B4C" w:rsidRDefault="0068129E" w:rsidP="00F11889">
            <w:pPr>
              <w:jc w:val="right"/>
              <w:rPr>
                <w:rFonts w:ascii="Verdana" w:hAnsi="Verdana"/>
                <w:b/>
                <w:sz w:val="16"/>
                <w:szCs w:val="16"/>
              </w:rPr>
            </w:pPr>
            <w:r>
              <w:rPr>
                <w:rFonts w:ascii="Verdana" w:hAnsi="Verdana"/>
                <w:b/>
                <w:sz w:val="16"/>
                <w:szCs w:val="16"/>
              </w:rPr>
              <w:t xml:space="preserve">- </w:t>
            </w:r>
            <w:r w:rsidR="00C8659C">
              <w:rPr>
                <w:rFonts w:ascii="Verdana" w:hAnsi="Verdana"/>
                <w:b/>
                <w:sz w:val="16"/>
                <w:szCs w:val="16"/>
              </w:rPr>
              <w:t>1</w:t>
            </w:r>
            <w:r w:rsidR="009331CD">
              <w:rPr>
                <w:rFonts w:ascii="Verdana" w:hAnsi="Verdana"/>
                <w:b/>
                <w:sz w:val="16"/>
                <w:szCs w:val="16"/>
              </w:rPr>
              <w:t> 371 229</w:t>
            </w: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B24137" w:rsidP="00D277AA">
            <w:pPr>
              <w:jc w:val="right"/>
              <w:rPr>
                <w:rFonts w:ascii="Verdana" w:hAnsi="Verdana"/>
                <w:b/>
                <w:sz w:val="16"/>
                <w:szCs w:val="16"/>
              </w:rPr>
            </w:pPr>
            <w:r>
              <w:rPr>
                <w:rFonts w:ascii="Verdana" w:hAnsi="Verdana"/>
                <w:b/>
                <w:sz w:val="16"/>
                <w:szCs w:val="16"/>
              </w:rPr>
              <w:t>-</w:t>
            </w:r>
            <w:r w:rsidR="009A476D">
              <w:rPr>
                <w:rFonts w:ascii="Verdana" w:hAnsi="Verdana"/>
                <w:b/>
                <w:sz w:val="16"/>
                <w:szCs w:val="16"/>
              </w:rPr>
              <w:t xml:space="preserve"> 1 255 228</w:t>
            </w: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b/>
                <w:sz w:val="16"/>
                <w:szCs w:val="16"/>
              </w:rPr>
            </w:pPr>
            <w:r w:rsidRPr="00465C3E">
              <w:rPr>
                <w:rFonts w:ascii="Verdana" w:hAnsi="Verdana"/>
                <w:b/>
                <w:sz w:val="16"/>
                <w:szCs w:val="16"/>
              </w:rPr>
              <w:t>Peňažné toky z finančnej činnosti</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i/>
                <w:sz w:val="16"/>
                <w:szCs w:val="16"/>
              </w:rPr>
            </w:pPr>
            <w:r w:rsidRPr="00465C3E">
              <w:rPr>
                <w:rFonts w:ascii="Verdana" w:hAnsi="Verdana"/>
                <w:i/>
                <w:sz w:val="16"/>
                <w:szCs w:val="16"/>
              </w:rPr>
              <w:t>C. 1.</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i/>
                <w:iCs/>
                <w:sz w:val="16"/>
                <w:szCs w:val="16"/>
              </w:rPr>
            </w:pPr>
            <w:r w:rsidRPr="00465C3E">
              <w:rPr>
                <w:rFonts w:ascii="Verdana" w:hAnsi="Verdana"/>
                <w:i/>
                <w:iCs/>
                <w:sz w:val="16"/>
                <w:szCs w:val="16"/>
              </w:rPr>
              <w:t>Peňažné toky vo  vlastnom  imaní (súčet C. 1. 1. až C. 1. 8.)</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B006A5" w:rsidRDefault="0001392F" w:rsidP="00D277AA">
            <w:pPr>
              <w:jc w:val="right"/>
              <w:rPr>
                <w:rFonts w:ascii="Verdana" w:hAnsi="Verdana"/>
                <w:iCs/>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B006A5" w:rsidRDefault="009A476D" w:rsidP="00D277AA">
            <w:pPr>
              <w:jc w:val="right"/>
              <w:rPr>
                <w:rFonts w:ascii="Verdana" w:hAnsi="Verdana"/>
                <w:iCs/>
                <w:sz w:val="16"/>
                <w:szCs w:val="16"/>
              </w:rPr>
            </w:pPr>
            <w:r>
              <w:rPr>
                <w:rFonts w:ascii="Verdana" w:hAnsi="Verdana"/>
                <w:iCs/>
                <w:sz w:val="16"/>
                <w:szCs w:val="16"/>
              </w:rPr>
              <w:t>-1 000 000</w:t>
            </w: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1. 1.</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Príjmy z upísaných akcií a obchodných podielov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588"/>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1. 2.</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Príjmy z  ďalších vkladov do vlastného imania spoločníkmi alebo fyzickou osobou, ktorá je  účtovnou jednotkou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1. 3.</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Prijaté peňažné dary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1. 4.</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Príjmy z úhrady straty spoločníkmi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568"/>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1. 5.</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na obstaranie alebo spätné odkúpenie vlastných akcií a vlastných obchodných podielov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1. 6.</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spojené so znížením fondov vytvorených  účtovnou jednotkou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1. 7.</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na vyplatenie podielu na vlastnom imaní spoločníkmi účtovnej jednotky   a fyzickou osobou, ktorá je účtovnou jednotkou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9A476D" w:rsidP="00D277AA">
            <w:pPr>
              <w:jc w:val="right"/>
              <w:rPr>
                <w:rFonts w:ascii="Verdana" w:hAnsi="Verdana"/>
                <w:sz w:val="16"/>
                <w:szCs w:val="16"/>
              </w:rPr>
            </w:pPr>
            <w:r>
              <w:rPr>
                <w:rFonts w:ascii="Verdana" w:hAnsi="Verdana"/>
                <w:sz w:val="16"/>
                <w:szCs w:val="16"/>
              </w:rPr>
              <w:t>- 1 000 000</w:t>
            </w: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C.1. 8.</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z  iných dôvodov, ktoré súvisia so znížením vlastného imania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B24137"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i/>
                <w:sz w:val="16"/>
                <w:szCs w:val="16"/>
              </w:rPr>
            </w:pPr>
            <w:r w:rsidRPr="00465C3E">
              <w:rPr>
                <w:rFonts w:ascii="Verdana" w:hAnsi="Verdana"/>
                <w:i/>
                <w:sz w:val="16"/>
                <w:szCs w:val="16"/>
              </w:rPr>
              <w:t>C. 2.</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i/>
                <w:iCs/>
                <w:sz w:val="16"/>
                <w:szCs w:val="16"/>
              </w:rPr>
            </w:pPr>
            <w:r w:rsidRPr="00465C3E">
              <w:rPr>
                <w:rFonts w:ascii="Verdana" w:hAnsi="Verdana"/>
                <w:i/>
                <w:iCs/>
                <w:sz w:val="16"/>
                <w:szCs w:val="16"/>
              </w:rPr>
              <w:t>Peňažné toky vznikajúce z dlhodobých záväzkov  a krátkodobých záväzkov  z finančnej činnost</w:t>
            </w:r>
            <w:r w:rsidR="00836BF3" w:rsidRPr="00465C3E">
              <w:rPr>
                <w:rFonts w:ascii="Verdana" w:hAnsi="Verdana"/>
                <w:i/>
                <w:iCs/>
                <w:sz w:val="16"/>
                <w:szCs w:val="16"/>
              </w:rPr>
              <w:t>i</w:t>
            </w:r>
            <w:r w:rsidRPr="00465C3E">
              <w:rPr>
                <w:rFonts w:ascii="Verdana" w:hAnsi="Verdana"/>
                <w:i/>
                <w:iCs/>
                <w:sz w:val="16"/>
                <w:szCs w:val="16"/>
              </w:rPr>
              <w:t xml:space="preserve">, </w:t>
            </w:r>
          </w:p>
          <w:p w:rsidR="0001392F" w:rsidRPr="00465C3E" w:rsidRDefault="0001392F" w:rsidP="00D277AA">
            <w:pPr>
              <w:jc w:val="left"/>
              <w:rPr>
                <w:rFonts w:ascii="Verdana" w:hAnsi="Verdana"/>
                <w:i/>
                <w:iCs/>
                <w:sz w:val="16"/>
                <w:szCs w:val="16"/>
              </w:rPr>
            </w:pPr>
            <w:r w:rsidRPr="00465C3E">
              <w:rPr>
                <w:rFonts w:ascii="Verdana" w:hAnsi="Verdana"/>
                <w:i/>
                <w:iCs/>
                <w:sz w:val="16"/>
                <w:szCs w:val="16"/>
              </w:rPr>
              <w:t>(súčet C. 2. 1. až C. 2. 9.)</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68129E" w:rsidRDefault="0054070E" w:rsidP="00D277AA">
            <w:pPr>
              <w:jc w:val="right"/>
              <w:rPr>
                <w:rFonts w:ascii="Verdana" w:hAnsi="Verdana"/>
                <w:sz w:val="16"/>
                <w:szCs w:val="16"/>
              </w:rPr>
            </w:pPr>
            <w:r>
              <w:rPr>
                <w:rFonts w:ascii="Verdana" w:hAnsi="Verdana"/>
                <w:sz w:val="16"/>
                <w:szCs w:val="16"/>
              </w:rPr>
              <w:t>1</w:t>
            </w:r>
            <w:r w:rsidR="00960058">
              <w:rPr>
                <w:rFonts w:ascii="Verdana" w:hAnsi="Verdana"/>
                <w:sz w:val="16"/>
                <w:szCs w:val="16"/>
              </w:rPr>
              <w:t> 405 979</w:t>
            </w: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B24137" w:rsidRDefault="009A476D" w:rsidP="00D277AA">
            <w:pPr>
              <w:jc w:val="right"/>
              <w:rPr>
                <w:rFonts w:ascii="Verdana" w:hAnsi="Verdana"/>
                <w:sz w:val="16"/>
                <w:szCs w:val="16"/>
              </w:rPr>
            </w:pPr>
            <w:r>
              <w:rPr>
                <w:rFonts w:ascii="Verdana" w:hAnsi="Verdana"/>
                <w:sz w:val="16"/>
                <w:szCs w:val="16"/>
              </w:rPr>
              <w:t>1 212 623</w:t>
            </w: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2. 1.</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Príjmy z emisie dlhových cenných papierov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2. 2.</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na úhradu záväzkov z dlhových CP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2. 3.</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Príjmy z úverov, ktoré  účtovnej jednotke poskytla </w:t>
            </w:r>
          </w:p>
          <w:p w:rsidR="0001392F" w:rsidRPr="00465C3E" w:rsidRDefault="0001392F" w:rsidP="00D277AA">
            <w:pPr>
              <w:jc w:val="left"/>
              <w:rPr>
                <w:rFonts w:ascii="Verdana" w:hAnsi="Verdana"/>
                <w:sz w:val="16"/>
                <w:szCs w:val="16"/>
              </w:rPr>
            </w:pPr>
            <w:r w:rsidRPr="00465C3E">
              <w:rPr>
                <w:rFonts w:ascii="Verdana" w:hAnsi="Verdana"/>
                <w:sz w:val="16"/>
                <w:szCs w:val="16"/>
              </w:rPr>
              <w:t xml:space="preserve">banka alebo pobočka zahraničnej banky, s výnimkou úverov, ktoré boli poskytnuté na zabezpečenie hlavného predmetu činnosti  (+)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54070E" w:rsidP="00D277AA">
            <w:pPr>
              <w:jc w:val="right"/>
              <w:rPr>
                <w:rFonts w:ascii="Verdana" w:hAnsi="Verdana"/>
                <w:sz w:val="16"/>
                <w:szCs w:val="16"/>
              </w:rPr>
            </w:pPr>
            <w:r>
              <w:rPr>
                <w:rFonts w:ascii="Verdana" w:hAnsi="Verdana"/>
                <w:sz w:val="16"/>
                <w:szCs w:val="16"/>
              </w:rPr>
              <w:t>1</w:t>
            </w:r>
            <w:r w:rsidR="009331CD">
              <w:rPr>
                <w:rFonts w:ascii="Verdana" w:hAnsi="Verdana"/>
                <w:sz w:val="16"/>
                <w:szCs w:val="16"/>
              </w:rPr>
              <w:t> 652 047</w:t>
            </w: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9A476D" w:rsidP="00D277AA">
            <w:pPr>
              <w:jc w:val="right"/>
              <w:rPr>
                <w:rFonts w:ascii="Verdana" w:hAnsi="Verdana"/>
                <w:sz w:val="16"/>
                <w:szCs w:val="16"/>
              </w:rPr>
            </w:pPr>
            <w:r>
              <w:rPr>
                <w:rFonts w:ascii="Verdana" w:hAnsi="Verdana"/>
                <w:sz w:val="16"/>
                <w:szCs w:val="16"/>
              </w:rPr>
              <w:t>1 263 823</w:t>
            </w:r>
          </w:p>
        </w:tc>
      </w:tr>
      <w:tr w:rsidR="0001392F" w:rsidRPr="00465C3E" w:rsidTr="00A81C5D">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2. 4.</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 xml:space="preserve">Výdavky na splácanie úverov, ktoré  účtovnej jednotke poskytla banka alebo pobočka zahraničnej banky, s výnimkou úverov, ktoré boli poskytnuté na zabezpečenie hlavného predmetu činnosti (-)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54070E" w:rsidP="00D277AA">
            <w:pPr>
              <w:jc w:val="right"/>
              <w:rPr>
                <w:rFonts w:ascii="Verdana" w:hAnsi="Verdana"/>
                <w:sz w:val="16"/>
                <w:szCs w:val="16"/>
              </w:rPr>
            </w:pPr>
            <w:r>
              <w:rPr>
                <w:rFonts w:ascii="Verdana" w:hAnsi="Verdana"/>
                <w:sz w:val="16"/>
                <w:szCs w:val="16"/>
              </w:rPr>
              <w:t>-</w:t>
            </w:r>
            <w:r w:rsidR="009331CD">
              <w:rPr>
                <w:rFonts w:ascii="Verdana" w:hAnsi="Verdana"/>
                <w:sz w:val="16"/>
                <w:szCs w:val="16"/>
              </w:rPr>
              <w:t>246 068</w:t>
            </w: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9A476D" w:rsidP="00D277AA">
            <w:pPr>
              <w:jc w:val="right"/>
              <w:rPr>
                <w:rFonts w:ascii="Verdana" w:hAnsi="Verdana"/>
                <w:sz w:val="16"/>
                <w:szCs w:val="16"/>
              </w:rPr>
            </w:pPr>
            <w:r>
              <w:rPr>
                <w:rFonts w:ascii="Verdana" w:hAnsi="Verdana"/>
                <w:sz w:val="16"/>
                <w:szCs w:val="16"/>
              </w:rPr>
              <w:t>- 51 200</w:t>
            </w: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2. 5.</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Príjmy z prijatých pôžičiek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2. 6.</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na splácanie pôžičiek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58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2. 7.</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na úhradu záväzkov z používania majetku, ktorý je predmetom zmluvy o kúpe prenajatej veci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2. 8.</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Príjmy z ostatných dlhodobých záväzkov a krátkodobých záväzkov vyplývajúcich z finančnej činnosti  účtovnej jednotky, s výnimkou tých, ktoré sa uvádzajú osobitne  v inej časti prehľadu peňažných tokov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2. 9.</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na splácanie ostatných dlhodobých záväzkov  a krátkodobých záväzkov vyplývajúcich z finančnej činnosti  účtovnej jednotky, s výnimkou tých, ktoré sa uvádzajú osobitne v inej časti prehľadu peňažných tokov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593"/>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3.</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na zaplatené úroky, s výnimkou tých, ktoré sa začleňujú do prevádzkových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271"/>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4.</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na vyplatené dividendy a iné podiely na zisku, s výnimkou tých, ktoré sa začleňujú do prevádzkových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5.</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súvisiace s derivátmi, s výnimkou, ak sú určené na predaj alebo na obchodovanie, alebo ak sa považujú za  peňažné toky z investičnej činnosti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767"/>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6.</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Príjmy súvisiace s  derivátmi, s výnimkou, ak sú určené na predaj alebo na obchodovanie, alebo ak sa považujú za peňažné toky z  investičnej činnosti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494"/>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7.</w:t>
            </w:r>
          </w:p>
        </w:tc>
        <w:tc>
          <w:tcPr>
            <w:tcW w:w="5127" w:type="dxa"/>
            <w:tcBorders>
              <w:top w:val="single" w:sz="6" w:space="0" w:color="auto"/>
              <w:left w:val="single" w:sz="12" w:space="0" w:color="auto"/>
              <w:bottom w:val="single" w:sz="6" w:space="0" w:color="auto"/>
              <w:right w:val="single" w:sz="12" w:space="0" w:color="auto"/>
            </w:tcBorders>
            <w:vAlign w:val="center"/>
          </w:tcPr>
          <w:p w:rsidR="0001392F" w:rsidRPr="00465C3E" w:rsidRDefault="0001392F" w:rsidP="00D277AA">
            <w:pPr>
              <w:jc w:val="left"/>
              <w:rPr>
                <w:rFonts w:ascii="Verdana" w:hAnsi="Verdana"/>
                <w:sz w:val="16"/>
                <w:szCs w:val="16"/>
              </w:rPr>
            </w:pPr>
            <w:r w:rsidRPr="00465C3E">
              <w:rPr>
                <w:rFonts w:ascii="Verdana" w:hAnsi="Verdana"/>
                <w:sz w:val="16"/>
                <w:szCs w:val="16"/>
              </w:rPr>
              <w:t>Výdavky na daň z príjmov   účtovnej jednotky, ak ich možno  začleniť do finančných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8.</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8B2627">
            <w:pPr>
              <w:jc w:val="left"/>
              <w:rPr>
                <w:rFonts w:ascii="Verdana" w:hAnsi="Verdana"/>
                <w:sz w:val="16"/>
                <w:szCs w:val="16"/>
              </w:rPr>
            </w:pPr>
            <w:r w:rsidRPr="00465C3E">
              <w:rPr>
                <w:rFonts w:ascii="Verdana" w:hAnsi="Verdana"/>
                <w:sz w:val="16"/>
                <w:szCs w:val="16"/>
              </w:rPr>
              <w:t xml:space="preserve">Príjmy </w:t>
            </w:r>
            <w:r w:rsidR="008B2627" w:rsidRPr="00465C3E">
              <w:rPr>
                <w:rFonts w:ascii="Verdana" w:hAnsi="Verdana"/>
                <w:sz w:val="16"/>
                <w:szCs w:val="16"/>
              </w:rPr>
              <w:t>výnimočného rozsahu alebo výskytu</w:t>
            </w:r>
            <w:r w:rsidRPr="00465C3E">
              <w:rPr>
                <w:rFonts w:ascii="Verdana" w:hAnsi="Verdana"/>
                <w:sz w:val="16"/>
                <w:szCs w:val="16"/>
              </w:rPr>
              <w:t xml:space="preserve"> vzťahujúce sa na finančnú činnosť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C. 9.</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8B2627">
            <w:pPr>
              <w:jc w:val="left"/>
              <w:rPr>
                <w:rFonts w:ascii="Verdana" w:hAnsi="Verdana"/>
                <w:sz w:val="16"/>
                <w:szCs w:val="16"/>
              </w:rPr>
            </w:pPr>
            <w:r w:rsidRPr="00465C3E">
              <w:rPr>
                <w:rFonts w:ascii="Verdana" w:hAnsi="Verdana"/>
                <w:sz w:val="16"/>
                <w:szCs w:val="16"/>
              </w:rPr>
              <w:t xml:space="preserve">Výdavky </w:t>
            </w:r>
            <w:r w:rsidR="008B2627" w:rsidRPr="00465C3E">
              <w:rPr>
                <w:rFonts w:ascii="Verdana" w:hAnsi="Verdana"/>
                <w:sz w:val="16"/>
                <w:szCs w:val="16"/>
              </w:rPr>
              <w:t>výnimočného rozsahu alebo výskytu</w:t>
            </w:r>
            <w:r w:rsidRPr="00465C3E">
              <w:rPr>
                <w:rFonts w:ascii="Verdana" w:hAnsi="Verdana"/>
                <w:sz w:val="16"/>
                <w:szCs w:val="16"/>
              </w:rPr>
              <w:t xml:space="preserve"> vzťahujúce sa na finančnú činnosť (-)</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7B1962" w:rsidRDefault="0001392F"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right"/>
              <w:rPr>
                <w:rFonts w:ascii="Verdana" w:hAnsi="Verdana"/>
                <w:sz w:val="16"/>
                <w:szCs w:val="16"/>
              </w:rPr>
            </w:pPr>
          </w:p>
        </w:tc>
      </w:tr>
      <w:tr w:rsidR="0001392F" w:rsidRPr="00465C3E"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b/>
                <w:i/>
                <w:sz w:val="16"/>
                <w:szCs w:val="16"/>
              </w:rPr>
            </w:pPr>
            <w:r w:rsidRPr="00465C3E">
              <w:rPr>
                <w:rFonts w:ascii="Verdana" w:hAnsi="Verdana"/>
                <w:b/>
                <w:i/>
                <w:sz w:val="16"/>
                <w:szCs w:val="16"/>
              </w:rPr>
              <w:t>C.</w:t>
            </w:r>
          </w:p>
        </w:tc>
        <w:tc>
          <w:tcPr>
            <w:tcW w:w="5127" w:type="dxa"/>
            <w:tcBorders>
              <w:top w:val="single" w:sz="6"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b/>
                <w:i/>
                <w:iCs/>
                <w:sz w:val="16"/>
                <w:szCs w:val="16"/>
              </w:rPr>
            </w:pPr>
            <w:r w:rsidRPr="00465C3E">
              <w:rPr>
                <w:rFonts w:ascii="Verdana" w:hAnsi="Verdana"/>
                <w:b/>
                <w:i/>
                <w:iCs/>
                <w:sz w:val="16"/>
                <w:szCs w:val="16"/>
              </w:rPr>
              <w:t xml:space="preserve">Čisté peňažné  toky  z finančnej činnosti </w:t>
            </w:r>
          </w:p>
          <w:p w:rsidR="0001392F" w:rsidRPr="00465C3E" w:rsidRDefault="0001392F" w:rsidP="00D277AA">
            <w:pPr>
              <w:jc w:val="left"/>
              <w:rPr>
                <w:rFonts w:ascii="Verdana" w:hAnsi="Verdana"/>
                <w:b/>
                <w:i/>
                <w:iCs/>
                <w:sz w:val="16"/>
                <w:szCs w:val="16"/>
              </w:rPr>
            </w:pPr>
            <w:r w:rsidRPr="00465C3E">
              <w:rPr>
                <w:rFonts w:ascii="Verdana" w:hAnsi="Verdana"/>
                <w:b/>
                <w:i/>
                <w:iCs/>
                <w:sz w:val="16"/>
                <w:szCs w:val="16"/>
              </w:rPr>
              <w:t>(súčet C. 1. až C. 9.)</w:t>
            </w:r>
          </w:p>
        </w:tc>
        <w:tc>
          <w:tcPr>
            <w:tcW w:w="1350" w:type="dxa"/>
            <w:tcBorders>
              <w:top w:val="single" w:sz="6" w:space="0" w:color="auto"/>
              <w:left w:val="single" w:sz="12" w:space="0" w:color="auto"/>
              <w:bottom w:val="single" w:sz="6" w:space="0" w:color="auto"/>
              <w:right w:val="single" w:sz="12" w:space="0" w:color="auto"/>
            </w:tcBorders>
            <w:noWrap/>
            <w:vAlign w:val="center"/>
          </w:tcPr>
          <w:p w:rsidR="0001392F" w:rsidRPr="00B006A5" w:rsidRDefault="00960058" w:rsidP="00B006A5">
            <w:pPr>
              <w:jc w:val="right"/>
              <w:rPr>
                <w:rFonts w:ascii="Verdana" w:hAnsi="Verdana"/>
                <w:b/>
                <w:sz w:val="16"/>
                <w:szCs w:val="16"/>
              </w:rPr>
            </w:pPr>
            <w:r>
              <w:rPr>
                <w:rFonts w:ascii="Verdana" w:hAnsi="Verdana"/>
                <w:b/>
                <w:sz w:val="16"/>
                <w:szCs w:val="16"/>
              </w:rPr>
              <w:t>1 405 979</w:t>
            </w:r>
          </w:p>
        </w:tc>
        <w:tc>
          <w:tcPr>
            <w:tcW w:w="1626" w:type="dxa"/>
            <w:tcBorders>
              <w:top w:val="single" w:sz="6" w:space="0" w:color="auto"/>
              <w:left w:val="single" w:sz="12" w:space="0" w:color="auto"/>
              <w:bottom w:val="single" w:sz="6" w:space="0" w:color="auto"/>
              <w:right w:val="single" w:sz="12" w:space="0" w:color="auto"/>
            </w:tcBorders>
            <w:noWrap/>
            <w:vAlign w:val="center"/>
          </w:tcPr>
          <w:p w:rsidR="0001392F" w:rsidRPr="00B24137" w:rsidRDefault="009A476D" w:rsidP="00D277AA">
            <w:pPr>
              <w:jc w:val="right"/>
              <w:rPr>
                <w:rFonts w:ascii="Verdana" w:hAnsi="Verdana"/>
                <w:b/>
                <w:sz w:val="16"/>
                <w:szCs w:val="16"/>
              </w:rPr>
            </w:pPr>
            <w:r>
              <w:rPr>
                <w:rFonts w:ascii="Verdana" w:hAnsi="Verdana"/>
                <w:b/>
                <w:sz w:val="16"/>
                <w:szCs w:val="16"/>
              </w:rPr>
              <w:t>212 623</w:t>
            </w:r>
          </w:p>
        </w:tc>
      </w:tr>
      <w:tr w:rsidR="003824CD" w:rsidRPr="00465C3E" w:rsidTr="00A81C5D">
        <w:trPr>
          <w:trHeight w:val="529"/>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01392F">
            <w:pPr>
              <w:rPr>
                <w:rFonts w:ascii="Verdana" w:hAnsi="Verdana"/>
                <w:b/>
                <w:sz w:val="16"/>
                <w:szCs w:val="16"/>
              </w:rPr>
            </w:pPr>
            <w:r w:rsidRPr="00465C3E">
              <w:rPr>
                <w:rFonts w:ascii="Verdana" w:hAnsi="Verdana"/>
                <w:b/>
                <w:sz w:val="16"/>
                <w:szCs w:val="16"/>
              </w:rPr>
              <w:t>D.</w:t>
            </w:r>
          </w:p>
        </w:tc>
        <w:tc>
          <w:tcPr>
            <w:tcW w:w="5127" w:type="dxa"/>
            <w:tcBorders>
              <w:top w:val="single" w:sz="6" w:space="0" w:color="auto"/>
              <w:left w:val="single" w:sz="12" w:space="0" w:color="auto"/>
              <w:bottom w:val="single" w:sz="6" w:space="0" w:color="auto"/>
              <w:right w:val="single" w:sz="12" w:space="0" w:color="auto"/>
            </w:tcBorders>
            <w:vAlign w:val="center"/>
          </w:tcPr>
          <w:p w:rsidR="003824CD" w:rsidRPr="00465C3E" w:rsidRDefault="003824CD" w:rsidP="00D277AA">
            <w:pPr>
              <w:jc w:val="left"/>
              <w:rPr>
                <w:rFonts w:ascii="Verdana" w:hAnsi="Verdana"/>
                <w:b/>
                <w:sz w:val="16"/>
                <w:szCs w:val="16"/>
              </w:rPr>
            </w:pPr>
            <w:r w:rsidRPr="00465C3E">
              <w:rPr>
                <w:rFonts w:ascii="Verdana" w:hAnsi="Verdana"/>
                <w:b/>
                <w:sz w:val="16"/>
                <w:szCs w:val="16"/>
              </w:rPr>
              <w:t>Čisté zvýšenie alebo čisté  zníženie peňažných prostriedkov (+/-), (súčet A + B + C)</w:t>
            </w:r>
          </w:p>
        </w:tc>
        <w:tc>
          <w:tcPr>
            <w:tcW w:w="1350" w:type="dxa"/>
            <w:tcBorders>
              <w:top w:val="single" w:sz="6" w:space="0" w:color="auto"/>
              <w:left w:val="single" w:sz="12" w:space="0" w:color="auto"/>
              <w:bottom w:val="single" w:sz="6" w:space="0" w:color="auto"/>
              <w:right w:val="single" w:sz="12" w:space="0" w:color="auto"/>
            </w:tcBorders>
            <w:noWrap/>
            <w:vAlign w:val="center"/>
          </w:tcPr>
          <w:p w:rsidR="003824CD" w:rsidRPr="00BC7B4C" w:rsidRDefault="00347D0E" w:rsidP="00A13779">
            <w:pPr>
              <w:jc w:val="right"/>
              <w:rPr>
                <w:rFonts w:ascii="Verdana" w:hAnsi="Verdana"/>
                <w:b/>
                <w:sz w:val="16"/>
                <w:szCs w:val="16"/>
              </w:rPr>
            </w:pPr>
            <w:r>
              <w:rPr>
                <w:rFonts w:ascii="Verdana" w:hAnsi="Verdana"/>
                <w:b/>
                <w:sz w:val="16"/>
                <w:szCs w:val="16"/>
              </w:rPr>
              <w:t>614 263</w:t>
            </w:r>
          </w:p>
        </w:tc>
        <w:tc>
          <w:tcPr>
            <w:tcW w:w="1626" w:type="dxa"/>
            <w:tcBorders>
              <w:top w:val="single" w:sz="6" w:space="0" w:color="auto"/>
              <w:left w:val="single" w:sz="12" w:space="0" w:color="auto"/>
              <w:bottom w:val="single" w:sz="6" w:space="0" w:color="auto"/>
              <w:right w:val="single" w:sz="12" w:space="0" w:color="auto"/>
            </w:tcBorders>
            <w:noWrap/>
            <w:vAlign w:val="center"/>
          </w:tcPr>
          <w:p w:rsidR="003824CD" w:rsidRPr="00BC7B4C" w:rsidRDefault="001D3599" w:rsidP="00181241">
            <w:pPr>
              <w:jc w:val="right"/>
              <w:rPr>
                <w:rFonts w:ascii="Verdana" w:hAnsi="Verdana"/>
                <w:b/>
                <w:sz w:val="16"/>
                <w:szCs w:val="16"/>
              </w:rPr>
            </w:pPr>
            <w:r>
              <w:rPr>
                <w:rFonts w:ascii="Verdana" w:hAnsi="Verdana"/>
                <w:b/>
                <w:sz w:val="16"/>
                <w:szCs w:val="16"/>
              </w:rPr>
              <w:t>-</w:t>
            </w:r>
            <w:r w:rsidR="009A476D">
              <w:rPr>
                <w:rFonts w:ascii="Verdana" w:hAnsi="Verdana"/>
                <w:b/>
                <w:sz w:val="16"/>
                <w:szCs w:val="16"/>
              </w:rPr>
              <w:t xml:space="preserve"> 510 656</w:t>
            </w:r>
          </w:p>
        </w:tc>
      </w:tr>
      <w:tr w:rsidR="003824CD" w:rsidRPr="00465C3E" w:rsidTr="00A81C5D">
        <w:trPr>
          <w:trHeight w:val="553"/>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01392F">
            <w:pPr>
              <w:rPr>
                <w:rFonts w:ascii="Verdana" w:hAnsi="Verdana"/>
                <w:b/>
                <w:sz w:val="16"/>
                <w:szCs w:val="16"/>
              </w:rPr>
            </w:pPr>
            <w:r w:rsidRPr="00465C3E">
              <w:rPr>
                <w:rFonts w:ascii="Verdana" w:hAnsi="Verdana"/>
                <w:b/>
                <w:sz w:val="16"/>
                <w:szCs w:val="16"/>
              </w:rPr>
              <w:t xml:space="preserve">E. </w:t>
            </w:r>
          </w:p>
        </w:tc>
        <w:tc>
          <w:tcPr>
            <w:tcW w:w="5127" w:type="dxa"/>
            <w:tcBorders>
              <w:top w:val="single" w:sz="6" w:space="0" w:color="auto"/>
              <w:left w:val="single" w:sz="12" w:space="0" w:color="auto"/>
              <w:bottom w:val="single" w:sz="6" w:space="0" w:color="auto"/>
              <w:right w:val="single" w:sz="12" w:space="0" w:color="auto"/>
            </w:tcBorders>
            <w:vAlign w:val="center"/>
          </w:tcPr>
          <w:p w:rsidR="003824CD" w:rsidRPr="00465C3E" w:rsidRDefault="003824CD" w:rsidP="00D277AA">
            <w:pPr>
              <w:jc w:val="left"/>
              <w:rPr>
                <w:rFonts w:ascii="Verdana" w:hAnsi="Verdana"/>
                <w:b/>
                <w:sz w:val="16"/>
                <w:szCs w:val="16"/>
              </w:rPr>
            </w:pPr>
            <w:r w:rsidRPr="00465C3E">
              <w:rPr>
                <w:rFonts w:ascii="Verdana" w:hAnsi="Verdana"/>
                <w:b/>
                <w:sz w:val="16"/>
                <w:szCs w:val="16"/>
              </w:rPr>
              <w:t>Stav peňažných prostriedkov a peňažných ekvivalentov </w:t>
            </w:r>
          </w:p>
          <w:p w:rsidR="003824CD" w:rsidRPr="00465C3E" w:rsidRDefault="003824CD" w:rsidP="00D277AA">
            <w:pPr>
              <w:jc w:val="left"/>
              <w:rPr>
                <w:rFonts w:ascii="Verdana" w:hAnsi="Verdana"/>
                <w:b/>
                <w:sz w:val="16"/>
                <w:szCs w:val="16"/>
              </w:rPr>
            </w:pPr>
            <w:r w:rsidRPr="00465C3E">
              <w:rPr>
                <w:rFonts w:ascii="Verdana" w:hAnsi="Verdana"/>
                <w:b/>
                <w:sz w:val="16"/>
                <w:szCs w:val="16"/>
              </w:rPr>
              <w:t xml:space="preserve">na začiatku účtovného obdobia (+/-) </w:t>
            </w:r>
          </w:p>
        </w:tc>
        <w:tc>
          <w:tcPr>
            <w:tcW w:w="1350" w:type="dxa"/>
            <w:tcBorders>
              <w:top w:val="single" w:sz="6" w:space="0" w:color="auto"/>
              <w:left w:val="single" w:sz="12" w:space="0" w:color="auto"/>
              <w:bottom w:val="single" w:sz="6" w:space="0" w:color="auto"/>
              <w:right w:val="single" w:sz="12" w:space="0" w:color="auto"/>
            </w:tcBorders>
            <w:noWrap/>
            <w:vAlign w:val="center"/>
          </w:tcPr>
          <w:p w:rsidR="003824CD" w:rsidRPr="00BC7B4C" w:rsidRDefault="00960058" w:rsidP="00D277AA">
            <w:pPr>
              <w:jc w:val="right"/>
              <w:rPr>
                <w:rFonts w:ascii="Verdana" w:hAnsi="Verdana"/>
                <w:b/>
                <w:sz w:val="16"/>
                <w:szCs w:val="16"/>
              </w:rPr>
            </w:pPr>
            <w:r>
              <w:rPr>
                <w:rFonts w:ascii="Verdana" w:hAnsi="Verdana"/>
                <w:b/>
                <w:sz w:val="16"/>
                <w:szCs w:val="16"/>
              </w:rPr>
              <w:t>1 870 234</w:t>
            </w:r>
          </w:p>
        </w:tc>
        <w:tc>
          <w:tcPr>
            <w:tcW w:w="1626" w:type="dxa"/>
            <w:tcBorders>
              <w:top w:val="single" w:sz="6" w:space="0" w:color="auto"/>
              <w:left w:val="single" w:sz="12" w:space="0" w:color="auto"/>
              <w:bottom w:val="single" w:sz="6" w:space="0" w:color="auto"/>
              <w:right w:val="single" w:sz="12" w:space="0" w:color="auto"/>
            </w:tcBorders>
            <w:noWrap/>
            <w:vAlign w:val="center"/>
          </w:tcPr>
          <w:p w:rsidR="003824CD" w:rsidRPr="00BC7B4C" w:rsidRDefault="001D3599" w:rsidP="00B24137">
            <w:pPr>
              <w:jc w:val="right"/>
              <w:rPr>
                <w:rFonts w:ascii="Verdana" w:hAnsi="Verdana"/>
                <w:b/>
                <w:sz w:val="16"/>
                <w:szCs w:val="16"/>
              </w:rPr>
            </w:pPr>
            <w:r>
              <w:rPr>
                <w:rFonts w:ascii="Verdana" w:hAnsi="Verdana"/>
                <w:b/>
                <w:sz w:val="16"/>
                <w:szCs w:val="16"/>
              </w:rPr>
              <w:t>2</w:t>
            </w:r>
            <w:r w:rsidR="009A476D">
              <w:rPr>
                <w:rFonts w:ascii="Verdana" w:hAnsi="Verdana"/>
                <w:b/>
                <w:sz w:val="16"/>
                <w:szCs w:val="16"/>
              </w:rPr>
              <w:t> 380 890</w:t>
            </w:r>
          </w:p>
        </w:tc>
      </w:tr>
      <w:tr w:rsidR="003824CD" w:rsidRPr="00465C3E" w:rsidTr="00A81C5D">
        <w:trPr>
          <w:trHeight w:val="102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01392F">
            <w:pPr>
              <w:rPr>
                <w:rFonts w:ascii="Verdana" w:hAnsi="Verdana"/>
                <w:b/>
                <w:sz w:val="16"/>
                <w:szCs w:val="16"/>
              </w:rPr>
            </w:pPr>
            <w:r w:rsidRPr="00465C3E">
              <w:rPr>
                <w:rFonts w:ascii="Verdana" w:hAnsi="Verdana"/>
                <w:b/>
                <w:sz w:val="16"/>
                <w:szCs w:val="16"/>
              </w:rPr>
              <w:t xml:space="preserve">F. </w:t>
            </w:r>
          </w:p>
        </w:tc>
        <w:tc>
          <w:tcPr>
            <w:tcW w:w="5127" w:type="dxa"/>
            <w:tcBorders>
              <w:top w:val="single" w:sz="6" w:space="0" w:color="auto"/>
              <w:left w:val="single" w:sz="12" w:space="0" w:color="auto"/>
              <w:bottom w:val="single" w:sz="6" w:space="0" w:color="auto"/>
              <w:right w:val="single" w:sz="12" w:space="0" w:color="auto"/>
            </w:tcBorders>
            <w:vAlign w:val="center"/>
          </w:tcPr>
          <w:p w:rsidR="003824CD" w:rsidRPr="00465C3E" w:rsidRDefault="003824CD" w:rsidP="00D277AA">
            <w:pPr>
              <w:jc w:val="left"/>
              <w:rPr>
                <w:rFonts w:ascii="Verdana" w:hAnsi="Verdana"/>
                <w:b/>
                <w:sz w:val="16"/>
                <w:szCs w:val="16"/>
              </w:rPr>
            </w:pPr>
            <w:r w:rsidRPr="00465C3E">
              <w:rPr>
                <w:rFonts w:ascii="Verdana" w:hAnsi="Verdana"/>
                <w:b/>
                <w:sz w:val="16"/>
                <w:szCs w:val="16"/>
              </w:rPr>
              <w:t>Stav peňažných prostriedkov a peňažných ekvivalentov</w:t>
            </w:r>
          </w:p>
          <w:p w:rsidR="003824CD" w:rsidRPr="00465C3E" w:rsidRDefault="003824CD" w:rsidP="00D277AA">
            <w:pPr>
              <w:jc w:val="left"/>
              <w:rPr>
                <w:rFonts w:ascii="Verdana" w:hAnsi="Verdana"/>
                <w:b/>
                <w:sz w:val="16"/>
                <w:szCs w:val="16"/>
              </w:rPr>
            </w:pPr>
            <w:r w:rsidRPr="00465C3E">
              <w:rPr>
                <w:rFonts w:ascii="Verdana" w:hAnsi="Verdana"/>
                <w:b/>
                <w:sz w:val="16"/>
                <w:szCs w:val="16"/>
              </w:rPr>
              <w:t>na konci účtovného  obdobia pred zohľadnením kurzových rozdielov vyčíslených ku dňu, ku ktorému  sa zostavuje účtovná závierka (+/-)</w:t>
            </w:r>
          </w:p>
        </w:tc>
        <w:tc>
          <w:tcPr>
            <w:tcW w:w="1350" w:type="dxa"/>
            <w:tcBorders>
              <w:top w:val="single" w:sz="6" w:space="0" w:color="auto"/>
              <w:left w:val="single" w:sz="12" w:space="0" w:color="auto"/>
              <w:bottom w:val="single" w:sz="6" w:space="0" w:color="auto"/>
              <w:right w:val="single" w:sz="12" w:space="0" w:color="auto"/>
            </w:tcBorders>
            <w:noWrap/>
            <w:vAlign w:val="center"/>
          </w:tcPr>
          <w:p w:rsidR="003824CD" w:rsidRPr="00BC7B4C" w:rsidRDefault="00960058" w:rsidP="00D277AA">
            <w:pPr>
              <w:jc w:val="right"/>
              <w:rPr>
                <w:rFonts w:ascii="Verdana" w:hAnsi="Verdana"/>
                <w:b/>
                <w:sz w:val="16"/>
                <w:szCs w:val="16"/>
              </w:rPr>
            </w:pPr>
            <w:r>
              <w:rPr>
                <w:rFonts w:ascii="Verdana" w:hAnsi="Verdana"/>
                <w:b/>
                <w:sz w:val="16"/>
                <w:szCs w:val="16"/>
              </w:rPr>
              <w:t>2 484 497</w:t>
            </w:r>
          </w:p>
        </w:tc>
        <w:tc>
          <w:tcPr>
            <w:tcW w:w="1626" w:type="dxa"/>
            <w:tcBorders>
              <w:top w:val="single" w:sz="6" w:space="0" w:color="auto"/>
              <w:left w:val="single" w:sz="12" w:space="0" w:color="auto"/>
              <w:bottom w:val="single" w:sz="6" w:space="0" w:color="auto"/>
              <w:right w:val="single" w:sz="12" w:space="0" w:color="auto"/>
            </w:tcBorders>
            <w:noWrap/>
            <w:vAlign w:val="center"/>
          </w:tcPr>
          <w:p w:rsidR="003824CD" w:rsidRPr="00BC7B4C" w:rsidRDefault="009A476D" w:rsidP="00181241">
            <w:pPr>
              <w:jc w:val="right"/>
              <w:rPr>
                <w:rFonts w:ascii="Verdana" w:hAnsi="Verdana"/>
                <w:b/>
                <w:sz w:val="16"/>
                <w:szCs w:val="16"/>
              </w:rPr>
            </w:pPr>
            <w:r>
              <w:rPr>
                <w:rFonts w:ascii="Verdana" w:hAnsi="Verdana"/>
                <w:b/>
                <w:sz w:val="16"/>
                <w:szCs w:val="16"/>
              </w:rPr>
              <w:t>1 870 234</w:t>
            </w:r>
          </w:p>
        </w:tc>
      </w:tr>
      <w:tr w:rsidR="003824CD" w:rsidRPr="00465C3E" w:rsidTr="00A81C5D">
        <w:trPr>
          <w:trHeight w:val="6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3824CD" w:rsidRPr="00465C3E" w:rsidRDefault="003824CD" w:rsidP="0001392F">
            <w:pPr>
              <w:rPr>
                <w:rFonts w:ascii="Verdana" w:hAnsi="Verdana"/>
                <w:b/>
                <w:sz w:val="16"/>
                <w:szCs w:val="16"/>
              </w:rPr>
            </w:pPr>
            <w:r w:rsidRPr="00465C3E">
              <w:rPr>
                <w:rFonts w:ascii="Verdana" w:hAnsi="Verdana"/>
                <w:b/>
                <w:sz w:val="16"/>
                <w:szCs w:val="16"/>
              </w:rPr>
              <w:t xml:space="preserve">G. </w:t>
            </w:r>
          </w:p>
        </w:tc>
        <w:tc>
          <w:tcPr>
            <w:tcW w:w="5127" w:type="dxa"/>
            <w:tcBorders>
              <w:top w:val="single" w:sz="6" w:space="0" w:color="auto"/>
              <w:left w:val="single" w:sz="12" w:space="0" w:color="auto"/>
              <w:bottom w:val="single" w:sz="6" w:space="0" w:color="auto"/>
              <w:right w:val="single" w:sz="12" w:space="0" w:color="auto"/>
            </w:tcBorders>
            <w:vAlign w:val="center"/>
          </w:tcPr>
          <w:p w:rsidR="003824CD" w:rsidRPr="00465C3E" w:rsidRDefault="003824CD" w:rsidP="00D277AA">
            <w:pPr>
              <w:jc w:val="left"/>
              <w:rPr>
                <w:rFonts w:ascii="Verdana" w:hAnsi="Verdana"/>
                <w:b/>
                <w:sz w:val="16"/>
                <w:szCs w:val="16"/>
              </w:rPr>
            </w:pPr>
            <w:r w:rsidRPr="00465C3E">
              <w:rPr>
                <w:rFonts w:ascii="Verdana" w:hAnsi="Verdana"/>
                <w:b/>
                <w:sz w:val="16"/>
                <w:szCs w:val="16"/>
              </w:rPr>
              <w:t xml:space="preserve">Kurzové rozdiely vyčíslené k peňažným prostriedkom a peňažným ekvivalentom ku dňu, ku ktorému sa zostavuje účtovná závierka (+/-) </w:t>
            </w:r>
          </w:p>
        </w:tc>
        <w:tc>
          <w:tcPr>
            <w:tcW w:w="1350" w:type="dxa"/>
            <w:tcBorders>
              <w:top w:val="single" w:sz="6" w:space="0" w:color="auto"/>
              <w:left w:val="single" w:sz="12" w:space="0" w:color="auto"/>
              <w:bottom w:val="single" w:sz="6" w:space="0" w:color="auto"/>
              <w:right w:val="single" w:sz="12" w:space="0" w:color="auto"/>
            </w:tcBorders>
            <w:noWrap/>
            <w:vAlign w:val="center"/>
          </w:tcPr>
          <w:p w:rsidR="003824CD" w:rsidRPr="007B1962" w:rsidRDefault="003824CD" w:rsidP="00D277AA">
            <w:pPr>
              <w:jc w:val="right"/>
              <w:rPr>
                <w:rFonts w:ascii="Verdana" w:hAnsi="Verdana"/>
                <w:b/>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3824CD" w:rsidRPr="007B1962" w:rsidRDefault="003824CD" w:rsidP="00181241">
            <w:pPr>
              <w:jc w:val="right"/>
              <w:rPr>
                <w:rFonts w:ascii="Verdana" w:hAnsi="Verdana"/>
                <w:b/>
                <w:sz w:val="16"/>
                <w:szCs w:val="16"/>
              </w:rPr>
            </w:pPr>
          </w:p>
        </w:tc>
      </w:tr>
      <w:tr w:rsidR="003824CD" w:rsidRPr="00465C3E" w:rsidTr="00A81C5D">
        <w:trPr>
          <w:trHeight w:val="1035"/>
          <w:jc w:val="center"/>
        </w:trPr>
        <w:tc>
          <w:tcPr>
            <w:tcW w:w="1183" w:type="dxa"/>
            <w:tcBorders>
              <w:top w:val="single" w:sz="6" w:space="0" w:color="auto"/>
              <w:left w:val="single" w:sz="12" w:space="0" w:color="auto"/>
              <w:bottom w:val="single" w:sz="12" w:space="0" w:color="auto"/>
              <w:right w:val="single" w:sz="12" w:space="0" w:color="auto"/>
            </w:tcBorders>
            <w:noWrap/>
            <w:vAlign w:val="center"/>
          </w:tcPr>
          <w:p w:rsidR="003824CD" w:rsidRPr="00465C3E" w:rsidRDefault="003824CD" w:rsidP="0001392F">
            <w:pPr>
              <w:rPr>
                <w:rFonts w:ascii="Verdana" w:hAnsi="Verdana"/>
                <w:b/>
                <w:sz w:val="16"/>
                <w:szCs w:val="16"/>
              </w:rPr>
            </w:pPr>
            <w:r w:rsidRPr="00465C3E">
              <w:rPr>
                <w:rFonts w:ascii="Verdana" w:hAnsi="Verdana"/>
                <w:b/>
                <w:sz w:val="16"/>
                <w:szCs w:val="16"/>
              </w:rPr>
              <w:t xml:space="preserve">H. </w:t>
            </w:r>
          </w:p>
        </w:tc>
        <w:tc>
          <w:tcPr>
            <w:tcW w:w="5127" w:type="dxa"/>
            <w:tcBorders>
              <w:top w:val="single" w:sz="6" w:space="0" w:color="auto"/>
              <w:left w:val="single" w:sz="12" w:space="0" w:color="auto"/>
              <w:bottom w:val="single" w:sz="12" w:space="0" w:color="auto"/>
              <w:right w:val="single" w:sz="12" w:space="0" w:color="auto"/>
            </w:tcBorders>
            <w:noWrap/>
            <w:vAlign w:val="center"/>
          </w:tcPr>
          <w:p w:rsidR="003824CD" w:rsidRPr="00465C3E" w:rsidRDefault="003824CD" w:rsidP="00D277AA">
            <w:pPr>
              <w:jc w:val="left"/>
              <w:rPr>
                <w:rFonts w:ascii="Verdana" w:hAnsi="Verdana"/>
                <w:b/>
                <w:sz w:val="16"/>
                <w:szCs w:val="16"/>
              </w:rPr>
            </w:pPr>
            <w:r w:rsidRPr="00465C3E">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350" w:type="dxa"/>
            <w:tcBorders>
              <w:top w:val="single" w:sz="6" w:space="0" w:color="auto"/>
              <w:left w:val="single" w:sz="12" w:space="0" w:color="auto"/>
              <w:bottom w:val="single" w:sz="12" w:space="0" w:color="auto"/>
              <w:right w:val="single" w:sz="12" w:space="0" w:color="auto"/>
            </w:tcBorders>
            <w:noWrap/>
            <w:vAlign w:val="center"/>
          </w:tcPr>
          <w:p w:rsidR="003824CD" w:rsidRPr="00BC7B4C" w:rsidRDefault="00960058" w:rsidP="00D277AA">
            <w:pPr>
              <w:jc w:val="right"/>
              <w:rPr>
                <w:rFonts w:ascii="Verdana" w:hAnsi="Verdana"/>
                <w:b/>
                <w:sz w:val="16"/>
                <w:szCs w:val="16"/>
              </w:rPr>
            </w:pPr>
            <w:r>
              <w:rPr>
                <w:rFonts w:ascii="Verdana" w:hAnsi="Verdana"/>
                <w:b/>
                <w:sz w:val="16"/>
                <w:szCs w:val="16"/>
              </w:rPr>
              <w:t>2 484 497</w:t>
            </w:r>
          </w:p>
        </w:tc>
        <w:tc>
          <w:tcPr>
            <w:tcW w:w="1626" w:type="dxa"/>
            <w:tcBorders>
              <w:top w:val="single" w:sz="6" w:space="0" w:color="auto"/>
              <w:left w:val="single" w:sz="12" w:space="0" w:color="auto"/>
              <w:bottom w:val="single" w:sz="12" w:space="0" w:color="auto"/>
              <w:right w:val="single" w:sz="12" w:space="0" w:color="auto"/>
            </w:tcBorders>
            <w:noWrap/>
            <w:vAlign w:val="center"/>
          </w:tcPr>
          <w:p w:rsidR="003824CD" w:rsidRPr="00BC7B4C" w:rsidRDefault="009A476D" w:rsidP="00181241">
            <w:pPr>
              <w:jc w:val="right"/>
              <w:rPr>
                <w:rFonts w:ascii="Verdana" w:hAnsi="Verdana"/>
                <w:b/>
                <w:sz w:val="16"/>
                <w:szCs w:val="16"/>
              </w:rPr>
            </w:pPr>
            <w:r>
              <w:rPr>
                <w:rFonts w:ascii="Verdana" w:hAnsi="Verdana"/>
                <w:b/>
                <w:sz w:val="16"/>
                <w:szCs w:val="16"/>
              </w:rPr>
              <w:t>1 870 234</w:t>
            </w:r>
          </w:p>
        </w:tc>
      </w:tr>
    </w:tbl>
    <w:p w:rsidR="00A81C5D" w:rsidRPr="00BC7B4C" w:rsidRDefault="00B2568A" w:rsidP="00A81C5D">
      <w:pPr>
        <w:pStyle w:val="Nzov"/>
        <w:jc w:val="both"/>
        <w:rPr>
          <w:rFonts w:ascii="Verdana" w:hAnsi="Verdana"/>
          <w:b w:val="0"/>
          <w:color w:val="FF6600"/>
          <w:sz w:val="16"/>
          <w:szCs w:val="16"/>
        </w:rPr>
      </w:pPr>
      <w:r w:rsidRPr="00BC7B4C">
        <w:rPr>
          <w:rFonts w:ascii="Verdana" w:hAnsi="Verdana"/>
          <w:b w:val="0"/>
          <w:color w:val="FF6600"/>
          <w:sz w:val="16"/>
          <w:szCs w:val="16"/>
        </w:rPr>
        <w:t xml:space="preserve"> </w:t>
      </w:r>
    </w:p>
    <w:p w:rsidR="0056393A" w:rsidRPr="00465C3E" w:rsidRDefault="0056393A" w:rsidP="00031248">
      <w:pPr>
        <w:rPr>
          <w:rFonts w:ascii="Verdana" w:hAnsi="Verdana" w:cs="Arial"/>
          <w:b/>
          <w:sz w:val="16"/>
          <w:szCs w:val="16"/>
        </w:rPr>
      </w:pPr>
    </w:p>
    <w:p w:rsidR="00031248" w:rsidRPr="00465C3E" w:rsidRDefault="00031248" w:rsidP="00031248">
      <w:pPr>
        <w:numPr>
          <w:ilvl w:val="12"/>
          <w:numId w:val="0"/>
        </w:numPr>
        <w:rPr>
          <w:rFonts w:ascii="Verdana" w:hAnsi="Verdana" w:cs="Arial"/>
          <w:sz w:val="16"/>
          <w:szCs w:val="16"/>
        </w:rPr>
      </w:pPr>
      <w:r w:rsidRPr="00465C3E">
        <w:rPr>
          <w:rFonts w:ascii="Verdana" w:hAnsi="Verdana" w:cs="Arial"/>
          <w:sz w:val="16"/>
          <w:szCs w:val="16"/>
        </w:rPr>
        <w:t>Vysvetlivky:</w:t>
      </w:r>
    </w:p>
    <w:p w:rsidR="00031248" w:rsidRPr="00465C3E" w:rsidRDefault="00031248" w:rsidP="00031248">
      <w:pPr>
        <w:numPr>
          <w:ilvl w:val="12"/>
          <w:numId w:val="0"/>
        </w:numPr>
        <w:rPr>
          <w:rFonts w:ascii="Verdana" w:hAnsi="Verdana" w:cs="Arial"/>
          <w:sz w:val="16"/>
          <w:szCs w:val="16"/>
        </w:rPr>
      </w:pPr>
    </w:p>
    <w:p w:rsidR="00031248" w:rsidRPr="00465C3E" w:rsidRDefault="00031248" w:rsidP="00031248">
      <w:pPr>
        <w:numPr>
          <w:ilvl w:val="0"/>
          <w:numId w:val="27"/>
        </w:numPr>
        <w:rPr>
          <w:rFonts w:ascii="Verdana" w:hAnsi="Verdana" w:cs="Arial"/>
          <w:sz w:val="16"/>
          <w:szCs w:val="16"/>
        </w:rPr>
      </w:pPr>
      <w:r w:rsidRPr="00465C3E">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rsidR="00031248" w:rsidRPr="00465C3E" w:rsidRDefault="00031248" w:rsidP="00BB0DD7">
      <w:pPr>
        <w:numPr>
          <w:ilvl w:val="0"/>
          <w:numId w:val="27"/>
        </w:numPr>
        <w:tabs>
          <w:tab w:val="clear" w:pos="360"/>
          <w:tab w:val="num" w:pos="0"/>
        </w:tabs>
        <w:rPr>
          <w:rFonts w:ascii="Verdana" w:hAnsi="Verdana"/>
          <w:sz w:val="16"/>
          <w:szCs w:val="16"/>
        </w:rPr>
      </w:pPr>
      <w:r w:rsidRPr="00465C3E">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031248" w:rsidRPr="00465C3E" w:rsidSect="00F850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6B2" w:rsidRDefault="001556B2">
      <w:r>
        <w:separator/>
      </w:r>
    </w:p>
  </w:endnote>
  <w:endnote w:type="continuationSeparator" w:id="0">
    <w:p w:rsidR="001556B2" w:rsidRDefault="00155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0EA" w:usb2="00000000" w:usb3="00000000" w:csb0="00000001"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79A" w:rsidRDefault="0076079A"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6079A" w:rsidRDefault="0076079A" w:rsidP="00A05D3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79A" w:rsidRPr="00A05D3E" w:rsidRDefault="0076079A"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C04E3F">
      <w:rPr>
        <w:rStyle w:val="slostrany"/>
        <w:rFonts w:ascii="Verdana" w:hAnsi="Verdana"/>
        <w:noProof/>
        <w:sz w:val="16"/>
        <w:szCs w:val="16"/>
      </w:rPr>
      <w:t>1</w:t>
    </w:r>
    <w:r w:rsidRPr="00A05D3E">
      <w:rPr>
        <w:rStyle w:val="slostrany"/>
        <w:rFonts w:ascii="Verdana" w:hAnsi="Verdana"/>
        <w:sz w:val="16"/>
        <w:szCs w:val="16"/>
      </w:rPr>
      <w:fldChar w:fldCharType="end"/>
    </w:r>
  </w:p>
  <w:p w:rsidR="0076079A" w:rsidRPr="00282A8C" w:rsidRDefault="0076079A" w:rsidP="00A05D3E">
    <w:pPr>
      <w:pStyle w:val="Pta"/>
      <w:ind w:right="360"/>
      <w:jc w:val="right"/>
      <w:rPr>
        <w:rStyle w:val="slostrany"/>
        <w:rFonts w:ascii="Verdana" w:hAnsi="Verdana" w:cs="Arial"/>
        <w:sz w:val="16"/>
        <w:szCs w:val="16"/>
      </w:rPr>
    </w:pPr>
  </w:p>
  <w:p w:rsidR="0076079A" w:rsidRDefault="0076079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6B2" w:rsidRDefault="001556B2">
      <w:r>
        <w:separator/>
      </w:r>
    </w:p>
  </w:footnote>
  <w:footnote w:type="continuationSeparator" w:id="0">
    <w:p w:rsidR="001556B2" w:rsidRDefault="001556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8"/>
      <w:gridCol w:w="3075"/>
      <w:gridCol w:w="961"/>
      <w:gridCol w:w="318"/>
      <w:gridCol w:w="318"/>
      <w:gridCol w:w="318"/>
      <w:gridCol w:w="318"/>
      <w:gridCol w:w="318"/>
      <w:gridCol w:w="318"/>
      <w:gridCol w:w="318"/>
      <w:gridCol w:w="318"/>
    </w:tblGrid>
    <w:tr w:rsidR="0076079A" w:rsidRPr="00F960F6" w:rsidTr="00A31340">
      <w:tc>
        <w:tcPr>
          <w:tcW w:w="2924" w:type="dxa"/>
          <w:tcBorders>
            <w:top w:val="nil"/>
            <w:left w:val="nil"/>
            <w:bottom w:val="nil"/>
            <w:right w:val="nil"/>
          </w:tcBorders>
          <w:shd w:val="clear" w:color="auto" w:fill="auto"/>
        </w:tcPr>
        <w:p w:rsidR="0076079A" w:rsidRPr="00F960F6" w:rsidRDefault="0076079A" w:rsidP="00A31340">
          <w:pPr>
            <w:tabs>
              <w:tab w:val="left" w:pos="7797"/>
              <w:tab w:val="right" w:pos="9072"/>
            </w:tabs>
            <w:jc w:val="left"/>
            <w:rPr>
              <w:rFonts w:ascii="Verdana" w:hAnsi="Verdana" w:cs="Arial"/>
              <w:sz w:val="16"/>
              <w:szCs w:val="16"/>
            </w:rPr>
          </w:pPr>
          <w:r w:rsidRPr="00F960F6">
            <w:rPr>
              <w:rFonts w:ascii="Verdana" w:hAnsi="Verdana" w:cs="Arial"/>
              <w:sz w:val="16"/>
              <w:szCs w:val="16"/>
            </w:rPr>
            <w:t>Poznámky Úč POD</w:t>
          </w:r>
          <w:r>
            <w:rPr>
              <w:rFonts w:ascii="Verdana" w:hAnsi="Verdana" w:cs="Arial"/>
              <w:sz w:val="16"/>
              <w:szCs w:val="16"/>
            </w:rPr>
            <w:t>V</w:t>
          </w:r>
          <w:r w:rsidRPr="00F960F6">
            <w:rPr>
              <w:rFonts w:ascii="Verdana" w:hAnsi="Verdana" w:cs="Arial"/>
              <w:sz w:val="16"/>
              <w:szCs w:val="16"/>
            </w:rPr>
            <w:t xml:space="preserve"> 3 - 01</w:t>
          </w:r>
        </w:p>
      </w:tc>
      <w:tc>
        <w:tcPr>
          <w:tcW w:w="3363" w:type="dxa"/>
          <w:tcBorders>
            <w:top w:val="nil"/>
            <w:left w:val="nil"/>
            <w:bottom w:val="nil"/>
            <w:right w:val="nil"/>
          </w:tcBorders>
          <w:shd w:val="clear" w:color="auto" w:fill="auto"/>
        </w:tcPr>
        <w:p w:rsidR="0076079A" w:rsidRPr="00D25775" w:rsidRDefault="0076079A" w:rsidP="00D25775">
          <w:pPr>
            <w:tabs>
              <w:tab w:val="left" w:pos="7797"/>
              <w:tab w:val="right" w:pos="9072"/>
            </w:tabs>
            <w:jc w:val="center"/>
            <w:rPr>
              <w:rFonts w:ascii="Verdana" w:hAnsi="Verdana" w:cs="Arial"/>
              <w:sz w:val="16"/>
              <w:szCs w:val="16"/>
            </w:rPr>
          </w:pPr>
          <w:r w:rsidRPr="00D25775">
            <w:rPr>
              <w:rFonts w:ascii="Verdana" w:hAnsi="Verdana" w:cs="Arial"/>
              <w:sz w:val="16"/>
              <w:szCs w:val="16"/>
            </w:rPr>
            <w:t>STEFE Trnava, s. r. o.</w:t>
          </w:r>
        </w:p>
      </w:tc>
      <w:tc>
        <w:tcPr>
          <w:tcW w:w="1017" w:type="dxa"/>
          <w:tcBorders>
            <w:top w:val="nil"/>
            <w:left w:val="nil"/>
            <w:bottom w:val="nil"/>
            <w:right w:val="single" w:sz="4" w:space="0" w:color="auto"/>
          </w:tcBorders>
          <w:shd w:val="clear" w:color="auto" w:fill="auto"/>
        </w:tcPr>
        <w:p w:rsidR="0076079A" w:rsidRPr="00F960F6" w:rsidRDefault="0076079A"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248" w:type="dxa"/>
          <w:tcBorders>
            <w:left w:val="single" w:sz="4" w:space="0" w:color="auto"/>
          </w:tcBorders>
          <w:shd w:val="clear" w:color="auto" w:fill="auto"/>
        </w:tcPr>
        <w:p w:rsidR="0076079A" w:rsidRPr="00F960F6" w:rsidRDefault="0076079A" w:rsidP="00BC7B4C">
          <w:pPr>
            <w:tabs>
              <w:tab w:val="left" w:pos="7797"/>
              <w:tab w:val="right" w:pos="9072"/>
            </w:tabs>
            <w:jc w:val="center"/>
            <w:rPr>
              <w:rFonts w:ascii="Verdana" w:hAnsi="Verdana" w:cs="Arial"/>
              <w:sz w:val="16"/>
              <w:szCs w:val="16"/>
            </w:rPr>
          </w:pPr>
          <w:r>
            <w:rPr>
              <w:rFonts w:ascii="Verdana" w:hAnsi="Verdana" w:cs="Arial"/>
              <w:sz w:val="16"/>
              <w:szCs w:val="16"/>
            </w:rPr>
            <w:t>3</w:t>
          </w:r>
        </w:p>
      </w:tc>
      <w:tc>
        <w:tcPr>
          <w:tcW w:w="248" w:type="dxa"/>
          <w:shd w:val="clear" w:color="auto" w:fill="auto"/>
        </w:tcPr>
        <w:p w:rsidR="0076079A" w:rsidRPr="00F960F6"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rsidR="0076079A" w:rsidRPr="00F960F6"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76079A" w:rsidRPr="00F960F6"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rsidR="0076079A" w:rsidRPr="00F960F6"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rsidR="0076079A" w:rsidRPr="00F960F6"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76079A" w:rsidRPr="00F960F6"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rsidR="0076079A" w:rsidRPr="00F960F6"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5</w:t>
          </w:r>
        </w:p>
      </w:tc>
    </w:tr>
  </w:tbl>
  <w:p w:rsidR="0076079A" w:rsidRPr="00F960F6" w:rsidRDefault="0076079A"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59"/>
      <w:gridCol w:w="259"/>
      <w:gridCol w:w="260"/>
      <w:gridCol w:w="260"/>
      <w:gridCol w:w="259"/>
      <w:gridCol w:w="259"/>
      <w:gridCol w:w="259"/>
      <w:gridCol w:w="2912"/>
      <w:gridCol w:w="521"/>
      <w:gridCol w:w="318"/>
      <w:gridCol w:w="318"/>
      <w:gridCol w:w="318"/>
      <w:gridCol w:w="318"/>
      <w:gridCol w:w="318"/>
      <w:gridCol w:w="318"/>
      <w:gridCol w:w="318"/>
      <w:gridCol w:w="318"/>
      <w:gridCol w:w="318"/>
      <w:gridCol w:w="318"/>
    </w:tblGrid>
    <w:tr w:rsidR="0076079A" w:rsidRPr="00E35907" w:rsidTr="00A31340">
      <w:tc>
        <w:tcPr>
          <w:tcW w:w="1037" w:type="dxa"/>
          <w:tcBorders>
            <w:top w:val="nil"/>
            <w:left w:val="nil"/>
            <w:bottom w:val="nil"/>
            <w:right w:val="nil"/>
          </w:tcBorders>
          <w:shd w:val="clear" w:color="auto" w:fill="auto"/>
        </w:tcPr>
        <w:p w:rsidR="0076079A" w:rsidRPr="00F960F6" w:rsidRDefault="0076079A"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76079A" w:rsidRPr="00F960F6" w:rsidRDefault="0076079A"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76079A" w:rsidRPr="00F960F6" w:rsidRDefault="0076079A"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76079A" w:rsidRPr="00F960F6" w:rsidRDefault="0076079A"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76079A" w:rsidRPr="00F960F6" w:rsidRDefault="0076079A"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76079A" w:rsidRPr="00F960F6" w:rsidRDefault="0076079A"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76079A" w:rsidRPr="00F960F6" w:rsidRDefault="0076079A"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76079A" w:rsidRPr="00F960F6" w:rsidRDefault="0076079A"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rsidR="0076079A" w:rsidRPr="00113268" w:rsidRDefault="0076079A" w:rsidP="00D00AFF">
          <w:pPr>
            <w:tabs>
              <w:tab w:val="left" w:pos="7797"/>
              <w:tab w:val="right" w:pos="9072"/>
            </w:tabs>
            <w:jc w:val="center"/>
            <w:rPr>
              <w:rFonts w:ascii="Verdana" w:hAnsi="Verdana" w:cs="Arial"/>
              <w:sz w:val="16"/>
              <w:szCs w:val="16"/>
            </w:rPr>
          </w:pPr>
          <w:r w:rsidRPr="00113268">
            <w:rPr>
              <w:rFonts w:ascii="Verdana" w:hAnsi="Verdana" w:cs="Arial"/>
              <w:sz w:val="16"/>
              <w:szCs w:val="16"/>
            </w:rPr>
            <w:t>Poznámky</w:t>
          </w:r>
          <w:r w:rsidRPr="00D25775">
            <w:rPr>
              <w:rFonts w:ascii="Verdana" w:hAnsi="Verdana" w:cs="Arial"/>
              <w:sz w:val="16"/>
              <w:szCs w:val="16"/>
            </w:rPr>
            <w:t xml:space="preserve"> k 31.12.20</w:t>
          </w:r>
          <w:r w:rsidR="00E36729">
            <w:rPr>
              <w:rFonts w:ascii="Verdana" w:hAnsi="Verdana" w:cs="Arial"/>
              <w:sz w:val="16"/>
              <w:szCs w:val="16"/>
            </w:rPr>
            <w:t>20</w:t>
          </w:r>
        </w:p>
      </w:tc>
      <w:tc>
        <w:tcPr>
          <w:tcW w:w="521" w:type="dxa"/>
          <w:tcBorders>
            <w:top w:val="nil"/>
            <w:left w:val="nil"/>
            <w:bottom w:val="nil"/>
            <w:right w:val="single" w:sz="4" w:space="0" w:color="auto"/>
          </w:tcBorders>
          <w:shd w:val="clear" w:color="auto" w:fill="auto"/>
        </w:tcPr>
        <w:p w:rsidR="0076079A" w:rsidRPr="00E35907" w:rsidRDefault="0076079A"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248" w:type="dxa"/>
          <w:tcBorders>
            <w:left w:val="single" w:sz="4" w:space="0" w:color="auto"/>
          </w:tcBorders>
          <w:shd w:val="clear" w:color="auto" w:fill="auto"/>
        </w:tcPr>
        <w:p w:rsidR="0076079A" w:rsidRPr="00E35907"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76079A" w:rsidRPr="00E35907"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rsidR="0076079A" w:rsidRPr="00E35907"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76079A" w:rsidRPr="00E35907"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76079A" w:rsidRPr="00E35907"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rsidR="0076079A" w:rsidRPr="00E35907"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rsidR="0076079A" w:rsidRPr="00E35907"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rsidR="0076079A" w:rsidRPr="00E35907"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rsidR="0076079A" w:rsidRPr="00E35907"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rsidR="0076079A" w:rsidRPr="00E35907" w:rsidRDefault="0076079A" w:rsidP="00A31340">
          <w:pPr>
            <w:tabs>
              <w:tab w:val="left" w:pos="7797"/>
              <w:tab w:val="right" w:pos="9072"/>
            </w:tabs>
            <w:jc w:val="left"/>
            <w:rPr>
              <w:rFonts w:ascii="Verdana" w:hAnsi="Verdana" w:cs="Arial"/>
              <w:sz w:val="16"/>
              <w:szCs w:val="16"/>
            </w:rPr>
          </w:pPr>
          <w:r>
            <w:rPr>
              <w:rFonts w:ascii="Verdana" w:hAnsi="Verdana" w:cs="Arial"/>
              <w:sz w:val="16"/>
              <w:szCs w:val="16"/>
            </w:rPr>
            <w:t>1</w:t>
          </w:r>
        </w:p>
      </w:tc>
    </w:tr>
  </w:tbl>
  <w:p w:rsidR="0076079A" w:rsidRPr="00535622" w:rsidRDefault="0076079A">
    <w:pPr>
      <w:pStyle w:val="Hlavika"/>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3">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4">
    <w:nsid w:val="0000000E"/>
    <w:multiLevelType w:val="singleLevel"/>
    <w:tmpl w:val="0000000E"/>
    <w:name w:val="WW8Num14"/>
    <w:lvl w:ilvl="0">
      <w:start w:val="1"/>
      <w:numFmt w:val="bullet"/>
      <w:lvlText w:val=""/>
      <w:lvlJc w:val="left"/>
      <w:pPr>
        <w:tabs>
          <w:tab w:val="num" w:pos="720"/>
        </w:tabs>
        <w:ind w:left="720" w:hanging="360"/>
      </w:pPr>
      <w:rPr>
        <w:rFonts w:ascii="Wingdings" w:hAnsi="Wingdings"/>
      </w:rPr>
    </w:lvl>
  </w:abstractNum>
  <w:abstractNum w:abstractNumId="5">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7">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9">
    <w:nsid w:val="0A8421B0"/>
    <w:multiLevelType w:val="hybridMultilevel"/>
    <w:tmpl w:val="0568A82A"/>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0B417594"/>
    <w:multiLevelType w:val="hybridMultilevel"/>
    <w:tmpl w:val="ACBE6DEC"/>
    <w:lvl w:ilvl="0" w:tplc="042C81A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0CFC42CF"/>
    <w:multiLevelType w:val="singleLevel"/>
    <w:tmpl w:val="BFDE294A"/>
    <w:lvl w:ilvl="0">
      <w:start w:val="1"/>
      <w:numFmt w:val="lowerLetter"/>
      <w:lvlText w:val="%1)"/>
      <w:lvlJc w:val="left"/>
      <w:pPr>
        <w:tabs>
          <w:tab w:val="num" w:pos="360"/>
        </w:tabs>
        <w:ind w:left="360" w:hanging="360"/>
      </w:pPr>
      <w:rPr>
        <w:b/>
        <w:i w:val="0"/>
        <w:sz w:val="20"/>
      </w:rPr>
    </w:lvl>
  </w:abstractNum>
  <w:abstractNum w:abstractNumId="12">
    <w:nsid w:val="0DBF01B0"/>
    <w:multiLevelType w:val="hybridMultilevel"/>
    <w:tmpl w:val="C76C2F42"/>
    <w:lvl w:ilvl="0" w:tplc="6088B2FC">
      <w:start w:val="1"/>
      <w:numFmt w:val="bullet"/>
      <w:lvlText w:val="¬"/>
      <w:lvlJc w:val="left"/>
      <w:pPr>
        <w:tabs>
          <w:tab w:val="num" w:pos="720"/>
        </w:tabs>
        <w:ind w:left="720" w:hanging="360"/>
      </w:pPr>
      <w:rPr>
        <w:rFonts w:ascii="Verdana" w:hAnsi="Verdana" w:hint="default"/>
      </w:rPr>
    </w:lvl>
    <w:lvl w:ilvl="1" w:tplc="E65C129C">
      <w:start w:val="1829"/>
      <w:numFmt w:val="bullet"/>
      <w:lvlText w:val="¬"/>
      <w:lvlJc w:val="left"/>
      <w:pPr>
        <w:tabs>
          <w:tab w:val="num" w:pos="1440"/>
        </w:tabs>
        <w:ind w:left="1440" w:hanging="360"/>
      </w:pPr>
      <w:rPr>
        <w:rFonts w:ascii="Verdana" w:hAnsi="Verdana" w:hint="default"/>
      </w:rPr>
    </w:lvl>
    <w:lvl w:ilvl="2" w:tplc="281049C8" w:tentative="1">
      <w:start w:val="1"/>
      <w:numFmt w:val="bullet"/>
      <w:lvlText w:val="¬"/>
      <w:lvlJc w:val="left"/>
      <w:pPr>
        <w:tabs>
          <w:tab w:val="num" w:pos="2160"/>
        </w:tabs>
        <w:ind w:left="2160" w:hanging="360"/>
      </w:pPr>
      <w:rPr>
        <w:rFonts w:ascii="Verdana" w:hAnsi="Verdana" w:hint="default"/>
      </w:rPr>
    </w:lvl>
    <w:lvl w:ilvl="3" w:tplc="F95CD628" w:tentative="1">
      <w:start w:val="1"/>
      <w:numFmt w:val="bullet"/>
      <w:lvlText w:val="¬"/>
      <w:lvlJc w:val="left"/>
      <w:pPr>
        <w:tabs>
          <w:tab w:val="num" w:pos="2880"/>
        </w:tabs>
        <w:ind w:left="2880" w:hanging="360"/>
      </w:pPr>
      <w:rPr>
        <w:rFonts w:ascii="Verdana" w:hAnsi="Verdana" w:hint="default"/>
      </w:rPr>
    </w:lvl>
    <w:lvl w:ilvl="4" w:tplc="7ABE33F2" w:tentative="1">
      <w:start w:val="1"/>
      <w:numFmt w:val="bullet"/>
      <w:lvlText w:val="¬"/>
      <w:lvlJc w:val="left"/>
      <w:pPr>
        <w:tabs>
          <w:tab w:val="num" w:pos="3600"/>
        </w:tabs>
        <w:ind w:left="3600" w:hanging="360"/>
      </w:pPr>
      <w:rPr>
        <w:rFonts w:ascii="Verdana" w:hAnsi="Verdana" w:hint="default"/>
      </w:rPr>
    </w:lvl>
    <w:lvl w:ilvl="5" w:tplc="5B809840" w:tentative="1">
      <w:start w:val="1"/>
      <w:numFmt w:val="bullet"/>
      <w:lvlText w:val="¬"/>
      <w:lvlJc w:val="left"/>
      <w:pPr>
        <w:tabs>
          <w:tab w:val="num" w:pos="4320"/>
        </w:tabs>
        <w:ind w:left="4320" w:hanging="360"/>
      </w:pPr>
      <w:rPr>
        <w:rFonts w:ascii="Verdana" w:hAnsi="Verdana" w:hint="default"/>
      </w:rPr>
    </w:lvl>
    <w:lvl w:ilvl="6" w:tplc="737CCB04" w:tentative="1">
      <w:start w:val="1"/>
      <w:numFmt w:val="bullet"/>
      <w:lvlText w:val="¬"/>
      <w:lvlJc w:val="left"/>
      <w:pPr>
        <w:tabs>
          <w:tab w:val="num" w:pos="5040"/>
        </w:tabs>
        <w:ind w:left="5040" w:hanging="360"/>
      </w:pPr>
      <w:rPr>
        <w:rFonts w:ascii="Verdana" w:hAnsi="Verdana" w:hint="default"/>
      </w:rPr>
    </w:lvl>
    <w:lvl w:ilvl="7" w:tplc="CFF47626" w:tentative="1">
      <w:start w:val="1"/>
      <w:numFmt w:val="bullet"/>
      <w:lvlText w:val="¬"/>
      <w:lvlJc w:val="left"/>
      <w:pPr>
        <w:tabs>
          <w:tab w:val="num" w:pos="5760"/>
        </w:tabs>
        <w:ind w:left="5760" w:hanging="360"/>
      </w:pPr>
      <w:rPr>
        <w:rFonts w:ascii="Verdana" w:hAnsi="Verdana" w:hint="default"/>
      </w:rPr>
    </w:lvl>
    <w:lvl w:ilvl="8" w:tplc="1CC88D52" w:tentative="1">
      <w:start w:val="1"/>
      <w:numFmt w:val="bullet"/>
      <w:lvlText w:val="¬"/>
      <w:lvlJc w:val="left"/>
      <w:pPr>
        <w:tabs>
          <w:tab w:val="num" w:pos="6480"/>
        </w:tabs>
        <w:ind w:left="6480" w:hanging="360"/>
      </w:pPr>
      <w:rPr>
        <w:rFonts w:ascii="Verdana" w:hAnsi="Verdana" w:hint="default"/>
      </w:rPr>
    </w:lvl>
  </w:abstractNum>
  <w:abstractNum w:abstractNumId="13">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15">
    <w:nsid w:val="134746DB"/>
    <w:multiLevelType w:val="singleLevel"/>
    <w:tmpl w:val="857EAB44"/>
    <w:lvl w:ilvl="0">
      <w:start w:val="1"/>
      <w:numFmt w:val="lowerLetter"/>
      <w:lvlText w:val="%1)"/>
      <w:lvlJc w:val="left"/>
      <w:pPr>
        <w:tabs>
          <w:tab w:val="num" w:pos="360"/>
        </w:tabs>
        <w:ind w:left="360" w:hanging="360"/>
      </w:pPr>
      <w:rPr>
        <w:b/>
      </w:rPr>
    </w:lvl>
  </w:abstractNum>
  <w:abstractNum w:abstractNumId="16">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6BF4177"/>
    <w:multiLevelType w:val="hybridMultilevel"/>
    <w:tmpl w:val="4C9A3506"/>
    <w:lvl w:ilvl="0" w:tplc="962CABD2">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1DF279F5"/>
    <w:multiLevelType w:val="hybridMultilevel"/>
    <w:tmpl w:val="51605928"/>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1E6820F6"/>
    <w:multiLevelType w:val="singleLevel"/>
    <w:tmpl w:val="A658E9D6"/>
    <w:lvl w:ilvl="0">
      <w:start w:val="2"/>
      <w:numFmt w:val="lowerLetter"/>
      <w:lvlText w:val="%1)"/>
      <w:lvlJc w:val="left"/>
      <w:pPr>
        <w:tabs>
          <w:tab w:val="num" w:pos="360"/>
        </w:tabs>
        <w:ind w:left="360" w:hanging="360"/>
      </w:pPr>
      <w:rPr>
        <w:rFonts w:hint="default"/>
      </w:rPr>
    </w:lvl>
  </w:abstractNum>
  <w:abstractNum w:abstractNumId="21">
    <w:nsid w:val="246F6BE5"/>
    <w:multiLevelType w:val="hybridMultilevel"/>
    <w:tmpl w:val="2F02E18A"/>
    <w:lvl w:ilvl="0" w:tplc="B292123E">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2524070F"/>
    <w:multiLevelType w:val="hybridMultilevel"/>
    <w:tmpl w:val="1A020F82"/>
    <w:lvl w:ilvl="0" w:tplc="BB761EA6">
      <w:start w:val="3"/>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6606A84"/>
    <w:multiLevelType w:val="singleLevel"/>
    <w:tmpl w:val="D44E64B2"/>
    <w:lvl w:ilvl="0">
      <w:start w:val="1"/>
      <w:numFmt w:val="lowerLetter"/>
      <w:lvlText w:val="%1)"/>
      <w:lvlJc w:val="left"/>
      <w:pPr>
        <w:tabs>
          <w:tab w:val="num" w:pos="360"/>
        </w:tabs>
        <w:ind w:left="360" w:hanging="360"/>
      </w:pPr>
    </w:lvl>
  </w:abstractNum>
  <w:abstractNum w:abstractNumId="24">
    <w:nsid w:val="273F685E"/>
    <w:multiLevelType w:val="hybridMultilevel"/>
    <w:tmpl w:val="315625CE"/>
    <w:lvl w:ilvl="0" w:tplc="76007F66">
      <w:start w:val="27"/>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28C8375D"/>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29402E21"/>
    <w:multiLevelType w:val="multilevel"/>
    <w:tmpl w:val="D4ECE45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299F7D4B"/>
    <w:multiLevelType w:val="hybridMultilevel"/>
    <w:tmpl w:val="98628872"/>
    <w:lvl w:ilvl="0" w:tplc="5582F590">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D887FAA"/>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E08168E"/>
    <w:multiLevelType w:val="hybridMultilevel"/>
    <w:tmpl w:val="649C11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2E5C4D3B"/>
    <w:multiLevelType w:val="multilevel"/>
    <w:tmpl w:val="18FCC84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33">
    <w:nsid w:val="346251FC"/>
    <w:multiLevelType w:val="hybridMultilevel"/>
    <w:tmpl w:val="CE2C03DC"/>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352B61C8"/>
    <w:multiLevelType w:val="hybridMultilevel"/>
    <w:tmpl w:val="C82CE3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358331A3"/>
    <w:multiLevelType w:val="hybridMultilevel"/>
    <w:tmpl w:val="4B043D56"/>
    <w:lvl w:ilvl="0" w:tplc="585C56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36AB0584"/>
    <w:multiLevelType w:val="singleLevel"/>
    <w:tmpl w:val="E1506C7E"/>
    <w:lvl w:ilvl="0">
      <w:start w:val="1"/>
      <w:numFmt w:val="lowerLetter"/>
      <w:lvlText w:val="%1)"/>
      <w:lvlJc w:val="left"/>
      <w:pPr>
        <w:tabs>
          <w:tab w:val="num" w:pos="360"/>
        </w:tabs>
        <w:ind w:left="360" w:hanging="360"/>
      </w:pPr>
      <w:rPr>
        <w:rFonts w:hint="default"/>
      </w:rPr>
    </w:lvl>
  </w:abstractNum>
  <w:abstractNum w:abstractNumId="37">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38">
    <w:nsid w:val="39EA76E0"/>
    <w:multiLevelType w:val="hybridMultilevel"/>
    <w:tmpl w:val="3418D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3AEC425B"/>
    <w:multiLevelType w:val="hybridMultilevel"/>
    <w:tmpl w:val="A46085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nsid w:val="3D093804"/>
    <w:multiLevelType w:val="hybridMultilevel"/>
    <w:tmpl w:val="5876286A"/>
    <w:lvl w:ilvl="0" w:tplc="84CAA960">
      <w:start w:val="18"/>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3E1E445B"/>
    <w:multiLevelType w:val="hybridMultilevel"/>
    <w:tmpl w:val="028AABDE"/>
    <w:lvl w:ilvl="0" w:tplc="041B0015">
      <w:start w:val="1"/>
      <w:numFmt w:val="upperLetter"/>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nsid w:val="3F817662"/>
    <w:multiLevelType w:val="hybridMultilevel"/>
    <w:tmpl w:val="DBD2A3C0"/>
    <w:lvl w:ilvl="0" w:tplc="9F4A4464">
      <w:start w:val="1"/>
      <w:numFmt w:val="bullet"/>
      <w:lvlText w:val="¬"/>
      <w:lvlJc w:val="left"/>
      <w:pPr>
        <w:tabs>
          <w:tab w:val="num" w:pos="720"/>
        </w:tabs>
        <w:ind w:left="720" w:hanging="360"/>
      </w:pPr>
      <w:rPr>
        <w:rFonts w:ascii="Verdana" w:hAnsi="Verdana" w:hint="default"/>
      </w:rPr>
    </w:lvl>
    <w:lvl w:ilvl="1" w:tplc="15EAF6EA" w:tentative="1">
      <w:start w:val="1"/>
      <w:numFmt w:val="bullet"/>
      <w:lvlText w:val="¬"/>
      <w:lvlJc w:val="left"/>
      <w:pPr>
        <w:tabs>
          <w:tab w:val="num" w:pos="1440"/>
        </w:tabs>
        <w:ind w:left="1440" w:hanging="360"/>
      </w:pPr>
      <w:rPr>
        <w:rFonts w:ascii="Verdana" w:hAnsi="Verdana" w:hint="default"/>
      </w:rPr>
    </w:lvl>
    <w:lvl w:ilvl="2" w:tplc="12D4BF4E" w:tentative="1">
      <w:start w:val="1"/>
      <w:numFmt w:val="bullet"/>
      <w:lvlText w:val="¬"/>
      <w:lvlJc w:val="left"/>
      <w:pPr>
        <w:tabs>
          <w:tab w:val="num" w:pos="2160"/>
        </w:tabs>
        <w:ind w:left="2160" w:hanging="360"/>
      </w:pPr>
      <w:rPr>
        <w:rFonts w:ascii="Verdana" w:hAnsi="Verdana" w:hint="default"/>
      </w:rPr>
    </w:lvl>
    <w:lvl w:ilvl="3" w:tplc="9078BF34" w:tentative="1">
      <w:start w:val="1"/>
      <w:numFmt w:val="bullet"/>
      <w:lvlText w:val="¬"/>
      <w:lvlJc w:val="left"/>
      <w:pPr>
        <w:tabs>
          <w:tab w:val="num" w:pos="2880"/>
        </w:tabs>
        <w:ind w:left="2880" w:hanging="360"/>
      </w:pPr>
      <w:rPr>
        <w:rFonts w:ascii="Verdana" w:hAnsi="Verdana" w:hint="default"/>
      </w:rPr>
    </w:lvl>
    <w:lvl w:ilvl="4" w:tplc="B8BCBC74" w:tentative="1">
      <w:start w:val="1"/>
      <w:numFmt w:val="bullet"/>
      <w:lvlText w:val="¬"/>
      <w:lvlJc w:val="left"/>
      <w:pPr>
        <w:tabs>
          <w:tab w:val="num" w:pos="3600"/>
        </w:tabs>
        <w:ind w:left="3600" w:hanging="360"/>
      </w:pPr>
      <w:rPr>
        <w:rFonts w:ascii="Verdana" w:hAnsi="Verdana" w:hint="default"/>
      </w:rPr>
    </w:lvl>
    <w:lvl w:ilvl="5" w:tplc="3F9C997C" w:tentative="1">
      <w:start w:val="1"/>
      <w:numFmt w:val="bullet"/>
      <w:lvlText w:val="¬"/>
      <w:lvlJc w:val="left"/>
      <w:pPr>
        <w:tabs>
          <w:tab w:val="num" w:pos="4320"/>
        </w:tabs>
        <w:ind w:left="4320" w:hanging="360"/>
      </w:pPr>
      <w:rPr>
        <w:rFonts w:ascii="Verdana" w:hAnsi="Verdana" w:hint="default"/>
      </w:rPr>
    </w:lvl>
    <w:lvl w:ilvl="6" w:tplc="D3ECA990" w:tentative="1">
      <w:start w:val="1"/>
      <w:numFmt w:val="bullet"/>
      <w:lvlText w:val="¬"/>
      <w:lvlJc w:val="left"/>
      <w:pPr>
        <w:tabs>
          <w:tab w:val="num" w:pos="5040"/>
        </w:tabs>
        <w:ind w:left="5040" w:hanging="360"/>
      </w:pPr>
      <w:rPr>
        <w:rFonts w:ascii="Verdana" w:hAnsi="Verdana" w:hint="default"/>
      </w:rPr>
    </w:lvl>
    <w:lvl w:ilvl="7" w:tplc="A05C95B2" w:tentative="1">
      <w:start w:val="1"/>
      <w:numFmt w:val="bullet"/>
      <w:lvlText w:val="¬"/>
      <w:lvlJc w:val="left"/>
      <w:pPr>
        <w:tabs>
          <w:tab w:val="num" w:pos="5760"/>
        </w:tabs>
        <w:ind w:left="5760" w:hanging="360"/>
      </w:pPr>
      <w:rPr>
        <w:rFonts w:ascii="Verdana" w:hAnsi="Verdana" w:hint="default"/>
      </w:rPr>
    </w:lvl>
    <w:lvl w:ilvl="8" w:tplc="46242CD0" w:tentative="1">
      <w:start w:val="1"/>
      <w:numFmt w:val="bullet"/>
      <w:lvlText w:val="¬"/>
      <w:lvlJc w:val="left"/>
      <w:pPr>
        <w:tabs>
          <w:tab w:val="num" w:pos="6480"/>
        </w:tabs>
        <w:ind w:left="6480" w:hanging="360"/>
      </w:pPr>
      <w:rPr>
        <w:rFonts w:ascii="Verdana" w:hAnsi="Verdana" w:hint="default"/>
      </w:rPr>
    </w:lvl>
  </w:abstractNum>
  <w:abstractNum w:abstractNumId="46">
    <w:nsid w:val="408F737E"/>
    <w:multiLevelType w:val="hybridMultilevel"/>
    <w:tmpl w:val="D10E85CA"/>
    <w:lvl w:ilvl="0" w:tplc="E1506C7E">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nsid w:val="43013D28"/>
    <w:multiLevelType w:val="hybridMultilevel"/>
    <w:tmpl w:val="C4F43B4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nsid w:val="44A94066"/>
    <w:multiLevelType w:val="hybridMultilevel"/>
    <w:tmpl w:val="CBB0D97C"/>
    <w:lvl w:ilvl="0" w:tplc="972877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50">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467A0398"/>
    <w:multiLevelType w:val="hybridMultilevel"/>
    <w:tmpl w:val="2E60711E"/>
    <w:lvl w:ilvl="0" w:tplc="041B000F">
      <w:start w:val="5"/>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6F61583"/>
    <w:multiLevelType w:val="hybridMultilevel"/>
    <w:tmpl w:val="E0B4F1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77B01EA"/>
    <w:multiLevelType w:val="hybridMultilevel"/>
    <w:tmpl w:val="FE6AB9B2"/>
    <w:lvl w:ilvl="0" w:tplc="D41E00E0">
      <w:start w:val="1"/>
      <w:numFmt w:val="lowerLetter"/>
      <w:lvlText w:val="%1)"/>
      <w:lvlJc w:val="left"/>
      <w:pPr>
        <w:ind w:left="720"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48693053"/>
    <w:multiLevelType w:val="hybridMultilevel"/>
    <w:tmpl w:val="B38CA68A"/>
    <w:lvl w:ilvl="0" w:tplc="1C6A925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nsid w:val="4BA12CBA"/>
    <w:multiLevelType w:val="singleLevel"/>
    <w:tmpl w:val="0405000F"/>
    <w:lvl w:ilvl="0">
      <w:start w:val="1"/>
      <w:numFmt w:val="decimal"/>
      <w:lvlText w:val="%1."/>
      <w:lvlJc w:val="left"/>
      <w:pPr>
        <w:tabs>
          <w:tab w:val="num" w:pos="360"/>
        </w:tabs>
        <w:ind w:left="360" w:hanging="360"/>
      </w:pPr>
    </w:lvl>
  </w:abstractNum>
  <w:abstractNum w:abstractNumId="57">
    <w:nsid w:val="4C7C086D"/>
    <w:multiLevelType w:val="hybridMultilevel"/>
    <w:tmpl w:val="30B28F5A"/>
    <w:lvl w:ilvl="0" w:tplc="1A8CDF96">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4CDF5C91"/>
    <w:multiLevelType w:val="hybridMultilevel"/>
    <w:tmpl w:val="4A924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nsid w:val="4DB433BA"/>
    <w:multiLevelType w:val="singleLevel"/>
    <w:tmpl w:val="D44E64B2"/>
    <w:lvl w:ilvl="0">
      <w:start w:val="1"/>
      <w:numFmt w:val="lowerLetter"/>
      <w:lvlText w:val="%1)"/>
      <w:lvlJc w:val="left"/>
      <w:pPr>
        <w:tabs>
          <w:tab w:val="num" w:pos="360"/>
        </w:tabs>
        <w:ind w:left="360" w:hanging="360"/>
      </w:pPr>
    </w:lvl>
  </w:abstractNum>
  <w:abstractNum w:abstractNumId="60">
    <w:nsid w:val="4EFA23FA"/>
    <w:multiLevelType w:val="singleLevel"/>
    <w:tmpl w:val="4A2A8D2E"/>
    <w:lvl w:ilvl="0">
      <w:start w:val="5"/>
      <w:numFmt w:val="lowerLetter"/>
      <w:lvlText w:val="%1)"/>
      <w:lvlJc w:val="left"/>
      <w:pPr>
        <w:tabs>
          <w:tab w:val="num" w:pos="360"/>
        </w:tabs>
        <w:ind w:left="360" w:hanging="360"/>
      </w:pPr>
      <w:rPr>
        <w:rFonts w:hint="default"/>
      </w:rPr>
    </w:lvl>
  </w:abstractNum>
  <w:abstractNum w:abstractNumId="61">
    <w:nsid w:val="4EFE1B28"/>
    <w:multiLevelType w:val="multilevel"/>
    <w:tmpl w:val="5E10E5CA"/>
    <w:lvl w:ilvl="0">
      <w:start w:val="1"/>
      <w:numFmt w:val="decimal"/>
      <w:lvlText w:val="%1."/>
      <w:lvlJc w:val="left"/>
      <w:pPr>
        <w:ind w:left="360" w:hanging="360"/>
      </w:pPr>
      <w:rPr>
        <w:rFonts w:hint="default"/>
        <w:sz w:val="16"/>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nsid w:val="4F802C2E"/>
    <w:multiLevelType w:val="hybridMultilevel"/>
    <w:tmpl w:val="2CB0CA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3">
    <w:nsid w:val="50EB1585"/>
    <w:multiLevelType w:val="hybridMultilevel"/>
    <w:tmpl w:val="F4A4DEDE"/>
    <w:lvl w:ilvl="0" w:tplc="C3924030">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511F5197"/>
    <w:multiLevelType w:val="hybridMultilevel"/>
    <w:tmpl w:val="36560E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519515D9"/>
    <w:multiLevelType w:val="hybridMultilevel"/>
    <w:tmpl w:val="8760FB34"/>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nsid w:val="520427AA"/>
    <w:multiLevelType w:val="singleLevel"/>
    <w:tmpl w:val="5FB658BC"/>
    <w:lvl w:ilvl="0">
      <w:start w:val="1"/>
      <w:numFmt w:val="decimal"/>
      <w:lvlText w:val="%1."/>
      <w:legacy w:legacy="1" w:legacySpace="0" w:legacyIndent="283"/>
      <w:lvlJc w:val="left"/>
      <w:pPr>
        <w:ind w:left="283" w:hanging="283"/>
      </w:pPr>
    </w:lvl>
  </w:abstractNum>
  <w:abstractNum w:abstractNumId="67">
    <w:nsid w:val="522D49DC"/>
    <w:multiLevelType w:val="hybridMultilevel"/>
    <w:tmpl w:val="65BC73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54F571BE"/>
    <w:multiLevelType w:val="singleLevel"/>
    <w:tmpl w:val="B0E6E95A"/>
    <w:lvl w:ilvl="0">
      <w:start w:val="3"/>
      <w:numFmt w:val="lowerLetter"/>
      <w:lvlText w:val="%1)"/>
      <w:lvlJc w:val="left"/>
      <w:pPr>
        <w:tabs>
          <w:tab w:val="num" w:pos="360"/>
        </w:tabs>
        <w:ind w:left="360" w:hanging="360"/>
      </w:pPr>
    </w:lvl>
  </w:abstractNum>
  <w:abstractNum w:abstractNumId="69">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70">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71">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72">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73">
    <w:nsid w:val="5F674700"/>
    <w:multiLevelType w:val="multilevel"/>
    <w:tmpl w:val="113C8DB0"/>
    <w:lvl w:ilvl="0">
      <w:start w:val="1"/>
      <w:numFmt w:val="decimal"/>
      <w:lvlText w:val="%1.2"/>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75">
    <w:nsid w:val="608B0BF3"/>
    <w:multiLevelType w:val="multilevel"/>
    <w:tmpl w:val="6C2673BC"/>
    <w:lvl w:ilvl="0">
      <w:start w:val="1"/>
      <w:numFmt w:val="decimal"/>
      <w:lvlText w:val="%1."/>
      <w:lvlJc w:val="left"/>
      <w:pPr>
        <w:tabs>
          <w:tab w:val="num" w:pos="360"/>
        </w:tabs>
        <w:ind w:left="360" w:hanging="360"/>
      </w:pPr>
      <w:rPr>
        <w:rFonts w:hint="default"/>
        <w:b w:val="0"/>
        <w:i w:val="0"/>
      </w:rPr>
    </w:lvl>
    <w:lvl w:ilvl="1">
      <w:start w:val="8"/>
      <w:numFmt w:val="upperLetter"/>
      <w:lvlText w:val="%2."/>
      <w:lvlJc w:val="left"/>
      <w:pPr>
        <w:tabs>
          <w:tab w:val="num" w:pos="1440"/>
        </w:tabs>
        <w:ind w:left="1440" w:hanging="360"/>
      </w:pPr>
      <w:rPr>
        <w:rFonts w:hint="default"/>
        <w:b/>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77">
    <w:nsid w:val="62564385"/>
    <w:multiLevelType w:val="singleLevel"/>
    <w:tmpl w:val="D44E64B2"/>
    <w:lvl w:ilvl="0">
      <w:start w:val="1"/>
      <w:numFmt w:val="lowerLetter"/>
      <w:lvlText w:val="%1)"/>
      <w:lvlJc w:val="left"/>
      <w:pPr>
        <w:tabs>
          <w:tab w:val="num" w:pos="360"/>
        </w:tabs>
        <w:ind w:left="360" w:hanging="360"/>
      </w:pPr>
    </w:lvl>
  </w:abstractNum>
  <w:abstractNum w:abstractNumId="78">
    <w:nsid w:val="62616251"/>
    <w:multiLevelType w:val="hybridMultilevel"/>
    <w:tmpl w:val="16C26262"/>
    <w:lvl w:ilvl="0" w:tplc="59FCB230">
      <w:start w:val="1"/>
      <w:numFmt w:val="lowerLetter"/>
      <w:lvlText w:val="%1)"/>
      <w:lvlJc w:val="left"/>
      <w:pPr>
        <w:ind w:left="720" w:hanging="360"/>
      </w:pPr>
      <w:rPr>
        <w:rFonts w:hint="default"/>
        <w:b/>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nsid w:val="62E64E4B"/>
    <w:multiLevelType w:val="hybridMultilevel"/>
    <w:tmpl w:val="1DB89CA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nsid w:val="657A369E"/>
    <w:multiLevelType w:val="hybridMultilevel"/>
    <w:tmpl w:val="AC549E2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4">
    <w:nsid w:val="6BA73A22"/>
    <w:multiLevelType w:val="singleLevel"/>
    <w:tmpl w:val="904426D4"/>
    <w:lvl w:ilvl="0">
      <w:start w:val="3"/>
      <w:numFmt w:val="lowerLetter"/>
      <w:lvlText w:val="%1)"/>
      <w:lvlJc w:val="left"/>
      <w:pPr>
        <w:tabs>
          <w:tab w:val="num" w:pos="360"/>
        </w:tabs>
        <w:ind w:left="360" w:hanging="360"/>
      </w:pPr>
      <w:rPr>
        <w:rFonts w:hint="default"/>
      </w:rPr>
    </w:lvl>
  </w:abstractNum>
  <w:abstractNum w:abstractNumId="85">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6">
    <w:nsid w:val="6D7875E7"/>
    <w:multiLevelType w:val="hybridMultilevel"/>
    <w:tmpl w:val="62082A6C"/>
    <w:lvl w:ilvl="0" w:tplc="FB5A5F6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7">
    <w:nsid w:val="70EE243D"/>
    <w:multiLevelType w:val="hybridMultilevel"/>
    <w:tmpl w:val="376CA310"/>
    <w:lvl w:ilvl="0" w:tplc="40128342">
      <w:start w:val="19"/>
      <w:numFmt w:val="upperLetter"/>
      <w:lvlText w:val="%1."/>
      <w:lvlJc w:val="left"/>
      <w:pPr>
        <w:tabs>
          <w:tab w:val="num" w:pos="1440"/>
        </w:tabs>
        <w:ind w:left="1440" w:hanging="360"/>
      </w:pPr>
      <w:rPr>
        <w:rFonts w:ascii="Verdana" w:hAnsi="Verdana" w:hint="default"/>
        <w:b/>
        <w:i w:val="0"/>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8">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89">
    <w:nsid w:val="7215616C"/>
    <w:multiLevelType w:val="hybridMultilevel"/>
    <w:tmpl w:val="B1AA4CF6"/>
    <w:lvl w:ilvl="0" w:tplc="041B0015">
      <w:start w:val="1"/>
      <w:numFmt w:val="upperLetter"/>
      <w:lvlText w:val="%1."/>
      <w:lvlJc w:val="left"/>
      <w:pPr>
        <w:tabs>
          <w:tab w:val="num" w:pos="360"/>
        </w:tabs>
        <w:ind w:left="360" w:hanging="360"/>
      </w:pPr>
      <w:rPr>
        <w:rFonts w:hint="default"/>
        <w:b w:val="0"/>
        <w:i w:val="0"/>
      </w:rPr>
    </w:lvl>
    <w:lvl w:ilvl="1" w:tplc="91C60588">
      <w:start w:val="8"/>
      <w:numFmt w:val="upperLetter"/>
      <w:lvlText w:val="%2."/>
      <w:lvlJc w:val="left"/>
      <w:pPr>
        <w:tabs>
          <w:tab w:val="num" w:pos="1440"/>
        </w:tabs>
        <w:ind w:left="144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0">
    <w:nsid w:val="72CA0A43"/>
    <w:multiLevelType w:val="hybridMultilevel"/>
    <w:tmpl w:val="DBDE5F54"/>
    <w:lvl w:ilvl="0" w:tplc="D44E64B2">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1">
    <w:nsid w:val="734F6465"/>
    <w:multiLevelType w:val="singleLevel"/>
    <w:tmpl w:val="8070AC36"/>
    <w:lvl w:ilvl="0">
      <w:start w:val="1"/>
      <w:numFmt w:val="lowerLetter"/>
      <w:lvlText w:val="%1)"/>
      <w:lvlJc w:val="left"/>
      <w:pPr>
        <w:tabs>
          <w:tab w:val="num" w:pos="360"/>
        </w:tabs>
        <w:ind w:left="360" w:hanging="360"/>
      </w:pPr>
      <w:rPr>
        <w:b/>
        <w:i w:val="0"/>
        <w:sz w:val="16"/>
        <w:szCs w:val="16"/>
      </w:rPr>
    </w:lvl>
  </w:abstractNum>
  <w:abstractNum w:abstractNumId="92">
    <w:nsid w:val="73F430AD"/>
    <w:multiLevelType w:val="hybridMultilevel"/>
    <w:tmpl w:val="C89C8480"/>
    <w:lvl w:ilvl="0" w:tplc="041B0019">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nsid w:val="772106B6"/>
    <w:multiLevelType w:val="hybridMultilevel"/>
    <w:tmpl w:val="2B6076A0"/>
    <w:lvl w:ilvl="0" w:tplc="B7000C10">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nsid w:val="785F1462"/>
    <w:multiLevelType w:val="hybridMultilevel"/>
    <w:tmpl w:val="4244A396"/>
    <w:lvl w:ilvl="0" w:tplc="041B0015">
      <w:start w:val="1"/>
      <w:numFmt w:val="upperLetter"/>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5">
    <w:nsid w:val="79CF5CAC"/>
    <w:multiLevelType w:val="hybridMultilevel"/>
    <w:tmpl w:val="77EC3B2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7">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6"/>
  </w:num>
  <w:num w:numId="2">
    <w:abstractNumId w:val="70"/>
  </w:num>
  <w:num w:numId="3">
    <w:abstractNumId w:val="37"/>
  </w:num>
  <w:num w:numId="4">
    <w:abstractNumId w:val="91"/>
  </w:num>
  <w:num w:numId="5">
    <w:abstractNumId w:val="36"/>
  </w:num>
  <w:num w:numId="6">
    <w:abstractNumId w:val="71"/>
  </w:num>
  <w:num w:numId="7">
    <w:abstractNumId w:val="14"/>
  </w:num>
  <w:num w:numId="8">
    <w:abstractNumId w:val="6"/>
  </w:num>
  <w:num w:numId="9">
    <w:abstractNumId w:val="7"/>
  </w:num>
  <w:num w:numId="10">
    <w:abstractNumId w:val="32"/>
  </w:num>
  <w:num w:numId="11">
    <w:abstractNumId w:val="49"/>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68"/>
  </w:num>
  <w:num w:numId="14">
    <w:abstractNumId w:val="76"/>
  </w:num>
  <w:num w:numId="15">
    <w:abstractNumId w:val="8"/>
  </w:num>
  <w:num w:numId="16">
    <w:abstractNumId w:val="11"/>
  </w:num>
  <w:num w:numId="17">
    <w:abstractNumId w:val="69"/>
  </w:num>
  <w:num w:numId="18">
    <w:abstractNumId w:val="20"/>
  </w:num>
  <w:num w:numId="19">
    <w:abstractNumId w:val="84"/>
  </w:num>
  <w:num w:numId="20">
    <w:abstractNumId w:val="59"/>
  </w:num>
  <w:num w:numId="21">
    <w:abstractNumId w:val="56"/>
  </w:num>
  <w:num w:numId="22">
    <w:abstractNumId w:val="15"/>
  </w:num>
  <w:num w:numId="23">
    <w:abstractNumId w:val="74"/>
  </w:num>
  <w:num w:numId="24">
    <w:abstractNumId w:val="88"/>
  </w:num>
  <w:num w:numId="25">
    <w:abstractNumId w:val="23"/>
  </w:num>
  <w:num w:numId="26">
    <w:abstractNumId w:val="77"/>
  </w:num>
  <w:num w:numId="27">
    <w:abstractNumId w:val="72"/>
  </w:num>
  <w:num w:numId="28">
    <w:abstractNumId w:val="60"/>
  </w:num>
  <w:num w:numId="29">
    <w:abstractNumId w:val="44"/>
  </w:num>
  <w:num w:numId="30">
    <w:abstractNumId w:val="31"/>
  </w:num>
  <w:num w:numId="31">
    <w:abstractNumId w:val="89"/>
  </w:num>
  <w:num w:numId="32">
    <w:abstractNumId w:val="43"/>
  </w:num>
  <w:num w:numId="33">
    <w:abstractNumId w:val="90"/>
  </w:num>
  <w:num w:numId="34">
    <w:abstractNumId w:val="94"/>
  </w:num>
  <w:num w:numId="35">
    <w:abstractNumId w:val="33"/>
  </w:num>
  <w:num w:numId="36">
    <w:abstractNumId w:val="96"/>
  </w:num>
  <w:num w:numId="37">
    <w:abstractNumId w:val="9"/>
  </w:num>
  <w:num w:numId="38">
    <w:abstractNumId w:val="82"/>
  </w:num>
  <w:num w:numId="39">
    <w:abstractNumId w:val="46"/>
  </w:num>
  <w:num w:numId="40">
    <w:abstractNumId w:val="87"/>
  </w:num>
  <w:num w:numId="41">
    <w:abstractNumId w:val="47"/>
  </w:num>
  <w:num w:numId="42">
    <w:abstractNumId w:val="62"/>
  </w:num>
  <w:num w:numId="43">
    <w:abstractNumId w:val="41"/>
  </w:num>
  <w:num w:numId="44">
    <w:abstractNumId w:val="85"/>
  </w:num>
  <w:num w:numId="45">
    <w:abstractNumId w:val="83"/>
  </w:num>
  <w:num w:numId="46">
    <w:abstractNumId w:val="13"/>
  </w:num>
  <w:num w:numId="47">
    <w:abstractNumId w:val="81"/>
  </w:num>
  <w:num w:numId="48">
    <w:abstractNumId w:val="93"/>
  </w:num>
  <w:num w:numId="49">
    <w:abstractNumId w:val="40"/>
  </w:num>
  <w:num w:numId="50">
    <w:abstractNumId w:val="21"/>
  </w:num>
  <w:num w:numId="51">
    <w:abstractNumId w:val="25"/>
  </w:num>
  <w:num w:numId="52">
    <w:abstractNumId w:val="28"/>
  </w:num>
  <w:num w:numId="53">
    <w:abstractNumId w:val="75"/>
  </w:num>
  <w:num w:numId="54">
    <w:abstractNumId w:val="95"/>
  </w:num>
  <w:num w:numId="55">
    <w:abstractNumId w:val="86"/>
  </w:num>
  <w:num w:numId="56">
    <w:abstractNumId w:val="45"/>
  </w:num>
  <w:num w:numId="57">
    <w:abstractNumId w:val="12"/>
  </w:num>
  <w:num w:numId="58">
    <w:abstractNumId w:val="39"/>
  </w:num>
  <w:num w:numId="59">
    <w:abstractNumId w:val="10"/>
  </w:num>
  <w:num w:numId="60">
    <w:abstractNumId w:val="22"/>
  </w:num>
  <w:num w:numId="61">
    <w:abstractNumId w:val="42"/>
  </w:num>
  <w:num w:numId="62">
    <w:abstractNumId w:val="65"/>
  </w:num>
  <w:num w:numId="63">
    <w:abstractNumId w:val="17"/>
  </w:num>
  <w:num w:numId="64">
    <w:abstractNumId w:val="57"/>
  </w:num>
  <w:num w:numId="65">
    <w:abstractNumId w:val="55"/>
  </w:num>
  <w:num w:numId="66">
    <w:abstractNumId w:val="38"/>
  </w:num>
  <w:num w:numId="67">
    <w:abstractNumId w:val="51"/>
  </w:num>
  <w:num w:numId="68">
    <w:abstractNumId w:val="73"/>
  </w:num>
  <w:num w:numId="69">
    <w:abstractNumId w:val="80"/>
  </w:num>
  <w:num w:numId="70">
    <w:abstractNumId w:val="79"/>
  </w:num>
  <w:num w:numId="71">
    <w:abstractNumId w:val="53"/>
  </w:num>
  <w:num w:numId="72">
    <w:abstractNumId w:val="92"/>
  </w:num>
  <w:num w:numId="73">
    <w:abstractNumId w:val="63"/>
  </w:num>
  <w:num w:numId="74">
    <w:abstractNumId w:val="29"/>
  </w:num>
  <w:num w:numId="75">
    <w:abstractNumId w:val="18"/>
  </w:num>
  <w:num w:numId="76">
    <w:abstractNumId w:val="78"/>
  </w:num>
  <w:num w:numId="77">
    <w:abstractNumId w:val="27"/>
  </w:num>
  <w:num w:numId="78">
    <w:abstractNumId w:val="64"/>
  </w:num>
  <w:num w:numId="79">
    <w:abstractNumId w:val="61"/>
  </w:num>
  <w:num w:numId="80">
    <w:abstractNumId w:val="30"/>
  </w:num>
  <w:num w:numId="81">
    <w:abstractNumId w:val="48"/>
  </w:num>
  <w:num w:numId="82">
    <w:abstractNumId w:val="50"/>
  </w:num>
  <w:num w:numId="83">
    <w:abstractNumId w:val="26"/>
  </w:num>
  <w:num w:numId="84">
    <w:abstractNumId w:val="58"/>
  </w:num>
  <w:num w:numId="85">
    <w:abstractNumId w:val="24"/>
  </w:num>
  <w:num w:numId="86">
    <w:abstractNumId w:val="16"/>
  </w:num>
  <w:num w:numId="87">
    <w:abstractNumId w:val="67"/>
  </w:num>
  <w:num w:numId="88">
    <w:abstractNumId w:val="97"/>
  </w:num>
  <w:num w:numId="89">
    <w:abstractNumId w:val="34"/>
  </w:num>
  <w:num w:numId="90">
    <w:abstractNumId w:val="19"/>
  </w:num>
  <w:num w:numId="91">
    <w:abstractNumId w:val="35"/>
  </w:num>
  <w:num w:numId="92">
    <w:abstractNumId w:val="52"/>
  </w:num>
  <w:num w:numId="93">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
    <w:lvlOverride w:ilvl="0">
      <w:startOverride w:val="1"/>
    </w:lvlOverride>
  </w:num>
  <w:num w:numId="95">
    <w:abstractNumId w:val="4"/>
    <w:lvlOverride w:ilvl="0"/>
  </w:num>
  <w:num w:numId="96">
    <w:abstractNumId w:val="5"/>
    <w:lvlOverride w:ilvl="0"/>
    <w:lvlOverride w:ilvl="1"/>
    <w:lvlOverride w:ilvl="2"/>
    <w:lvlOverride w:ilvl="3"/>
    <w:lvlOverride w:ilvl="4"/>
    <w:lvlOverride w:ilvl="5"/>
    <w:lvlOverride w:ilvl="6"/>
    <w:lvlOverride w:ilvl="7"/>
    <w:lvlOverride w:ilvl="8"/>
  </w:num>
  <w:num w:numId="97">
    <w:abstractNumId w:val="3"/>
    <w:lvlOverride w:ilvl="0">
      <w:startOverride w:val="1"/>
    </w:lvlOverride>
  </w:num>
  <w:num w:numId="98">
    <w:abstractNumId w:val="5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5622"/>
    <w:rsid w:val="0000086F"/>
    <w:rsid w:val="0000222F"/>
    <w:rsid w:val="000025C4"/>
    <w:rsid w:val="00002756"/>
    <w:rsid w:val="00003112"/>
    <w:rsid w:val="0000342F"/>
    <w:rsid w:val="00003532"/>
    <w:rsid w:val="00003BB8"/>
    <w:rsid w:val="000066DF"/>
    <w:rsid w:val="00007D8C"/>
    <w:rsid w:val="000138CD"/>
    <w:rsid w:val="0001392F"/>
    <w:rsid w:val="000148F8"/>
    <w:rsid w:val="00017235"/>
    <w:rsid w:val="00017655"/>
    <w:rsid w:val="0002487F"/>
    <w:rsid w:val="0002548E"/>
    <w:rsid w:val="00025520"/>
    <w:rsid w:val="000266C7"/>
    <w:rsid w:val="00026ACE"/>
    <w:rsid w:val="00027488"/>
    <w:rsid w:val="00027937"/>
    <w:rsid w:val="00027E27"/>
    <w:rsid w:val="00027EDB"/>
    <w:rsid w:val="00031248"/>
    <w:rsid w:val="00031653"/>
    <w:rsid w:val="000326A7"/>
    <w:rsid w:val="00032784"/>
    <w:rsid w:val="000327F6"/>
    <w:rsid w:val="00032AD0"/>
    <w:rsid w:val="00032B3C"/>
    <w:rsid w:val="000332F7"/>
    <w:rsid w:val="00034374"/>
    <w:rsid w:val="0003520C"/>
    <w:rsid w:val="000368A2"/>
    <w:rsid w:val="00036F10"/>
    <w:rsid w:val="0003724A"/>
    <w:rsid w:val="00037C74"/>
    <w:rsid w:val="00040386"/>
    <w:rsid w:val="0004045E"/>
    <w:rsid w:val="00040901"/>
    <w:rsid w:val="000419B5"/>
    <w:rsid w:val="000422F9"/>
    <w:rsid w:val="000425A4"/>
    <w:rsid w:val="0004279D"/>
    <w:rsid w:val="00042E08"/>
    <w:rsid w:val="00043C15"/>
    <w:rsid w:val="00047186"/>
    <w:rsid w:val="00047358"/>
    <w:rsid w:val="00047E07"/>
    <w:rsid w:val="000505CB"/>
    <w:rsid w:val="00050A3E"/>
    <w:rsid w:val="00051995"/>
    <w:rsid w:val="00052D1E"/>
    <w:rsid w:val="00052E93"/>
    <w:rsid w:val="00053190"/>
    <w:rsid w:val="00053769"/>
    <w:rsid w:val="00053E8E"/>
    <w:rsid w:val="00055626"/>
    <w:rsid w:val="00055662"/>
    <w:rsid w:val="0005608A"/>
    <w:rsid w:val="000563F5"/>
    <w:rsid w:val="00056584"/>
    <w:rsid w:val="00057914"/>
    <w:rsid w:val="00057AB2"/>
    <w:rsid w:val="0006072B"/>
    <w:rsid w:val="0006233B"/>
    <w:rsid w:val="00062836"/>
    <w:rsid w:val="00062B18"/>
    <w:rsid w:val="00063E56"/>
    <w:rsid w:val="00065B6F"/>
    <w:rsid w:val="0006649D"/>
    <w:rsid w:val="0006680D"/>
    <w:rsid w:val="00070785"/>
    <w:rsid w:val="000708C2"/>
    <w:rsid w:val="000712B4"/>
    <w:rsid w:val="0007140C"/>
    <w:rsid w:val="00073B3A"/>
    <w:rsid w:val="00074DFF"/>
    <w:rsid w:val="00074F3C"/>
    <w:rsid w:val="000769CC"/>
    <w:rsid w:val="00077794"/>
    <w:rsid w:val="0008142A"/>
    <w:rsid w:val="00082DDF"/>
    <w:rsid w:val="00083097"/>
    <w:rsid w:val="000848DD"/>
    <w:rsid w:val="000858E3"/>
    <w:rsid w:val="00090B68"/>
    <w:rsid w:val="00091626"/>
    <w:rsid w:val="0009379E"/>
    <w:rsid w:val="0009412B"/>
    <w:rsid w:val="000947B1"/>
    <w:rsid w:val="0009545B"/>
    <w:rsid w:val="00095E4B"/>
    <w:rsid w:val="00096903"/>
    <w:rsid w:val="00097801"/>
    <w:rsid w:val="00097E83"/>
    <w:rsid w:val="000A034D"/>
    <w:rsid w:val="000A3EEF"/>
    <w:rsid w:val="000A4D06"/>
    <w:rsid w:val="000A577F"/>
    <w:rsid w:val="000A59CA"/>
    <w:rsid w:val="000A6568"/>
    <w:rsid w:val="000A6606"/>
    <w:rsid w:val="000A7B06"/>
    <w:rsid w:val="000B28F0"/>
    <w:rsid w:val="000B4928"/>
    <w:rsid w:val="000B4EE1"/>
    <w:rsid w:val="000B52B3"/>
    <w:rsid w:val="000B59B5"/>
    <w:rsid w:val="000B63D7"/>
    <w:rsid w:val="000B6681"/>
    <w:rsid w:val="000C2185"/>
    <w:rsid w:val="000C455A"/>
    <w:rsid w:val="000C46D5"/>
    <w:rsid w:val="000C5D83"/>
    <w:rsid w:val="000C68D7"/>
    <w:rsid w:val="000D22D0"/>
    <w:rsid w:val="000D4F70"/>
    <w:rsid w:val="000D5327"/>
    <w:rsid w:val="000D5B56"/>
    <w:rsid w:val="000D5FFA"/>
    <w:rsid w:val="000D7A10"/>
    <w:rsid w:val="000E127D"/>
    <w:rsid w:val="000E2580"/>
    <w:rsid w:val="000E2ADC"/>
    <w:rsid w:val="000E5996"/>
    <w:rsid w:val="000E5F2C"/>
    <w:rsid w:val="000E62E6"/>
    <w:rsid w:val="000E79B4"/>
    <w:rsid w:val="000F1646"/>
    <w:rsid w:val="000F2C67"/>
    <w:rsid w:val="000F302D"/>
    <w:rsid w:val="000F38F1"/>
    <w:rsid w:val="000F3AA1"/>
    <w:rsid w:val="000F3D26"/>
    <w:rsid w:val="000F4089"/>
    <w:rsid w:val="000F7721"/>
    <w:rsid w:val="001008EC"/>
    <w:rsid w:val="001013F2"/>
    <w:rsid w:val="00102528"/>
    <w:rsid w:val="0010320E"/>
    <w:rsid w:val="001038A5"/>
    <w:rsid w:val="00104266"/>
    <w:rsid w:val="001046DB"/>
    <w:rsid w:val="00104E27"/>
    <w:rsid w:val="00107195"/>
    <w:rsid w:val="00107896"/>
    <w:rsid w:val="00107C95"/>
    <w:rsid w:val="00110121"/>
    <w:rsid w:val="00110A17"/>
    <w:rsid w:val="00111644"/>
    <w:rsid w:val="0011168C"/>
    <w:rsid w:val="00111877"/>
    <w:rsid w:val="0011294A"/>
    <w:rsid w:val="00113268"/>
    <w:rsid w:val="00113696"/>
    <w:rsid w:val="001139CA"/>
    <w:rsid w:val="00113DC8"/>
    <w:rsid w:val="00114293"/>
    <w:rsid w:val="00114774"/>
    <w:rsid w:val="001161AC"/>
    <w:rsid w:val="00116701"/>
    <w:rsid w:val="00116D84"/>
    <w:rsid w:val="00117029"/>
    <w:rsid w:val="00117A01"/>
    <w:rsid w:val="0012291C"/>
    <w:rsid w:val="00122F45"/>
    <w:rsid w:val="00123C65"/>
    <w:rsid w:val="00123C83"/>
    <w:rsid w:val="00127A6D"/>
    <w:rsid w:val="00127F6B"/>
    <w:rsid w:val="00130586"/>
    <w:rsid w:val="0013136E"/>
    <w:rsid w:val="00131DE8"/>
    <w:rsid w:val="00133CDA"/>
    <w:rsid w:val="001357C5"/>
    <w:rsid w:val="0013582F"/>
    <w:rsid w:val="00135BBE"/>
    <w:rsid w:val="00135CD7"/>
    <w:rsid w:val="00136914"/>
    <w:rsid w:val="00136F17"/>
    <w:rsid w:val="0013756B"/>
    <w:rsid w:val="00137EEF"/>
    <w:rsid w:val="00141068"/>
    <w:rsid w:val="0014167F"/>
    <w:rsid w:val="0014175C"/>
    <w:rsid w:val="001417B2"/>
    <w:rsid w:val="001439BB"/>
    <w:rsid w:val="00144F42"/>
    <w:rsid w:val="001451BA"/>
    <w:rsid w:val="001456A7"/>
    <w:rsid w:val="001465D6"/>
    <w:rsid w:val="00150CE3"/>
    <w:rsid w:val="00151557"/>
    <w:rsid w:val="00153726"/>
    <w:rsid w:val="001541DE"/>
    <w:rsid w:val="00154549"/>
    <w:rsid w:val="001556B2"/>
    <w:rsid w:val="00155ED9"/>
    <w:rsid w:val="00161A93"/>
    <w:rsid w:val="00161E8E"/>
    <w:rsid w:val="00163252"/>
    <w:rsid w:val="001634E3"/>
    <w:rsid w:val="00163D91"/>
    <w:rsid w:val="0016441C"/>
    <w:rsid w:val="00165ACB"/>
    <w:rsid w:val="00167CF4"/>
    <w:rsid w:val="001709F7"/>
    <w:rsid w:val="00171768"/>
    <w:rsid w:val="00172717"/>
    <w:rsid w:val="00172D8B"/>
    <w:rsid w:val="0017305B"/>
    <w:rsid w:val="00173D26"/>
    <w:rsid w:val="00175486"/>
    <w:rsid w:val="00175CD9"/>
    <w:rsid w:val="00176D32"/>
    <w:rsid w:val="001803CA"/>
    <w:rsid w:val="00180A53"/>
    <w:rsid w:val="00180EEB"/>
    <w:rsid w:val="00181241"/>
    <w:rsid w:val="0018161C"/>
    <w:rsid w:val="00182015"/>
    <w:rsid w:val="00182EA7"/>
    <w:rsid w:val="00183174"/>
    <w:rsid w:val="00183751"/>
    <w:rsid w:val="0018446F"/>
    <w:rsid w:val="00184F73"/>
    <w:rsid w:val="001855A2"/>
    <w:rsid w:val="00187137"/>
    <w:rsid w:val="00187770"/>
    <w:rsid w:val="00190CB8"/>
    <w:rsid w:val="0019100B"/>
    <w:rsid w:val="0019143B"/>
    <w:rsid w:val="00192B60"/>
    <w:rsid w:val="001946CA"/>
    <w:rsid w:val="00194DEF"/>
    <w:rsid w:val="00194E4A"/>
    <w:rsid w:val="00195AF9"/>
    <w:rsid w:val="001A04F0"/>
    <w:rsid w:val="001A0B78"/>
    <w:rsid w:val="001A1013"/>
    <w:rsid w:val="001A10C5"/>
    <w:rsid w:val="001A21C3"/>
    <w:rsid w:val="001A3339"/>
    <w:rsid w:val="001A5260"/>
    <w:rsid w:val="001A5D09"/>
    <w:rsid w:val="001A6DC0"/>
    <w:rsid w:val="001A72BA"/>
    <w:rsid w:val="001B0D38"/>
    <w:rsid w:val="001B13CB"/>
    <w:rsid w:val="001B27D7"/>
    <w:rsid w:val="001B59CB"/>
    <w:rsid w:val="001B5F09"/>
    <w:rsid w:val="001B6D13"/>
    <w:rsid w:val="001C0088"/>
    <w:rsid w:val="001C2819"/>
    <w:rsid w:val="001C579E"/>
    <w:rsid w:val="001C66E8"/>
    <w:rsid w:val="001C7446"/>
    <w:rsid w:val="001C7B39"/>
    <w:rsid w:val="001C7BBA"/>
    <w:rsid w:val="001D165F"/>
    <w:rsid w:val="001D17B7"/>
    <w:rsid w:val="001D3599"/>
    <w:rsid w:val="001D3FEA"/>
    <w:rsid w:val="001D422B"/>
    <w:rsid w:val="001E10AD"/>
    <w:rsid w:val="001E1E6C"/>
    <w:rsid w:val="001E2037"/>
    <w:rsid w:val="001E2D0D"/>
    <w:rsid w:val="001E2FBC"/>
    <w:rsid w:val="001E421A"/>
    <w:rsid w:val="001E52B3"/>
    <w:rsid w:val="001E5DA7"/>
    <w:rsid w:val="001E6620"/>
    <w:rsid w:val="001E7A44"/>
    <w:rsid w:val="001F1A7F"/>
    <w:rsid w:val="001F1F9A"/>
    <w:rsid w:val="001F2473"/>
    <w:rsid w:val="001F2C2A"/>
    <w:rsid w:val="001F2CD9"/>
    <w:rsid w:val="001F34DC"/>
    <w:rsid w:val="001F3994"/>
    <w:rsid w:val="001F3CC4"/>
    <w:rsid w:val="001F4A94"/>
    <w:rsid w:val="001F54A7"/>
    <w:rsid w:val="001F56B3"/>
    <w:rsid w:val="001F5DC9"/>
    <w:rsid w:val="001F6253"/>
    <w:rsid w:val="001F69D9"/>
    <w:rsid w:val="001F6C80"/>
    <w:rsid w:val="001F6E70"/>
    <w:rsid w:val="001F74CF"/>
    <w:rsid w:val="002002F1"/>
    <w:rsid w:val="00202284"/>
    <w:rsid w:val="002045FB"/>
    <w:rsid w:val="0020496B"/>
    <w:rsid w:val="002069FB"/>
    <w:rsid w:val="00206B11"/>
    <w:rsid w:val="0021083D"/>
    <w:rsid w:val="00211476"/>
    <w:rsid w:val="00211CBE"/>
    <w:rsid w:val="00213333"/>
    <w:rsid w:val="00214387"/>
    <w:rsid w:val="002148C8"/>
    <w:rsid w:val="00215508"/>
    <w:rsid w:val="00215DD6"/>
    <w:rsid w:val="0021637A"/>
    <w:rsid w:val="002165C4"/>
    <w:rsid w:val="00220612"/>
    <w:rsid w:val="00220989"/>
    <w:rsid w:val="00220E3F"/>
    <w:rsid w:val="00221BDE"/>
    <w:rsid w:val="00222DC3"/>
    <w:rsid w:val="00224CA0"/>
    <w:rsid w:val="0022537F"/>
    <w:rsid w:val="00225F2C"/>
    <w:rsid w:val="00226151"/>
    <w:rsid w:val="00227462"/>
    <w:rsid w:val="00227ACD"/>
    <w:rsid w:val="00230A76"/>
    <w:rsid w:val="002323A6"/>
    <w:rsid w:val="00233732"/>
    <w:rsid w:val="00234339"/>
    <w:rsid w:val="0023486B"/>
    <w:rsid w:val="002357D3"/>
    <w:rsid w:val="00236A92"/>
    <w:rsid w:val="00237613"/>
    <w:rsid w:val="00240715"/>
    <w:rsid w:val="00241B51"/>
    <w:rsid w:val="002430D8"/>
    <w:rsid w:val="0024387C"/>
    <w:rsid w:val="002441B2"/>
    <w:rsid w:val="002444AC"/>
    <w:rsid w:val="00244B0F"/>
    <w:rsid w:val="00247724"/>
    <w:rsid w:val="00247B34"/>
    <w:rsid w:val="00247BE8"/>
    <w:rsid w:val="0025065E"/>
    <w:rsid w:val="002508EC"/>
    <w:rsid w:val="00250ABB"/>
    <w:rsid w:val="002511B2"/>
    <w:rsid w:val="0025333E"/>
    <w:rsid w:val="00254127"/>
    <w:rsid w:val="0025457A"/>
    <w:rsid w:val="00255D88"/>
    <w:rsid w:val="00256012"/>
    <w:rsid w:val="002565E8"/>
    <w:rsid w:val="00256EA2"/>
    <w:rsid w:val="0026041D"/>
    <w:rsid w:val="00260747"/>
    <w:rsid w:val="00261B04"/>
    <w:rsid w:val="0026211C"/>
    <w:rsid w:val="0026306E"/>
    <w:rsid w:val="00263532"/>
    <w:rsid w:val="0026470B"/>
    <w:rsid w:val="002647D4"/>
    <w:rsid w:val="002654EA"/>
    <w:rsid w:val="00265CE7"/>
    <w:rsid w:val="00267198"/>
    <w:rsid w:val="00267DAB"/>
    <w:rsid w:val="002709A7"/>
    <w:rsid w:val="002734C6"/>
    <w:rsid w:val="00273909"/>
    <w:rsid w:val="00273C0D"/>
    <w:rsid w:val="00276089"/>
    <w:rsid w:val="00276945"/>
    <w:rsid w:val="002772D9"/>
    <w:rsid w:val="00280DD3"/>
    <w:rsid w:val="00282076"/>
    <w:rsid w:val="00282450"/>
    <w:rsid w:val="00282A8C"/>
    <w:rsid w:val="00283DAE"/>
    <w:rsid w:val="00283FF2"/>
    <w:rsid w:val="002847A8"/>
    <w:rsid w:val="00285E11"/>
    <w:rsid w:val="002872D9"/>
    <w:rsid w:val="00287A23"/>
    <w:rsid w:val="00287D4C"/>
    <w:rsid w:val="00291233"/>
    <w:rsid w:val="00291317"/>
    <w:rsid w:val="002925C2"/>
    <w:rsid w:val="00293EB5"/>
    <w:rsid w:val="00294A0A"/>
    <w:rsid w:val="00294E1A"/>
    <w:rsid w:val="00294E87"/>
    <w:rsid w:val="00295680"/>
    <w:rsid w:val="00295E3C"/>
    <w:rsid w:val="002A1546"/>
    <w:rsid w:val="002A259B"/>
    <w:rsid w:val="002A4397"/>
    <w:rsid w:val="002A5BD5"/>
    <w:rsid w:val="002A5C16"/>
    <w:rsid w:val="002A5CF9"/>
    <w:rsid w:val="002A7B00"/>
    <w:rsid w:val="002A7EDB"/>
    <w:rsid w:val="002A7F93"/>
    <w:rsid w:val="002B1EDD"/>
    <w:rsid w:val="002B2496"/>
    <w:rsid w:val="002B2D1C"/>
    <w:rsid w:val="002B45CC"/>
    <w:rsid w:val="002B66DF"/>
    <w:rsid w:val="002B674B"/>
    <w:rsid w:val="002B6876"/>
    <w:rsid w:val="002B69EB"/>
    <w:rsid w:val="002B7419"/>
    <w:rsid w:val="002C04C0"/>
    <w:rsid w:val="002C05D4"/>
    <w:rsid w:val="002C11FC"/>
    <w:rsid w:val="002C18CB"/>
    <w:rsid w:val="002C1C52"/>
    <w:rsid w:val="002C219E"/>
    <w:rsid w:val="002C350E"/>
    <w:rsid w:val="002C45A6"/>
    <w:rsid w:val="002C5782"/>
    <w:rsid w:val="002C582B"/>
    <w:rsid w:val="002D0C55"/>
    <w:rsid w:val="002D17D5"/>
    <w:rsid w:val="002D23C1"/>
    <w:rsid w:val="002D26E6"/>
    <w:rsid w:val="002D4053"/>
    <w:rsid w:val="002D5E41"/>
    <w:rsid w:val="002D6D65"/>
    <w:rsid w:val="002D6EBF"/>
    <w:rsid w:val="002E0826"/>
    <w:rsid w:val="002E0FEB"/>
    <w:rsid w:val="002E17D2"/>
    <w:rsid w:val="002E202E"/>
    <w:rsid w:val="002E3D1E"/>
    <w:rsid w:val="002E4B0F"/>
    <w:rsid w:val="002E65B5"/>
    <w:rsid w:val="002F059F"/>
    <w:rsid w:val="002F0841"/>
    <w:rsid w:val="002F0FAF"/>
    <w:rsid w:val="002F3C61"/>
    <w:rsid w:val="002F5D8B"/>
    <w:rsid w:val="002F6D76"/>
    <w:rsid w:val="002F72C5"/>
    <w:rsid w:val="002F7C81"/>
    <w:rsid w:val="00302BA5"/>
    <w:rsid w:val="0030347C"/>
    <w:rsid w:val="00304D9E"/>
    <w:rsid w:val="0030567F"/>
    <w:rsid w:val="003067BC"/>
    <w:rsid w:val="00306D1D"/>
    <w:rsid w:val="00306EAB"/>
    <w:rsid w:val="0031046A"/>
    <w:rsid w:val="003104EF"/>
    <w:rsid w:val="003117AB"/>
    <w:rsid w:val="0031260F"/>
    <w:rsid w:val="00312F8E"/>
    <w:rsid w:val="0031455D"/>
    <w:rsid w:val="00314A77"/>
    <w:rsid w:val="00315287"/>
    <w:rsid w:val="0031665A"/>
    <w:rsid w:val="00316DE8"/>
    <w:rsid w:val="0031777B"/>
    <w:rsid w:val="00317983"/>
    <w:rsid w:val="00317FF4"/>
    <w:rsid w:val="003200F9"/>
    <w:rsid w:val="003200FB"/>
    <w:rsid w:val="00320B28"/>
    <w:rsid w:val="003228ED"/>
    <w:rsid w:val="00323B35"/>
    <w:rsid w:val="00323C12"/>
    <w:rsid w:val="0032444C"/>
    <w:rsid w:val="00325A58"/>
    <w:rsid w:val="00326D75"/>
    <w:rsid w:val="003305BC"/>
    <w:rsid w:val="00330F32"/>
    <w:rsid w:val="00330FAB"/>
    <w:rsid w:val="0033161C"/>
    <w:rsid w:val="00331701"/>
    <w:rsid w:val="003319FD"/>
    <w:rsid w:val="0033339E"/>
    <w:rsid w:val="0033641D"/>
    <w:rsid w:val="00336C7D"/>
    <w:rsid w:val="00336E2B"/>
    <w:rsid w:val="00337B6D"/>
    <w:rsid w:val="00340DA6"/>
    <w:rsid w:val="00341A1A"/>
    <w:rsid w:val="00342F83"/>
    <w:rsid w:val="003450DB"/>
    <w:rsid w:val="003462CB"/>
    <w:rsid w:val="00346DDB"/>
    <w:rsid w:val="00347D0E"/>
    <w:rsid w:val="00351533"/>
    <w:rsid w:val="00351A1D"/>
    <w:rsid w:val="003534A4"/>
    <w:rsid w:val="0035544B"/>
    <w:rsid w:val="00361239"/>
    <w:rsid w:val="0036148C"/>
    <w:rsid w:val="003628E5"/>
    <w:rsid w:val="003634E2"/>
    <w:rsid w:val="0036440E"/>
    <w:rsid w:val="00365A86"/>
    <w:rsid w:val="00366A0B"/>
    <w:rsid w:val="003704B6"/>
    <w:rsid w:val="003713CE"/>
    <w:rsid w:val="003720B4"/>
    <w:rsid w:val="00372CE2"/>
    <w:rsid w:val="00372EBF"/>
    <w:rsid w:val="00373057"/>
    <w:rsid w:val="0037526E"/>
    <w:rsid w:val="00375B42"/>
    <w:rsid w:val="00376377"/>
    <w:rsid w:val="00376C8A"/>
    <w:rsid w:val="003774CC"/>
    <w:rsid w:val="003824CD"/>
    <w:rsid w:val="003836CA"/>
    <w:rsid w:val="003842A2"/>
    <w:rsid w:val="00384C0F"/>
    <w:rsid w:val="00384F04"/>
    <w:rsid w:val="00385071"/>
    <w:rsid w:val="0038625A"/>
    <w:rsid w:val="00392E7C"/>
    <w:rsid w:val="00392E8C"/>
    <w:rsid w:val="003931CB"/>
    <w:rsid w:val="003940D4"/>
    <w:rsid w:val="003960AE"/>
    <w:rsid w:val="00397A36"/>
    <w:rsid w:val="00397A6D"/>
    <w:rsid w:val="00397B6A"/>
    <w:rsid w:val="003A0377"/>
    <w:rsid w:val="003A1951"/>
    <w:rsid w:val="003A1BD9"/>
    <w:rsid w:val="003A2D14"/>
    <w:rsid w:val="003A306F"/>
    <w:rsid w:val="003A30D5"/>
    <w:rsid w:val="003A4A68"/>
    <w:rsid w:val="003A50A8"/>
    <w:rsid w:val="003A591F"/>
    <w:rsid w:val="003A794D"/>
    <w:rsid w:val="003A7AAC"/>
    <w:rsid w:val="003B1616"/>
    <w:rsid w:val="003B1720"/>
    <w:rsid w:val="003B2300"/>
    <w:rsid w:val="003B35DC"/>
    <w:rsid w:val="003B3DF9"/>
    <w:rsid w:val="003B4059"/>
    <w:rsid w:val="003B71A5"/>
    <w:rsid w:val="003B71CE"/>
    <w:rsid w:val="003B72E6"/>
    <w:rsid w:val="003C22D0"/>
    <w:rsid w:val="003C260C"/>
    <w:rsid w:val="003C2A30"/>
    <w:rsid w:val="003C38BE"/>
    <w:rsid w:val="003C394D"/>
    <w:rsid w:val="003C476E"/>
    <w:rsid w:val="003C4AAC"/>
    <w:rsid w:val="003C59FB"/>
    <w:rsid w:val="003C5FE2"/>
    <w:rsid w:val="003C7093"/>
    <w:rsid w:val="003C79F3"/>
    <w:rsid w:val="003D0806"/>
    <w:rsid w:val="003D0F8A"/>
    <w:rsid w:val="003D10A7"/>
    <w:rsid w:val="003D113E"/>
    <w:rsid w:val="003D3CCF"/>
    <w:rsid w:val="003D5235"/>
    <w:rsid w:val="003D55A8"/>
    <w:rsid w:val="003D5E02"/>
    <w:rsid w:val="003D63D3"/>
    <w:rsid w:val="003D725D"/>
    <w:rsid w:val="003D7A71"/>
    <w:rsid w:val="003E1C23"/>
    <w:rsid w:val="003E3608"/>
    <w:rsid w:val="003E402D"/>
    <w:rsid w:val="003E4DB5"/>
    <w:rsid w:val="003E5123"/>
    <w:rsid w:val="003E5153"/>
    <w:rsid w:val="003E519A"/>
    <w:rsid w:val="003E56D8"/>
    <w:rsid w:val="003E5973"/>
    <w:rsid w:val="003E7458"/>
    <w:rsid w:val="003F0290"/>
    <w:rsid w:val="003F20F8"/>
    <w:rsid w:val="003F2C20"/>
    <w:rsid w:val="003F33C4"/>
    <w:rsid w:val="003F427D"/>
    <w:rsid w:val="003F4704"/>
    <w:rsid w:val="003F471E"/>
    <w:rsid w:val="003F4C84"/>
    <w:rsid w:val="003F5B86"/>
    <w:rsid w:val="003F5E32"/>
    <w:rsid w:val="003F6677"/>
    <w:rsid w:val="003F69C3"/>
    <w:rsid w:val="003F7C3A"/>
    <w:rsid w:val="004003DC"/>
    <w:rsid w:val="00402C2B"/>
    <w:rsid w:val="00402D46"/>
    <w:rsid w:val="0040356A"/>
    <w:rsid w:val="004035D4"/>
    <w:rsid w:val="00403FA0"/>
    <w:rsid w:val="00404AD7"/>
    <w:rsid w:val="00404D17"/>
    <w:rsid w:val="004061CB"/>
    <w:rsid w:val="00407C27"/>
    <w:rsid w:val="00410278"/>
    <w:rsid w:val="004108AE"/>
    <w:rsid w:val="00411864"/>
    <w:rsid w:val="004125BC"/>
    <w:rsid w:val="0041470B"/>
    <w:rsid w:val="0041531A"/>
    <w:rsid w:val="004156A2"/>
    <w:rsid w:val="00415C14"/>
    <w:rsid w:val="00415EB0"/>
    <w:rsid w:val="00420F8E"/>
    <w:rsid w:val="0042158A"/>
    <w:rsid w:val="004217F4"/>
    <w:rsid w:val="004245E7"/>
    <w:rsid w:val="004247CC"/>
    <w:rsid w:val="00424BFA"/>
    <w:rsid w:val="00424D6A"/>
    <w:rsid w:val="00425353"/>
    <w:rsid w:val="0042703C"/>
    <w:rsid w:val="004271B5"/>
    <w:rsid w:val="00427921"/>
    <w:rsid w:val="00427A3D"/>
    <w:rsid w:val="004301D1"/>
    <w:rsid w:val="00430496"/>
    <w:rsid w:val="00430927"/>
    <w:rsid w:val="004336E0"/>
    <w:rsid w:val="00433F19"/>
    <w:rsid w:val="00434F6E"/>
    <w:rsid w:val="00435A52"/>
    <w:rsid w:val="00440206"/>
    <w:rsid w:val="0044028A"/>
    <w:rsid w:val="00441693"/>
    <w:rsid w:val="004416C9"/>
    <w:rsid w:val="004420C5"/>
    <w:rsid w:val="00442A65"/>
    <w:rsid w:val="00442B85"/>
    <w:rsid w:val="00442C56"/>
    <w:rsid w:val="00442FFE"/>
    <w:rsid w:val="004454B1"/>
    <w:rsid w:val="004455CD"/>
    <w:rsid w:val="00446526"/>
    <w:rsid w:val="0045002B"/>
    <w:rsid w:val="004502E7"/>
    <w:rsid w:val="00451256"/>
    <w:rsid w:val="00451A75"/>
    <w:rsid w:val="00452E05"/>
    <w:rsid w:val="004532D8"/>
    <w:rsid w:val="004535F5"/>
    <w:rsid w:val="0045411A"/>
    <w:rsid w:val="0045467F"/>
    <w:rsid w:val="00454691"/>
    <w:rsid w:val="004550F2"/>
    <w:rsid w:val="004551AB"/>
    <w:rsid w:val="00460132"/>
    <w:rsid w:val="004602DB"/>
    <w:rsid w:val="004604C6"/>
    <w:rsid w:val="00465A5A"/>
    <w:rsid w:val="00465C3E"/>
    <w:rsid w:val="00465D82"/>
    <w:rsid w:val="004661B6"/>
    <w:rsid w:val="004664B1"/>
    <w:rsid w:val="00466A2F"/>
    <w:rsid w:val="00467338"/>
    <w:rsid w:val="00467613"/>
    <w:rsid w:val="00470C7E"/>
    <w:rsid w:val="004712CB"/>
    <w:rsid w:val="004715C9"/>
    <w:rsid w:val="00471C23"/>
    <w:rsid w:val="004724BD"/>
    <w:rsid w:val="004730D6"/>
    <w:rsid w:val="00473F1D"/>
    <w:rsid w:val="00474084"/>
    <w:rsid w:val="004747C7"/>
    <w:rsid w:val="00474AB6"/>
    <w:rsid w:val="00475AB3"/>
    <w:rsid w:val="0047695E"/>
    <w:rsid w:val="00476D13"/>
    <w:rsid w:val="004773C8"/>
    <w:rsid w:val="00477B86"/>
    <w:rsid w:val="00480B1F"/>
    <w:rsid w:val="0048127E"/>
    <w:rsid w:val="0048148B"/>
    <w:rsid w:val="004840E1"/>
    <w:rsid w:val="00484824"/>
    <w:rsid w:val="004859DC"/>
    <w:rsid w:val="00486099"/>
    <w:rsid w:val="0048666B"/>
    <w:rsid w:val="00491568"/>
    <w:rsid w:val="00491808"/>
    <w:rsid w:val="00493210"/>
    <w:rsid w:val="004970B1"/>
    <w:rsid w:val="004976DF"/>
    <w:rsid w:val="004A0780"/>
    <w:rsid w:val="004A13DC"/>
    <w:rsid w:val="004A1C3C"/>
    <w:rsid w:val="004A32E6"/>
    <w:rsid w:val="004A4EF1"/>
    <w:rsid w:val="004A5D33"/>
    <w:rsid w:val="004A6744"/>
    <w:rsid w:val="004A73BA"/>
    <w:rsid w:val="004A7476"/>
    <w:rsid w:val="004A76D5"/>
    <w:rsid w:val="004B128F"/>
    <w:rsid w:val="004B2500"/>
    <w:rsid w:val="004B2C8C"/>
    <w:rsid w:val="004B5374"/>
    <w:rsid w:val="004B6E55"/>
    <w:rsid w:val="004C0988"/>
    <w:rsid w:val="004C1163"/>
    <w:rsid w:val="004C19E5"/>
    <w:rsid w:val="004C2068"/>
    <w:rsid w:val="004C2C19"/>
    <w:rsid w:val="004C36A2"/>
    <w:rsid w:val="004C37DA"/>
    <w:rsid w:val="004C3EBD"/>
    <w:rsid w:val="004C4A95"/>
    <w:rsid w:val="004C5B36"/>
    <w:rsid w:val="004C6C8A"/>
    <w:rsid w:val="004D0482"/>
    <w:rsid w:val="004D07BF"/>
    <w:rsid w:val="004D1B6D"/>
    <w:rsid w:val="004D214B"/>
    <w:rsid w:val="004D2825"/>
    <w:rsid w:val="004D28B2"/>
    <w:rsid w:val="004D30E5"/>
    <w:rsid w:val="004D3348"/>
    <w:rsid w:val="004D34B0"/>
    <w:rsid w:val="004D539D"/>
    <w:rsid w:val="004D5856"/>
    <w:rsid w:val="004D6789"/>
    <w:rsid w:val="004D72E1"/>
    <w:rsid w:val="004D7631"/>
    <w:rsid w:val="004D7A1A"/>
    <w:rsid w:val="004E0D9F"/>
    <w:rsid w:val="004E12BD"/>
    <w:rsid w:val="004E245C"/>
    <w:rsid w:val="004E4FA3"/>
    <w:rsid w:val="004E72F8"/>
    <w:rsid w:val="004E73AA"/>
    <w:rsid w:val="004F082C"/>
    <w:rsid w:val="004F1413"/>
    <w:rsid w:val="004F35FC"/>
    <w:rsid w:val="004F4C44"/>
    <w:rsid w:val="004F565A"/>
    <w:rsid w:val="004F7949"/>
    <w:rsid w:val="00500571"/>
    <w:rsid w:val="0050191E"/>
    <w:rsid w:val="00501AD9"/>
    <w:rsid w:val="00502674"/>
    <w:rsid w:val="005026A9"/>
    <w:rsid w:val="005037E1"/>
    <w:rsid w:val="00503E17"/>
    <w:rsid w:val="00503F1C"/>
    <w:rsid w:val="005065D5"/>
    <w:rsid w:val="00507343"/>
    <w:rsid w:val="005074CE"/>
    <w:rsid w:val="00507984"/>
    <w:rsid w:val="00507E05"/>
    <w:rsid w:val="00510103"/>
    <w:rsid w:val="00511486"/>
    <w:rsid w:val="00512863"/>
    <w:rsid w:val="00513048"/>
    <w:rsid w:val="005134A0"/>
    <w:rsid w:val="00515079"/>
    <w:rsid w:val="005171A2"/>
    <w:rsid w:val="00517542"/>
    <w:rsid w:val="00517873"/>
    <w:rsid w:val="0052138B"/>
    <w:rsid w:val="00522D4E"/>
    <w:rsid w:val="0052300E"/>
    <w:rsid w:val="00523CE2"/>
    <w:rsid w:val="00524ACF"/>
    <w:rsid w:val="00525CE7"/>
    <w:rsid w:val="0052681B"/>
    <w:rsid w:val="0052776C"/>
    <w:rsid w:val="00530910"/>
    <w:rsid w:val="005311C3"/>
    <w:rsid w:val="00531471"/>
    <w:rsid w:val="00531A72"/>
    <w:rsid w:val="005324C5"/>
    <w:rsid w:val="00532B48"/>
    <w:rsid w:val="00532D28"/>
    <w:rsid w:val="00533694"/>
    <w:rsid w:val="00534475"/>
    <w:rsid w:val="005347BF"/>
    <w:rsid w:val="00535622"/>
    <w:rsid w:val="005357C3"/>
    <w:rsid w:val="005358FB"/>
    <w:rsid w:val="00535BF0"/>
    <w:rsid w:val="0053744B"/>
    <w:rsid w:val="00540172"/>
    <w:rsid w:val="0054070E"/>
    <w:rsid w:val="00540A91"/>
    <w:rsid w:val="00541A95"/>
    <w:rsid w:val="00542F33"/>
    <w:rsid w:val="005430D2"/>
    <w:rsid w:val="00543380"/>
    <w:rsid w:val="00543D21"/>
    <w:rsid w:val="0054521F"/>
    <w:rsid w:val="00545CE0"/>
    <w:rsid w:val="00546EF5"/>
    <w:rsid w:val="00550A49"/>
    <w:rsid w:val="00550F94"/>
    <w:rsid w:val="005513E0"/>
    <w:rsid w:val="0055281D"/>
    <w:rsid w:val="00553761"/>
    <w:rsid w:val="00555A61"/>
    <w:rsid w:val="00555E08"/>
    <w:rsid w:val="005600BC"/>
    <w:rsid w:val="005615BB"/>
    <w:rsid w:val="0056191F"/>
    <w:rsid w:val="00562155"/>
    <w:rsid w:val="0056393A"/>
    <w:rsid w:val="00564988"/>
    <w:rsid w:val="005657C3"/>
    <w:rsid w:val="00566384"/>
    <w:rsid w:val="00567980"/>
    <w:rsid w:val="00567A0C"/>
    <w:rsid w:val="00570FF6"/>
    <w:rsid w:val="00571B45"/>
    <w:rsid w:val="005728EF"/>
    <w:rsid w:val="0057486E"/>
    <w:rsid w:val="00574B69"/>
    <w:rsid w:val="005759D0"/>
    <w:rsid w:val="00576340"/>
    <w:rsid w:val="005768F4"/>
    <w:rsid w:val="00577344"/>
    <w:rsid w:val="00581C3D"/>
    <w:rsid w:val="00581DB6"/>
    <w:rsid w:val="005822F1"/>
    <w:rsid w:val="00582358"/>
    <w:rsid w:val="00582AF6"/>
    <w:rsid w:val="00585900"/>
    <w:rsid w:val="00585E80"/>
    <w:rsid w:val="005906C3"/>
    <w:rsid w:val="00590779"/>
    <w:rsid w:val="00590EF5"/>
    <w:rsid w:val="00591D4C"/>
    <w:rsid w:val="0059435E"/>
    <w:rsid w:val="00594DB6"/>
    <w:rsid w:val="00594F98"/>
    <w:rsid w:val="0059512B"/>
    <w:rsid w:val="00595FBF"/>
    <w:rsid w:val="00595FD5"/>
    <w:rsid w:val="0059614B"/>
    <w:rsid w:val="005968F9"/>
    <w:rsid w:val="00597B06"/>
    <w:rsid w:val="005A0502"/>
    <w:rsid w:val="005A05BC"/>
    <w:rsid w:val="005A1672"/>
    <w:rsid w:val="005A1E3E"/>
    <w:rsid w:val="005A301F"/>
    <w:rsid w:val="005A38CE"/>
    <w:rsid w:val="005A3D8A"/>
    <w:rsid w:val="005A43F1"/>
    <w:rsid w:val="005A5686"/>
    <w:rsid w:val="005A5F59"/>
    <w:rsid w:val="005A664B"/>
    <w:rsid w:val="005A7730"/>
    <w:rsid w:val="005A7982"/>
    <w:rsid w:val="005B027C"/>
    <w:rsid w:val="005B031C"/>
    <w:rsid w:val="005B0F0C"/>
    <w:rsid w:val="005B1568"/>
    <w:rsid w:val="005B1612"/>
    <w:rsid w:val="005B32B1"/>
    <w:rsid w:val="005B37DF"/>
    <w:rsid w:val="005B3CB4"/>
    <w:rsid w:val="005B4843"/>
    <w:rsid w:val="005B74FD"/>
    <w:rsid w:val="005B7C4A"/>
    <w:rsid w:val="005C1E62"/>
    <w:rsid w:val="005C1FE4"/>
    <w:rsid w:val="005C238F"/>
    <w:rsid w:val="005C2B6C"/>
    <w:rsid w:val="005C2BF5"/>
    <w:rsid w:val="005C327C"/>
    <w:rsid w:val="005C3A50"/>
    <w:rsid w:val="005C40E6"/>
    <w:rsid w:val="005C4590"/>
    <w:rsid w:val="005C51D9"/>
    <w:rsid w:val="005C6024"/>
    <w:rsid w:val="005C637C"/>
    <w:rsid w:val="005D037F"/>
    <w:rsid w:val="005D0E95"/>
    <w:rsid w:val="005D2250"/>
    <w:rsid w:val="005D2FBD"/>
    <w:rsid w:val="005D3A0C"/>
    <w:rsid w:val="005D4D36"/>
    <w:rsid w:val="005D50F8"/>
    <w:rsid w:val="005D560F"/>
    <w:rsid w:val="005E1A78"/>
    <w:rsid w:val="005E1F2C"/>
    <w:rsid w:val="005E2B82"/>
    <w:rsid w:val="005E2B84"/>
    <w:rsid w:val="005E30C9"/>
    <w:rsid w:val="005E318C"/>
    <w:rsid w:val="005E5328"/>
    <w:rsid w:val="005E550C"/>
    <w:rsid w:val="005E555B"/>
    <w:rsid w:val="005E6B31"/>
    <w:rsid w:val="005E6C6A"/>
    <w:rsid w:val="005E6DA7"/>
    <w:rsid w:val="005E755B"/>
    <w:rsid w:val="005E77CB"/>
    <w:rsid w:val="005F0D0A"/>
    <w:rsid w:val="005F0D2E"/>
    <w:rsid w:val="005F1CD7"/>
    <w:rsid w:val="005F2128"/>
    <w:rsid w:val="005F3E1C"/>
    <w:rsid w:val="005F4708"/>
    <w:rsid w:val="005F4800"/>
    <w:rsid w:val="005F52F9"/>
    <w:rsid w:val="005F635A"/>
    <w:rsid w:val="005F7219"/>
    <w:rsid w:val="00600771"/>
    <w:rsid w:val="00602FB7"/>
    <w:rsid w:val="00604F29"/>
    <w:rsid w:val="006063C7"/>
    <w:rsid w:val="00606D39"/>
    <w:rsid w:val="006105CC"/>
    <w:rsid w:val="0061083D"/>
    <w:rsid w:val="00610B63"/>
    <w:rsid w:val="00611BFE"/>
    <w:rsid w:val="0061302E"/>
    <w:rsid w:val="00613DBF"/>
    <w:rsid w:val="00614AC6"/>
    <w:rsid w:val="006159BB"/>
    <w:rsid w:val="00616578"/>
    <w:rsid w:val="00617273"/>
    <w:rsid w:val="0062012F"/>
    <w:rsid w:val="00621C0D"/>
    <w:rsid w:val="006220EC"/>
    <w:rsid w:val="0062261C"/>
    <w:rsid w:val="00622B87"/>
    <w:rsid w:val="006236D6"/>
    <w:rsid w:val="0062453E"/>
    <w:rsid w:val="00625F2F"/>
    <w:rsid w:val="00625F3A"/>
    <w:rsid w:val="00627655"/>
    <w:rsid w:val="00630E69"/>
    <w:rsid w:val="00631859"/>
    <w:rsid w:val="00633FD6"/>
    <w:rsid w:val="00634B93"/>
    <w:rsid w:val="00635C32"/>
    <w:rsid w:val="0063618B"/>
    <w:rsid w:val="00636C83"/>
    <w:rsid w:val="00637BE4"/>
    <w:rsid w:val="00640AAB"/>
    <w:rsid w:val="00640CA2"/>
    <w:rsid w:val="0064186C"/>
    <w:rsid w:val="006419AC"/>
    <w:rsid w:val="00641A40"/>
    <w:rsid w:val="00641AA7"/>
    <w:rsid w:val="00642FB6"/>
    <w:rsid w:val="006433DD"/>
    <w:rsid w:val="006450F3"/>
    <w:rsid w:val="00645E53"/>
    <w:rsid w:val="00646A6F"/>
    <w:rsid w:val="00650431"/>
    <w:rsid w:val="00653409"/>
    <w:rsid w:val="0065388D"/>
    <w:rsid w:val="00654260"/>
    <w:rsid w:val="0065463B"/>
    <w:rsid w:val="00654EB3"/>
    <w:rsid w:val="006559EC"/>
    <w:rsid w:val="006561E5"/>
    <w:rsid w:val="00656DFD"/>
    <w:rsid w:val="0065740E"/>
    <w:rsid w:val="00657872"/>
    <w:rsid w:val="0065793A"/>
    <w:rsid w:val="00660507"/>
    <w:rsid w:val="00661370"/>
    <w:rsid w:val="00661440"/>
    <w:rsid w:val="006623A4"/>
    <w:rsid w:val="00662C4C"/>
    <w:rsid w:val="0066362B"/>
    <w:rsid w:val="00664478"/>
    <w:rsid w:val="0066516C"/>
    <w:rsid w:val="006658B2"/>
    <w:rsid w:val="00665CDF"/>
    <w:rsid w:val="006666E8"/>
    <w:rsid w:val="00666B6D"/>
    <w:rsid w:val="0066721B"/>
    <w:rsid w:val="00667D3D"/>
    <w:rsid w:val="00667F63"/>
    <w:rsid w:val="006702FA"/>
    <w:rsid w:val="00670BFC"/>
    <w:rsid w:val="00670FB1"/>
    <w:rsid w:val="006712E2"/>
    <w:rsid w:val="00671B10"/>
    <w:rsid w:val="0067357D"/>
    <w:rsid w:val="00673B16"/>
    <w:rsid w:val="0067408F"/>
    <w:rsid w:val="00674765"/>
    <w:rsid w:val="00674ABB"/>
    <w:rsid w:val="00674C36"/>
    <w:rsid w:val="00675EB7"/>
    <w:rsid w:val="00675FE1"/>
    <w:rsid w:val="00676819"/>
    <w:rsid w:val="00676AF0"/>
    <w:rsid w:val="00676C2F"/>
    <w:rsid w:val="006772B6"/>
    <w:rsid w:val="0068129E"/>
    <w:rsid w:val="006818AE"/>
    <w:rsid w:val="00683487"/>
    <w:rsid w:val="006856C1"/>
    <w:rsid w:val="006861A5"/>
    <w:rsid w:val="006861BC"/>
    <w:rsid w:val="006870C1"/>
    <w:rsid w:val="006879D7"/>
    <w:rsid w:val="00687CAB"/>
    <w:rsid w:val="00690CE0"/>
    <w:rsid w:val="00690E38"/>
    <w:rsid w:val="00690E8F"/>
    <w:rsid w:val="0069139F"/>
    <w:rsid w:val="0069172E"/>
    <w:rsid w:val="006929FB"/>
    <w:rsid w:val="00694059"/>
    <w:rsid w:val="0069432F"/>
    <w:rsid w:val="00695ACE"/>
    <w:rsid w:val="00697874"/>
    <w:rsid w:val="00697C19"/>
    <w:rsid w:val="006A07B3"/>
    <w:rsid w:val="006A0DA8"/>
    <w:rsid w:val="006A0DF0"/>
    <w:rsid w:val="006A0EDE"/>
    <w:rsid w:val="006A2D4E"/>
    <w:rsid w:val="006A34CC"/>
    <w:rsid w:val="006A36D6"/>
    <w:rsid w:val="006A4AE8"/>
    <w:rsid w:val="006A4B33"/>
    <w:rsid w:val="006A750C"/>
    <w:rsid w:val="006A7831"/>
    <w:rsid w:val="006A7F11"/>
    <w:rsid w:val="006B33B4"/>
    <w:rsid w:val="006B3527"/>
    <w:rsid w:val="006B6E36"/>
    <w:rsid w:val="006C0425"/>
    <w:rsid w:val="006C1A6F"/>
    <w:rsid w:val="006C1A86"/>
    <w:rsid w:val="006C2D23"/>
    <w:rsid w:val="006C2DFA"/>
    <w:rsid w:val="006C34CA"/>
    <w:rsid w:val="006C3C15"/>
    <w:rsid w:val="006C3CE3"/>
    <w:rsid w:val="006C505D"/>
    <w:rsid w:val="006C5A81"/>
    <w:rsid w:val="006C5AF9"/>
    <w:rsid w:val="006C5C9E"/>
    <w:rsid w:val="006C5CF5"/>
    <w:rsid w:val="006C75B4"/>
    <w:rsid w:val="006C7BD8"/>
    <w:rsid w:val="006C7D1A"/>
    <w:rsid w:val="006D06E1"/>
    <w:rsid w:val="006D1247"/>
    <w:rsid w:val="006D1771"/>
    <w:rsid w:val="006D4844"/>
    <w:rsid w:val="006D496E"/>
    <w:rsid w:val="006D49B0"/>
    <w:rsid w:val="006D7296"/>
    <w:rsid w:val="006D7BA2"/>
    <w:rsid w:val="006E012E"/>
    <w:rsid w:val="006E210E"/>
    <w:rsid w:val="006E3E0E"/>
    <w:rsid w:val="006E479D"/>
    <w:rsid w:val="006E5D23"/>
    <w:rsid w:val="006E628A"/>
    <w:rsid w:val="006E6D13"/>
    <w:rsid w:val="006F0121"/>
    <w:rsid w:val="006F0792"/>
    <w:rsid w:val="006F08DF"/>
    <w:rsid w:val="006F2DC4"/>
    <w:rsid w:val="006F3EBA"/>
    <w:rsid w:val="006F44FA"/>
    <w:rsid w:val="006F5B53"/>
    <w:rsid w:val="006F6EB4"/>
    <w:rsid w:val="00701D84"/>
    <w:rsid w:val="0070209A"/>
    <w:rsid w:val="007025BC"/>
    <w:rsid w:val="00702783"/>
    <w:rsid w:val="007033A8"/>
    <w:rsid w:val="00703AFE"/>
    <w:rsid w:val="00703D85"/>
    <w:rsid w:val="00703F71"/>
    <w:rsid w:val="00704695"/>
    <w:rsid w:val="0070497F"/>
    <w:rsid w:val="00705CB9"/>
    <w:rsid w:val="00706B44"/>
    <w:rsid w:val="00707C4D"/>
    <w:rsid w:val="007111B6"/>
    <w:rsid w:val="007175F8"/>
    <w:rsid w:val="007201AE"/>
    <w:rsid w:val="00720BFA"/>
    <w:rsid w:val="00723FD2"/>
    <w:rsid w:val="00724534"/>
    <w:rsid w:val="00724AF1"/>
    <w:rsid w:val="00726CCD"/>
    <w:rsid w:val="00726E73"/>
    <w:rsid w:val="00727B84"/>
    <w:rsid w:val="007300CE"/>
    <w:rsid w:val="00730478"/>
    <w:rsid w:val="00730782"/>
    <w:rsid w:val="0073193E"/>
    <w:rsid w:val="0073228B"/>
    <w:rsid w:val="007322AC"/>
    <w:rsid w:val="007334A5"/>
    <w:rsid w:val="00733696"/>
    <w:rsid w:val="00733A32"/>
    <w:rsid w:val="0073652E"/>
    <w:rsid w:val="0073688E"/>
    <w:rsid w:val="00736983"/>
    <w:rsid w:val="00736F3D"/>
    <w:rsid w:val="0073721E"/>
    <w:rsid w:val="00737A7D"/>
    <w:rsid w:val="00740A3D"/>
    <w:rsid w:val="00740DBB"/>
    <w:rsid w:val="00742FB9"/>
    <w:rsid w:val="00743119"/>
    <w:rsid w:val="007435B5"/>
    <w:rsid w:val="00744846"/>
    <w:rsid w:val="00746151"/>
    <w:rsid w:val="007470A5"/>
    <w:rsid w:val="00752147"/>
    <w:rsid w:val="00753906"/>
    <w:rsid w:val="00753B68"/>
    <w:rsid w:val="007540FB"/>
    <w:rsid w:val="007543A0"/>
    <w:rsid w:val="00754724"/>
    <w:rsid w:val="00755904"/>
    <w:rsid w:val="00755ABE"/>
    <w:rsid w:val="00755D31"/>
    <w:rsid w:val="00757ABA"/>
    <w:rsid w:val="0076079A"/>
    <w:rsid w:val="00763BC9"/>
    <w:rsid w:val="00763E7A"/>
    <w:rsid w:val="00764804"/>
    <w:rsid w:val="007649C6"/>
    <w:rsid w:val="00765125"/>
    <w:rsid w:val="0076550F"/>
    <w:rsid w:val="00765871"/>
    <w:rsid w:val="007661E9"/>
    <w:rsid w:val="00767723"/>
    <w:rsid w:val="00770FD8"/>
    <w:rsid w:val="00772F2F"/>
    <w:rsid w:val="00774405"/>
    <w:rsid w:val="007744DC"/>
    <w:rsid w:val="007750C7"/>
    <w:rsid w:val="00775262"/>
    <w:rsid w:val="00775514"/>
    <w:rsid w:val="007766E1"/>
    <w:rsid w:val="00776F70"/>
    <w:rsid w:val="00777DB0"/>
    <w:rsid w:val="00781373"/>
    <w:rsid w:val="0078231B"/>
    <w:rsid w:val="00783122"/>
    <w:rsid w:val="00783383"/>
    <w:rsid w:val="0078481D"/>
    <w:rsid w:val="00785CF3"/>
    <w:rsid w:val="00786ADD"/>
    <w:rsid w:val="00786E8F"/>
    <w:rsid w:val="007871DA"/>
    <w:rsid w:val="007875BB"/>
    <w:rsid w:val="0078789C"/>
    <w:rsid w:val="00787D43"/>
    <w:rsid w:val="007901D5"/>
    <w:rsid w:val="00791578"/>
    <w:rsid w:val="00791750"/>
    <w:rsid w:val="007918FC"/>
    <w:rsid w:val="0079227B"/>
    <w:rsid w:val="00793A22"/>
    <w:rsid w:val="00793EA9"/>
    <w:rsid w:val="00796100"/>
    <w:rsid w:val="00796DA0"/>
    <w:rsid w:val="00796DCC"/>
    <w:rsid w:val="00797C34"/>
    <w:rsid w:val="007A0874"/>
    <w:rsid w:val="007A16E2"/>
    <w:rsid w:val="007A1C9D"/>
    <w:rsid w:val="007A2876"/>
    <w:rsid w:val="007A2A2C"/>
    <w:rsid w:val="007A2E85"/>
    <w:rsid w:val="007A5DDD"/>
    <w:rsid w:val="007A7208"/>
    <w:rsid w:val="007B1794"/>
    <w:rsid w:val="007B1962"/>
    <w:rsid w:val="007B1E72"/>
    <w:rsid w:val="007B258B"/>
    <w:rsid w:val="007B4964"/>
    <w:rsid w:val="007B4EC0"/>
    <w:rsid w:val="007B5952"/>
    <w:rsid w:val="007B748B"/>
    <w:rsid w:val="007C1A2A"/>
    <w:rsid w:val="007C2454"/>
    <w:rsid w:val="007C25F8"/>
    <w:rsid w:val="007C31FE"/>
    <w:rsid w:val="007C3B68"/>
    <w:rsid w:val="007C3BD0"/>
    <w:rsid w:val="007C458E"/>
    <w:rsid w:val="007C603E"/>
    <w:rsid w:val="007C6FE9"/>
    <w:rsid w:val="007C709C"/>
    <w:rsid w:val="007C78C5"/>
    <w:rsid w:val="007D0602"/>
    <w:rsid w:val="007D1031"/>
    <w:rsid w:val="007D192C"/>
    <w:rsid w:val="007D208B"/>
    <w:rsid w:val="007D3176"/>
    <w:rsid w:val="007D359A"/>
    <w:rsid w:val="007D4E2F"/>
    <w:rsid w:val="007D5040"/>
    <w:rsid w:val="007D541C"/>
    <w:rsid w:val="007D6184"/>
    <w:rsid w:val="007D6D22"/>
    <w:rsid w:val="007D7432"/>
    <w:rsid w:val="007D7935"/>
    <w:rsid w:val="007D7A58"/>
    <w:rsid w:val="007E06F3"/>
    <w:rsid w:val="007E30A2"/>
    <w:rsid w:val="007E38DD"/>
    <w:rsid w:val="007E4431"/>
    <w:rsid w:val="007E470C"/>
    <w:rsid w:val="007E493B"/>
    <w:rsid w:val="007E6D9C"/>
    <w:rsid w:val="007E7D6B"/>
    <w:rsid w:val="007F16D0"/>
    <w:rsid w:val="007F2781"/>
    <w:rsid w:val="007F29B2"/>
    <w:rsid w:val="007F4910"/>
    <w:rsid w:val="007F576A"/>
    <w:rsid w:val="007F725A"/>
    <w:rsid w:val="007F7F3C"/>
    <w:rsid w:val="00802819"/>
    <w:rsid w:val="00803458"/>
    <w:rsid w:val="0080470E"/>
    <w:rsid w:val="00804F49"/>
    <w:rsid w:val="0080564D"/>
    <w:rsid w:val="008068DC"/>
    <w:rsid w:val="0080725D"/>
    <w:rsid w:val="008074B1"/>
    <w:rsid w:val="00810A73"/>
    <w:rsid w:val="008116BA"/>
    <w:rsid w:val="00813D1D"/>
    <w:rsid w:val="008149F1"/>
    <w:rsid w:val="008151C9"/>
    <w:rsid w:val="008159F2"/>
    <w:rsid w:val="008161D7"/>
    <w:rsid w:val="00820737"/>
    <w:rsid w:val="00822CA7"/>
    <w:rsid w:val="00826E93"/>
    <w:rsid w:val="008276CC"/>
    <w:rsid w:val="00827AC6"/>
    <w:rsid w:val="00830501"/>
    <w:rsid w:val="00832766"/>
    <w:rsid w:val="008352D7"/>
    <w:rsid w:val="00835329"/>
    <w:rsid w:val="008367AF"/>
    <w:rsid w:val="00836836"/>
    <w:rsid w:val="00836BF3"/>
    <w:rsid w:val="0084069E"/>
    <w:rsid w:val="00840D5A"/>
    <w:rsid w:val="00841DBE"/>
    <w:rsid w:val="008424BE"/>
    <w:rsid w:val="0084311B"/>
    <w:rsid w:val="008448C9"/>
    <w:rsid w:val="008452B8"/>
    <w:rsid w:val="00845AF0"/>
    <w:rsid w:val="00845EE9"/>
    <w:rsid w:val="008467D4"/>
    <w:rsid w:val="00846DF8"/>
    <w:rsid w:val="00850FB4"/>
    <w:rsid w:val="00851840"/>
    <w:rsid w:val="00851DD6"/>
    <w:rsid w:val="00851F85"/>
    <w:rsid w:val="008539FF"/>
    <w:rsid w:val="00853DFF"/>
    <w:rsid w:val="00856062"/>
    <w:rsid w:val="00857F54"/>
    <w:rsid w:val="00860032"/>
    <w:rsid w:val="008603D9"/>
    <w:rsid w:val="00860D0D"/>
    <w:rsid w:val="00861005"/>
    <w:rsid w:val="008611F0"/>
    <w:rsid w:val="0086194B"/>
    <w:rsid w:val="008620BE"/>
    <w:rsid w:val="008626F5"/>
    <w:rsid w:val="008641F1"/>
    <w:rsid w:val="008665BF"/>
    <w:rsid w:val="00867254"/>
    <w:rsid w:val="00867E2A"/>
    <w:rsid w:val="008713C5"/>
    <w:rsid w:val="0087347C"/>
    <w:rsid w:val="00874EE8"/>
    <w:rsid w:val="00880B22"/>
    <w:rsid w:val="008825DD"/>
    <w:rsid w:val="008837D1"/>
    <w:rsid w:val="00884677"/>
    <w:rsid w:val="008846E9"/>
    <w:rsid w:val="00886402"/>
    <w:rsid w:val="0088649F"/>
    <w:rsid w:val="00886D9B"/>
    <w:rsid w:val="00886F8B"/>
    <w:rsid w:val="00890756"/>
    <w:rsid w:val="00891A37"/>
    <w:rsid w:val="00891FE0"/>
    <w:rsid w:val="008924FE"/>
    <w:rsid w:val="008927D1"/>
    <w:rsid w:val="00893C4D"/>
    <w:rsid w:val="0089528C"/>
    <w:rsid w:val="008A0349"/>
    <w:rsid w:val="008A1169"/>
    <w:rsid w:val="008A21E0"/>
    <w:rsid w:val="008A2711"/>
    <w:rsid w:val="008A36F1"/>
    <w:rsid w:val="008A51DA"/>
    <w:rsid w:val="008A6968"/>
    <w:rsid w:val="008A6BFF"/>
    <w:rsid w:val="008B00E9"/>
    <w:rsid w:val="008B2627"/>
    <w:rsid w:val="008B472B"/>
    <w:rsid w:val="008B4D95"/>
    <w:rsid w:val="008B6944"/>
    <w:rsid w:val="008B6CD3"/>
    <w:rsid w:val="008B6E2F"/>
    <w:rsid w:val="008B6F79"/>
    <w:rsid w:val="008B7395"/>
    <w:rsid w:val="008C07F8"/>
    <w:rsid w:val="008C1569"/>
    <w:rsid w:val="008C2392"/>
    <w:rsid w:val="008C2AFC"/>
    <w:rsid w:val="008C3EAB"/>
    <w:rsid w:val="008C490B"/>
    <w:rsid w:val="008C798B"/>
    <w:rsid w:val="008C7C34"/>
    <w:rsid w:val="008D006D"/>
    <w:rsid w:val="008D2A95"/>
    <w:rsid w:val="008D3DB0"/>
    <w:rsid w:val="008D4041"/>
    <w:rsid w:val="008D49CB"/>
    <w:rsid w:val="008D4FA4"/>
    <w:rsid w:val="008D503C"/>
    <w:rsid w:val="008D6246"/>
    <w:rsid w:val="008E01D0"/>
    <w:rsid w:val="008E0368"/>
    <w:rsid w:val="008E0628"/>
    <w:rsid w:val="008E10C0"/>
    <w:rsid w:val="008E2811"/>
    <w:rsid w:val="008E3991"/>
    <w:rsid w:val="008E3C8D"/>
    <w:rsid w:val="008E4FE6"/>
    <w:rsid w:val="008E55F1"/>
    <w:rsid w:val="008E651C"/>
    <w:rsid w:val="008E6D33"/>
    <w:rsid w:val="008E7AF9"/>
    <w:rsid w:val="008E7FBB"/>
    <w:rsid w:val="008F0EF0"/>
    <w:rsid w:val="008F45E4"/>
    <w:rsid w:val="008F5114"/>
    <w:rsid w:val="008F5FF3"/>
    <w:rsid w:val="008F7175"/>
    <w:rsid w:val="00900F9C"/>
    <w:rsid w:val="00901798"/>
    <w:rsid w:val="00902472"/>
    <w:rsid w:val="00902B82"/>
    <w:rsid w:val="00904227"/>
    <w:rsid w:val="00904587"/>
    <w:rsid w:val="00904907"/>
    <w:rsid w:val="00906139"/>
    <w:rsid w:val="00906788"/>
    <w:rsid w:val="009067AC"/>
    <w:rsid w:val="009067C7"/>
    <w:rsid w:val="00910662"/>
    <w:rsid w:val="00910E78"/>
    <w:rsid w:val="00912C37"/>
    <w:rsid w:val="009144C2"/>
    <w:rsid w:val="0091568D"/>
    <w:rsid w:val="009210A7"/>
    <w:rsid w:val="00921293"/>
    <w:rsid w:val="009215FA"/>
    <w:rsid w:val="00923302"/>
    <w:rsid w:val="0092378C"/>
    <w:rsid w:val="009242A0"/>
    <w:rsid w:val="009246E1"/>
    <w:rsid w:val="00924CCD"/>
    <w:rsid w:val="00930CED"/>
    <w:rsid w:val="00931534"/>
    <w:rsid w:val="00931EE9"/>
    <w:rsid w:val="00932F7D"/>
    <w:rsid w:val="009331CD"/>
    <w:rsid w:val="009332C2"/>
    <w:rsid w:val="00933845"/>
    <w:rsid w:val="00935FA2"/>
    <w:rsid w:val="00940BB2"/>
    <w:rsid w:val="00941725"/>
    <w:rsid w:val="00941E7A"/>
    <w:rsid w:val="0094292E"/>
    <w:rsid w:val="00945BBF"/>
    <w:rsid w:val="00945E8E"/>
    <w:rsid w:val="00946241"/>
    <w:rsid w:val="00947A20"/>
    <w:rsid w:val="00947EE3"/>
    <w:rsid w:val="00950F86"/>
    <w:rsid w:val="00953775"/>
    <w:rsid w:val="00955B54"/>
    <w:rsid w:val="00957C92"/>
    <w:rsid w:val="00957EB2"/>
    <w:rsid w:val="00960058"/>
    <w:rsid w:val="009600C2"/>
    <w:rsid w:val="0096277E"/>
    <w:rsid w:val="009639E7"/>
    <w:rsid w:val="00963E20"/>
    <w:rsid w:val="00965B1C"/>
    <w:rsid w:val="00965C5A"/>
    <w:rsid w:val="00967E9D"/>
    <w:rsid w:val="00970F0D"/>
    <w:rsid w:val="00971E4F"/>
    <w:rsid w:val="009745AF"/>
    <w:rsid w:val="009747DE"/>
    <w:rsid w:val="00974996"/>
    <w:rsid w:val="00974E6E"/>
    <w:rsid w:val="00974FF8"/>
    <w:rsid w:val="009806FF"/>
    <w:rsid w:val="00981D76"/>
    <w:rsid w:val="0098210C"/>
    <w:rsid w:val="009826DD"/>
    <w:rsid w:val="009831D1"/>
    <w:rsid w:val="0098359D"/>
    <w:rsid w:val="00983882"/>
    <w:rsid w:val="00984275"/>
    <w:rsid w:val="009846F7"/>
    <w:rsid w:val="00984846"/>
    <w:rsid w:val="00984D20"/>
    <w:rsid w:val="00984D4C"/>
    <w:rsid w:val="009851EB"/>
    <w:rsid w:val="0098641C"/>
    <w:rsid w:val="009873C2"/>
    <w:rsid w:val="00990D1E"/>
    <w:rsid w:val="00990FF2"/>
    <w:rsid w:val="00991066"/>
    <w:rsid w:val="00991813"/>
    <w:rsid w:val="009936CD"/>
    <w:rsid w:val="009941D6"/>
    <w:rsid w:val="00995D94"/>
    <w:rsid w:val="00995EB4"/>
    <w:rsid w:val="00996E54"/>
    <w:rsid w:val="009A0547"/>
    <w:rsid w:val="009A06AE"/>
    <w:rsid w:val="009A21DC"/>
    <w:rsid w:val="009A275F"/>
    <w:rsid w:val="009A3A43"/>
    <w:rsid w:val="009A3D6B"/>
    <w:rsid w:val="009A476D"/>
    <w:rsid w:val="009A5164"/>
    <w:rsid w:val="009A55F2"/>
    <w:rsid w:val="009A5671"/>
    <w:rsid w:val="009A643D"/>
    <w:rsid w:val="009A6D07"/>
    <w:rsid w:val="009A6EB2"/>
    <w:rsid w:val="009A701E"/>
    <w:rsid w:val="009A7F04"/>
    <w:rsid w:val="009B1167"/>
    <w:rsid w:val="009B15FB"/>
    <w:rsid w:val="009B2EEE"/>
    <w:rsid w:val="009B3497"/>
    <w:rsid w:val="009B4AA2"/>
    <w:rsid w:val="009B5560"/>
    <w:rsid w:val="009B7917"/>
    <w:rsid w:val="009B7F4C"/>
    <w:rsid w:val="009C017F"/>
    <w:rsid w:val="009C149A"/>
    <w:rsid w:val="009C2311"/>
    <w:rsid w:val="009C2F11"/>
    <w:rsid w:val="009C358E"/>
    <w:rsid w:val="009C4A40"/>
    <w:rsid w:val="009C6079"/>
    <w:rsid w:val="009C61B8"/>
    <w:rsid w:val="009C6A44"/>
    <w:rsid w:val="009C6ADF"/>
    <w:rsid w:val="009D0403"/>
    <w:rsid w:val="009D1142"/>
    <w:rsid w:val="009D1781"/>
    <w:rsid w:val="009D2A58"/>
    <w:rsid w:val="009D3505"/>
    <w:rsid w:val="009D47A9"/>
    <w:rsid w:val="009D57D1"/>
    <w:rsid w:val="009D712B"/>
    <w:rsid w:val="009D77D8"/>
    <w:rsid w:val="009D7950"/>
    <w:rsid w:val="009E0809"/>
    <w:rsid w:val="009E1C02"/>
    <w:rsid w:val="009E1ED6"/>
    <w:rsid w:val="009E21BB"/>
    <w:rsid w:val="009E28A2"/>
    <w:rsid w:val="009E2C51"/>
    <w:rsid w:val="009E2E4C"/>
    <w:rsid w:val="009E4C7E"/>
    <w:rsid w:val="009E4F75"/>
    <w:rsid w:val="009E5097"/>
    <w:rsid w:val="009E571D"/>
    <w:rsid w:val="009E6298"/>
    <w:rsid w:val="009E66D4"/>
    <w:rsid w:val="009E68DF"/>
    <w:rsid w:val="009E6B74"/>
    <w:rsid w:val="009F0456"/>
    <w:rsid w:val="009F20E1"/>
    <w:rsid w:val="009F23DD"/>
    <w:rsid w:val="009F2A04"/>
    <w:rsid w:val="009F38A3"/>
    <w:rsid w:val="009F3ABC"/>
    <w:rsid w:val="009F49C8"/>
    <w:rsid w:val="009F4EAF"/>
    <w:rsid w:val="009F5397"/>
    <w:rsid w:val="009F5678"/>
    <w:rsid w:val="009F651E"/>
    <w:rsid w:val="009F706A"/>
    <w:rsid w:val="009F7405"/>
    <w:rsid w:val="009F7697"/>
    <w:rsid w:val="009F7E96"/>
    <w:rsid w:val="00A01F80"/>
    <w:rsid w:val="00A02240"/>
    <w:rsid w:val="00A02355"/>
    <w:rsid w:val="00A03082"/>
    <w:rsid w:val="00A0367D"/>
    <w:rsid w:val="00A03835"/>
    <w:rsid w:val="00A04640"/>
    <w:rsid w:val="00A04B10"/>
    <w:rsid w:val="00A05971"/>
    <w:rsid w:val="00A05D3E"/>
    <w:rsid w:val="00A06995"/>
    <w:rsid w:val="00A10F6D"/>
    <w:rsid w:val="00A11C19"/>
    <w:rsid w:val="00A11C2E"/>
    <w:rsid w:val="00A129E4"/>
    <w:rsid w:val="00A12B5D"/>
    <w:rsid w:val="00A13466"/>
    <w:rsid w:val="00A13779"/>
    <w:rsid w:val="00A137A8"/>
    <w:rsid w:val="00A14DC7"/>
    <w:rsid w:val="00A16633"/>
    <w:rsid w:val="00A169D1"/>
    <w:rsid w:val="00A17B79"/>
    <w:rsid w:val="00A235A3"/>
    <w:rsid w:val="00A238E6"/>
    <w:rsid w:val="00A246E0"/>
    <w:rsid w:val="00A258D1"/>
    <w:rsid w:val="00A25DDF"/>
    <w:rsid w:val="00A26006"/>
    <w:rsid w:val="00A2604D"/>
    <w:rsid w:val="00A2643D"/>
    <w:rsid w:val="00A264E7"/>
    <w:rsid w:val="00A26EDA"/>
    <w:rsid w:val="00A30AE7"/>
    <w:rsid w:val="00A30B4E"/>
    <w:rsid w:val="00A31340"/>
    <w:rsid w:val="00A31BB1"/>
    <w:rsid w:val="00A32F2F"/>
    <w:rsid w:val="00A33808"/>
    <w:rsid w:val="00A36B9E"/>
    <w:rsid w:val="00A40352"/>
    <w:rsid w:val="00A40E9A"/>
    <w:rsid w:val="00A4108A"/>
    <w:rsid w:val="00A4214D"/>
    <w:rsid w:val="00A4225C"/>
    <w:rsid w:val="00A460B9"/>
    <w:rsid w:val="00A4710C"/>
    <w:rsid w:val="00A4734A"/>
    <w:rsid w:val="00A4784C"/>
    <w:rsid w:val="00A5112F"/>
    <w:rsid w:val="00A52B25"/>
    <w:rsid w:val="00A536D8"/>
    <w:rsid w:val="00A539D4"/>
    <w:rsid w:val="00A53F6E"/>
    <w:rsid w:val="00A546EA"/>
    <w:rsid w:val="00A55012"/>
    <w:rsid w:val="00A563D9"/>
    <w:rsid w:val="00A5700C"/>
    <w:rsid w:val="00A60F65"/>
    <w:rsid w:val="00A6124C"/>
    <w:rsid w:val="00A613EB"/>
    <w:rsid w:val="00A622AB"/>
    <w:rsid w:val="00A65384"/>
    <w:rsid w:val="00A65FE5"/>
    <w:rsid w:val="00A67CD0"/>
    <w:rsid w:val="00A7361D"/>
    <w:rsid w:val="00A737B9"/>
    <w:rsid w:val="00A73817"/>
    <w:rsid w:val="00A739A3"/>
    <w:rsid w:val="00A73DB1"/>
    <w:rsid w:val="00A74D12"/>
    <w:rsid w:val="00A7555D"/>
    <w:rsid w:val="00A75BF8"/>
    <w:rsid w:val="00A75F92"/>
    <w:rsid w:val="00A76462"/>
    <w:rsid w:val="00A80A1B"/>
    <w:rsid w:val="00A810E9"/>
    <w:rsid w:val="00A81C5D"/>
    <w:rsid w:val="00A81F00"/>
    <w:rsid w:val="00A830BA"/>
    <w:rsid w:val="00A831A5"/>
    <w:rsid w:val="00A83640"/>
    <w:rsid w:val="00A84A79"/>
    <w:rsid w:val="00A85599"/>
    <w:rsid w:val="00A86A1E"/>
    <w:rsid w:val="00A920DA"/>
    <w:rsid w:val="00A92CA2"/>
    <w:rsid w:val="00A92F39"/>
    <w:rsid w:val="00A94E0B"/>
    <w:rsid w:val="00A9569F"/>
    <w:rsid w:val="00A961B7"/>
    <w:rsid w:val="00AA097B"/>
    <w:rsid w:val="00AA09C7"/>
    <w:rsid w:val="00AA2FBB"/>
    <w:rsid w:val="00AA3A46"/>
    <w:rsid w:val="00AA401B"/>
    <w:rsid w:val="00AA523E"/>
    <w:rsid w:val="00AA6604"/>
    <w:rsid w:val="00AB1F7E"/>
    <w:rsid w:val="00AB2474"/>
    <w:rsid w:val="00AB2929"/>
    <w:rsid w:val="00AB59AE"/>
    <w:rsid w:val="00AB6AFE"/>
    <w:rsid w:val="00AB76BA"/>
    <w:rsid w:val="00AC058E"/>
    <w:rsid w:val="00AC0660"/>
    <w:rsid w:val="00AC09E4"/>
    <w:rsid w:val="00AC1979"/>
    <w:rsid w:val="00AC1A66"/>
    <w:rsid w:val="00AC281D"/>
    <w:rsid w:val="00AC3BC9"/>
    <w:rsid w:val="00AC3D83"/>
    <w:rsid w:val="00AC3E55"/>
    <w:rsid w:val="00AC40E3"/>
    <w:rsid w:val="00AC7250"/>
    <w:rsid w:val="00AC7BFE"/>
    <w:rsid w:val="00AC7FCA"/>
    <w:rsid w:val="00AD01AB"/>
    <w:rsid w:val="00AD069F"/>
    <w:rsid w:val="00AD10DB"/>
    <w:rsid w:val="00AD2E93"/>
    <w:rsid w:val="00AD32BC"/>
    <w:rsid w:val="00AD4AAB"/>
    <w:rsid w:val="00AE1AC2"/>
    <w:rsid w:val="00AE2104"/>
    <w:rsid w:val="00AE366B"/>
    <w:rsid w:val="00AE39E2"/>
    <w:rsid w:val="00AE5855"/>
    <w:rsid w:val="00AE63CE"/>
    <w:rsid w:val="00AE6E08"/>
    <w:rsid w:val="00AE7331"/>
    <w:rsid w:val="00AE7BED"/>
    <w:rsid w:val="00AF01E0"/>
    <w:rsid w:val="00AF0401"/>
    <w:rsid w:val="00AF17A8"/>
    <w:rsid w:val="00AF1899"/>
    <w:rsid w:val="00AF2AD6"/>
    <w:rsid w:val="00AF3AB3"/>
    <w:rsid w:val="00AF3C6F"/>
    <w:rsid w:val="00AF4B1D"/>
    <w:rsid w:val="00AF4C23"/>
    <w:rsid w:val="00AF59A6"/>
    <w:rsid w:val="00AF60CA"/>
    <w:rsid w:val="00AF6BEC"/>
    <w:rsid w:val="00AF6F4A"/>
    <w:rsid w:val="00AF7398"/>
    <w:rsid w:val="00AF79C7"/>
    <w:rsid w:val="00B00397"/>
    <w:rsid w:val="00B006A5"/>
    <w:rsid w:val="00B01517"/>
    <w:rsid w:val="00B03CDA"/>
    <w:rsid w:val="00B05C3C"/>
    <w:rsid w:val="00B06BAA"/>
    <w:rsid w:val="00B114F4"/>
    <w:rsid w:val="00B1180A"/>
    <w:rsid w:val="00B123FC"/>
    <w:rsid w:val="00B15C6A"/>
    <w:rsid w:val="00B168AB"/>
    <w:rsid w:val="00B16D4A"/>
    <w:rsid w:val="00B1716E"/>
    <w:rsid w:val="00B20257"/>
    <w:rsid w:val="00B20CE1"/>
    <w:rsid w:val="00B234A1"/>
    <w:rsid w:val="00B23DF8"/>
    <w:rsid w:val="00B24137"/>
    <w:rsid w:val="00B2568A"/>
    <w:rsid w:val="00B258F4"/>
    <w:rsid w:val="00B266F2"/>
    <w:rsid w:val="00B27662"/>
    <w:rsid w:val="00B3040F"/>
    <w:rsid w:val="00B30E00"/>
    <w:rsid w:val="00B31437"/>
    <w:rsid w:val="00B31A6A"/>
    <w:rsid w:val="00B329B6"/>
    <w:rsid w:val="00B32B7B"/>
    <w:rsid w:val="00B342A6"/>
    <w:rsid w:val="00B345D1"/>
    <w:rsid w:val="00B35472"/>
    <w:rsid w:val="00B357B2"/>
    <w:rsid w:val="00B357E0"/>
    <w:rsid w:val="00B35BDA"/>
    <w:rsid w:val="00B35DE5"/>
    <w:rsid w:val="00B36D90"/>
    <w:rsid w:val="00B40706"/>
    <w:rsid w:val="00B4086C"/>
    <w:rsid w:val="00B40BDA"/>
    <w:rsid w:val="00B42428"/>
    <w:rsid w:val="00B43D07"/>
    <w:rsid w:val="00B45695"/>
    <w:rsid w:val="00B4573C"/>
    <w:rsid w:val="00B4645C"/>
    <w:rsid w:val="00B46C0D"/>
    <w:rsid w:val="00B472EB"/>
    <w:rsid w:val="00B47A72"/>
    <w:rsid w:val="00B47F28"/>
    <w:rsid w:val="00B504E5"/>
    <w:rsid w:val="00B51AF0"/>
    <w:rsid w:val="00B51C24"/>
    <w:rsid w:val="00B51E73"/>
    <w:rsid w:val="00B5466B"/>
    <w:rsid w:val="00B56D22"/>
    <w:rsid w:val="00B5738A"/>
    <w:rsid w:val="00B60032"/>
    <w:rsid w:val="00B60BF8"/>
    <w:rsid w:val="00B6181F"/>
    <w:rsid w:val="00B632B5"/>
    <w:rsid w:val="00B63CCA"/>
    <w:rsid w:val="00B63E07"/>
    <w:rsid w:val="00B66265"/>
    <w:rsid w:val="00B66500"/>
    <w:rsid w:val="00B7002F"/>
    <w:rsid w:val="00B70C3E"/>
    <w:rsid w:val="00B73695"/>
    <w:rsid w:val="00B74046"/>
    <w:rsid w:val="00B74742"/>
    <w:rsid w:val="00B8000F"/>
    <w:rsid w:val="00B80F74"/>
    <w:rsid w:val="00B81025"/>
    <w:rsid w:val="00B82F28"/>
    <w:rsid w:val="00B847B5"/>
    <w:rsid w:val="00B85E79"/>
    <w:rsid w:val="00B85F31"/>
    <w:rsid w:val="00B918A8"/>
    <w:rsid w:val="00B93BD8"/>
    <w:rsid w:val="00B94D0E"/>
    <w:rsid w:val="00B95231"/>
    <w:rsid w:val="00B95E7D"/>
    <w:rsid w:val="00B96773"/>
    <w:rsid w:val="00B97AF4"/>
    <w:rsid w:val="00BA07C8"/>
    <w:rsid w:val="00BA1DDF"/>
    <w:rsid w:val="00BA23B1"/>
    <w:rsid w:val="00BA2A96"/>
    <w:rsid w:val="00BA4288"/>
    <w:rsid w:val="00BA47BE"/>
    <w:rsid w:val="00BA492C"/>
    <w:rsid w:val="00BA6F11"/>
    <w:rsid w:val="00BB0DD7"/>
    <w:rsid w:val="00BB12BD"/>
    <w:rsid w:val="00BB1567"/>
    <w:rsid w:val="00BB185D"/>
    <w:rsid w:val="00BB2F13"/>
    <w:rsid w:val="00BB323E"/>
    <w:rsid w:val="00BB544B"/>
    <w:rsid w:val="00BB6944"/>
    <w:rsid w:val="00BB6A95"/>
    <w:rsid w:val="00BB6F62"/>
    <w:rsid w:val="00BB754E"/>
    <w:rsid w:val="00BB7BED"/>
    <w:rsid w:val="00BC0196"/>
    <w:rsid w:val="00BC04AB"/>
    <w:rsid w:val="00BC1BD7"/>
    <w:rsid w:val="00BC1CA9"/>
    <w:rsid w:val="00BC2637"/>
    <w:rsid w:val="00BC2761"/>
    <w:rsid w:val="00BC30A8"/>
    <w:rsid w:val="00BC39AD"/>
    <w:rsid w:val="00BC4968"/>
    <w:rsid w:val="00BC55A0"/>
    <w:rsid w:val="00BC6571"/>
    <w:rsid w:val="00BC75A0"/>
    <w:rsid w:val="00BC7B4C"/>
    <w:rsid w:val="00BD036D"/>
    <w:rsid w:val="00BD157D"/>
    <w:rsid w:val="00BD3162"/>
    <w:rsid w:val="00BD3A6C"/>
    <w:rsid w:val="00BD4D75"/>
    <w:rsid w:val="00BD61D0"/>
    <w:rsid w:val="00BE1EEE"/>
    <w:rsid w:val="00BE32E7"/>
    <w:rsid w:val="00BE5B9E"/>
    <w:rsid w:val="00BE6193"/>
    <w:rsid w:val="00BE6A23"/>
    <w:rsid w:val="00BE6AA5"/>
    <w:rsid w:val="00BE776F"/>
    <w:rsid w:val="00BF2F5C"/>
    <w:rsid w:val="00BF3706"/>
    <w:rsid w:val="00BF4EBD"/>
    <w:rsid w:val="00BF5B8F"/>
    <w:rsid w:val="00BF7924"/>
    <w:rsid w:val="00BF7936"/>
    <w:rsid w:val="00C001AE"/>
    <w:rsid w:val="00C00FBE"/>
    <w:rsid w:val="00C01717"/>
    <w:rsid w:val="00C0255B"/>
    <w:rsid w:val="00C04086"/>
    <w:rsid w:val="00C04E3F"/>
    <w:rsid w:val="00C06DFF"/>
    <w:rsid w:val="00C114C2"/>
    <w:rsid w:val="00C11FB4"/>
    <w:rsid w:val="00C13E3A"/>
    <w:rsid w:val="00C14045"/>
    <w:rsid w:val="00C14046"/>
    <w:rsid w:val="00C141BA"/>
    <w:rsid w:val="00C1425E"/>
    <w:rsid w:val="00C14800"/>
    <w:rsid w:val="00C15208"/>
    <w:rsid w:val="00C15754"/>
    <w:rsid w:val="00C164C6"/>
    <w:rsid w:val="00C16AA2"/>
    <w:rsid w:val="00C16C30"/>
    <w:rsid w:val="00C16E1C"/>
    <w:rsid w:val="00C1765E"/>
    <w:rsid w:val="00C179BB"/>
    <w:rsid w:val="00C17B2B"/>
    <w:rsid w:val="00C2105B"/>
    <w:rsid w:val="00C22F3E"/>
    <w:rsid w:val="00C24997"/>
    <w:rsid w:val="00C249BD"/>
    <w:rsid w:val="00C3120B"/>
    <w:rsid w:val="00C327D5"/>
    <w:rsid w:val="00C32FC1"/>
    <w:rsid w:val="00C33485"/>
    <w:rsid w:val="00C33960"/>
    <w:rsid w:val="00C347CB"/>
    <w:rsid w:val="00C374E0"/>
    <w:rsid w:val="00C37611"/>
    <w:rsid w:val="00C400B6"/>
    <w:rsid w:val="00C4010D"/>
    <w:rsid w:val="00C40BF5"/>
    <w:rsid w:val="00C4204D"/>
    <w:rsid w:val="00C42851"/>
    <w:rsid w:val="00C429A0"/>
    <w:rsid w:val="00C4372B"/>
    <w:rsid w:val="00C44DDA"/>
    <w:rsid w:val="00C456F2"/>
    <w:rsid w:val="00C46642"/>
    <w:rsid w:val="00C472AF"/>
    <w:rsid w:val="00C5047A"/>
    <w:rsid w:val="00C50821"/>
    <w:rsid w:val="00C522E3"/>
    <w:rsid w:val="00C526E6"/>
    <w:rsid w:val="00C533EC"/>
    <w:rsid w:val="00C53688"/>
    <w:rsid w:val="00C538C8"/>
    <w:rsid w:val="00C53A95"/>
    <w:rsid w:val="00C54EB4"/>
    <w:rsid w:val="00C54F24"/>
    <w:rsid w:val="00C54FF2"/>
    <w:rsid w:val="00C56101"/>
    <w:rsid w:val="00C56B0B"/>
    <w:rsid w:val="00C56B6D"/>
    <w:rsid w:val="00C57E53"/>
    <w:rsid w:val="00C60D83"/>
    <w:rsid w:val="00C61FFD"/>
    <w:rsid w:val="00C6306D"/>
    <w:rsid w:val="00C63D15"/>
    <w:rsid w:val="00C63F6C"/>
    <w:rsid w:val="00C668BF"/>
    <w:rsid w:val="00C676B1"/>
    <w:rsid w:val="00C70C73"/>
    <w:rsid w:val="00C7213E"/>
    <w:rsid w:val="00C7466B"/>
    <w:rsid w:val="00C757A9"/>
    <w:rsid w:val="00C76D6D"/>
    <w:rsid w:val="00C7795A"/>
    <w:rsid w:val="00C81F8D"/>
    <w:rsid w:val="00C833FD"/>
    <w:rsid w:val="00C84422"/>
    <w:rsid w:val="00C84842"/>
    <w:rsid w:val="00C8659C"/>
    <w:rsid w:val="00C872D4"/>
    <w:rsid w:val="00C90943"/>
    <w:rsid w:val="00C9094D"/>
    <w:rsid w:val="00C90AE1"/>
    <w:rsid w:val="00C92ECB"/>
    <w:rsid w:val="00C9546C"/>
    <w:rsid w:val="00C95836"/>
    <w:rsid w:val="00C976A8"/>
    <w:rsid w:val="00CA04C8"/>
    <w:rsid w:val="00CA07DB"/>
    <w:rsid w:val="00CA26C8"/>
    <w:rsid w:val="00CA2C91"/>
    <w:rsid w:val="00CA30B6"/>
    <w:rsid w:val="00CA3459"/>
    <w:rsid w:val="00CA3ADC"/>
    <w:rsid w:val="00CA4EEA"/>
    <w:rsid w:val="00CA5128"/>
    <w:rsid w:val="00CA60A9"/>
    <w:rsid w:val="00CA61EC"/>
    <w:rsid w:val="00CA7196"/>
    <w:rsid w:val="00CA725A"/>
    <w:rsid w:val="00CB052A"/>
    <w:rsid w:val="00CB07B4"/>
    <w:rsid w:val="00CB0A36"/>
    <w:rsid w:val="00CB1EF6"/>
    <w:rsid w:val="00CB4A71"/>
    <w:rsid w:val="00CB6FB9"/>
    <w:rsid w:val="00CB748B"/>
    <w:rsid w:val="00CB7968"/>
    <w:rsid w:val="00CC0210"/>
    <w:rsid w:val="00CC134B"/>
    <w:rsid w:val="00CC13FB"/>
    <w:rsid w:val="00CC180E"/>
    <w:rsid w:val="00CC4110"/>
    <w:rsid w:val="00CC43DC"/>
    <w:rsid w:val="00CC49BA"/>
    <w:rsid w:val="00CC5440"/>
    <w:rsid w:val="00CC6874"/>
    <w:rsid w:val="00CC6B46"/>
    <w:rsid w:val="00CC6BA4"/>
    <w:rsid w:val="00CC6CD4"/>
    <w:rsid w:val="00CC70A5"/>
    <w:rsid w:val="00CC70CD"/>
    <w:rsid w:val="00CD0897"/>
    <w:rsid w:val="00CD52BC"/>
    <w:rsid w:val="00CD53A0"/>
    <w:rsid w:val="00CD542A"/>
    <w:rsid w:val="00CE0656"/>
    <w:rsid w:val="00CE068C"/>
    <w:rsid w:val="00CE0CF2"/>
    <w:rsid w:val="00CE1D18"/>
    <w:rsid w:val="00CE3E55"/>
    <w:rsid w:val="00CE4956"/>
    <w:rsid w:val="00CE5239"/>
    <w:rsid w:val="00CE6EAE"/>
    <w:rsid w:val="00CF0CF9"/>
    <w:rsid w:val="00CF14AE"/>
    <w:rsid w:val="00CF385C"/>
    <w:rsid w:val="00CF3AC7"/>
    <w:rsid w:val="00CF418A"/>
    <w:rsid w:val="00CF41E0"/>
    <w:rsid w:val="00CF5A48"/>
    <w:rsid w:val="00CF6506"/>
    <w:rsid w:val="00CF6C8C"/>
    <w:rsid w:val="00CF7536"/>
    <w:rsid w:val="00CF7C37"/>
    <w:rsid w:val="00CF7FAB"/>
    <w:rsid w:val="00D00AFF"/>
    <w:rsid w:val="00D018F0"/>
    <w:rsid w:val="00D0193B"/>
    <w:rsid w:val="00D023EA"/>
    <w:rsid w:val="00D02579"/>
    <w:rsid w:val="00D02CDD"/>
    <w:rsid w:val="00D03295"/>
    <w:rsid w:val="00D04816"/>
    <w:rsid w:val="00D05994"/>
    <w:rsid w:val="00D05DF3"/>
    <w:rsid w:val="00D06BAA"/>
    <w:rsid w:val="00D07A0F"/>
    <w:rsid w:val="00D10335"/>
    <w:rsid w:val="00D106E8"/>
    <w:rsid w:val="00D10C38"/>
    <w:rsid w:val="00D1125D"/>
    <w:rsid w:val="00D11698"/>
    <w:rsid w:val="00D117DD"/>
    <w:rsid w:val="00D1427D"/>
    <w:rsid w:val="00D14C78"/>
    <w:rsid w:val="00D16481"/>
    <w:rsid w:val="00D16693"/>
    <w:rsid w:val="00D169F1"/>
    <w:rsid w:val="00D16DFD"/>
    <w:rsid w:val="00D20215"/>
    <w:rsid w:val="00D205A4"/>
    <w:rsid w:val="00D212EC"/>
    <w:rsid w:val="00D227A0"/>
    <w:rsid w:val="00D22BFF"/>
    <w:rsid w:val="00D22DFE"/>
    <w:rsid w:val="00D25775"/>
    <w:rsid w:val="00D26A5D"/>
    <w:rsid w:val="00D277AA"/>
    <w:rsid w:val="00D313BB"/>
    <w:rsid w:val="00D3196B"/>
    <w:rsid w:val="00D32157"/>
    <w:rsid w:val="00D3337A"/>
    <w:rsid w:val="00D33605"/>
    <w:rsid w:val="00D33E3E"/>
    <w:rsid w:val="00D34FF4"/>
    <w:rsid w:val="00D35114"/>
    <w:rsid w:val="00D35394"/>
    <w:rsid w:val="00D36AFA"/>
    <w:rsid w:val="00D36B01"/>
    <w:rsid w:val="00D37954"/>
    <w:rsid w:val="00D40196"/>
    <w:rsid w:val="00D4147A"/>
    <w:rsid w:val="00D41AD9"/>
    <w:rsid w:val="00D435A5"/>
    <w:rsid w:val="00D43F31"/>
    <w:rsid w:val="00D44C4B"/>
    <w:rsid w:val="00D45DB1"/>
    <w:rsid w:val="00D532D3"/>
    <w:rsid w:val="00D54090"/>
    <w:rsid w:val="00D545A2"/>
    <w:rsid w:val="00D552B0"/>
    <w:rsid w:val="00D55A32"/>
    <w:rsid w:val="00D60184"/>
    <w:rsid w:val="00D60947"/>
    <w:rsid w:val="00D62A19"/>
    <w:rsid w:val="00D62C0D"/>
    <w:rsid w:val="00D62C97"/>
    <w:rsid w:val="00D62FAC"/>
    <w:rsid w:val="00D63093"/>
    <w:rsid w:val="00D63C89"/>
    <w:rsid w:val="00D63E4A"/>
    <w:rsid w:val="00D64249"/>
    <w:rsid w:val="00D64780"/>
    <w:rsid w:val="00D64E3C"/>
    <w:rsid w:val="00D64F97"/>
    <w:rsid w:val="00D65FF5"/>
    <w:rsid w:val="00D67212"/>
    <w:rsid w:val="00D70866"/>
    <w:rsid w:val="00D74CED"/>
    <w:rsid w:val="00D7590F"/>
    <w:rsid w:val="00D75B95"/>
    <w:rsid w:val="00D76344"/>
    <w:rsid w:val="00D76868"/>
    <w:rsid w:val="00D77786"/>
    <w:rsid w:val="00D777AC"/>
    <w:rsid w:val="00D808D0"/>
    <w:rsid w:val="00D825CE"/>
    <w:rsid w:val="00D83A66"/>
    <w:rsid w:val="00D83F22"/>
    <w:rsid w:val="00D846E0"/>
    <w:rsid w:val="00D85294"/>
    <w:rsid w:val="00D85E8F"/>
    <w:rsid w:val="00D86ACC"/>
    <w:rsid w:val="00D90D7D"/>
    <w:rsid w:val="00D90FB9"/>
    <w:rsid w:val="00D91108"/>
    <w:rsid w:val="00D91889"/>
    <w:rsid w:val="00D92A69"/>
    <w:rsid w:val="00D935DA"/>
    <w:rsid w:val="00D957BB"/>
    <w:rsid w:val="00D95FB9"/>
    <w:rsid w:val="00D9638B"/>
    <w:rsid w:val="00D96D70"/>
    <w:rsid w:val="00D970AD"/>
    <w:rsid w:val="00D9745F"/>
    <w:rsid w:val="00D97CE8"/>
    <w:rsid w:val="00DA1F08"/>
    <w:rsid w:val="00DA509D"/>
    <w:rsid w:val="00DA6CDC"/>
    <w:rsid w:val="00DA78C5"/>
    <w:rsid w:val="00DB10C4"/>
    <w:rsid w:val="00DB1AC8"/>
    <w:rsid w:val="00DB1D4B"/>
    <w:rsid w:val="00DB2276"/>
    <w:rsid w:val="00DB2A1F"/>
    <w:rsid w:val="00DB36B2"/>
    <w:rsid w:val="00DB4B0F"/>
    <w:rsid w:val="00DB4C1B"/>
    <w:rsid w:val="00DB52D2"/>
    <w:rsid w:val="00DC07FA"/>
    <w:rsid w:val="00DC0E71"/>
    <w:rsid w:val="00DC1BE6"/>
    <w:rsid w:val="00DC1BE7"/>
    <w:rsid w:val="00DC2D5F"/>
    <w:rsid w:val="00DC77B5"/>
    <w:rsid w:val="00DC7804"/>
    <w:rsid w:val="00DD40ED"/>
    <w:rsid w:val="00DD44E5"/>
    <w:rsid w:val="00DD4A31"/>
    <w:rsid w:val="00DD4E57"/>
    <w:rsid w:val="00DD6BEE"/>
    <w:rsid w:val="00DD7785"/>
    <w:rsid w:val="00DE03F2"/>
    <w:rsid w:val="00DE2646"/>
    <w:rsid w:val="00DE394F"/>
    <w:rsid w:val="00DE4ED8"/>
    <w:rsid w:val="00DE7BBE"/>
    <w:rsid w:val="00DF0FC2"/>
    <w:rsid w:val="00DF254C"/>
    <w:rsid w:val="00DF3713"/>
    <w:rsid w:val="00DF3D72"/>
    <w:rsid w:val="00DF49BC"/>
    <w:rsid w:val="00DF4BE6"/>
    <w:rsid w:val="00DF59B8"/>
    <w:rsid w:val="00DF75BE"/>
    <w:rsid w:val="00DF7CFA"/>
    <w:rsid w:val="00E00E8F"/>
    <w:rsid w:val="00E018A2"/>
    <w:rsid w:val="00E01E7F"/>
    <w:rsid w:val="00E02A23"/>
    <w:rsid w:val="00E03887"/>
    <w:rsid w:val="00E0399C"/>
    <w:rsid w:val="00E03F16"/>
    <w:rsid w:val="00E05022"/>
    <w:rsid w:val="00E0525A"/>
    <w:rsid w:val="00E05BAF"/>
    <w:rsid w:val="00E06761"/>
    <w:rsid w:val="00E0770A"/>
    <w:rsid w:val="00E10928"/>
    <w:rsid w:val="00E12077"/>
    <w:rsid w:val="00E122D8"/>
    <w:rsid w:val="00E129E1"/>
    <w:rsid w:val="00E149BB"/>
    <w:rsid w:val="00E14C61"/>
    <w:rsid w:val="00E17226"/>
    <w:rsid w:val="00E1763F"/>
    <w:rsid w:val="00E20448"/>
    <w:rsid w:val="00E20F35"/>
    <w:rsid w:val="00E231B3"/>
    <w:rsid w:val="00E23F89"/>
    <w:rsid w:val="00E24A57"/>
    <w:rsid w:val="00E257E0"/>
    <w:rsid w:val="00E25E68"/>
    <w:rsid w:val="00E265BC"/>
    <w:rsid w:val="00E273F8"/>
    <w:rsid w:val="00E30FF5"/>
    <w:rsid w:val="00E31757"/>
    <w:rsid w:val="00E3228A"/>
    <w:rsid w:val="00E32C05"/>
    <w:rsid w:val="00E3315F"/>
    <w:rsid w:val="00E33754"/>
    <w:rsid w:val="00E3414F"/>
    <w:rsid w:val="00E3465D"/>
    <w:rsid w:val="00E3570F"/>
    <w:rsid w:val="00E35907"/>
    <w:rsid w:val="00E36729"/>
    <w:rsid w:val="00E36E58"/>
    <w:rsid w:val="00E404C7"/>
    <w:rsid w:val="00E4091C"/>
    <w:rsid w:val="00E41A4F"/>
    <w:rsid w:val="00E438D6"/>
    <w:rsid w:val="00E45618"/>
    <w:rsid w:val="00E477DC"/>
    <w:rsid w:val="00E5024C"/>
    <w:rsid w:val="00E505A4"/>
    <w:rsid w:val="00E50B32"/>
    <w:rsid w:val="00E5148E"/>
    <w:rsid w:val="00E522EB"/>
    <w:rsid w:val="00E52D85"/>
    <w:rsid w:val="00E54A2E"/>
    <w:rsid w:val="00E554CB"/>
    <w:rsid w:val="00E55861"/>
    <w:rsid w:val="00E56159"/>
    <w:rsid w:val="00E57C09"/>
    <w:rsid w:val="00E57C19"/>
    <w:rsid w:val="00E61581"/>
    <w:rsid w:val="00E62D23"/>
    <w:rsid w:val="00E63776"/>
    <w:rsid w:val="00E6403E"/>
    <w:rsid w:val="00E64898"/>
    <w:rsid w:val="00E65A44"/>
    <w:rsid w:val="00E66772"/>
    <w:rsid w:val="00E711F0"/>
    <w:rsid w:val="00E716C0"/>
    <w:rsid w:val="00E731D3"/>
    <w:rsid w:val="00E757D4"/>
    <w:rsid w:val="00E768C8"/>
    <w:rsid w:val="00E7690F"/>
    <w:rsid w:val="00E769AA"/>
    <w:rsid w:val="00E76AF8"/>
    <w:rsid w:val="00E76B78"/>
    <w:rsid w:val="00E76F46"/>
    <w:rsid w:val="00E77346"/>
    <w:rsid w:val="00E77DD6"/>
    <w:rsid w:val="00E8033B"/>
    <w:rsid w:val="00E825AF"/>
    <w:rsid w:val="00E82ABB"/>
    <w:rsid w:val="00E82FA2"/>
    <w:rsid w:val="00E835D1"/>
    <w:rsid w:val="00E84142"/>
    <w:rsid w:val="00E845A4"/>
    <w:rsid w:val="00E84D3D"/>
    <w:rsid w:val="00E85040"/>
    <w:rsid w:val="00E85B0C"/>
    <w:rsid w:val="00E87CCD"/>
    <w:rsid w:val="00E92075"/>
    <w:rsid w:val="00E9274F"/>
    <w:rsid w:val="00E932A1"/>
    <w:rsid w:val="00E93F57"/>
    <w:rsid w:val="00E94F4E"/>
    <w:rsid w:val="00E95AAD"/>
    <w:rsid w:val="00E95BDC"/>
    <w:rsid w:val="00E961B1"/>
    <w:rsid w:val="00E971F8"/>
    <w:rsid w:val="00E97861"/>
    <w:rsid w:val="00E978C1"/>
    <w:rsid w:val="00E97B01"/>
    <w:rsid w:val="00EA0398"/>
    <w:rsid w:val="00EA28DF"/>
    <w:rsid w:val="00EA38EE"/>
    <w:rsid w:val="00EA3AA0"/>
    <w:rsid w:val="00EA3BEB"/>
    <w:rsid w:val="00EA4508"/>
    <w:rsid w:val="00EA50C5"/>
    <w:rsid w:val="00EA52B5"/>
    <w:rsid w:val="00EA5674"/>
    <w:rsid w:val="00EA5EC3"/>
    <w:rsid w:val="00EA6B3C"/>
    <w:rsid w:val="00EA714A"/>
    <w:rsid w:val="00EA7B5B"/>
    <w:rsid w:val="00EB033E"/>
    <w:rsid w:val="00EB1272"/>
    <w:rsid w:val="00EB15A3"/>
    <w:rsid w:val="00EB1ED8"/>
    <w:rsid w:val="00EB3B3B"/>
    <w:rsid w:val="00EB405B"/>
    <w:rsid w:val="00EB4D17"/>
    <w:rsid w:val="00EB57BF"/>
    <w:rsid w:val="00EB61DD"/>
    <w:rsid w:val="00EC05A2"/>
    <w:rsid w:val="00EC22CE"/>
    <w:rsid w:val="00EC2659"/>
    <w:rsid w:val="00EC2880"/>
    <w:rsid w:val="00EC2AD6"/>
    <w:rsid w:val="00EC3475"/>
    <w:rsid w:val="00EC4E17"/>
    <w:rsid w:val="00EC5F5A"/>
    <w:rsid w:val="00EC5F99"/>
    <w:rsid w:val="00EC71A2"/>
    <w:rsid w:val="00EC79FA"/>
    <w:rsid w:val="00ED042F"/>
    <w:rsid w:val="00ED0485"/>
    <w:rsid w:val="00ED0A4C"/>
    <w:rsid w:val="00ED1447"/>
    <w:rsid w:val="00ED1EF4"/>
    <w:rsid w:val="00ED2DED"/>
    <w:rsid w:val="00ED361D"/>
    <w:rsid w:val="00ED3FA6"/>
    <w:rsid w:val="00ED437D"/>
    <w:rsid w:val="00ED46E7"/>
    <w:rsid w:val="00ED51D5"/>
    <w:rsid w:val="00ED6094"/>
    <w:rsid w:val="00ED6124"/>
    <w:rsid w:val="00ED73B2"/>
    <w:rsid w:val="00ED7C97"/>
    <w:rsid w:val="00EE08B8"/>
    <w:rsid w:val="00EE0BFF"/>
    <w:rsid w:val="00EE19F6"/>
    <w:rsid w:val="00EE1E48"/>
    <w:rsid w:val="00EE3760"/>
    <w:rsid w:val="00EE4252"/>
    <w:rsid w:val="00EE4D9B"/>
    <w:rsid w:val="00EE4ED3"/>
    <w:rsid w:val="00EE567C"/>
    <w:rsid w:val="00EE57B3"/>
    <w:rsid w:val="00EE703E"/>
    <w:rsid w:val="00EE7060"/>
    <w:rsid w:val="00EE716E"/>
    <w:rsid w:val="00EE78A0"/>
    <w:rsid w:val="00EE7EB6"/>
    <w:rsid w:val="00EF0677"/>
    <w:rsid w:val="00EF323C"/>
    <w:rsid w:val="00EF4631"/>
    <w:rsid w:val="00EF4CF3"/>
    <w:rsid w:val="00EF60DE"/>
    <w:rsid w:val="00EF6EF5"/>
    <w:rsid w:val="00F003DD"/>
    <w:rsid w:val="00F00890"/>
    <w:rsid w:val="00F00D2C"/>
    <w:rsid w:val="00F010C8"/>
    <w:rsid w:val="00F017EA"/>
    <w:rsid w:val="00F03AD5"/>
    <w:rsid w:val="00F05157"/>
    <w:rsid w:val="00F0665A"/>
    <w:rsid w:val="00F07669"/>
    <w:rsid w:val="00F07C26"/>
    <w:rsid w:val="00F110FE"/>
    <w:rsid w:val="00F116BA"/>
    <w:rsid w:val="00F11889"/>
    <w:rsid w:val="00F12CD9"/>
    <w:rsid w:val="00F15699"/>
    <w:rsid w:val="00F15E7D"/>
    <w:rsid w:val="00F15F83"/>
    <w:rsid w:val="00F16428"/>
    <w:rsid w:val="00F16673"/>
    <w:rsid w:val="00F16E7A"/>
    <w:rsid w:val="00F201E5"/>
    <w:rsid w:val="00F20410"/>
    <w:rsid w:val="00F237BC"/>
    <w:rsid w:val="00F240E2"/>
    <w:rsid w:val="00F25F15"/>
    <w:rsid w:val="00F26254"/>
    <w:rsid w:val="00F26C70"/>
    <w:rsid w:val="00F2703D"/>
    <w:rsid w:val="00F27312"/>
    <w:rsid w:val="00F276EF"/>
    <w:rsid w:val="00F27A67"/>
    <w:rsid w:val="00F27AE0"/>
    <w:rsid w:val="00F3037F"/>
    <w:rsid w:val="00F30453"/>
    <w:rsid w:val="00F3080E"/>
    <w:rsid w:val="00F318CC"/>
    <w:rsid w:val="00F319AF"/>
    <w:rsid w:val="00F31AF3"/>
    <w:rsid w:val="00F32041"/>
    <w:rsid w:val="00F34694"/>
    <w:rsid w:val="00F3534A"/>
    <w:rsid w:val="00F368AF"/>
    <w:rsid w:val="00F404BD"/>
    <w:rsid w:val="00F41C96"/>
    <w:rsid w:val="00F42E41"/>
    <w:rsid w:val="00F42F86"/>
    <w:rsid w:val="00F44879"/>
    <w:rsid w:val="00F44CEC"/>
    <w:rsid w:val="00F455FA"/>
    <w:rsid w:val="00F458B7"/>
    <w:rsid w:val="00F468CA"/>
    <w:rsid w:val="00F472C8"/>
    <w:rsid w:val="00F47998"/>
    <w:rsid w:val="00F50442"/>
    <w:rsid w:val="00F545DF"/>
    <w:rsid w:val="00F5756C"/>
    <w:rsid w:val="00F578FB"/>
    <w:rsid w:val="00F602C1"/>
    <w:rsid w:val="00F62D6F"/>
    <w:rsid w:val="00F664A7"/>
    <w:rsid w:val="00F668BC"/>
    <w:rsid w:val="00F66F10"/>
    <w:rsid w:val="00F71F7E"/>
    <w:rsid w:val="00F73D7C"/>
    <w:rsid w:val="00F74940"/>
    <w:rsid w:val="00F75D17"/>
    <w:rsid w:val="00F763FC"/>
    <w:rsid w:val="00F815FB"/>
    <w:rsid w:val="00F828A8"/>
    <w:rsid w:val="00F83744"/>
    <w:rsid w:val="00F85039"/>
    <w:rsid w:val="00F85608"/>
    <w:rsid w:val="00F8621F"/>
    <w:rsid w:val="00F9000D"/>
    <w:rsid w:val="00F90B79"/>
    <w:rsid w:val="00F90FF1"/>
    <w:rsid w:val="00F920B0"/>
    <w:rsid w:val="00F92E47"/>
    <w:rsid w:val="00F93380"/>
    <w:rsid w:val="00F95898"/>
    <w:rsid w:val="00F95FD6"/>
    <w:rsid w:val="00F960A6"/>
    <w:rsid w:val="00F960F6"/>
    <w:rsid w:val="00F96E1F"/>
    <w:rsid w:val="00F97A4D"/>
    <w:rsid w:val="00F97F3E"/>
    <w:rsid w:val="00FA05D6"/>
    <w:rsid w:val="00FA0CA8"/>
    <w:rsid w:val="00FA24AE"/>
    <w:rsid w:val="00FA378A"/>
    <w:rsid w:val="00FA41F4"/>
    <w:rsid w:val="00FA4D99"/>
    <w:rsid w:val="00FA533B"/>
    <w:rsid w:val="00FA5717"/>
    <w:rsid w:val="00FA5B0B"/>
    <w:rsid w:val="00FA79ED"/>
    <w:rsid w:val="00FB0DBC"/>
    <w:rsid w:val="00FB1F48"/>
    <w:rsid w:val="00FB24E6"/>
    <w:rsid w:val="00FB2711"/>
    <w:rsid w:val="00FB2E4F"/>
    <w:rsid w:val="00FB34F9"/>
    <w:rsid w:val="00FB66EA"/>
    <w:rsid w:val="00FC01CC"/>
    <w:rsid w:val="00FC0EC1"/>
    <w:rsid w:val="00FC0F12"/>
    <w:rsid w:val="00FC1486"/>
    <w:rsid w:val="00FC171F"/>
    <w:rsid w:val="00FC1D31"/>
    <w:rsid w:val="00FC2526"/>
    <w:rsid w:val="00FC284C"/>
    <w:rsid w:val="00FC2E1D"/>
    <w:rsid w:val="00FC3C97"/>
    <w:rsid w:val="00FC4588"/>
    <w:rsid w:val="00FC479B"/>
    <w:rsid w:val="00FC4DB9"/>
    <w:rsid w:val="00FC5281"/>
    <w:rsid w:val="00FC5570"/>
    <w:rsid w:val="00FC5686"/>
    <w:rsid w:val="00FC7944"/>
    <w:rsid w:val="00FD08CC"/>
    <w:rsid w:val="00FD0C77"/>
    <w:rsid w:val="00FD0DF2"/>
    <w:rsid w:val="00FD1314"/>
    <w:rsid w:val="00FD2B53"/>
    <w:rsid w:val="00FD3370"/>
    <w:rsid w:val="00FD33EA"/>
    <w:rsid w:val="00FD6474"/>
    <w:rsid w:val="00FE01FD"/>
    <w:rsid w:val="00FE0416"/>
    <w:rsid w:val="00FE16F7"/>
    <w:rsid w:val="00FE25A3"/>
    <w:rsid w:val="00FE29E3"/>
    <w:rsid w:val="00FE2B60"/>
    <w:rsid w:val="00FE4023"/>
    <w:rsid w:val="00FE5F19"/>
    <w:rsid w:val="00FE60E4"/>
    <w:rsid w:val="00FE61B8"/>
    <w:rsid w:val="00FF1A6F"/>
    <w:rsid w:val="00FF1D08"/>
    <w:rsid w:val="00FF1D16"/>
    <w:rsid w:val="00FF1E71"/>
    <w:rsid w:val="00FF2B28"/>
    <w:rsid w:val="00FF48F2"/>
    <w:rsid w:val="00FF71AE"/>
    <w:rsid w:val="00FF7F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BodyTextIndent2">
    <w:name w:val="Body Text Indent 2"/>
    <w:basedOn w:val="Normlny"/>
    <w:rsid w:val="00535622"/>
    <w:pPr>
      <w:ind w:firstLine="284"/>
    </w:pPr>
    <w:rPr>
      <w:sz w:val="24"/>
    </w:rPr>
  </w:style>
  <w:style w:type="paragraph" w:customStyle="1" w:styleId="BodyText2">
    <w:name w:val="Body Text 2"/>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 w:type="paragraph" w:customStyle="1" w:styleId="Zarkazkladnhotextu21">
    <w:name w:val="Zarážka základného textu 21"/>
    <w:basedOn w:val="Normlny"/>
    <w:rsid w:val="00063E56"/>
    <w:pPr>
      <w:suppressAutoHyphens/>
      <w:ind w:left="284" w:hanging="284"/>
    </w:pPr>
    <w:rPr>
      <w:sz w:val="24"/>
      <w:lang w:val="cs-CZ" w:eastAsia="ar-SA"/>
    </w:rPr>
  </w:style>
  <w:style w:type="paragraph" w:customStyle="1" w:styleId="Zarkazkladnhotextu31">
    <w:name w:val="Zarážka základného textu 31"/>
    <w:basedOn w:val="Normlny"/>
    <w:rsid w:val="00063E56"/>
    <w:pPr>
      <w:suppressAutoHyphens/>
      <w:ind w:left="567" w:hanging="567"/>
    </w:pPr>
    <w:rPr>
      <w:sz w:val="24"/>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422073165">
      <w:bodyDiv w:val="1"/>
      <w:marLeft w:val="0"/>
      <w:marRight w:val="0"/>
      <w:marTop w:val="0"/>
      <w:marBottom w:val="0"/>
      <w:divBdr>
        <w:top w:val="none" w:sz="0" w:space="0" w:color="auto"/>
        <w:left w:val="none" w:sz="0" w:space="0" w:color="auto"/>
        <w:bottom w:val="none" w:sz="0" w:space="0" w:color="auto"/>
        <w:right w:val="none" w:sz="0" w:space="0" w:color="auto"/>
      </w:divBdr>
    </w:div>
    <w:div w:id="735974747">
      <w:bodyDiv w:val="1"/>
      <w:marLeft w:val="0"/>
      <w:marRight w:val="0"/>
      <w:marTop w:val="0"/>
      <w:marBottom w:val="0"/>
      <w:divBdr>
        <w:top w:val="none" w:sz="0" w:space="0" w:color="auto"/>
        <w:left w:val="none" w:sz="0" w:space="0" w:color="auto"/>
        <w:bottom w:val="none" w:sz="0" w:space="0" w:color="auto"/>
        <w:right w:val="none" w:sz="0" w:space="0" w:color="auto"/>
      </w:divBdr>
    </w:div>
    <w:div w:id="830145281">
      <w:bodyDiv w:val="1"/>
      <w:marLeft w:val="0"/>
      <w:marRight w:val="0"/>
      <w:marTop w:val="0"/>
      <w:marBottom w:val="0"/>
      <w:divBdr>
        <w:top w:val="none" w:sz="0" w:space="0" w:color="auto"/>
        <w:left w:val="none" w:sz="0" w:space="0" w:color="auto"/>
        <w:bottom w:val="none" w:sz="0" w:space="0" w:color="auto"/>
        <w:right w:val="none" w:sz="0" w:space="0" w:color="auto"/>
      </w:divBdr>
    </w:div>
    <w:div w:id="953748291">
      <w:bodyDiv w:val="1"/>
      <w:marLeft w:val="0"/>
      <w:marRight w:val="0"/>
      <w:marTop w:val="0"/>
      <w:marBottom w:val="0"/>
      <w:divBdr>
        <w:top w:val="none" w:sz="0" w:space="0" w:color="auto"/>
        <w:left w:val="none" w:sz="0" w:space="0" w:color="auto"/>
        <w:bottom w:val="none" w:sz="0" w:space="0" w:color="auto"/>
        <w:right w:val="none" w:sz="0" w:space="0" w:color="auto"/>
      </w:divBdr>
    </w:div>
    <w:div w:id="1384062182">
      <w:bodyDiv w:val="1"/>
      <w:marLeft w:val="0"/>
      <w:marRight w:val="0"/>
      <w:marTop w:val="0"/>
      <w:marBottom w:val="0"/>
      <w:divBdr>
        <w:top w:val="none" w:sz="0" w:space="0" w:color="auto"/>
        <w:left w:val="none" w:sz="0" w:space="0" w:color="auto"/>
        <w:bottom w:val="none" w:sz="0" w:space="0" w:color="auto"/>
        <w:right w:val="none" w:sz="0" w:space="0" w:color="auto"/>
      </w:divBdr>
    </w:div>
    <w:div w:id="1476680437">
      <w:bodyDiv w:val="1"/>
      <w:marLeft w:val="0"/>
      <w:marRight w:val="0"/>
      <w:marTop w:val="0"/>
      <w:marBottom w:val="0"/>
      <w:divBdr>
        <w:top w:val="none" w:sz="0" w:space="0" w:color="auto"/>
        <w:left w:val="none" w:sz="0" w:space="0" w:color="auto"/>
        <w:bottom w:val="none" w:sz="0" w:space="0" w:color="auto"/>
        <w:right w:val="none" w:sz="0" w:space="0" w:color="auto"/>
      </w:divBdr>
    </w:div>
    <w:div w:id="1491747069">
      <w:bodyDiv w:val="1"/>
      <w:marLeft w:val="0"/>
      <w:marRight w:val="0"/>
      <w:marTop w:val="0"/>
      <w:marBottom w:val="0"/>
      <w:divBdr>
        <w:top w:val="none" w:sz="0" w:space="0" w:color="auto"/>
        <w:left w:val="none" w:sz="0" w:space="0" w:color="auto"/>
        <w:bottom w:val="none" w:sz="0" w:space="0" w:color="auto"/>
        <w:right w:val="none" w:sz="0" w:space="0" w:color="auto"/>
      </w:divBdr>
    </w:div>
    <w:div w:id="1664311222">
      <w:bodyDiv w:val="1"/>
      <w:marLeft w:val="0"/>
      <w:marRight w:val="0"/>
      <w:marTop w:val="0"/>
      <w:marBottom w:val="0"/>
      <w:divBdr>
        <w:top w:val="none" w:sz="0" w:space="0" w:color="auto"/>
        <w:left w:val="none" w:sz="0" w:space="0" w:color="auto"/>
        <w:bottom w:val="none" w:sz="0" w:space="0" w:color="auto"/>
        <w:right w:val="none" w:sz="0" w:space="0" w:color="auto"/>
      </w:divBdr>
    </w:div>
    <w:div w:id="207219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E9C981E89C18B42B401527BB0156384" ma:contentTypeVersion="17" ma:contentTypeDescription="Umožňuje vytvoriť nový dokument." ma:contentTypeScope="" ma:versionID="bf3a8194bc5c9d235725a73eba193f41">
  <xsd:schema xmlns:xsd="http://www.w3.org/2001/XMLSchema" xmlns:xs="http://www.w3.org/2001/XMLSchema" xmlns:p="http://schemas.microsoft.com/office/2006/metadata/properties" xmlns:ns2="69a874b1-45ef-4576-9b97-1ab49cfea94c" xmlns:ns3="895fc07a-8caa-4a6d-bc0c-21aba5efeaae" targetNamespace="http://schemas.microsoft.com/office/2006/metadata/properties" ma:root="true" ma:fieldsID="1560cde4439a9bdc402b29b834508a62" ns2:_="" ns3:_="">
    <xsd:import namespace="69a874b1-45ef-4576-9b97-1ab49cfea94c"/>
    <xsd:import namespace="895fc07a-8caa-4a6d-bc0c-21aba5efea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Zdie_x013e_anie" minOccurs="0"/>
                <xsd:element ref="ns3:Po_x010d_et_x0020_dn_x00ed__x0020_zdie_x013e_ania" minOccurs="0"/>
                <xsd:element ref="ns3:Adres_x00e1_ti_x0020_zdie_x013e_ania" minOccurs="0"/>
                <xsd:element ref="ns3:Zdie_x013e_anie_x0020_Audit"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874b1-45ef-4576-9b97-1ab49cfea94c"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fc07a-8caa-4a6d-bc0c-21aba5efeaa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Zdie_x013e_anie" ma:index="14" nillable="true" ma:displayName="Zdieľanie" ma:default="0" ma:internalName="Zdie_x013e_anie">
      <xsd:simpleType>
        <xsd:restriction base="dms:Boolean"/>
      </xsd:simpleType>
    </xsd:element>
    <xsd:element name="Po_x010d_et_x0020_dn_x00ed__x0020_zdie_x013e_ania" ma:index="15" nillable="true" ma:displayName="Počet dní zdieľania" ma:internalName="Po_x010d_et_x0020_dn_x00ed__x0020_zdie_x013e_ania">
      <xsd:simpleType>
        <xsd:restriction base="dms:Number"/>
      </xsd:simpleType>
    </xsd:element>
    <xsd:element name="Adres_x00e1_ti_x0020_zdie_x013e_ania" ma:index="16" nillable="true" ma:displayName="Adresáti zdieľania" ma:list="UserInfo" ma:SharePointGroup="0" ma:internalName="Adres_x00e1_ti_x0020_zdie_x013e_ania"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die_x013e_anie_x0020_Audit" ma:index="17" nillable="true" ma:displayName="Zdieľanie Audit" ma:internalName="Zdie_x013e_anie_x0020_Audi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o_x010d_et_x0020_dn_x00ed__x0020_zdie_x013e_ania xmlns="895fc07a-8caa-4a6d-bc0c-21aba5efeaae" xsi:nil="true"/>
    <Adres_x00e1_ti_x0020_zdie_x013e_ania xmlns="895fc07a-8caa-4a6d-bc0c-21aba5efeaae">
      <UserInfo>
        <DisplayName/>
        <AccountId xsi:nil="true"/>
        <AccountType/>
      </UserInfo>
    </Adres_x00e1_ti_x0020_zdie_x013e_ania>
    <Zdie_x013e_anie_x0020_Audit xmlns="895fc07a-8caa-4a6d-bc0c-21aba5efeaae">
      <Url xsi:nil="true"/>
      <Description xsi:nil="true"/>
    </Zdie_x013e_anie_x0020_Audit>
    <Zdie_x013e_anie xmlns="895fc07a-8caa-4a6d-bc0c-21aba5efeaae">false</Zdie_x013e_ani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54E6D-AC60-467E-AE0C-BD6F65D2EF66}">
  <ds:schemaRefs>
    <ds:schemaRef ds:uri="http://schemas.microsoft.com/office/2006/metadata/longProperties"/>
  </ds:schemaRefs>
</ds:datastoreItem>
</file>

<file path=customXml/itemProps2.xml><?xml version="1.0" encoding="utf-8"?>
<ds:datastoreItem xmlns:ds="http://schemas.openxmlformats.org/officeDocument/2006/customXml" ds:itemID="{7D592E1E-973E-447A-807C-61CE398302FB}">
  <ds:schemaRefs>
    <ds:schemaRef ds:uri="http://schemas.microsoft.com/sharepoint/v3/contenttype/forms"/>
  </ds:schemaRefs>
</ds:datastoreItem>
</file>

<file path=customXml/itemProps3.xml><?xml version="1.0" encoding="utf-8"?>
<ds:datastoreItem xmlns:ds="http://schemas.openxmlformats.org/officeDocument/2006/customXml" ds:itemID="{D925EC2F-EA0D-489B-AA87-D72D2FEB0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874b1-45ef-4576-9b97-1ab49cfea94c"/>
    <ds:schemaRef ds:uri="895fc07a-8caa-4a6d-bc0c-21aba5ef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30A4B7-4DE9-47F7-BDA0-6A7812F7C3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0A12281-BC23-452A-B427-5F652D08C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9836</Words>
  <Characters>56067</Characters>
  <Application>Microsoft Office Word</Application>
  <DocSecurity>0</DocSecurity>
  <Lines>467</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michal1</dc:creator>
  <cp:lastModifiedBy>Viera Strečanská</cp:lastModifiedBy>
  <cp:revision>2</cp:revision>
  <cp:lastPrinted>2021-03-18T08:51:00Z</cp:lastPrinted>
  <dcterms:created xsi:type="dcterms:W3CDTF">2021-03-22T09:06:00Z</dcterms:created>
  <dcterms:modified xsi:type="dcterms:W3CDTF">2021-03-22T09:06:00Z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JH54R2PK6DVT-196-4391</vt:lpwstr>
  </property>
  <property fmtid="{D5CDD505-2E9C-101B-9397-08002B2CF9AE}" pid="3" name="_dlc_DocIdItemGuid">
    <vt:lpwstr>f547fd96-4599-43b9-87c0-7529d5c14b7a</vt:lpwstr>
  </property>
  <property fmtid="{D5CDD505-2E9C-101B-9397-08002B2CF9AE}" pid="4" name="_dlc_DocIdUrl">
    <vt:lpwstr>https://intranet.stefe.sk/organizacie/stefesk/oddelenia/metodika/_layouts/15/DocIdRedir.aspx?ID=JH54R2PK6DVT-196-4391, JH54R2PK6DVT-196-4391</vt:lpwstr>
  </property>
  <property fmtid="{D5CDD505-2E9C-101B-9397-08002B2CF9AE}" pid="5" name="PublishingExpirationDate">
    <vt:lpwstr/>
  </property>
  <property fmtid="{D5CDD505-2E9C-101B-9397-08002B2CF9AE}" pid="6" name="PublishingStartDate">
    <vt:lpwstr/>
  </property>
</Properties>
</file>