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1E7F84" w14:textId="3E5CCAEE" w:rsidR="00000000" w:rsidRDefault="00E638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340EB8F4" w14:textId="77777777" w:rsidR="00000000" w:rsidRDefault="00E638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3DA45DA" w14:textId="77777777" w:rsidR="00000000" w:rsidRDefault="00E638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7B69489" w14:textId="77777777" w:rsidR="00000000" w:rsidRDefault="00E63831">
      <w:pPr>
        <w:rPr>
          <w:rFonts w:ascii="Arial Narrow" w:hAnsi="Arial Narrow" w:cs="Arial Narrow"/>
          <w:sz w:val="22"/>
          <w:szCs w:val="22"/>
        </w:rPr>
      </w:pPr>
    </w:p>
    <w:p w14:paraId="126D2B88" w14:textId="77777777" w:rsidR="00000000" w:rsidRDefault="00E6383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12BB922" w14:textId="77777777" w:rsidR="00000000" w:rsidRDefault="00E63831">
      <w:pPr>
        <w:rPr>
          <w:rFonts w:ascii="Arial Narrow" w:hAnsi="Arial Narrow" w:cs="Arial Narrow"/>
          <w:sz w:val="22"/>
          <w:szCs w:val="22"/>
        </w:rPr>
      </w:pPr>
    </w:p>
    <w:p w14:paraId="0569EDB9" w14:textId="77777777" w:rsidR="00000000" w:rsidRDefault="00E6383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BD197AB" w14:textId="77777777" w:rsidR="00000000" w:rsidRDefault="00E6383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73D9175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B448B4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560A38" w14:textId="77777777" w:rsidR="00000000" w:rsidRDefault="00E63831">
            <w:pPr>
              <w:jc w:val="both"/>
            </w:pPr>
            <w:r>
              <w:rPr>
                <w:rStyle w:val="ra"/>
              </w:rPr>
              <w:t>Zábavné centrum E.K.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4D2BE3E" w14:textId="77777777" w:rsidR="00000000" w:rsidRDefault="00E63831">
            <w:pPr>
              <w:snapToGrid w:val="0"/>
            </w:pPr>
          </w:p>
        </w:tc>
      </w:tr>
      <w:tr w:rsidR="00000000" w14:paraId="33359FE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60E44E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2368AB" w14:textId="77777777" w:rsidR="00000000" w:rsidRDefault="00E63831">
            <w:pPr>
              <w:jc w:val="both"/>
            </w:pPr>
            <w:r>
              <w:rPr>
                <w:rStyle w:val="ra"/>
              </w:rPr>
              <w:t>Osloboditeľov č. 1000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7323EA" w14:textId="77777777" w:rsidR="00000000" w:rsidRDefault="00E63831">
            <w:pPr>
              <w:snapToGrid w:val="0"/>
            </w:pPr>
          </w:p>
        </w:tc>
      </w:tr>
      <w:tr w:rsidR="00000000" w14:paraId="5685E06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4416DE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2E1418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C5C790" w14:textId="77777777" w:rsidR="00000000" w:rsidRDefault="00E63831">
            <w:pPr>
              <w:snapToGrid w:val="0"/>
            </w:pPr>
          </w:p>
        </w:tc>
      </w:tr>
      <w:tr w:rsidR="00000000" w14:paraId="1D0FE58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FF1B25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C15613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</w:t>
            </w:r>
            <w:r>
              <w:rPr>
                <w:rFonts w:ascii="Arial Narrow" w:hAnsi="Arial Narrow" w:cs="Arial Narrow"/>
                <w:sz w:val="22"/>
                <w:szCs w:val="22"/>
              </w:rPr>
              <w:t>dného registra: 14.05.2002</w:t>
            </w:r>
          </w:p>
        </w:tc>
      </w:tr>
      <w:tr w:rsidR="00000000" w14:paraId="417460E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E44E19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94CC75" w14:textId="77777777" w:rsidR="00000000" w:rsidRDefault="00E63831">
            <w:pPr>
              <w:jc w:val="both"/>
            </w:pPr>
            <w:r>
              <w:rPr>
                <w:rStyle w:val="ra"/>
              </w:rPr>
              <w:t>pohostinská činnosť</w:t>
            </w:r>
          </w:p>
        </w:tc>
      </w:tr>
      <w:tr w:rsidR="00000000" w14:paraId="528953A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B61A78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2228EF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Zábavné centrum E.K.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75FE4C2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95A3C99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D3B61E" w14:textId="64EC4374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37BD4BCA" w14:textId="77777777" w:rsidR="00000000" w:rsidRDefault="00E638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115E85" w14:textId="77777777" w:rsidR="00000000" w:rsidRDefault="00E6383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96401DC" w14:textId="77777777" w:rsidR="00000000" w:rsidRDefault="00E638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</w:t>
      </w:r>
      <w:r>
        <w:rPr>
          <w:rFonts w:ascii="Arial Narrow" w:hAnsi="Arial Narrow" w:cs="Arial Narrow"/>
          <w:bCs/>
          <w:sz w:val="22"/>
          <w:szCs w:val="22"/>
        </w:rPr>
        <w:t xml:space="preserve">00 000 eur, ale nepresiahol 8 000 000 eur a priemerný prepočítaný počet zamestnancov počas účtovného obdobia presiahol 10, ale nepresiahol 50).  </w:t>
      </w:r>
    </w:p>
    <w:p w14:paraId="6CA84456" w14:textId="77777777" w:rsidR="00000000" w:rsidRDefault="00E638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3C9458F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9B45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B5BA5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8C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0EF3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05477F2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6E483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94011" w14:textId="7B928873" w:rsidR="00000000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501590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BB24" w14:textId="7174FF54" w:rsidR="00000000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518690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754A9" w14:textId="77777777" w:rsidR="00000000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000000" w14:paraId="2ED4840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F2DC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FB206" w14:textId="0EC2D24B" w:rsidR="00000000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111001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D4A53" w14:textId="71604528" w:rsidR="00000000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179964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2A31" w14:textId="77777777" w:rsidR="00000000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69EAB05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AAFEE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C02B2" w14:textId="77777777" w:rsidR="00000000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03A36" w14:textId="77777777" w:rsidR="00000000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F166" w14:textId="77777777" w:rsidR="00000000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B7BF516" w14:textId="77777777" w:rsidR="00000000" w:rsidRDefault="00E63831">
      <w:pPr>
        <w:jc w:val="both"/>
      </w:pPr>
    </w:p>
    <w:p w14:paraId="0D763406" w14:textId="77777777" w:rsidR="00000000" w:rsidRDefault="00E6383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</w:t>
      </w:r>
      <w:r>
        <w:rPr>
          <w:rFonts w:ascii="Arial Narrow" w:hAnsi="Arial Narrow" w:cs="Arial Narrow"/>
          <w:sz w:val="22"/>
          <w:szCs w:val="22"/>
        </w:rPr>
        <w:t xml:space="preserve">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AB6745E" w14:textId="77777777" w:rsidR="00000000" w:rsidRDefault="00E6383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9AF7BE" w14:textId="52F65335" w:rsidR="00000000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27.03.2020</w:t>
      </w:r>
    </w:p>
    <w:p w14:paraId="181EF357" w14:textId="77777777" w:rsidR="00000000" w:rsidRDefault="00E6383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6A16BC" w14:textId="77777777" w:rsidR="00000000" w:rsidRDefault="00E6383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EF72B19" w14:textId="77777777" w:rsidR="00000000" w:rsidRDefault="00E638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3D4136" w14:textId="77777777" w:rsidR="00000000" w:rsidRDefault="00E638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</w:t>
      </w:r>
      <w:r>
        <w:rPr>
          <w:rFonts w:ascii="Arial Narrow" w:hAnsi="Arial Narrow" w:cs="Arial Narrow"/>
          <w:bCs/>
          <w:sz w:val="22"/>
          <w:szCs w:val="22"/>
        </w:rPr>
        <w:t xml:space="preserve">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7FB9A60" w14:textId="77777777" w:rsidR="00000000" w:rsidRDefault="00E6383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5DFB9D" w14:textId="77777777" w:rsidR="00000000" w:rsidRDefault="00E638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28A8C5A" w14:textId="77777777" w:rsidR="00000000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07D51A0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73C1F" w14:textId="77777777" w:rsidR="00000000" w:rsidRDefault="00E6383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A72E2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5197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71FBD4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551282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B3B806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7C43A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7AC852A" w14:textId="77777777" w:rsidR="00000000" w:rsidRDefault="00E6383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07D5D38" w14:textId="77777777" w:rsidR="00000000" w:rsidRDefault="00E638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6E19B1" w14:textId="77777777" w:rsidR="00000000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EDC67F3" w14:textId="77777777" w:rsidR="00000000" w:rsidRDefault="00E638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8CCE83" w14:textId="77777777" w:rsidR="00000000" w:rsidRDefault="00E6383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</w:t>
      </w:r>
      <w:r>
        <w:rPr>
          <w:rFonts w:ascii="Arial Narrow" w:hAnsi="Arial Narrow" w:cs="Arial Narrow"/>
          <w:bCs/>
          <w:sz w:val="22"/>
          <w:szCs w:val="22"/>
        </w:rPr>
        <w:t>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</w:t>
      </w:r>
      <w:r>
        <w:rPr>
          <w:rFonts w:ascii="Arial Narrow" w:hAnsi="Arial Narrow" w:cs="Arial Narrow"/>
          <w:bCs/>
          <w:sz w:val="22"/>
          <w:szCs w:val="22"/>
        </w:rPr>
        <w:t xml:space="preserve">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11A4D7C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B4D62" w14:textId="77777777" w:rsidR="00000000" w:rsidRDefault="00E6383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4819D" w14:textId="77777777" w:rsidR="00000000" w:rsidRDefault="00E63831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D5C25" w14:textId="77777777" w:rsidR="00000000" w:rsidRDefault="00E63831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5C0539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79D93" w14:textId="77777777" w:rsidR="00000000" w:rsidRDefault="00E6383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502E4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CD3A5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F79DB8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351AB" w14:textId="77777777" w:rsidR="00000000" w:rsidRDefault="00E638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</w:t>
            </w:r>
            <w:r>
              <w:rPr>
                <w:rFonts w:ascii="Arial Narrow" w:hAnsi="Arial Narrow" w:cs="Arial Narrow"/>
                <w:sz w:val="22"/>
                <w:szCs w:val="22"/>
              </w:rPr>
              <w:t>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10575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2868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B4CF52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770EE" w14:textId="77777777" w:rsidR="00000000" w:rsidRDefault="00E6383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43EB7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6CDAB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9E5C8F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4F549" w14:textId="77777777" w:rsidR="00000000" w:rsidRDefault="00E638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2ECDA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54070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B47AF1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BF2D0" w14:textId="77777777" w:rsidR="00000000" w:rsidRDefault="00E6383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F0728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24B18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4F10A4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4B0E4" w14:textId="77777777" w:rsidR="00000000" w:rsidRDefault="00E638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2E2C3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214B5" w14:textId="77777777" w:rsidR="00000000" w:rsidRDefault="00E6383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23BA7A" w14:textId="77777777" w:rsidR="00000000" w:rsidRDefault="00E638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B5D593" w14:textId="77777777" w:rsidR="00000000" w:rsidRDefault="00E6383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CF60F6" w14:textId="77777777" w:rsidR="00000000" w:rsidRDefault="00E6383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3C7A13F" w14:textId="77777777" w:rsidR="00000000" w:rsidRDefault="00E6383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81CC98" w14:textId="77777777" w:rsidR="00000000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splnenia predpokladu, že účtovná jednotk</w:t>
      </w:r>
      <w:r>
        <w:rPr>
          <w:rFonts w:ascii="Arial Narrow" w:hAnsi="Arial Narrow" w:cs="Arial Narrow"/>
          <w:sz w:val="22"/>
          <w:szCs w:val="22"/>
        </w:rPr>
        <w:t xml:space="preserve">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</w:t>
      </w:r>
      <w:r>
        <w:rPr>
          <w:rFonts w:ascii="Arial Narrow" w:eastAsia="Arial Narrow" w:hAnsi="Arial Narrow" w:cs="Arial Narrow"/>
          <w:sz w:val="22"/>
          <w:szCs w:val="22"/>
        </w:rPr>
        <w:t xml:space="preserve">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A92D3D7" w14:textId="77777777" w:rsidR="00000000" w:rsidRDefault="00E6383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D592E2" w14:textId="77777777" w:rsidR="00000000" w:rsidRDefault="00E6383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70AF48" w14:textId="77777777" w:rsidR="00000000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</w:t>
      </w:r>
      <w:r>
        <w:rPr>
          <w:rFonts w:ascii="Arial Narrow" w:hAnsi="Arial Narrow" w:cs="Arial Narrow"/>
          <w:sz w:val="22"/>
          <w:szCs w:val="22"/>
        </w:rPr>
        <w:t xml:space="preserve">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</w:t>
      </w:r>
      <w:r>
        <w:rPr>
          <w:rFonts w:ascii="Arial Narrow" w:hAnsi="Arial Narrow" w:cs="Arial Narrow"/>
          <w:sz w:val="22"/>
          <w:szCs w:val="22"/>
        </w:rPr>
        <w:t>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</w:t>
      </w:r>
      <w:r>
        <w:rPr>
          <w:rFonts w:ascii="Arial Narrow" w:hAnsi="Arial Narrow" w:cs="Arial Narrow"/>
          <w:sz w:val="22"/>
          <w:szCs w:val="22"/>
        </w:rPr>
        <w:t>ie je náplň pre túto položku</w:t>
      </w:r>
    </w:p>
    <w:p w14:paraId="5F014C6C" w14:textId="77777777" w:rsidR="00000000" w:rsidRDefault="00E63831">
      <w:pPr>
        <w:rPr>
          <w:rFonts w:ascii="Arial Narrow" w:hAnsi="Arial Narrow" w:cs="Arial Narrow"/>
          <w:sz w:val="22"/>
          <w:szCs w:val="22"/>
        </w:rPr>
      </w:pPr>
    </w:p>
    <w:p w14:paraId="4FDDC152" w14:textId="0F6CD0DB" w:rsidR="00000000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</w:t>
      </w:r>
      <w:r>
        <w:rPr>
          <w:rFonts w:ascii="Arial Narrow" w:hAnsi="Arial Narrow" w:cs="Arial Narrow"/>
          <w:sz w:val="22"/>
          <w:szCs w:val="22"/>
        </w:rPr>
        <w:t>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</w:t>
      </w:r>
      <w:r>
        <w:rPr>
          <w:rFonts w:ascii="Arial Narrow" w:hAnsi="Arial Narrow" w:cs="Arial Narrow"/>
          <w:sz w:val="22"/>
          <w:szCs w:val="22"/>
        </w:rPr>
        <w:t xml:space="preserve">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94E4AD2" w14:textId="77777777" w:rsidR="00000000" w:rsidRDefault="00E6383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B992093" w14:textId="77777777" w:rsidR="00000000" w:rsidRDefault="00E638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C83696A" w14:textId="77777777" w:rsidR="00000000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86FE252" w14:textId="77777777" w:rsidR="00000000" w:rsidRDefault="00E638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3D21072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A4353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59155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 xml:space="preserve">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53CF9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2E3340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562F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31BF2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3E8B5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DAD82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8974F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1B86C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CD17D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48C54F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34289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C4EDF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9754" w14:textId="77777777" w:rsidR="00000000" w:rsidRDefault="00E63831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1DCD30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3A340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AB832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9505F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26DE0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08B4B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CB51A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A620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acia cena</w:t>
            </w:r>
          </w:p>
        </w:tc>
      </w:tr>
      <w:tr w:rsidR="00000000" w14:paraId="0F9C505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90DF9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9FB6C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42A3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E008C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ED5F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95890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75A51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6C829A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231C4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C3267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6592E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39ACE1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2D3E5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7C511" w14:textId="77777777" w:rsidR="00000000" w:rsidRDefault="00E638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04F4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tá hodnota</w:t>
            </w:r>
          </w:p>
        </w:tc>
      </w:tr>
      <w:tr w:rsidR="00000000" w14:paraId="0A8F304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062AE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67464" w14:textId="77777777" w:rsidR="00000000" w:rsidRDefault="00E638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0F98" w14:textId="77777777" w:rsidR="00000000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23D045E" w14:textId="77777777" w:rsidR="00000000" w:rsidRDefault="00E63831">
      <w:pPr>
        <w:jc w:val="both"/>
        <w:rPr>
          <w:rFonts w:ascii="Arial Narrow" w:hAnsi="Arial Narrow" w:cs="Arial Narrow"/>
          <w:sz w:val="22"/>
          <w:szCs w:val="22"/>
        </w:rPr>
      </w:pPr>
    </w:p>
    <w:p w14:paraId="69DD506E" w14:textId="77777777" w:rsidR="00000000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6A637455" w14:textId="77777777" w:rsidR="00000000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</w:t>
      </w:r>
      <w:r>
        <w:rPr>
          <w:rFonts w:ascii="Arial Narrow" w:hAnsi="Arial Narrow" w:cs="Arial Narrow"/>
          <w:sz w:val="22"/>
          <w:szCs w:val="22"/>
        </w:rPr>
        <w:t xml:space="preserve">áväzky účtovná jednotka ocenila menovitou hodnotou záväzkov. Rezervy účtovná jednotka ocenila odborným odhadom budúcej menovitej hodnoty potrebnej na ich úhradu. </w:t>
      </w:r>
    </w:p>
    <w:p w14:paraId="0472E20F" w14:textId="77777777" w:rsidR="00000000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</w:t>
      </w:r>
      <w:r>
        <w:rPr>
          <w:rFonts w:ascii="Arial Narrow" w:hAnsi="Arial Narrow" w:cs="Arial Narrow"/>
          <w:sz w:val="22"/>
          <w:szCs w:val="22"/>
        </w:rPr>
        <w:t xml:space="preserve">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57129F" w14:textId="77777777" w:rsidR="00000000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7227F2" w14:textId="77777777" w:rsidR="00000000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obchodných podie</w:t>
      </w:r>
      <w:r>
        <w:rPr>
          <w:rFonts w:ascii="Arial Narrow" w:hAnsi="Arial Narrow" w:cs="Arial Narrow"/>
          <w:sz w:val="22"/>
          <w:szCs w:val="22"/>
        </w:rPr>
        <w:t xml:space="preserve">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731BA5" w14:textId="77777777" w:rsidR="00000000" w:rsidRDefault="00E6383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26DC5CE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73A3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779273B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2D561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220C6FF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F1FE5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DF76651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CE7E6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AF93E6A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552BAC2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3B438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5C70C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1F732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4F8DA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6A7E94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8D9E5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BEBBA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F079F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462C8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7BBA36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5500D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CBC6B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52976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96D8" w14:textId="77777777" w:rsidR="00000000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140DEF2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966F6" w14:textId="77777777" w:rsidR="00000000" w:rsidRDefault="00E6383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FC775" w14:textId="77777777" w:rsidR="00000000" w:rsidRDefault="00E638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3900B" w14:textId="77777777" w:rsidR="00000000" w:rsidRDefault="00E638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9ED35" w14:textId="77777777" w:rsidR="00000000" w:rsidRDefault="00E6383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9DAB3F" w14:textId="77777777" w:rsidR="00000000" w:rsidRDefault="00E6383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BF9389" w14:textId="77777777" w:rsidR="00000000" w:rsidRDefault="00E6383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C8BCE28" w14:textId="77777777" w:rsidR="00000000" w:rsidRDefault="00E638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</w:t>
      </w:r>
      <w:r>
        <w:rPr>
          <w:rFonts w:ascii="Arial Narrow" w:hAnsi="Arial Narrow" w:cs="Arial Narrow"/>
          <w:sz w:val="22"/>
          <w:szCs w:val="22"/>
        </w:rPr>
        <w:t xml:space="preserve">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A7090C6" w14:textId="77777777" w:rsidR="00000000" w:rsidRDefault="00E638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</w:t>
      </w:r>
      <w:r>
        <w:rPr>
          <w:rFonts w:ascii="Arial Narrow" w:hAnsi="Arial Narrow" w:cs="Arial Narrow"/>
          <w:sz w:val="22"/>
          <w:szCs w:val="22"/>
        </w:rPr>
        <w:t>vedie v podsystéme Majetok s podporou softvéru MRP (taktiež daňové odpisy podľa zákona o dani z príjmov).</w:t>
      </w:r>
    </w:p>
    <w:p w14:paraId="0B6ED745" w14:textId="77777777" w:rsidR="00000000" w:rsidRDefault="00E638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4535A7" w14:textId="77777777" w:rsidR="00000000" w:rsidRDefault="00E638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8281B5E" w14:textId="77777777" w:rsidR="00000000" w:rsidRDefault="00E6383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5AE9481" w14:textId="77777777" w:rsidR="00000000" w:rsidRDefault="00E638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3F8CB5C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3EAE9" w14:textId="77777777" w:rsidR="00000000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7C283" w14:textId="77777777" w:rsidR="00000000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FB94" w14:textId="77777777" w:rsidR="00000000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0407" w14:textId="77777777" w:rsidR="00000000" w:rsidRDefault="00E6383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C6147" w14:textId="77777777" w:rsidR="00000000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lastné imanie</w:t>
            </w:r>
          </w:p>
        </w:tc>
      </w:tr>
      <w:tr w:rsidR="00000000" w14:paraId="061A180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5D2EF" w14:textId="77777777" w:rsidR="00000000" w:rsidRDefault="00E638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9CD2E" w14:textId="77777777" w:rsidR="00000000" w:rsidRDefault="00E638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11396" w14:textId="77777777" w:rsidR="00000000" w:rsidRDefault="00E638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92BF9" w14:textId="77777777" w:rsidR="00000000" w:rsidRDefault="00E638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B811" w14:textId="77777777" w:rsidR="00000000" w:rsidRDefault="00E638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B08323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892B2" w14:textId="77777777" w:rsidR="00000000" w:rsidRDefault="00E638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07B72" w14:textId="77777777" w:rsidR="00000000" w:rsidRDefault="00E638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CBAE0" w14:textId="77777777" w:rsidR="00000000" w:rsidRDefault="00E638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A03F6" w14:textId="77777777" w:rsidR="00000000" w:rsidRDefault="00E638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6AD04" w14:textId="77777777" w:rsidR="00000000" w:rsidRDefault="00E6383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7B57EC" w14:textId="77777777" w:rsidR="00000000" w:rsidRDefault="00E638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E8E0CF" w14:textId="77777777" w:rsidR="00000000" w:rsidRDefault="00E63831">
      <w:pPr>
        <w:jc w:val="both"/>
        <w:rPr>
          <w:rFonts w:ascii="Arial Narrow" w:hAnsi="Arial Narrow" w:cs="Arial Narrow"/>
          <w:sz w:val="22"/>
          <w:szCs w:val="22"/>
        </w:rPr>
      </w:pPr>
    </w:p>
    <w:p w14:paraId="13054A95" w14:textId="77777777" w:rsidR="00000000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D0AE063" w14:textId="77777777" w:rsidR="00000000" w:rsidRDefault="00E638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4F20E3" w14:textId="77777777" w:rsidR="00000000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</w:t>
      </w:r>
      <w:r>
        <w:rPr>
          <w:rFonts w:ascii="Arial Narrow" w:hAnsi="Arial Narrow" w:cs="Arial Narrow"/>
          <w:sz w:val="22"/>
          <w:szCs w:val="22"/>
        </w:rPr>
        <w:t xml:space="preserve">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AD8606" w14:textId="77777777" w:rsidR="00000000" w:rsidRDefault="00E63831">
      <w:pPr>
        <w:jc w:val="both"/>
        <w:rPr>
          <w:rFonts w:ascii="Arial Narrow" w:hAnsi="Arial Narrow" w:cs="Arial Narrow"/>
          <w:sz w:val="22"/>
          <w:szCs w:val="22"/>
        </w:rPr>
      </w:pPr>
    </w:p>
    <w:p w14:paraId="16FB5AB1" w14:textId="77777777" w:rsidR="00000000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D2E8DB" w14:textId="77777777" w:rsidR="00000000" w:rsidRDefault="00E638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3BE803" w14:textId="77777777" w:rsidR="00000000" w:rsidRDefault="00E638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</w:t>
      </w:r>
      <w:r>
        <w:rPr>
          <w:rFonts w:ascii="Arial Narrow" w:hAnsi="Arial Narrow" w:cs="Arial Narrow"/>
          <w:sz w:val="22"/>
          <w:szCs w:val="22"/>
          <w:u w:val="single"/>
        </w:rPr>
        <w:t>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4D742EE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07562" w14:textId="77777777" w:rsidR="00000000" w:rsidRDefault="00E6383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41695" w14:textId="77777777" w:rsidR="00000000" w:rsidRDefault="00E63831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30DC5" w14:textId="77777777" w:rsidR="00000000" w:rsidRDefault="00E63831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576D562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778A7" w14:textId="77777777" w:rsidR="00000000" w:rsidRDefault="00E6383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C95BA" w14:textId="77777777" w:rsidR="00000000" w:rsidRDefault="00E638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8F289" w14:textId="77777777" w:rsidR="00000000" w:rsidRDefault="00E638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88FBF1D" w14:textId="77777777" w:rsidR="00000000" w:rsidRDefault="00E6383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</w:t>
      </w:r>
      <w:r>
        <w:rPr>
          <w:rFonts w:ascii="Arial Narrow" w:hAnsi="Arial Narrow" w:cs="Arial Narrow"/>
          <w:sz w:val="22"/>
          <w:szCs w:val="22"/>
        </w:rPr>
        <w:t>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DA368F1" w14:textId="77777777" w:rsidR="00000000" w:rsidRDefault="00E6383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0FDC23C" w14:textId="77777777" w:rsidR="00000000" w:rsidRDefault="00E638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6568004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6C17" w14:textId="77777777" w:rsidR="00000000" w:rsidRDefault="00E63831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C5E3B" w14:textId="77777777" w:rsidR="00000000" w:rsidRDefault="00E63831">
            <w:pPr>
              <w:pStyle w:val="TopHeader"/>
            </w:pPr>
            <w:r>
              <w:t>Bežné účtovné obdobie</w:t>
            </w:r>
          </w:p>
        </w:tc>
      </w:tr>
      <w:tr w:rsidR="00000000" w14:paraId="442DBC48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EDA70" w14:textId="77777777" w:rsidR="00000000" w:rsidRDefault="00E63831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EDB32" w14:textId="77777777" w:rsidR="00000000" w:rsidRDefault="00E63831">
            <w:pPr>
              <w:pStyle w:val="TopHeader"/>
            </w:pPr>
            <w:r>
              <w:t xml:space="preserve">Spôsob </w:t>
            </w:r>
          </w:p>
          <w:p w14:paraId="60DBE534" w14:textId="77777777" w:rsidR="00000000" w:rsidRDefault="00E63831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4E623" w14:textId="77777777" w:rsidR="00000000" w:rsidRDefault="00E63831">
            <w:pPr>
              <w:pStyle w:val="TopHeader"/>
            </w:pPr>
            <w:r>
              <w:t>Hodnota záväzkov</w:t>
            </w:r>
          </w:p>
        </w:tc>
      </w:tr>
      <w:tr w:rsidR="00000000" w14:paraId="15DCB3D8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01D4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BFC88" w14:textId="77777777" w:rsidR="00000000" w:rsidRDefault="00E638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3B110" w14:textId="77777777" w:rsidR="00000000" w:rsidRDefault="00E638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78AF26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C10DA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F5B8D" w14:textId="77777777" w:rsidR="00000000" w:rsidRDefault="00E6383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820B0" w14:textId="77777777" w:rsidR="00000000" w:rsidRDefault="00E638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3F63F39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32E6C" w14:textId="77777777" w:rsidR="00000000" w:rsidRDefault="00E6383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88B26" w14:textId="77777777" w:rsidR="00000000" w:rsidRDefault="00E638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F0733" w14:textId="77777777" w:rsidR="00000000" w:rsidRDefault="00E638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B273" w14:textId="77777777" w:rsidR="00000000" w:rsidRDefault="00E638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61EF7E" w14:textId="77777777" w:rsidR="00000000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2DAF95" w14:textId="77777777" w:rsidR="00000000" w:rsidRDefault="00E638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B5B5E1" w14:textId="77777777" w:rsidR="00000000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</w:t>
      </w:r>
      <w:r>
        <w:rPr>
          <w:rFonts w:ascii="Arial Narrow" w:hAnsi="Arial Narrow" w:cs="Arial Narrow"/>
          <w:sz w:val="22"/>
          <w:szCs w:val="22"/>
          <w:u w:val="single"/>
        </w:rPr>
        <w:t>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0F4EE8" w14:textId="77777777" w:rsidR="00000000" w:rsidRDefault="00E6383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52EFC5" w14:textId="77777777" w:rsidR="00000000" w:rsidRDefault="00E6383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C5626F" w14:textId="77777777" w:rsidR="00000000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</w:t>
      </w:r>
      <w:r>
        <w:rPr>
          <w:rFonts w:ascii="Arial Narrow" w:hAnsi="Arial Narrow" w:cs="Arial Narrow"/>
          <w:b/>
          <w:sz w:val="22"/>
          <w:szCs w:val="22"/>
          <w:u w:val="single"/>
        </w:rPr>
        <w:t>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</w:t>
      </w:r>
      <w:r>
        <w:rPr>
          <w:rFonts w:ascii="Arial Narrow" w:hAnsi="Arial Narrow" w:cs="Arial Narrow"/>
          <w:sz w:val="22"/>
          <w:szCs w:val="22"/>
        </w:rPr>
        <w:t xml:space="preserve">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5E1E8E" w14:textId="77777777" w:rsidR="00000000" w:rsidRDefault="00E63831">
      <w:pPr>
        <w:jc w:val="both"/>
        <w:rPr>
          <w:rFonts w:ascii="Arial Narrow" w:hAnsi="Arial Narrow" w:cs="Arial Narrow"/>
          <w:sz w:val="22"/>
          <w:szCs w:val="22"/>
        </w:rPr>
      </w:pPr>
    </w:p>
    <w:p w14:paraId="5EC70C72" w14:textId="77777777" w:rsidR="00000000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</w:t>
      </w:r>
      <w:r>
        <w:rPr>
          <w:rFonts w:ascii="Arial Narrow" w:hAnsi="Arial Narrow" w:cs="Arial Narrow"/>
          <w:sz w:val="22"/>
          <w:szCs w:val="22"/>
        </w:rPr>
        <w:t xml:space="preserve">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5499C" w14:textId="77777777" w:rsidR="00000000" w:rsidRDefault="00E6383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</w:t>
      </w:r>
      <w:r>
        <w:rPr>
          <w:rFonts w:ascii="Arial Narrow" w:hAnsi="Arial Narrow" w:cs="Arial Narrow"/>
          <w:sz w:val="22"/>
          <w:szCs w:val="22"/>
        </w:rPr>
        <w:t>dok minulej udalosti a ktorej existencia závisí od toho, či nastane lebo nenastane jedna alebo viac neistých udalostí v budúcnosti, ktorých vznik nezávisí od účtovnej jednotky:</w:t>
      </w:r>
    </w:p>
    <w:p w14:paraId="38559122" w14:textId="77777777" w:rsidR="00000000" w:rsidRDefault="00E6383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</w:t>
      </w:r>
      <w:r>
        <w:rPr>
          <w:rFonts w:ascii="Arial Narrow" w:hAnsi="Arial Narrow" w:cs="Arial Narrow"/>
          <w:sz w:val="22"/>
          <w:szCs w:val="22"/>
        </w:rPr>
        <w:t xml:space="preserve"> v súvahe, pretože nie je pravdepodobné, že na splnenie tejto povinnosti bude potrebný úbytok ekonomických úžitkov, alebo výška tejto povinnosti sa nedá spoľahlivo oceniť:</w:t>
      </w:r>
    </w:p>
    <w:p w14:paraId="45AD8650" w14:textId="77777777" w:rsidR="00000000" w:rsidRDefault="00E63831">
      <w:pPr>
        <w:jc w:val="both"/>
        <w:rPr>
          <w:rFonts w:ascii="Arial Narrow" w:hAnsi="Arial Narrow" w:cs="Arial Narrow"/>
          <w:sz w:val="22"/>
          <w:szCs w:val="22"/>
        </w:rPr>
      </w:pPr>
    </w:p>
    <w:p w14:paraId="2D069769" w14:textId="77777777" w:rsidR="00000000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</w:t>
      </w:r>
      <w:r>
        <w:rPr>
          <w:rFonts w:ascii="Arial Narrow" w:hAnsi="Arial Narrow" w:cs="Arial Narrow"/>
          <w:sz w:val="22"/>
          <w:szCs w:val="22"/>
        </w:rPr>
        <w:t xml:space="preserve">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EB63A5" w14:textId="77777777" w:rsidR="00000000" w:rsidRDefault="00E63831">
      <w:pPr>
        <w:jc w:val="both"/>
        <w:rPr>
          <w:rFonts w:ascii="Arial Narrow" w:hAnsi="Arial Narrow" w:cs="Arial Narrow"/>
          <w:sz w:val="22"/>
          <w:szCs w:val="22"/>
        </w:rPr>
      </w:pPr>
    </w:p>
    <w:p w14:paraId="115A9C3E" w14:textId="77777777" w:rsidR="00000000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</w:t>
      </w:r>
      <w:r>
        <w:rPr>
          <w:rFonts w:ascii="Arial Narrow" w:hAnsi="Arial Narrow" w:cs="Arial Narrow"/>
          <w:sz w:val="22"/>
          <w:szCs w:val="22"/>
        </w:rPr>
        <w:t xml:space="preserve">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28AE32" w14:textId="77777777" w:rsidR="00000000" w:rsidRDefault="00E63831">
      <w:pPr>
        <w:jc w:val="both"/>
        <w:rPr>
          <w:rFonts w:ascii="Arial Narrow" w:hAnsi="Arial Narrow" w:cs="Arial Narrow"/>
          <w:sz w:val="22"/>
          <w:szCs w:val="22"/>
        </w:rPr>
      </w:pPr>
    </w:p>
    <w:p w14:paraId="1FAF8C6F" w14:textId="77777777" w:rsidR="00000000" w:rsidRDefault="00E63831">
      <w:pPr>
        <w:jc w:val="both"/>
        <w:rPr>
          <w:rFonts w:ascii="Arial Narrow" w:hAnsi="Arial Narrow" w:cs="Arial Narrow"/>
          <w:sz w:val="22"/>
          <w:szCs w:val="22"/>
        </w:rPr>
      </w:pPr>
    </w:p>
    <w:p w14:paraId="2CAB30C1" w14:textId="77777777" w:rsidR="00000000" w:rsidRDefault="00E63831">
      <w:pPr>
        <w:jc w:val="both"/>
        <w:rPr>
          <w:rFonts w:ascii="Arial Narrow" w:hAnsi="Arial Narrow" w:cs="Arial Narrow"/>
          <w:sz w:val="22"/>
          <w:szCs w:val="22"/>
        </w:rPr>
      </w:pPr>
    </w:p>
    <w:p w14:paraId="3E7A18F5" w14:textId="77777777" w:rsidR="00000000" w:rsidRDefault="00E6383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1C355C" w14:textId="77777777" w:rsidR="00000000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E37F9C3" w14:textId="77777777" w:rsidR="00000000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475AB0B" w14:textId="77777777" w:rsidR="00000000" w:rsidRDefault="00E6383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2FB2EA" w14:textId="77777777" w:rsidR="00000000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</w:t>
      </w:r>
      <w:r>
        <w:rPr>
          <w:rFonts w:ascii="Arial Narrow" w:hAnsi="Arial Narrow" w:cs="Arial Narrow"/>
          <w:sz w:val="22"/>
          <w:szCs w:val="22"/>
        </w:rPr>
        <w:t>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DEFA6D3" w14:textId="1D2EF827" w:rsidR="00000000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DDFFB77" w14:textId="77777777" w:rsidR="00000000" w:rsidRDefault="00E6383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BEE629" w14:textId="77777777" w:rsidR="00000000" w:rsidRDefault="00E6383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A909C51" w14:textId="77777777" w:rsidR="00000000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</w:t>
      </w:r>
      <w:r>
        <w:rPr>
          <w:rFonts w:ascii="Arial Narrow" w:hAnsi="Arial Narrow" w:cs="Arial Narrow"/>
          <w:b/>
          <w:bCs/>
          <w:sz w:val="22"/>
          <w:szCs w:val="22"/>
        </w:rPr>
        <w:t>E</w:t>
      </w:r>
    </w:p>
    <w:p w14:paraId="48C9BF12" w14:textId="77777777" w:rsidR="00000000" w:rsidRDefault="00E6383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B3E1BD" w14:textId="77777777" w:rsidR="00000000" w:rsidRDefault="00E638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5E80572" w14:textId="77777777" w:rsidR="00000000" w:rsidRDefault="00E638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125D4EF" w14:textId="77777777" w:rsidR="00000000" w:rsidRDefault="00E638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</w:t>
      </w:r>
      <w:r>
        <w:rPr>
          <w:rFonts w:ascii="Arial Narrow" w:hAnsi="Arial Narrow" w:cs="Arial Narrow"/>
          <w:bCs/>
          <w:sz w:val="22"/>
          <w:szCs w:val="22"/>
        </w:rPr>
        <w:t xml:space="preserve">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CCF5C" w14:textId="77777777" w:rsidR="00000000" w:rsidRDefault="00E63831">
      <w:r>
        <w:separator/>
      </w:r>
    </w:p>
  </w:endnote>
  <w:endnote w:type="continuationSeparator" w:id="0">
    <w:p w14:paraId="4EC37084" w14:textId="77777777" w:rsidR="00000000" w:rsidRDefault="00E6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8A9C8" w14:textId="77777777" w:rsidR="00000000" w:rsidRDefault="00E6383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D364F2D" w14:textId="77777777" w:rsidR="00000000" w:rsidRDefault="00E6383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58EFD" w14:textId="77777777" w:rsidR="00000000" w:rsidRDefault="00E638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6AB97" w14:textId="77777777" w:rsidR="00000000" w:rsidRDefault="00E63831">
      <w:r>
        <w:separator/>
      </w:r>
    </w:p>
  </w:footnote>
  <w:footnote w:type="continuationSeparator" w:id="0">
    <w:p w14:paraId="29F63CD6" w14:textId="77777777" w:rsidR="00000000" w:rsidRDefault="00E63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73FA0" w14:textId="77777777" w:rsidR="00000000" w:rsidRDefault="00E6383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36405531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2021660685</w:t>
    </w:r>
  </w:p>
  <w:p w14:paraId="4B90CE31" w14:textId="77777777" w:rsidR="00000000" w:rsidRDefault="00E6383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A9809" w14:textId="77777777" w:rsidR="00000000" w:rsidRDefault="00E638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31"/>
    <w:rsid w:val="00E6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AC97B68"/>
  <w15:chartTrackingRefBased/>
  <w15:docId w15:val="{61FACBEA-8304-4441-A086-9359E4D7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1727</Words>
  <Characters>9845</Characters>
  <Application>Microsoft Office Word</Application>
  <DocSecurity>0</DocSecurity>
  <Lines>82</Lines>
  <Paragraphs>23</Paragraphs>
  <ScaleCrop>false</ScaleCrop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2021-03-22T19:38:00Z</dcterms:created>
  <dcterms:modified xsi:type="dcterms:W3CDTF">2021-03-22T19:38:00Z</dcterms:modified>
</cp:coreProperties>
</file>