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6CE11A6" w14:textId="46B2D4B7" w:rsidR="00000000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3A87E1C0" w14:textId="77777777" w:rsidR="00000000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9EC516E" w14:textId="77777777" w:rsidR="00000000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FC91CC" w14:textId="77777777" w:rsidR="00000000" w:rsidRDefault="00240592">
      <w:pPr>
        <w:rPr>
          <w:rFonts w:ascii="Arial Narrow" w:hAnsi="Arial Narrow" w:cs="Arial Narrow"/>
          <w:sz w:val="22"/>
          <w:szCs w:val="22"/>
        </w:rPr>
      </w:pPr>
    </w:p>
    <w:p w14:paraId="797218B8" w14:textId="77777777" w:rsidR="00000000" w:rsidRDefault="00240592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2B5457" w14:textId="77777777" w:rsidR="00000000" w:rsidRDefault="00240592">
      <w:pPr>
        <w:rPr>
          <w:rFonts w:ascii="Arial Narrow" w:hAnsi="Arial Narrow" w:cs="Arial Narrow"/>
          <w:sz w:val="22"/>
          <w:szCs w:val="22"/>
        </w:rPr>
      </w:pPr>
    </w:p>
    <w:p w14:paraId="7E4F4D11" w14:textId="77777777" w:rsidR="00000000" w:rsidRDefault="00240592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34C7F9C" w14:textId="77777777" w:rsidR="00000000" w:rsidRDefault="0024059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584F12E2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85604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98C931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6B52AA" w14:textId="77777777" w:rsidR="00000000" w:rsidRDefault="00240592">
            <w:pPr>
              <w:snapToGrid w:val="0"/>
            </w:pPr>
          </w:p>
        </w:tc>
      </w:tr>
      <w:tr w:rsidR="00000000" w14:paraId="31A1799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43ABF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9E98A4" w14:textId="77777777" w:rsidR="00000000" w:rsidRDefault="00240592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528ABF" w14:textId="77777777" w:rsidR="00000000" w:rsidRDefault="00240592">
            <w:pPr>
              <w:snapToGrid w:val="0"/>
            </w:pPr>
          </w:p>
        </w:tc>
      </w:tr>
      <w:tr w:rsidR="00000000" w14:paraId="7EDEA25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C22BD0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78682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F8FE8B0" w14:textId="77777777" w:rsidR="00000000" w:rsidRDefault="00240592">
            <w:pPr>
              <w:snapToGrid w:val="0"/>
            </w:pPr>
          </w:p>
        </w:tc>
      </w:tr>
      <w:tr w:rsidR="00000000" w14:paraId="682A385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07E8DC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7D0B60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28.05.20</w:t>
            </w: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000000" w14:paraId="1512450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C052F9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BED7B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000000" w14:paraId="5FE4C63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FD47E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B7DEA3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6CF883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69606BF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DBF81" w14:textId="25688C33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14E6AFFE" w14:textId="77777777" w:rsidR="00000000" w:rsidRDefault="0024059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FA5180" w14:textId="77777777" w:rsidR="00000000" w:rsidRDefault="00240592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159E79" w14:textId="77777777" w:rsidR="00000000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</w:t>
      </w:r>
      <w:r>
        <w:rPr>
          <w:rFonts w:ascii="Arial Narrow" w:hAnsi="Arial Narrow" w:cs="Arial Narrow"/>
          <w:bCs/>
          <w:sz w:val="22"/>
          <w:szCs w:val="22"/>
        </w:rPr>
        <w:t xml:space="preserve">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</w:t>
      </w:r>
      <w:r>
        <w:rPr>
          <w:rFonts w:ascii="Arial Narrow" w:hAnsi="Arial Narrow" w:cs="Arial Narrow"/>
          <w:bCs/>
          <w:sz w:val="22"/>
          <w:szCs w:val="22"/>
        </w:rPr>
        <w:t xml:space="preserve">emerný prepočítaný počet zamestnancov počas účtovného obdobia presiahol 10, ale nepresiahol 50).  </w:t>
      </w:r>
    </w:p>
    <w:p w14:paraId="2E6D7547" w14:textId="77777777" w:rsidR="00000000" w:rsidRDefault="0024059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78F5428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FF28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17D9D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F94E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F630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22E2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7D53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2C739" w14:textId="7CB1E0E8" w:rsidR="00000000" w:rsidRDefault="0024059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A91A" w14:textId="793E304B" w:rsidR="00000000" w:rsidRDefault="0024059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18142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2AA8" w14:textId="2E51D522" w:rsidR="00000000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681BB08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17E6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9A43" w14:textId="1DC530AC" w:rsidR="00000000" w:rsidRDefault="0024059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FA9" w14:textId="0A72ED62" w:rsidR="00000000" w:rsidRDefault="0024059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24621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5FA3" w14:textId="146A3599" w:rsidR="00000000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1AC52C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18DD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7B27" w14:textId="7660C620" w:rsidR="00000000" w:rsidRDefault="0024059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648BA" w14:textId="630412CB" w:rsidR="00000000" w:rsidRDefault="0024059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1054E" w14:textId="4996E38E" w:rsidR="00000000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572EF2" w14:textId="77777777" w:rsidR="00000000" w:rsidRDefault="00240592">
      <w:pPr>
        <w:jc w:val="both"/>
      </w:pPr>
    </w:p>
    <w:p w14:paraId="40B0BBC7" w14:textId="77777777" w:rsidR="00000000" w:rsidRDefault="00240592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208E2B" w14:textId="77777777" w:rsidR="00000000" w:rsidRDefault="0024059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6FAEF66" w14:textId="68DA09CB" w:rsidR="00000000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>
        <w:rPr>
          <w:rFonts w:ascii="Arial Narrow" w:hAnsi="Arial Narrow" w:cs="Arial Narrow"/>
          <w:b/>
          <w:sz w:val="22"/>
          <w:szCs w:val="22"/>
        </w:rPr>
        <w:t>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27.03.2020</w:t>
      </w:r>
    </w:p>
    <w:p w14:paraId="33BEE57C" w14:textId="77777777" w:rsidR="00000000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76A030" w14:textId="77777777" w:rsidR="00000000" w:rsidRDefault="00240592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EC189F" w14:textId="77777777" w:rsidR="00000000" w:rsidRDefault="002405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7954AB" w14:textId="77777777" w:rsidR="00000000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</w:t>
      </w:r>
      <w:r>
        <w:rPr>
          <w:rFonts w:ascii="Arial Narrow" w:hAnsi="Arial Narrow" w:cs="Arial Narrow"/>
          <w:bCs/>
          <w:sz w:val="22"/>
          <w:szCs w:val="22"/>
        </w:rPr>
        <w:t>ie je súčasťou konsolidácie</w:t>
      </w:r>
    </w:p>
    <w:p w14:paraId="2FB1F3D9" w14:textId="77777777" w:rsidR="00000000" w:rsidRDefault="0024059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8E4897F" w14:textId="77777777" w:rsidR="00000000" w:rsidRDefault="002405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7BB9C8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0369607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1607" w14:textId="77777777" w:rsidR="00000000" w:rsidRDefault="00240592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10BB7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B7161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F54BE2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A79BD5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24752" w14:textId="6A9845F3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6E1E3" w14:textId="6CC681EF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10F74DF" w14:textId="77777777" w:rsidR="00000000" w:rsidRDefault="0024059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036A46" w14:textId="77777777" w:rsidR="00000000" w:rsidRDefault="002405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10E268" w14:textId="77777777" w:rsidR="00000000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</w:t>
      </w:r>
      <w:r>
        <w:rPr>
          <w:rFonts w:ascii="Arial Narrow" w:hAnsi="Arial Narrow" w:cs="Arial Narrow"/>
          <w:b/>
          <w:bCs/>
          <w:sz w:val="22"/>
          <w:szCs w:val="22"/>
        </w:rPr>
        <w:t>E O ORGÁNOCH SPOLOČNOSTI</w:t>
      </w:r>
    </w:p>
    <w:p w14:paraId="69CAADF5" w14:textId="77777777" w:rsidR="00000000" w:rsidRDefault="0024059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808BB6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</w:t>
      </w:r>
      <w:r>
        <w:rPr>
          <w:rFonts w:ascii="Arial Narrow" w:hAnsi="Arial Narrow" w:cs="Arial Narrow"/>
          <w:bCs/>
          <w:sz w:val="22"/>
          <w:szCs w:val="22"/>
        </w:rPr>
        <w:t>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</w:t>
      </w:r>
      <w:r>
        <w:rPr>
          <w:rFonts w:ascii="Arial Narrow" w:hAnsi="Arial Narrow" w:cs="Arial Narrow"/>
          <w:bCs/>
          <w:sz w:val="22"/>
          <w:szCs w:val="22"/>
        </w:rPr>
        <w:t>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1DBCE2D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C9AB0" w14:textId="77777777" w:rsidR="00000000" w:rsidRDefault="0024059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7160C" w14:textId="77777777" w:rsidR="00000000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A877" w14:textId="77777777" w:rsidR="00000000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28B61D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6B3C2" w14:textId="77777777" w:rsidR="00000000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B0407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63F69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11EF4F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0C2E" w14:textId="77777777" w:rsidR="00000000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0E2D6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350C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50F603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4968" w14:textId="77777777" w:rsidR="00000000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D6CD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3CE7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60D5E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8A01" w14:textId="77777777" w:rsidR="00000000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A28A5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2B71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272C9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7780E" w14:textId="77777777" w:rsidR="00000000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580E2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4919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7F574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1F0E" w14:textId="77777777" w:rsidR="00000000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F59BD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29907" w14:textId="77777777" w:rsidR="00000000" w:rsidRDefault="0024059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859C0C" w14:textId="77777777" w:rsidR="00000000" w:rsidRDefault="0024059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C022C5" w14:textId="77777777" w:rsidR="00000000" w:rsidRDefault="0024059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02B211" w14:textId="77777777" w:rsidR="00000000" w:rsidRDefault="00240592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675E920" w14:textId="77777777" w:rsidR="00000000" w:rsidRDefault="0024059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7D5E3F" w14:textId="77777777" w:rsidR="00000000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</w:t>
      </w:r>
      <w:r>
        <w:rPr>
          <w:rFonts w:ascii="Arial Narrow" w:hAnsi="Arial Narrow" w:cs="Arial Narrow"/>
          <w:sz w:val="22"/>
          <w:szCs w:val="22"/>
        </w:rPr>
        <w:t xml:space="preserve">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predpokladu, že účtovná</w:t>
      </w:r>
      <w:r>
        <w:rPr>
          <w:rFonts w:ascii="Arial Narrow" w:eastAsia="Arial Narrow" w:hAnsi="Arial Narrow" w:cs="Arial Narrow"/>
          <w:sz w:val="22"/>
          <w:szCs w:val="22"/>
        </w:rPr>
        <w:t xml:space="preserve">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89566D5" w14:textId="77777777" w:rsidR="00000000" w:rsidRDefault="00240592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96F251" w14:textId="77777777" w:rsidR="00000000" w:rsidRDefault="0024059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AC77F" w14:textId="77777777" w:rsidR="00000000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majetku, záväzkov, fi</w:t>
      </w:r>
      <w:r>
        <w:rPr>
          <w:rFonts w:ascii="Arial Narrow" w:hAnsi="Arial Narrow" w:cs="Arial Narrow"/>
          <w:sz w:val="22"/>
          <w:szCs w:val="22"/>
        </w:rPr>
        <w:t xml:space="preserve">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</w:t>
      </w:r>
      <w:r>
        <w:rPr>
          <w:rFonts w:ascii="Arial Narrow" w:hAnsi="Arial Narrow" w:cs="Arial Narrow"/>
          <w:sz w:val="22"/>
          <w:szCs w:val="22"/>
        </w:rPr>
        <w:t>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F242435" w14:textId="77777777" w:rsidR="00000000" w:rsidRDefault="00240592">
      <w:pPr>
        <w:rPr>
          <w:rFonts w:ascii="Arial Narrow" w:hAnsi="Arial Narrow" w:cs="Arial Narrow"/>
          <w:sz w:val="22"/>
          <w:szCs w:val="22"/>
        </w:rPr>
      </w:pPr>
    </w:p>
    <w:p w14:paraId="088DF3A1" w14:textId="174290A8" w:rsidR="00000000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Informácie o charakter</w:t>
      </w:r>
      <w:r>
        <w:rPr>
          <w:rFonts w:ascii="Arial Narrow" w:hAnsi="Arial Narrow" w:cs="Arial Narrow"/>
          <w:sz w:val="22"/>
          <w:szCs w:val="22"/>
        </w:rPr>
        <w:t xml:space="preserve">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</w:t>
      </w:r>
      <w:r>
        <w:rPr>
          <w:rFonts w:ascii="Arial Narrow" w:hAnsi="Arial Narrow" w:cs="Arial Narrow"/>
          <w:sz w:val="22"/>
          <w:szCs w:val="22"/>
        </w:rPr>
        <w:t xml:space="preserve">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</w:t>
      </w:r>
      <w:r>
        <w:rPr>
          <w:rFonts w:ascii="Arial Narrow" w:hAnsi="Arial Narrow" w:cs="Arial Narrow"/>
          <w:b/>
          <w:bCs/>
          <w:sz w:val="22"/>
          <w:szCs w:val="22"/>
        </w:rPr>
        <w:t>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8C809F5" w14:textId="77777777" w:rsidR="00000000" w:rsidRDefault="0024059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32C4C3" w14:textId="77777777" w:rsidR="00000000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FB32EA0" w14:textId="77777777" w:rsidR="00000000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8109C65" w14:textId="77777777" w:rsidR="00000000" w:rsidRDefault="002405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0E4647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CBA97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EFBEA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F74F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2DFDC3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35DA8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D75E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E2BF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EFAE4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D74E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3BD86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B6FE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D1C833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64F3F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B1840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2C76" w14:textId="77777777" w:rsidR="00000000" w:rsidRDefault="0024059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3290A6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26804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D1A2D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F714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6F00E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08284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BEAB4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D2D6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D4553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F4AB3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7744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350E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a cena</w:t>
            </w:r>
          </w:p>
        </w:tc>
      </w:tr>
      <w:tr w:rsidR="00000000" w14:paraId="0D9BEB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C610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C42B6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ED00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C4518F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DA0D7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2BBB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4D52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B1C3C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B4480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F9FA5" w14:textId="77777777" w:rsidR="00000000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38CF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D210B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E3A4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1DC79" w14:textId="77777777" w:rsidR="00000000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FC41" w14:textId="77777777" w:rsidR="00000000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7C21433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5B8DAA17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64C30BB8" w14:textId="77777777" w:rsidR="00000000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c) Záväzky účtovná jednotka o</w:t>
      </w:r>
      <w:r>
        <w:rPr>
          <w:rFonts w:ascii="Arial Narrow" w:hAnsi="Arial Narrow" w:cs="Arial Narrow"/>
          <w:sz w:val="22"/>
          <w:szCs w:val="22"/>
        </w:rPr>
        <w:t xml:space="preserve">cenila menovitou hodnotou záväzkov. Rezervy účtovná jednotka ocenila odborným odhadom budúcej menovitej hodnoty potrebnej na ich úhradu. </w:t>
      </w:r>
    </w:p>
    <w:p w14:paraId="29A58A1B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</w:t>
      </w:r>
      <w:r>
        <w:rPr>
          <w:rFonts w:ascii="Arial Narrow" w:hAnsi="Arial Narrow" w:cs="Arial Narrow"/>
          <w:b/>
          <w:sz w:val="22"/>
          <w:szCs w:val="22"/>
        </w:rPr>
        <w:t>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EAFF5BD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F733BE3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</w:t>
      </w:r>
      <w:r>
        <w:rPr>
          <w:rFonts w:ascii="Arial Narrow" w:hAnsi="Arial Narrow" w:cs="Arial Narrow"/>
          <w:sz w:val="22"/>
          <w:szCs w:val="22"/>
          <w:u w:val="single"/>
        </w:rPr>
        <w:t>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2CD4058" w14:textId="77777777" w:rsidR="00000000" w:rsidRDefault="00240592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3197156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A3161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8B54608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C7B0C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19428B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A9766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52F1A24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B1C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ba </w:t>
            </w:r>
          </w:p>
          <w:p w14:paraId="55B8E787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251D3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4DA9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C05F1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CB535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971B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080313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CD163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999A9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8A1F1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96136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D247E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0DF60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66DA5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31E1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3D8A" w14:textId="77777777" w:rsidR="00000000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EFB16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4A94B" w14:textId="77777777" w:rsidR="00000000" w:rsidRDefault="0024059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9692" w14:textId="77777777" w:rsidR="00000000" w:rsidRDefault="0024059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04C0F" w14:textId="77777777" w:rsidR="00000000" w:rsidRDefault="0024059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C060" w14:textId="77777777" w:rsidR="00000000" w:rsidRDefault="0024059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97BDCB" w14:textId="77777777" w:rsidR="00000000" w:rsidRDefault="0024059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558F40F" w14:textId="77777777" w:rsidR="00000000" w:rsidRDefault="00240592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09798BA" w14:textId="77777777" w:rsidR="00000000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</w:t>
      </w:r>
      <w:r>
        <w:rPr>
          <w:rFonts w:ascii="Arial Narrow" w:hAnsi="Arial Narrow" w:cs="Arial Narrow"/>
          <w:sz w:val="22"/>
          <w:szCs w:val="22"/>
          <w:u w:val="single"/>
        </w:rPr>
        <w:t>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AD0AB" w14:textId="77777777" w:rsidR="00000000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</w:t>
      </w:r>
      <w:r>
        <w:rPr>
          <w:rFonts w:ascii="Arial Narrow" w:hAnsi="Arial Narrow" w:cs="Arial Narrow"/>
          <w:sz w:val="22"/>
          <w:szCs w:val="22"/>
        </w:rPr>
        <w:t>k s podporou softvéru MRP (taktiež daňové odpisy podľa zákona o dani z príjmov).</w:t>
      </w:r>
    </w:p>
    <w:p w14:paraId="59B3F355" w14:textId="77777777" w:rsidR="00000000" w:rsidRDefault="002405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8ADB18" w14:textId="77777777" w:rsidR="00000000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504120B" w14:textId="77777777" w:rsidR="00000000" w:rsidRDefault="0024059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35002C" w14:textId="77777777" w:rsidR="00000000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2DFE741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45919" w14:textId="77777777" w:rsidR="00000000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AE800" w14:textId="77777777" w:rsidR="00000000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32A0" w14:textId="77777777" w:rsidR="00000000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9E9E3" w14:textId="77777777" w:rsidR="00000000" w:rsidRDefault="00240592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6110" w14:textId="77777777" w:rsidR="00000000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530726B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3316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8F75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16BC0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F5C20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F405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1ADE6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58F47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6B3C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CD1D5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ACDF1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702B" w14:textId="77777777" w:rsidR="00000000" w:rsidRDefault="0024059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D261B7" w14:textId="77777777" w:rsidR="00000000" w:rsidRDefault="002405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FB9D18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74C685F8" w14:textId="77777777" w:rsidR="00000000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0E7CA4" w14:textId="77777777" w:rsidR="00000000" w:rsidRDefault="002405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D0A207" w14:textId="77777777" w:rsidR="00000000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</w:t>
      </w:r>
      <w:r>
        <w:rPr>
          <w:rFonts w:ascii="Arial Narrow" w:hAnsi="Arial Narrow" w:cs="Arial Narrow"/>
          <w:sz w:val="22"/>
          <w:szCs w:val="22"/>
        </w:rPr>
        <w:t>oty: nie je náplň pre túto položku</w:t>
      </w:r>
    </w:p>
    <w:p w14:paraId="03E4C987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7B13F17E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7246A7B" w14:textId="77777777" w:rsidR="00000000" w:rsidRDefault="002405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15C653" w14:textId="77777777" w:rsidR="00000000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722E534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64F97" w14:textId="77777777" w:rsidR="00000000" w:rsidRDefault="00240592">
            <w:pPr>
              <w:pStyle w:val="TopHeader"/>
            </w:pPr>
            <w:r>
              <w:t>Názov </w:t>
            </w:r>
            <w:r>
              <w:t>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85436" w14:textId="77777777" w:rsidR="00000000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54F1" w14:textId="77777777" w:rsidR="00000000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E937AB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A230" w14:textId="77777777" w:rsidR="00000000" w:rsidRDefault="00240592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0F6F5" w14:textId="77777777" w:rsidR="00000000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0804" w14:textId="77777777" w:rsidR="00000000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AD687BC" w14:textId="77777777" w:rsidR="00000000" w:rsidRDefault="00240592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</w:t>
      </w:r>
      <w:r>
        <w:rPr>
          <w:rFonts w:ascii="Arial Narrow" w:hAnsi="Arial Narrow" w:cs="Arial Narrow"/>
          <w:sz w:val="22"/>
          <w:szCs w:val="22"/>
        </w:rPr>
        <w:t>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321E9F3" w14:textId="77777777" w:rsidR="00000000" w:rsidRDefault="0024059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18E106" w14:textId="77777777" w:rsidR="00000000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0751634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8389" w14:textId="77777777" w:rsidR="00000000" w:rsidRDefault="0024059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C0F3C" w14:textId="77777777" w:rsidR="00000000" w:rsidRDefault="00240592">
            <w:pPr>
              <w:pStyle w:val="TopHeader"/>
            </w:pPr>
            <w:r>
              <w:t>Bežné účtovné obdobie</w:t>
            </w:r>
          </w:p>
        </w:tc>
      </w:tr>
      <w:tr w:rsidR="00000000" w14:paraId="7FA3BE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AD656" w14:textId="77777777" w:rsidR="00000000" w:rsidRDefault="00240592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D93E2" w14:textId="77777777" w:rsidR="00000000" w:rsidRDefault="00240592">
            <w:pPr>
              <w:pStyle w:val="TopHeader"/>
            </w:pPr>
            <w:r>
              <w:t xml:space="preserve">Spôsob </w:t>
            </w:r>
          </w:p>
          <w:p w14:paraId="627F1B7E" w14:textId="77777777" w:rsidR="00000000" w:rsidRDefault="0024059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E9B2C" w14:textId="77777777" w:rsidR="00000000" w:rsidRDefault="00240592">
            <w:pPr>
              <w:pStyle w:val="TopHeader"/>
            </w:pPr>
            <w:r>
              <w:t>Hodnota záväzkov</w:t>
            </w:r>
          </w:p>
        </w:tc>
      </w:tr>
      <w:tr w:rsidR="00000000" w14:paraId="71682A9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1B4FB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D5A0" w14:textId="77777777" w:rsidR="00000000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502A" w14:textId="77777777" w:rsidR="00000000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7FBC33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763DC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C9F6" w14:textId="77777777" w:rsidR="00000000" w:rsidRDefault="00240592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B072" w14:textId="77777777" w:rsidR="00000000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D6E15C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D82A7" w14:textId="77777777" w:rsidR="00000000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20CD" w14:textId="77777777" w:rsidR="00000000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93409" w14:textId="77777777" w:rsidR="00000000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345A12D" w14:textId="77777777" w:rsidR="00000000" w:rsidRDefault="002405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44EBD3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7C17EB7E" w14:textId="77777777" w:rsidR="00000000" w:rsidRDefault="0024059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CB24C11" w14:textId="77777777" w:rsidR="00000000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výnimočný </w:t>
      </w:r>
      <w:r>
        <w:rPr>
          <w:rFonts w:ascii="Arial Narrow" w:hAnsi="Arial Narrow" w:cs="Arial Narrow"/>
          <w:sz w:val="22"/>
          <w:szCs w:val="22"/>
          <w:u w:val="single"/>
        </w:rPr>
        <w:t>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F1CF56E" w14:textId="77777777" w:rsidR="00000000" w:rsidRDefault="0024059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003ADA" w14:textId="77777777" w:rsidR="00000000" w:rsidRDefault="00240592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4DE9862" w14:textId="77777777" w:rsidR="00000000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</w:t>
      </w:r>
      <w:r>
        <w:rPr>
          <w:rFonts w:ascii="Arial Narrow" w:hAnsi="Arial Narrow" w:cs="Arial Narrow"/>
          <w:sz w:val="22"/>
          <w:szCs w:val="22"/>
        </w:rPr>
        <w:t>, ktorých vznik nezávisí od účtovnej jednotky; týmto majetkom sú – napr. práva zo servisných zmlúv, poistných zmlúv, koncesionárskych zmlúv, licenčných zmlúv: nie je náplň pre túto položku</w:t>
      </w:r>
    </w:p>
    <w:p w14:paraId="4A88C39D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7BC539F8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</w:t>
      </w:r>
      <w:r>
        <w:rPr>
          <w:rFonts w:ascii="Arial Narrow" w:hAnsi="Arial Narrow" w:cs="Arial Narrow"/>
          <w:sz w:val="22"/>
          <w:szCs w:val="22"/>
        </w:rPr>
        <w:t>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584DDA6D" w14:textId="77777777" w:rsidR="00000000" w:rsidRDefault="00240592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</w:t>
      </w:r>
      <w:r>
        <w:rPr>
          <w:rFonts w:ascii="Arial Narrow" w:hAnsi="Arial Narrow" w:cs="Arial Narrow"/>
          <w:sz w:val="22"/>
          <w:szCs w:val="22"/>
        </w:rPr>
        <w:t>dok minulej udalosti a ktorej existencia závisí od toho, či nastane lebo nenastane jedna alebo viac neistých udalostí v budúcnosti, ktorých vznik nezávisí od účtovnej jednotky:</w:t>
      </w:r>
    </w:p>
    <w:p w14:paraId="3DC160D6" w14:textId="77777777" w:rsidR="00000000" w:rsidRDefault="00240592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</w:t>
      </w:r>
      <w:r>
        <w:rPr>
          <w:rFonts w:ascii="Arial Narrow" w:hAnsi="Arial Narrow" w:cs="Arial Narrow"/>
          <w:sz w:val="22"/>
          <w:szCs w:val="22"/>
        </w:rPr>
        <w:t xml:space="preserve"> v súvahe, pretože nie je pravdepodobné, že na splnenie tejto povinnosti bude potrebný úbytok ekonomických úžitkov, alebo výška tejto povinnosti sa nedá spoľahlivo oceniť:</w:t>
      </w:r>
    </w:p>
    <w:p w14:paraId="3EACD865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07F66EB1" w14:textId="77777777" w:rsidR="00000000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</w:t>
      </w:r>
      <w:r>
        <w:rPr>
          <w:rFonts w:ascii="Arial Narrow" w:hAnsi="Arial Narrow" w:cs="Arial Narrow"/>
          <w:sz w:val="22"/>
          <w:szCs w:val="22"/>
        </w:rPr>
        <w:t>d zákonná povinnosť alebo zmluvná povinnosť odobrať určité množstvo produktu, uskutočniť investície a veľké opravy: nie je náplň pre túto položku</w:t>
      </w:r>
    </w:p>
    <w:p w14:paraId="1401212B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0A623030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</w:t>
      </w:r>
      <w:r>
        <w:rPr>
          <w:rFonts w:ascii="Arial Narrow" w:hAnsi="Arial Narrow" w:cs="Arial Narrow"/>
          <w:sz w:val="22"/>
          <w:szCs w:val="22"/>
        </w:rPr>
        <w:t xml:space="preserve"> PU): nie je náplň pre túto položku</w:t>
      </w:r>
    </w:p>
    <w:p w14:paraId="73DF5270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596A8AF2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67615448" w14:textId="77777777" w:rsidR="00000000" w:rsidRDefault="00240592">
      <w:pPr>
        <w:jc w:val="both"/>
        <w:rPr>
          <w:rFonts w:ascii="Arial Narrow" w:hAnsi="Arial Narrow" w:cs="Arial Narrow"/>
          <w:sz w:val="22"/>
          <w:szCs w:val="22"/>
        </w:rPr>
      </w:pPr>
    </w:p>
    <w:p w14:paraId="1BEB3D5A" w14:textId="77777777" w:rsidR="00000000" w:rsidRDefault="0024059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9D6E74" w14:textId="77777777" w:rsidR="00000000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4A319ED" w14:textId="77777777" w:rsidR="00000000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26855F" w14:textId="77777777" w:rsidR="00000000" w:rsidRDefault="0024059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0D7531F" w14:textId="77777777" w:rsidR="00000000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</w:t>
      </w:r>
      <w:r>
        <w:rPr>
          <w:rFonts w:ascii="Arial Narrow" w:hAnsi="Arial Narrow" w:cs="Arial Narrow"/>
          <w:sz w:val="22"/>
          <w:szCs w:val="22"/>
        </w:rPr>
        <w:t>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F9C9C48" w14:textId="7991A80E" w:rsidR="00000000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624760F" w14:textId="77777777" w:rsidR="00000000" w:rsidRDefault="002405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D1F9B0" w14:textId="77777777" w:rsidR="00000000" w:rsidRDefault="0024059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5649F6A" w14:textId="77777777" w:rsidR="00000000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</w:t>
      </w:r>
      <w:r>
        <w:rPr>
          <w:rFonts w:ascii="Arial Narrow" w:hAnsi="Arial Narrow" w:cs="Arial Narrow"/>
          <w:b/>
          <w:bCs/>
          <w:sz w:val="22"/>
          <w:szCs w:val="22"/>
        </w:rPr>
        <w:t>E</w:t>
      </w:r>
    </w:p>
    <w:p w14:paraId="1044947B" w14:textId="77777777" w:rsidR="00000000" w:rsidRDefault="0024059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00E689" w14:textId="77777777" w:rsidR="00000000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798E3EB" w14:textId="77777777" w:rsidR="00000000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F6C9984" w14:textId="77777777" w:rsidR="00000000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</w:t>
      </w:r>
      <w:r>
        <w:rPr>
          <w:rFonts w:ascii="Arial Narrow" w:hAnsi="Arial Narrow" w:cs="Arial Narrow"/>
          <w:bCs/>
          <w:sz w:val="22"/>
          <w:szCs w:val="22"/>
        </w:rPr>
        <w:t xml:space="preserve">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46696" w14:textId="77777777" w:rsidR="00000000" w:rsidRDefault="00240592">
      <w:r>
        <w:separator/>
      </w:r>
    </w:p>
  </w:endnote>
  <w:endnote w:type="continuationSeparator" w:id="0">
    <w:p w14:paraId="406B4FFB" w14:textId="77777777" w:rsidR="00000000" w:rsidRDefault="0024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E23AC" w14:textId="77777777" w:rsidR="00000000" w:rsidRDefault="0024059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C8B712C" w14:textId="77777777" w:rsidR="00000000" w:rsidRDefault="002405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1A6A8" w14:textId="77777777" w:rsidR="00000000" w:rsidRDefault="002405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A536A" w14:textId="77777777" w:rsidR="00000000" w:rsidRDefault="00240592">
      <w:r>
        <w:separator/>
      </w:r>
    </w:p>
  </w:footnote>
  <w:footnote w:type="continuationSeparator" w:id="0">
    <w:p w14:paraId="1417535E" w14:textId="77777777" w:rsidR="00000000" w:rsidRDefault="0024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415C9" w14:textId="77777777" w:rsidR="00000000" w:rsidRDefault="0024059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47787848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2024105996</w:t>
    </w:r>
  </w:p>
  <w:p w14:paraId="0734A15B" w14:textId="77777777" w:rsidR="00000000" w:rsidRDefault="002405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61865" w14:textId="77777777" w:rsidR="00000000" w:rsidRDefault="002405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92"/>
    <w:rsid w:val="0024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FC883D9"/>
  <w15:chartTrackingRefBased/>
  <w15:docId w15:val="{60B55DF4-DB2F-4872-8D02-4FB97F01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1727</Words>
  <Characters>9848</Characters>
  <Application>Microsoft Office Word</Application>
  <DocSecurity>0</DocSecurity>
  <Lines>82</Lines>
  <Paragraphs>23</Paragraphs>
  <ScaleCrop>false</ScaleCrop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2021-03-23T19:54:00Z</dcterms:created>
  <dcterms:modified xsi:type="dcterms:W3CDTF">2021-03-23T19:54:00Z</dcterms:modified>
</cp:coreProperties>
</file>