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963F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4A6D7D7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572D3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11D931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669F9B7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716"/>
        <w:gridCol w:w="6135"/>
      </w:tblGrid>
      <w:tr w:rsidR="00084B79" w:rsidRPr="005A7334" w14:paraId="577012DD" w14:textId="77777777" w:rsidTr="00EE56B6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D99D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1AC0" w14:textId="77777777" w:rsidR="00084B79" w:rsidRPr="005A7334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TIP Žilina</w:t>
            </w:r>
          </w:p>
        </w:tc>
      </w:tr>
      <w:tr w:rsidR="00084B79" w:rsidRPr="005A7334" w14:paraId="64A1DEFF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07D55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DF93" w14:textId="77777777" w:rsidR="00084B79" w:rsidRPr="005A7334" w:rsidRDefault="008349A3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071A40E7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4C4C0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CF52" w14:textId="77777777" w:rsidR="00084B79" w:rsidRPr="005A7334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Povodská cesta 18, Dunajská Streda</w:t>
            </w:r>
          </w:p>
        </w:tc>
      </w:tr>
      <w:tr w:rsidR="00084B79" w:rsidRPr="005A7334" w14:paraId="439ED9F1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95AB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79FE" w14:textId="77777777" w:rsidR="00084B79" w:rsidRPr="005A7334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12.12.2017</w:t>
            </w:r>
          </w:p>
        </w:tc>
      </w:tr>
      <w:tr w:rsidR="00084B79" w:rsidRPr="005A7334" w14:paraId="23EBA12D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BD621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29931" w14:textId="77777777" w:rsidR="00084B79" w:rsidRPr="005A7334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12.12.2017</w:t>
            </w:r>
          </w:p>
        </w:tc>
      </w:tr>
      <w:tr w:rsidR="00084B79" w:rsidRPr="005A7334" w14:paraId="3517976C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313EA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C64F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DEB6108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8D217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9D9E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4F0550D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5750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3EA6" w14:textId="77777777" w:rsidR="00084B79" w:rsidRPr="005A7334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51 267 942</w:t>
            </w:r>
          </w:p>
        </w:tc>
      </w:tr>
      <w:tr w:rsidR="00084B79" w:rsidRPr="005A7334" w14:paraId="43A5CCE6" w14:textId="77777777" w:rsidTr="00EE56B6"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B9909" w14:textId="77777777" w:rsidR="00084B79" w:rsidRPr="005A7334" w:rsidRDefault="00084B79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AA26C" w14:textId="77777777" w:rsidR="00084B79" w:rsidRPr="001C5488" w:rsidRDefault="001C5488" w:rsidP="00D16D8A">
            <w:pPr>
              <w:tabs>
                <w:tab w:val="left" w:pos="6663"/>
              </w:tabs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1C5488">
              <w:rPr>
                <w:rStyle w:val="ra"/>
                <w:rFonts w:ascii="Arial Narrow" w:hAnsi="Arial Narrow"/>
                <w:sz w:val="22"/>
                <w:szCs w:val="22"/>
              </w:rPr>
              <w:t>prenájom nehnuteľností, bytových a nebytových priestorov bez poskytovania iných než základných služieb spojených s prenájmom</w:t>
            </w:r>
          </w:p>
        </w:tc>
      </w:tr>
    </w:tbl>
    <w:p w14:paraId="4AB25ED9" w14:textId="77777777" w:rsidR="00084B79" w:rsidRPr="00E3252A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37ED8A71" w14:textId="77777777"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tbl>
      <w:tblPr>
        <w:tblW w:w="50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5"/>
        <w:gridCol w:w="96"/>
      </w:tblGrid>
      <w:tr w:rsidR="001C5488" w:rsidRPr="001C5488" w14:paraId="652F5292" w14:textId="77777777" w:rsidTr="001C5488">
        <w:trPr>
          <w:tblCellSpacing w:w="15" w:type="dxa"/>
        </w:trPr>
        <w:tc>
          <w:tcPr>
            <w:tcW w:w="4923" w:type="pct"/>
            <w:vAlign w:val="center"/>
            <w:hideMark/>
          </w:tcPr>
          <w:p w14:paraId="2EE4E233" w14:textId="77777777" w:rsidR="001C5488" w:rsidRPr="001C5488" w:rsidRDefault="001C5488" w:rsidP="001C5488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  <w:r w:rsidR="00D16D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prenájom nehnuteľností, bytov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ých a nebytových priestorov bez </w:t>
            </w:r>
            <w:r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poskytovania iných než základných služieb spojených s prenájmom </w:t>
            </w:r>
          </w:p>
        </w:tc>
        <w:tc>
          <w:tcPr>
            <w:tcW w:w="28" w:type="pct"/>
            <w:hideMark/>
          </w:tcPr>
          <w:p w14:paraId="1DC68D81" w14:textId="77777777" w:rsidR="001C5488" w:rsidRPr="001C5488" w:rsidRDefault="001C5488" w:rsidP="001C5488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37F9A88" w14:textId="77777777" w:rsidR="001C5488" w:rsidRPr="001C5488" w:rsidRDefault="001C5488" w:rsidP="001C5488">
      <w:pPr>
        <w:suppressAutoHyphens w:val="0"/>
        <w:rPr>
          <w:rFonts w:ascii="Arial Narrow" w:hAnsi="Arial Narrow"/>
          <w:vanish/>
          <w:color w:val="000000"/>
          <w:sz w:val="22"/>
          <w:szCs w:val="22"/>
          <w:lang w:eastAsia="sk-SK"/>
        </w:rPr>
      </w:pPr>
    </w:p>
    <w:tbl>
      <w:tblPr>
        <w:tblpPr w:leftFromText="141" w:rightFromText="141" w:vertAnchor="text" w:tblpY="1"/>
        <w:tblOverlap w:val="never"/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</w:tblGrid>
      <w:tr w:rsidR="001C5488" w:rsidRPr="001C5488" w14:paraId="206A88F0" w14:textId="77777777" w:rsidTr="001C5488">
        <w:trPr>
          <w:tblCellSpacing w:w="15" w:type="dxa"/>
        </w:trPr>
        <w:tc>
          <w:tcPr>
            <w:tcW w:w="4950" w:type="pct"/>
            <w:vAlign w:val="center"/>
            <w:hideMark/>
          </w:tcPr>
          <w:p w14:paraId="31583809" w14:textId="77777777" w:rsidR="001C5488" w:rsidRPr="001C5488" w:rsidRDefault="00D16D8A" w:rsidP="00D16D8A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  <w:r w:rsidR="004133D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C5488"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administratívne služby </w:t>
            </w:r>
          </w:p>
        </w:tc>
      </w:tr>
    </w:tbl>
    <w:p w14:paraId="32142698" w14:textId="77777777" w:rsidR="001C5488" w:rsidRPr="001C5488" w:rsidRDefault="001C5488" w:rsidP="001C5488">
      <w:pPr>
        <w:suppressAutoHyphens w:val="0"/>
        <w:rPr>
          <w:rFonts w:ascii="Arial Narrow" w:hAnsi="Arial Narrow"/>
          <w:vanish/>
          <w:color w:val="000000"/>
          <w:sz w:val="22"/>
          <w:szCs w:val="22"/>
          <w:lang w:eastAsia="sk-SK"/>
        </w:rPr>
      </w:pPr>
      <w:r>
        <w:rPr>
          <w:rFonts w:ascii="Arial Narrow" w:hAnsi="Arial Narrow"/>
          <w:vanish/>
          <w:color w:val="000000"/>
          <w:sz w:val="22"/>
          <w:szCs w:val="22"/>
          <w:lang w:eastAsia="sk-SK"/>
        </w:rPr>
        <w:br w:type="textWrapping" w:clear="all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3048"/>
      </w:tblGrid>
      <w:tr w:rsidR="001C5488" w:rsidRPr="001C5488" w14:paraId="468FBEDB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197307" w14:textId="77777777" w:rsidR="001C5488" w:rsidRPr="001C5488" w:rsidRDefault="001C5488" w:rsidP="001C5488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  <w:r w:rsidR="00D16D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4D5EBD44" w14:textId="77777777" w:rsidR="001C5488" w:rsidRPr="001C5488" w:rsidRDefault="001C5488" w:rsidP="001C5488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  </w:t>
            </w:r>
          </w:p>
        </w:tc>
      </w:tr>
    </w:tbl>
    <w:p w14:paraId="1399B9A5" w14:textId="77777777" w:rsidR="001C5488" w:rsidRPr="001C5488" w:rsidRDefault="001C5488" w:rsidP="001C5488">
      <w:pPr>
        <w:suppressAutoHyphens w:val="0"/>
        <w:rPr>
          <w:rFonts w:ascii="Arial Narrow" w:hAnsi="Arial Narrow"/>
          <w:vanish/>
          <w:color w:val="000000"/>
          <w:sz w:val="22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0"/>
      </w:tblGrid>
      <w:tr w:rsidR="001C5488" w:rsidRPr="001C5488" w14:paraId="6CD4A3E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739981" w14:textId="77777777" w:rsidR="001C5488" w:rsidRPr="001C5488" w:rsidRDefault="00D16D8A" w:rsidP="00D16D8A">
            <w:pPr>
              <w:suppressAutoHyphens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6D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C5488" w:rsidRPr="001C548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čistiace a upratovacie služby </w:t>
            </w:r>
          </w:p>
        </w:tc>
      </w:tr>
    </w:tbl>
    <w:p w14:paraId="34A1D8E6" w14:textId="77777777" w:rsidR="00A87F7C" w:rsidRDefault="00A87F7C" w:rsidP="001C5488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</w:p>
    <w:p w14:paraId="400AB7B6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763697E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276D9FFB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339F22CC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47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2496"/>
        <w:gridCol w:w="2712"/>
      </w:tblGrid>
      <w:tr w:rsidR="00930036" w:rsidRPr="005A7334" w14:paraId="22A92B15" w14:textId="77777777" w:rsidTr="00EE56B6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3540" w:type="dxa"/>
            <w:vAlign w:val="center"/>
          </w:tcPr>
          <w:p w14:paraId="7B06B1F0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536" w:type="dxa"/>
            <w:vAlign w:val="center"/>
          </w:tcPr>
          <w:p w14:paraId="4AE54F7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756" w:type="dxa"/>
            <w:vAlign w:val="center"/>
          </w:tcPr>
          <w:p w14:paraId="5A26EEEF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6C214FDA" w14:textId="77777777" w:rsidTr="00EE56B6">
        <w:tblPrEx>
          <w:tblCellMar>
            <w:top w:w="0" w:type="dxa"/>
            <w:bottom w:w="0" w:type="dxa"/>
          </w:tblCellMar>
        </w:tblPrEx>
        <w:trPr>
          <w:trHeight w:val="573"/>
          <w:jc w:val="center"/>
        </w:trPr>
        <w:tc>
          <w:tcPr>
            <w:tcW w:w="3540" w:type="dxa"/>
            <w:vAlign w:val="center"/>
          </w:tcPr>
          <w:p w14:paraId="4EE67974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36" w:type="dxa"/>
          </w:tcPr>
          <w:p w14:paraId="7ACE3326" w14:textId="77777777" w:rsidR="00930036" w:rsidRPr="005A7334" w:rsidRDefault="003375BA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2756" w:type="dxa"/>
          </w:tcPr>
          <w:p w14:paraId="538D3B1B" w14:textId="77777777" w:rsidR="00930036" w:rsidRPr="005A7334" w:rsidRDefault="003375BA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930036" w:rsidRPr="005A7334" w14:paraId="7CB03062" w14:textId="77777777" w:rsidTr="00EE56B6">
        <w:tblPrEx>
          <w:tblCellMar>
            <w:top w:w="0" w:type="dxa"/>
            <w:bottom w:w="0" w:type="dxa"/>
          </w:tblCellMar>
        </w:tblPrEx>
        <w:trPr>
          <w:trHeight w:val="448"/>
          <w:jc w:val="center"/>
        </w:trPr>
        <w:tc>
          <w:tcPr>
            <w:tcW w:w="3540" w:type="dxa"/>
            <w:vAlign w:val="center"/>
          </w:tcPr>
          <w:p w14:paraId="55013E41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36" w:type="dxa"/>
          </w:tcPr>
          <w:p w14:paraId="2BBE185C" w14:textId="77777777" w:rsidR="00930036" w:rsidRPr="005A7334" w:rsidRDefault="003375BA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2756" w:type="dxa"/>
          </w:tcPr>
          <w:p w14:paraId="36B9459C" w14:textId="77777777" w:rsidR="00930036" w:rsidRPr="005A7334" w:rsidRDefault="003375BA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930036" w:rsidRPr="005A7334" w14:paraId="75131E11" w14:textId="77777777" w:rsidTr="00EE56B6">
        <w:tblPrEx>
          <w:tblCellMar>
            <w:top w:w="0" w:type="dxa"/>
            <w:bottom w:w="0" w:type="dxa"/>
          </w:tblCellMar>
        </w:tblPrEx>
        <w:trPr>
          <w:trHeight w:val="448"/>
          <w:jc w:val="center"/>
        </w:trPr>
        <w:tc>
          <w:tcPr>
            <w:tcW w:w="3540" w:type="dxa"/>
            <w:vAlign w:val="center"/>
          </w:tcPr>
          <w:p w14:paraId="0E3D211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536" w:type="dxa"/>
          </w:tcPr>
          <w:p w14:paraId="5A2AD14F" w14:textId="77777777" w:rsidR="00930036" w:rsidRPr="003D2646" w:rsidRDefault="003375BA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56" w:type="dxa"/>
          </w:tcPr>
          <w:p w14:paraId="37ACA3C2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79757526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2A1C2020" w14:textId="77777777" w:rsidR="00AC6A20" w:rsidRPr="005A7334" w:rsidRDefault="00084B79" w:rsidP="004133DF">
      <w:pPr>
        <w:pStyle w:val="BodyText2"/>
        <w:widowControl/>
        <w:numPr>
          <w:ilvl w:val="0"/>
          <w:numId w:val="40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1409461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2D1B6DE" w14:textId="77777777"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2614170" w14:textId="77777777" w:rsidR="00084B79" w:rsidRPr="005A7334" w:rsidRDefault="00084B79" w:rsidP="00B3457A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818108B" w14:textId="77777777" w:rsidR="00084B79" w:rsidRPr="005A7334" w:rsidRDefault="00084B79" w:rsidP="00930036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</w:t>
      </w:r>
      <w:r w:rsidR="003375BA">
        <w:rPr>
          <w:rFonts w:ascii="Arial Narrow" w:hAnsi="Arial Narrow"/>
          <w:sz w:val="22"/>
          <w:szCs w:val="22"/>
          <w:lang w:val="sk-SK"/>
        </w:rPr>
        <w:t>.2020 – 31.12.2020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7E3FA0CD" w14:textId="77777777" w:rsidR="00930036" w:rsidRPr="00E3252A" w:rsidRDefault="00930036" w:rsidP="00930036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A08D66D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7016FA79" w14:textId="77777777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</w:t>
      </w:r>
      <w:r w:rsidRPr="00A74DD6">
        <w:rPr>
          <w:rFonts w:ascii="Arial Narrow" w:hAnsi="Arial Narrow"/>
          <w:sz w:val="22"/>
          <w:szCs w:val="22"/>
        </w:rPr>
        <w:t xml:space="preserve">dňa </w:t>
      </w:r>
      <w:r w:rsidR="00A74DD6" w:rsidRPr="00A74DD6">
        <w:rPr>
          <w:rFonts w:ascii="Arial Narrow" w:hAnsi="Arial Narrow"/>
          <w:sz w:val="22"/>
          <w:szCs w:val="22"/>
        </w:rPr>
        <w:t>06.05.2020</w:t>
      </w:r>
      <w:r w:rsidR="00422507" w:rsidRPr="00A74DD6">
        <w:rPr>
          <w:rFonts w:ascii="Arial Narrow" w:hAnsi="Arial Narrow"/>
          <w:sz w:val="22"/>
          <w:szCs w:val="22"/>
        </w:rPr>
        <w:t>.</w:t>
      </w:r>
    </w:p>
    <w:p w14:paraId="3C93DCDB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0F8CA2CA" w14:textId="77777777" w:rsidR="004133DF" w:rsidRPr="005A7334" w:rsidRDefault="004133DF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14DE212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3E69957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00957F6B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0245D310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BBEC037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6FE0D42E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500"/>
        <w:gridCol w:w="3000"/>
        <w:gridCol w:w="3046"/>
      </w:tblGrid>
      <w:tr w:rsidR="00084B79" w:rsidRPr="005A7334" w14:paraId="6E18C310" w14:textId="77777777" w:rsidTr="0050029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E44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F2C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369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957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6BF03E48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01C59" w14:textId="77777777" w:rsidR="00084B79" w:rsidRPr="005A7334" w:rsidRDefault="008349A3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C4C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2F08F" w14:textId="77777777" w:rsidR="00084B79" w:rsidRPr="00152068" w:rsidRDefault="009A3007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Peter Siroťák</w:t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35E2A" w14:textId="77777777" w:rsidR="00084B79" w:rsidRPr="005A7334" w:rsidRDefault="009A3007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12.12.2017</w:t>
            </w:r>
          </w:p>
        </w:tc>
      </w:tr>
      <w:tr w:rsidR="009A3007" w:rsidRPr="005A7334" w14:paraId="3B39E03E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245DE" w14:textId="77777777" w:rsidR="009A3007" w:rsidRPr="005A7334" w:rsidRDefault="009A3007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F3D46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E885D" w14:textId="77777777" w:rsidR="009A3007" w:rsidRPr="005A7334" w:rsidRDefault="009A3007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Peter Aufricht</w:t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21AC6" w14:textId="77777777" w:rsidR="009A3007" w:rsidRPr="005A7334" w:rsidRDefault="009A3007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12.12.2017</w:t>
            </w:r>
          </w:p>
        </w:tc>
      </w:tr>
      <w:tr w:rsidR="009A3007" w:rsidRPr="005A7334" w14:paraId="6372F1C2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7AD9" w14:textId="77777777" w:rsidR="009A3007" w:rsidRPr="005A7334" w:rsidRDefault="008D6772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1A5E2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59AC8" w14:textId="77777777" w:rsidR="009A3007" w:rsidRPr="005A7334" w:rsidRDefault="003375BA" w:rsidP="00D16D8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Peter Macháček</w:t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AFA9" w14:textId="77777777" w:rsidR="009A3007" w:rsidRPr="005A7334" w:rsidRDefault="003375BA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09.06.2020</w:t>
            </w:r>
          </w:p>
        </w:tc>
      </w:tr>
      <w:tr w:rsidR="009A3007" w:rsidRPr="005A7334" w14:paraId="776D31B5" w14:textId="77777777" w:rsidTr="00500291"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199FC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007" w:rsidRPr="005A7334" w14:paraId="787244B3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8F2CD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7AA9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99D95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1E18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9A3007" w:rsidRPr="005A7334" w14:paraId="69E40363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279E4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B0B34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8888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9D8D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007" w:rsidRPr="005A7334" w14:paraId="1FB71DA9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CCA5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D46C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EFE17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67D71" w14:textId="77777777" w:rsidR="009A3007" w:rsidRPr="005A7334" w:rsidRDefault="009A3007" w:rsidP="009A300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007" w:rsidRPr="005A7334" w14:paraId="5B585E69" w14:textId="77777777" w:rsidTr="00500291"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9AC6B" w14:textId="77777777" w:rsidR="009A3007" w:rsidRPr="005A7334" w:rsidRDefault="009A3007" w:rsidP="009A300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007" w:rsidRPr="005A7334" w14:paraId="47D43FDF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ABE4E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3A036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60458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7DCE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9A3007" w:rsidRPr="005A7334" w14:paraId="6F0E6154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32767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68A4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A4DB3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71B7" w14:textId="77777777" w:rsidR="009A3007" w:rsidRPr="005A7334" w:rsidRDefault="009A3007" w:rsidP="009A300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007" w:rsidRPr="005A7334" w14:paraId="0C8A7FA1" w14:textId="77777777" w:rsidTr="00500291"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CA48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DBE2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461FE" w14:textId="77777777" w:rsidR="009A3007" w:rsidRPr="005A7334" w:rsidRDefault="009A3007" w:rsidP="009A300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0E8A" w14:textId="77777777" w:rsidR="009A3007" w:rsidRPr="005A7334" w:rsidRDefault="009A3007" w:rsidP="009A300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4EFF82" w14:textId="77777777"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9ACE4A9" w14:textId="77777777" w:rsidR="00C7784F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8CCF759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1549"/>
        <w:gridCol w:w="1517"/>
        <w:gridCol w:w="1695"/>
        <w:gridCol w:w="1931"/>
      </w:tblGrid>
      <w:tr w:rsidR="00C7784F" w:rsidRPr="005A7334" w14:paraId="1651D2B8" w14:textId="77777777" w:rsidTr="00500291">
        <w:trPr>
          <w:trHeight w:val="191"/>
          <w:jc w:val="center"/>
        </w:trPr>
        <w:tc>
          <w:tcPr>
            <w:tcW w:w="2399" w:type="dxa"/>
            <w:vMerge w:val="restart"/>
            <w:vAlign w:val="center"/>
          </w:tcPr>
          <w:p w14:paraId="3A39BD8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49" w:type="dxa"/>
            <w:gridSpan w:val="2"/>
            <w:vAlign w:val="center"/>
          </w:tcPr>
          <w:p w14:paraId="5429376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20" w:type="dxa"/>
            <w:vMerge w:val="restart"/>
            <w:vAlign w:val="center"/>
          </w:tcPr>
          <w:p w14:paraId="4C3FC70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978" w:type="dxa"/>
            <w:vMerge w:val="restart"/>
            <w:vAlign w:val="center"/>
          </w:tcPr>
          <w:p w14:paraId="45C267F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4E1BA9E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391CA27F" w14:textId="77777777" w:rsidTr="00500291">
        <w:trPr>
          <w:trHeight w:val="191"/>
          <w:jc w:val="center"/>
        </w:trPr>
        <w:tc>
          <w:tcPr>
            <w:tcW w:w="2399" w:type="dxa"/>
            <w:vMerge/>
          </w:tcPr>
          <w:p w14:paraId="5C0DA17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vAlign w:val="center"/>
          </w:tcPr>
          <w:p w14:paraId="11F8ADD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73" w:type="dxa"/>
            <w:vAlign w:val="center"/>
          </w:tcPr>
          <w:p w14:paraId="0C32203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20" w:type="dxa"/>
            <w:vMerge/>
          </w:tcPr>
          <w:p w14:paraId="7A0ADBA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  <w:vMerge/>
          </w:tcPr>
          <w:p w14:paraId="0D98C72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D58A303" w14:textId="77777777" w:rsidTr="00500291">
        <w:trPr>
          <w:trHeight w:val="230"/>
          <w:jc w:val="center"/>
        </w:trPr>
        <w:tc>
          <w:tcPr>
            <w:tcW w:w="2399" w:type="dxa"/>
          </w:tcPr>
          <w:p w14:paraId="1A92A3A0" w14:textId="77777777" w:rsidR="00C7784F" w:rsidRPr="007F56A1" w:rsidRDefault="005965E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METRANS /Danubia/, a.s.</w:t>
            </w:r>
          </w:p>
        </w:tc>
        <w:tc>
          <w:tcPr>
            <w:tcW w:w="1576" w:type="dxa"/>
            <w:vAlign w:val="bottom"/>
          </w:tcPr>
          <w:p w14:paraId="069C0187" w14:textId="77777777" w:rsidR="00C7784F" w:rsidRPr="005A7334" w:rsidRDefault="005965E8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</w:t>
            </w:r>
            <w:r w:rsidR="000F5FE7">
              <w:rPr>
                <w:rFonts w:ascii="Arial Narrow" w:hAnsi="Arial Narrow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1573" w:type="dxa"/>
            <w:vAlign w:val="bottom"/>
          </w:tcPr>
          <w:p w14:paraId="29F347B3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20" w:type="dxa"/>
          </w:tcPr>
          <w:p w14:paraId="75126595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78" w:type="dxa"/>
          </w:tcPr>
          <w:p w14:paraId="5DCFF0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6F97F0AD" w14:textId="77777777" w:rsidTr="00500291">
        <w:trPr>
          <w:trHeight w:val="230"/>
          <w:jc w:val="center"/>
        </w:trPr>
        <w:tc>
          <w:tcPr>
            <w:tcW w:w="2399" w:type="dxa"/>
          </w:tcPr>
          <w:p w14:paraId="1C72513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14:paraId="68A20AAF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73" w:type="dxa"/>
            <w:vAlign w:val="bottom"/>
          </w:tcPr>
          <w:p w14:paraId="2B80D0C3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</w:tcPr>
          <w:p w14:paraId="07D5A5F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A4D393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D1E62F5" w14:textId="77777777" w:rsidTr="00500291">
        <w:trPr>
          <w:trHeight w:hRule="exact" w:val="230"/>
          <w:jc w:val="center"/>
        </w:trPr>
        <w:tc>
          <w:tcPr>
            <w:tcW w:w="2399" w:type="dxa"/>
          </w:tcPr>
          <w:p w14:paraId="32F921E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14:paraId="1A9724F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73" w:type="dxa"/>
            <w:vAlign w:val="bottom"/>
          </w:tcPr>
          <w:p w14:paraId="3372D7F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</w:tcPr>
          <w:p w14:paraId="57D4520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075BF04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B60C197" w14:textId="77777777" w:rsidTr="00500291">
        <w:trPr>
          <w:trHeight w:val="230"/>
          <w:jc w:val="center"/>
        </w:trPr>
        <w:tc>
          <w:tcPr>
            <w:tcW w:w="2399" w:type="dxa"/>
          </w:tcPr>
          <w:p w14:paraId="41C7388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14:paraId="12D17AA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73" w:type="dxa"/>
            <w:vAlign w:val="bottom"/>
          </w:tcPr>
          <w:p w14:paraId="095A1A3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</w:tcPr>
          <w:p w14:paraId="60ABFAB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40BDC5F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1BE1FCA" w14:textId="77777777" w:rsidTr="00500291">
        <w:trPr>
          <w:trHeight w:val="230"/>
          <w:jc w:val="center"/>
        </w:trPr>
        <w:tc>
          <w:tcPr>
            <w:tcW w:w="2399" w:type="dxa"/>
          </w:tcPr>
          <w:p w14:paraId="59EF996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14:paraId="57DD765C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73" w:type="dxa"/>
            <w:vAlign w:val="bottom"/>
          </w:tcPr>
          <w:p w14:paraId="6612951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</w:tcPr>
          <w:p w14:paraId="71EF76B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0AAB1E8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1B864B0" w14:textId="77777777" w:rsidTr="00500291">
        <w:trPr>
          <w:trHeight w:val="230"/>
          <w:jc w:val="center"/>
        </w:trPr>
        <w:tc>
          <w:tcPr>
            <w:tcW w:w="2399" w:type="dxa"/>
          </w:tcPr>
          <w:p w14:paraId="55D67BE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76" w:type="dxa"/>
            <w:vAlign w:val="bottom"/>
          </w:tcPr>
          <w:p w14:paraId="205CEA06" w14:textId="77777777" w:rsidR="00C7784F" w:rsidRPr="008F2941" w:rsidRDefault="005965E8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</w:t>
            </w:r>
            <w:r w:rsidR="000F5FE7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1573" w:type="dxa"/>
            <w:vAlign w:val="bottom"/>
          </w:tcPr>
          <w:p w14:paraId="278AA121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20" w:type="dxa"/>
          </w:tcPr>
          <w:p w14:paraId="0C542444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978" w:type="dxa"/>
          </w:tcPr>
          <w:p w14:paraId="12FFFDCD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9FB64CB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683B5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1133"/>
        <w:gridCol w:w="1414"/>
        <w:gridCol w:w="1133"/>
        <w:gridCol w:w="1274"/>
        <w:gridCol w:w="1476"/>
      </w:tblGrid>
      <w:tr w:rsidR="00C7784F" w:rsidRPr="005A7334" w14:paraId="4EF6F712" w14:textId="77777777" w:rsidTr="00EE56B6">
        <w:trPr>
          <w:trHeight w:val="231"/>
          <w:jc w:val="center"/>
        </w:trPr>
        <w:tc>
          <w:tcPr>
            <w:tcW w:w="3821" w:type="dxa"/>
            <w:gridSpan w:val="2"/>
            <w:vAlign w:val="center"/>
          </w:tcPr>
          <w:p w14:paraId="7E079DE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607" w:type="dxa"/>
            <w:gridSpan w:val="2"/>
            <w:vAlign w:val="center"/>
          </w:tcPr>
          <w:p w14:paraId="054291E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304" w:type="dxa"/>
            <w:vMerge w:val="restart"/>
            <w:vAlign w:val="center"/>
          </w:tcPr>
          <w:p w14:paraId="65E2ECC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12" w:type="dxa"/>
            <w:vMerge w:val="restart"/>
            <w:vAlign w:val="center"/>
          </w:tcPr>
          <w:p w14:paraId="4DA192A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4A84427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25587593" w14:textId="77777777" w:rsidTr="00EE56B6">
        <w:trPr>
          <w:trHeight w:val="231"/>
          <w:jc w:val="center"/>
        </w:trPr>
        <w:tc>
          <w:tcPr>
            <w:tcW w:w="2662" w:type="dxa"/>
            <w:vAlign w:val="center"/>
          </w:tcPr>
          <w:p w14:paraId="737142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59" w:type="dxa"/>
            <w:vAlign w:val="center"/>
          </w:tcPr>
          <w:p w14:paraId="5B142E3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48" w:type="dxa"/>
            <w:vAlign w:val="center"/>
          </w:tcPr>
          <w:p w14:paraId="303CBC2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59" w:type="dxa"/>
            <w:vAlign w:val="center"/>
          </w:tcPr>
          <w:p w14:paraId="250C1B4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304" w:type="dxa"/>
            <w:vMerge/>
          </w:tcPr>
          <w:p w14:paraId="5C7E980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vMerge/>
          </w:tcPr>
          <w:p w14:paraId="7F9C2C3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C1EBE32" w14:textId="77777777" w:rsidTr="00EE56B6">
        <w:trPr>
          <w:trHeight w:val="278"/>
          <w:jc w:val="center"/>
        </w:trPr>
        <w:tc>
          <w:tcPr>
            <w:tcW w:w="2662" w:type="dxa"/>
          </w:tcPr>
          <w:p w14:paraId="4DA3422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9" w:type="dxa"/>
          </w:tcPr>
          <w:p w14:paraId="0B2E6D8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8" w:type="dxa"/>
            <w:vAlign w:val="bottom"/>
          </w:tcPr>
          <w:p w14:paraId="0F2D6C5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9" w:type="dxa"/>
            <w:vAlign w:val="bottom"/>
          </w:tcPr>
          <w:p w14:paraId="5CA280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</w:tcPr>
          <w:p w14:paraId="6116636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</w:tcPr>
          <w:p w14:paraId="32EF947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A368F83" w14:textId="77777777" w:rsidTr="00EE56B6">
        <w:trPr>
          <w:trHeight w:val="278"/>
          <w:jc w:val="center"/>
        </w:trPr>
        <w:tc>
          <w:tcPr>
            <w:tcW w:w="2662" w:type="dxa"/>
          </w:tcPr>
          <w:p w14:paraId="3273436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9" w:type="dxa"/>
          </w:tcPr>
          <w:p w14:paraId="0AEDAB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8" w:type="dxa"/>
            <w:vAlign w:val="bottom"/>
          </w:tcPr>
          <w:p w14:paraId="5AEA4179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9" w:type="dxa"/>
            <w:vAlign w:val="bottom"/>
          </w:tcPr>
          <w:p w14:paraId="67DEA1A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</w:tcPr>
          <w:p w14:paraId="62EBCC8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</w:tcPr>
          <w:p w14:paraId="0B11F02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56B6" w:rsidRPr="005A7334" w14:paraId="60C4A13B" w14:textId="77777777" w:rsidTr="00EE56B6">
        <w:trPr>
          <w:trHeight w:val="278"/>
          <w:jc w:val="center"/>
        </w:trPr>
        <w:tc>
          <w:tcPr>
            <w:tcW w:w="2662" w:type="dxa"/>
          </w:tcPr>
          <w:p w14:paraId="2A2C66CA" w14:textId="77777777" w:rsidR="00EE56B6" w:rsidRPr="005A7334" w:rsidRDefault="00EE56B6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9" w:type="dxa"/>
          </w:tcPr>
          <w:p w14:paraId="047010D4" w14:textId="77777777" w:rsidR="00EE56B6" w:rsidRPr="005A7334" w:rsidRDefault="00EE56B6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8" w:type="dxa"/>
            <w:vAlign w:val="bottom"/>
          </w:tcPr>
          <w:p w14:paraId="5A424664" w14:textId="77777777" w:rsidR="00EE56B6" w:rsidRPr="005A7334" w:rsidRDefault="00EE56B6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159" w:type="dxa"/>
            <w:vAlign w:val="bottom"/>
          </w:tcPr>
          <w:p w14:paraId="3B935F11" w14:textId="77777777" w:rsidR="00EE56B6" w:rsidRPr="005A7334" w:rsidRDefault="00EE56B6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</w:tcPr>
          <w:p w14:paraId="1FB2E8DE" w14:textId="77777777" w:rsidR="00EE56B6" w:rsidRPr="005A7334" w:rsidRDefault="00EE56B6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</w:tcPr>
          <w:p w14:paraId="2D9C5063" w14:textId="77777777" w:rsidR="00EE56B6" w:rsidRPr="005A7334" w:rsidRDefault="00EE56B6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D7C7424" w14:textId="77777777" w:rsidTr="00EE56B6">
        <w:trPr>
          <w:trHeight w:val="278"/>
          <w:jc w:val="center"/>
        </w:trPr>
        <w:tc>
          <w:tcPr>
            <w:tcW w:w="2662" w:type="dxa"/>
          </w:tcPr>
          <w:p w14:paraId="726A484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9" w:type="dxa"/>
          </w:tcPr>
          <w:p w14:paraId="7263783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8" w:type="dxa"/>
            <w:vAlign w:val="bottom"/>
          </w:tcPr>
          <w:p w14:paraId="6D0817F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9" w:type="dxa"/>
            <w:vAlign w:val="bottom"/>
          </w:tcPr>
          <w:p w14:paraId="6A8C694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</w:tcPr>
          <w:p w14:paraId="27AF76B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</w:tcPr>
          <w:p w14:paraId="116A7E5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AC4DF30" w14:textId="77777777" w:rsidTr="00EE56B6">
        <w:trPr>
          <w:trHeight w:val="278"/>
          <w:jc w:val="center"/>
        </w:trPr>
        <w:tc>
          <w:tcPr>
            <w:tcW w:w="2662" w:type="dxa"/>
          </w:tcPr>
          <w:p w14:paraId="6A8061F1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59" w:type="dxa"/>
          </w:tcPr>
          <w:p w14:paraId="5A3A44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vAlign w:val="bottom"/>
          </w:tcPr>
          <w:p w14:paraId="086B55D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9" w:type="dxa"/>
            <w:vAlign w:val="bottom"/>
          </w:tcPr>
          <w:p w14:paraId="18C7AF8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</w:tcPr>
          <w:p w14:paraId="3FA6ADC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</w:tcPr>
          <w:p w14:paraId="7864B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DB307AE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583A96D8" w14:textId="77777777" w:rsidR="00C7784F" w:rsidRPr="005A7334" w:rsidRDefault="00C7784F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AB9C76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242328E3" w14:textId="77777777" w:rsidR="00AC6A20" w:rsidRPr="005A7334" w:rsidRDefault="005965E8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</w:t>
      </w:r>
      <w:r w:rsidR="00AC6A20" w:rsidRPr="005A7334">
        <w:rPr>
          <w:rFonts w:ascii="Arial Narrow" w:hAnsi="Arial Narrow"/>
          <w:sz w:val="22"/>
          <w:szCs w:val="22"/>
        </w:rPr>
        <w:t xml:space="preserve"> je súčasťou konsolidovaného celku.</w:t>
      </w:r>
    </w:p>
    <w:p w14:paraId="73E452F8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194FF160" w14:textId="77777777" w:rsidR="00084B79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EBBE54" w14:textId="77777777" w:rsidR="004133DF" w:rsidRPr="005A7334" w:rsidRDefault="004133D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0F156D0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59C292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42E4855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3DCBE0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56725DA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C7F53A3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3BB8861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30FD973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BA012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16FCE2F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7E9BD79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BAA04E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048C194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0DB23AB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09845A3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3586165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74132AE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1E625F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EE81BE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98244A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458FAFAD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4535BD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CF7E2DB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4CC6E6E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3375BA">
        <w:rPr>
          <w:rFonts w:ascii="Arial Narrow" w:hAnsi="Arial Narrow"/>
          <w:sz w:val="22"/>
          <w:szCs w:val="22"/>
        </w:rPr>
        <w:t>2020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0594921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FB47CD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3A25A50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51382F5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737C1E5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BA53A0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0CB149DD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86B52D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1856CF3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55920A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746FAD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912D9B5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4336E466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2BE4E942" w14:textId="77777777" w:rsidR="00427A18" w:rsidRDefault="00427A18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7D55868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1EAD2F94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506F12B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E3252A">
        <w:rPr>
          <w:rFonts w:ascii="Arial Narrow" w:hAnsi="Arial Narrow"/>
          <w:sz w:val="22"/>
          <w:szCs w:val="22"/>
          <w:lang w:val="sk-SK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265EE580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197221D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E3252A">
        <w:rPr>
          <w:rFonts w:ascii="Arial Narrow" w:hAnsi="Arial Narrow"/>
          <w:sz w:val="22"/>
          <w:szCs w:val="22"/>
          <w:lang w:val="sk-SK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E04785E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C8A9314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7B393370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C775356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8C4E9A0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54381BB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9D4BE45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21944704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5075382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nakupovaný tovar </w:t>
      </w:r>
      <w:r w:rsidR="003B593F">
        <w:rPr>
          <w:rFonts w:ascii="Arial Narrow" w:hAnsi="Arial Narrow"/>
          <w:sz w:val="22"/>
          <w:szCs w:val="22"/>
        </w:rPr>
        <w:t xml:space="preserve">a materiál </w:t>
      </w:r>
      <w:r w:rsidRPr="005A7334">
        <w:rPr>
          <w:rFonts w:ascii="Arial Narrow" w:hAnsi="Arial Narrow"/>
          <w:sz w:val="22"/>
          <w:szCs w:val="22"/>
        </w:rPr>
        <w:t>- obstarávacou cenou; pri úbytku rovnakého druhu zásob sa používa metóda váženého aritmetického priemeru</w:t>
      </w:r>
      <w:r w:rsidRPr="00E3252A">
        <w:rPr>
          <w:rFonts w:ascii="Arial Narrow" w:hAnsi="Arial Narrow"/>
          <w:sz w:val="22"/>
          <w:szCs w:val="22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3BF7DF86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2F46E9BA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E815A70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53775AAB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4DE461D" w14:textId="77777777" w:rsidR="00084B79" w:rsidRPr="005A7334" w:rsidRDefault="00084B79" w:rsidP="00427A18">
      <w:pPr>
        <w:pStyle w:val="Zarkazkladnhotextu31"/>
        <w:numPr>
          <w:ilvl w:val="0"/>
          <w:numId w:val="9"/>
        </w:numPr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7E3480E7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3F420ADD" w14:textId="77777777" w:rsidR="00084B79" w:rsidRPr="005A7334" w:rsidRDefault="00084B79" w:rsidP="00C91DB6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3A79E5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071880E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7D59E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79EDC99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325B1F7D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6CD3C776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397FDE5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48F3EFC4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5142072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časové rozlíšenie na strane aktív súvahy – očakávanou menovitou hodnotou,</w:t>
      </w:r>
    </w:p>
    <w:p w14:paraId="6D19FC1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E83D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2090B2A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6A21E1B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0DC324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A815B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1F97A74F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7FA46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776ED32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1A712F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18ECC5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4E4129C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EB7AE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48D7973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1D0C68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115D606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647C86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ADEE1DE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38BD71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</w:t>
      </w:r>
      <w:r w:rsidR="005965E8">
        <w:rPr>
          <w:rFonts w:ascii="Arial Narrow" w:hAnsi="Arial Narrow"/>
          <w:sz w:val="22"/>
          <w:szCs w:val="22"/>
          <w:lang w:val="sk-SK"/>
        </w:rPr>
        <w:t>uzatvorenej do 31. decembra 2008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6C683B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08B7C37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0CD2B115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9E027F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776A883F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F9BE5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204BEB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407E75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E430FB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4DBE6C7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D53152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175F3470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A6B7A2A" w14:textId="77777777" w:rsidR="00084B79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483A700E" w14:textId="77777777" w:rsidR="004B058C" w:rsidRDefault="004B058C" w:rsidP="004B058C">
      <w:pPr>
        <w:tabs>
          <w:tab w:val="left" w:pos="7560"/>
          <w:tab w:val="left" w:pos="7740"/>
        </w:tabs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04E997EA" w14:textId="77777777" w:rsidR="006F3AFB" w:rsidRPr="006F3AFB" w:rsidRDefault="006F3AFB" w:rsidP="00CD185C">
      <w:p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b/>
          <w:bCs/>
          <w:color w:val="202020"/>
          <w:sz w:val="22"/>
          <w:szCs w:val="22"/>
          <w:lang w:eastAsia="sk-SK"/>
        </w:rPr>
        <w:t xml:space="preserve">Obstarávacou cenou </w:t>
      </w: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sa oceňuje</w:t>
      </w:r>
    </w:p>
    <w:p w14:paraId="1075A2C9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hmotný majetok s výnimkou hmotného majetku vytvoreného vlastnou činnosťou,  </w:t>
      </w:r>
    </w:p>
    <w:p w14:paraId="0BF2A408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zásoby s výnimkou zásob vytvorených vlastnou činnosťou,</w:t>
      </w:r>
    </w:p>
    <w:p w14:paraId="768B846B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podiely na základnom imaní obchodných spoločností, deriváty a cenné papiere okrem cenných papierov, podielov na základnom imaní obchodných spoločností, ktoré nemajú podobu cenného papiera a derivátov podľa § 25 ods. 1 písmena e) tretieho bodu,</w:t>
      </w:r>
    </w:p>
    <w:p w14:paraId="616401F1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pohľadávky pri odplatnom nadobudnutí alebo pohľadávky nadobudnuté vkladom do základného imania,</w:t>
      </w:r>
    </w:p>
    <w:p w14:paraId="54AB6B2B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nehmotný majetok okrem nehmotného majetku vytvoreného vlastnou činnosťou, </w:t>
      </w:r>
    </w:p>
    <w:p w14:paraId="4F3B2AAF" w14:textId="77777777" w:rsidR="006F3AFB" w:rsidRPr="006F3AFB" w:rsidRDefault="006F3AFB" w:rsidP="00CD185C">
      <w:pPr>
        <w:numPr>
          <w:ilvl w:val="0"/>
          <w:numId w:val="29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záväzky pri ich prevzatí.</w:t>
      </w:r>
    </w:p>
    <w:p w14:paraId="2BE16227" w14:textId="77777777" w:rsidR="00D16D8A" w:rsidRDefault="00D16D8A" w:rsidP="00CD185C">
      <w:pPr>
        <w:suppressAutoHyphens w:val="0"/>
        <w:ind w:left="907"/>
        <w:textAlignment w:val="baseline"/>
        <w:rPr>
          <w:rFonts w:ascii="Arial Narrow" w:hAnsi="Arial Narrow"/>
          <w:b/>
          <w:bCs/>
          <w:color w:val="202020"/>
          <w:sz w:val="22"/>
          <w:szCs w:val="22"/>
          <w:lang w:eastAsia="sk-SK"/>
        </w:rPr>
      </w:pPr>
    </w:p>
    <w:p w14:paraId="007F3F33" w14:textId="77777777" w:rsidR="006F3AFB" w:rsidRPr="006F3AFB" w:rsidRDefault="006F3AFB" w:rsidP="00CD185C">
      <w:p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b/>
          <w:bCs/>
          <w:color w:val="202020"/>
          <w:sz w:val="22"/>
          <w:szCs w:val="22"/>
          <w:lang w:eastAsia="sk-SK"/>
        </w:rPr>
        <w:t>Vlastnými nákladmi sa oceňuje</w:t>
      </w:r>
    </w:p>
    <w:p w14:paraId="2CA83084" w14:textId="77777777" w:rsidR="006F3AFB" w:rsidRPr="006F3AFB" w:rsidRDefault="006F3AFB" w:rsidP="00CD185C">
      <w:pPr>
        <w:numPr>
          <w:ilvl w:val="0"/>
          <w:numId w:val="31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 xml:space="preserve">hmotný majetok vytvorený vlastnou činnosťou, </w:t>
      </w:r>
    </w:p>
    <w:p w14:paraId="4B59F924" w14:textId="77777777" w:rsidR="006F3AFB" w:rsidRPr="006F3AFB" w:rsidRDefault="006F3AFB" w:rsidP="00CD185C">
      <w:pPr>
        <w:numPr>
          <w:ilvl w:val="0"/>
          <w:numId w:val="31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zásoby vytvorené vlastnou činnosťou,</w:t>
      </w:r>
    </w:p>
    <w:p w14:paraId="55B7C077" w14:textId="77777777" w:rsidR="006F3AFB" w:rsidRPr="006F3AFB" w:rsidRDefault="006F3AFB" w:rsidP="00CD185C">
      <w:pPr>
        <w:numPr>
          <w:ilvl w:val="0"/>
          <w:numId w:val="31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nehmotný majetok vytvorený vlastnou činnosťou,</w:t>
      </w:r>
    </w:p>
    <w:p w14:paraId="055F8A6C" w14:textId="77777777" w:rsidR="006F3AFB" w:rsidRPr="006F3AFB" w:rsidRDefault="006F3AFB" w:rsidP="00CD185C">
      <w:pPr>
        <w:numPr>
          <w:ilvl w:val="0"/>
          <w:numId w:val="31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lastRenderedPageBreak/>
        <w:t>príchovky a prírastky zvierat.</w:t>
      </w:r>
    </w:p>
    <w:p w14:paraId="3D4E0802" w14:textId="77777777" w:rsidR="006F3AFB" w:rsidRPr="006F3AFB" w:rsidRDefault="006F3AFB" w:rsidP="00CD185C">
      <w:p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 </w:t>
      </w:r>
      <w:r w:rsidRPr="006F3AFB">
        <w:rPr>
          <w:rFonts w:ascii="Arial Narrow" w:hAnsi="Arial Narrow"/>
          <w:b/>
          <w:bCs/>
          <w:color w:val="202020"/>
          <w:sz w:val="22"/>
          <w:szCs w:val="22"/>
          <w:lang w:eastAsia="sk-SK"/>
        </w:rPr>
        <w:t>Menovitou hodnotu sa oceňujú</w:t>
      </w:r>
    </w:p>
    <w:p w14:paraId="75960619" w14:textId="77777777" w:rsidR="006F3AFB" w:rsidRPr="006F3AFB" w:rsidRDefault="006F3AFB" w:rsidP="00CD185C">
      <w:pPr>
        <w:numPr>
          <w:ilvl w:val="0"/>
          <w:numId w:val="33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peňažné prostriedky a ceniny,</w:t>
      </w:r>
    </w:p>
    <w:p w14:paraId="1774D0F7" w14:textId="77777777" w:rsidR="006F3AFB" w:rsidRPr="006F3AFB" w:rsidRDefault="006F3AFB" w:rsidP="00CD185C">
      <w:pPr>
        <w:numPr>
          <w:ilvl w:val="0"/>
          <w:numId w:val="33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pohľadávky pri ich vzniku,</w:t>
      </w:r>
    </w:p>
    <w:p w14:paraId="77814C26" w14:textId="77777777" w:rsidR="006F3AFB" w:rsidRPr="006F3AFB" w:rsidRDefault="006F3AFB" w:rsidP="00CD185C">
      <w:pPr>
        <w:numPr>
          <w:ilvl w:val="0"/>
          <w:numId w:val="33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záväzky pri ich vzniku.</w:t>
      </w:r>
    </w:p>
    <w:p w14:paraId="36534564" w14:textId="77777777" w:rsidR="006F3AFB" w:rsidRPr="006F3AFB" w:rsidRDefault="006F3AFB" w:rsidP="00CD185C">
      <w:p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b/>
          <w:bCs/>
          <w:color w:val="202020"/>
          <w:sz w:val="22"/>
          <w:szCs w:val="22"/>
          <w:lang w:eastAsia="sk-SK"/>
        </w:rPr>
        <w:t>Reálnou hodnotou sa oceňuje</w:t>
      </w:r>
    </w:p>
    <w:p w14:paraId="3399E346" w14:textId="77777777" w:rsidR="006F3AFB" w:rsidRPr="006F3AFB" w:rsidRDefault="006F3AFB" w:rsidP="00CD185C">
      <w:pPr>
        <w:numPr>
          <w:ilvl w:val="0"/>
          <w:numId w:val="35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majetok a záväzky nadobudnuté kúpou podniku alebo jeho časti,</w:t>
      </w:r>
    </w:p>
    <w:p w14:paraId="31B0B505" w14:textId="77777777" w:rsidR="006F3AFB" w:rsidRPr="006F3AFB" w:rsidRDefault="006F3AFB" w:rsidP="00CD185C">
      <w:pPr>
        <w:numPr>
          <w:ilvl w:val="0"/>
          <w:numId w:val="35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majetok a záväzky nadobudnuté vkladom podniku alebo jeho časti alebo nadobudnuté zámenou,</w:t>
      </w:r>
    </w:p>
    <w:p w14:paraId="631D4A52" w14:textId="77777777" w:rsidR="006F3AFB" w:rsidRPr="006F3AFB" w:rsidRDefault="006F3AFB" w:rsidP="00CD185C">
      <w:pPr>
        <w:numPr>
          <w:ilvl w:val="0"/>
          <w:numId w:val="35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cenné papiere, deriváty a podiely na základnom imaní, a to</w:t>
      </w:r>
    </w:p>
    <w:p w14:paraId="75B90CE5" w14:textId="77777777" w:rsidR="006F3AFB" w:rsidRPr="006F3AFB" w:rsidRDefault="006F3AFB" w:rsidP="00C91DB6">
      <w:pPr>
        <w:suppressAutoHyphens w:val="0"/>
        <w:ind w:left="907" w:firstLine="509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3a. cenné papiere určené na obchodovanie,</w:t>
      </w:r>
    </w:p>
    <w:p w14:paraId="5730969D" w14:textId="77777777" w:rsidR="006F3AFB" w:rsidRPr="006F3AFB" w:rsidRDefault="00C91DB6" w:rsidP="00CD185C">
      <w:p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>
        <w:rPr>
          <w:rFonts w:ascii="Arial Narrow" w:hAnsi="Arial Narrow"/>
          <w:color w:val="202020"/>
          <w:sz w:val="22"/>
          <w:szCs w:val="22"/>
          <w:lang w:eastAsia="sk-SK"/>
        </w:rPr>
        <w:t xml:space="preserve">   </w:t>
      </w:r>
      <w:r>
        <w:rPr>
          <w:rFonts w:ascii="Arial Narrow" w:hAnsi="Arial Narrow"/>
          <w:color w:val="202020"/>
          <w:sz w:val="22"/>
          <w:szCs w:val="22"/>
          <w:lang w:eastAsia="sk-SK"/>
        </w:rPr>
        <w:tab/>
      </w:r>
      <w:r w:rsidR="006F3AFB" w:rsidRPr="006F3AFB">
        <w:rPr>
          <w:rFonts w:ascii="Arial Narrow" w:hAnsi="Arial Narrow"/>
          <w:color w:val="202020"/>
          <w:sz w:val="22"/>
          <w:szCs w:val="22"/>
          <w:lang w:eastAsia="sk-SK"/>
        </w:rPr>
        <w:t>3b. cenné papiere v majetku fondu, ak osobitný predpis neustanovuje inak,</w:t>
      </w:r>
    </w:p>
    <w:p w14:paraId="7E0EF4C0" w14:textId="77777777" w:rsidR="006F3AFB" w:rsidRPr="006F3AFB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3c. cenné papiere určené na predaj u obchodníka s cennými papiermi, v platobnej inštitúcii,</w:t>
      </w:r>
    </w:p>
    <w:p w14:paraId="1ED06349" w14:textId="77777777" w:rsidR="006F3AFB" w:rsidRPr="006F3AFB" w:rsidRDefault="00C91DB6" w:rsidP="00C91DB6">
      <w:pPr>
        <w:suppressAutoHyphens w:val="0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>
        <w:rPr>
          <w:rFonts w:ascii="Arial Narrow" w:hAnsi="Arial Narrow"/>
          <w:color w:val="20202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202020"/>
          <w:sz w:val="22"/>
          <w:szCs w:val="22"/>
          <w:lang w:eastAsia="sk-SK"/>
        </w:rPr>
        <w:tab/>
        <w:t xml:space="preserve">             </w:t>
      </w:r>
      <w:r w:rsidR="006F3AFB" w:rsidRPr="006F3AFB">
        <w:rPr>
          <w:rFonts w:ascii="Arial Narrow" w:hAnsi="Arial Narrow"/>
          <w:color w:val="202020"/>
          <w:sz w:val="22"/>
          <w:szCs w:val="22"/>
          <w:lang w:eastAsia="sk-SK"/>
        </w:rPr>
        <w:t>v inštitúcii elektronických peňazí, ktorí nepostupujú podľa § 17a ods. 3, a v pobočke</w:t>
      </w:r>
    </w:p>
    <w:p w14:paraId="3B7DB2F9" w14:textId="77777777" w:rsidR="006F3AFB" w:rsidRPr="006F3AFB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zahraničnej finančnej inštitúcie okrem pobočky zahraničnej správcovskej spoločnosti,</w:t>
      </w:r>
    </w:p>
    <w:p w14:paraId="6047D0EC" w14:textId="77777777" w:rsidR="006F3AFB" w:rsidRPr="006F3AFB" w:rsidRDefault="00C91DB6" w:rsidP="00C91DB6">
      <w:pPr>
        <w:suppressAutoHyphens w:val="0"/>
        <w:ind w:left="199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>
        <w:rPr>
          <w:rFonts w:ascii="Arial Narrow" w:hAnsi="Arial Narrow"/>
          <w:color w:val="202020"/>
          <w:sz w:val="22"/>
          <w:szCs w:val="22"/>
          <w:lang w:eastAsia="sk-SK"/>
        </w:rPr>
        <w:t xml:space="preserve">    </w:t>
      </w:r>
      <w:r>
        <w:rPr>
          <w:rFonts w:ascii="Arial Narrow" w:hAnsi="Arial Narrow"/>
          <w:color w:val="202020"/>
          <w:sz w:val="22"/>
          <w:szCs w:val="22"/>
          <w:lang w:eastAsia="sk-SK"/>
        </w:rPr>
        <w:tab/>
      </w:r>
      <w:r w:rsidR="006F3AFB" w:rsidRPr="006F3AFB">
        <w:rPr>
          <w:rFonts w:ascii="Arial Narrow" w:hAnsi="Arial Narrow"/>
          <w:color w:val="202020"/>
          <w:sz w:val="22"/>
          <w:szCs w:val="22"/>
          <w:lang w:eastAsia="sk-SK"/>
        </w:rPr>
        <w:t>3d. deriváty v majetku fondu,</w:t>
      </w:r>
    </w:p>
    <w:p w14:paraId="3E26DF1A" w14:textId="77777777" w:rsidR="006F3AFB" w:rsidRPr="006F3AFB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3e. deriváty u obchodníka s cennými papiermi, v platobnej inštitúcii a v inštitúcii</w:t>
      </w:r>
    </w:p>
    <w:p w14:paraId="7449BB77" w14:textId="77777777" w:rsidR="006F3AFB" w:rsidRPr="006F3AFB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elektronických peňazí, ktorí nepostupujú podľa § 17a ods. 3, a v pobočke zahraničnej</w:t>
      </w:r>
    </w:p>
    <w:p w14:paraId="4BA9A7F6" w14:textId="77777777" w:rsidR="00C91DB6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finančnej inštitúcie okrem pobočky zahraničnej správcovskej spoločnosti,</w:t>
      </w:r>
    </w:p>
    <w:p w14:paraId="469D5937" w14:textId="77777777" w:rsidR="006F3AFB" w:rsidRPr="006F3AFB" w:rsidRDefault="006F3AFB" w:rsidP="00C91DB6">
      <w:pPr>
        <w:suppressAutoHyphens w:val="0"/>
        <w:ind w:left="907" w:firstLine="509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3f. podiely na základnom imaní obchodných spoločností, ktoré nemajú podobu cenných</w:t>
      </w:r>
    </w:p>
    <w:p w14:paraId="1D746C73" w14:textId="77777777" w:rsidR="006F3AFB" w:rsidRPr="006F3AFB" w:rsidRDefault="006F3AFB" w:rsidP="00C91DB6">
      <w:pPr>
        <w:suppressAutoHyphens w:val="0"/>
        <w:ind w:left="708" w:firstLine="708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papierov a sú v  majetku fondu,</w:t>
      </w:r>
    </w:p>
    <w:p w14:paraId="1671269C" w14:textId="77777777" w:rsidR="006F3AFB" w:rsidRPr="006F3AFB" w:rsidRDefault="006F3AFB" w:rsidP="00CD185C">
      <w:pPr>
        <w:numPr>
          <w:ilvl w:val="0"/>
          <w:numId w:val="35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komodity, s ktorými sa obchoduje na verejnom trhu,</w:t>
      </w:r>
    </w:p>
    <w:p w14:paraId="0DE2F64F" w14:textId="77777777" w:rsidR="006F3AFB" w:rsidRPr="006F3AFB" w:rsidRDefault="006F3AFB" w:rsidP="00CD185C">
      <w:pPr>
        <w:numPr>
          <w:ilvl w:val="0"/>
          <w:numId w:val="35"/>
        </w:numPr>
        <w:suppressAutoHyphens w:val="0"/>
        <w:ind w:left="907"/>
        <w:textAlignment w:val="baseline"/>
        <w:rPr>
          <w:rFonts w:ascii="Arial Narrow" w:hAnsi="Arial Narrow"/>
          <w:color w:val="202020"/>
          <w:sz w:val="22"/>
          <w:szCs w:val="22"/>
          <w:lang w:eastAsia="sk-SK"/>
        </w:rPr>
      </w:pPr>
      <w:r w:rsidRPr="006F3AFB">
        <w:rPr>
          <w:rFonts w:ascii="Arial Narrow" w:hAnsi="Arial Narrow"/>
          <w:color w:val="202020"/>
          <w:sz w:val="22"/>
          <w:szCs w:val="22"/>
          <w:lang w:eastAsia="sk-SK"/>
        </w:rPr>
        <w:t>drahé kovy v majetku fondu.</w:t>
      </w:r>
    </w:p>
    <w:p w14:paraId="570FDAB0" w14:textId="77777777" w:rsidR="00084B79" w:rsidRPr="005A7334" w:rsidRDefault="00084B79" w:rsidP="00CD185C">
      <w:pPr>
        <w:ind w:left="907"/>
        <w:rPr>
          <w:rFonts w:ascii="Arial Narrow" w:hAnsi="Arial Narrow"/>
          <w:sz w:val="22"/>
          <w:szCs w:val="22"/>
        </w:rPr>
      </w:pPr>
    </w:p>
    <w:p w14:paraId="16456F4D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00CB9CE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1E4E87FC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45C38805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945F301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0B8864F4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0A959439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27640F4C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44ABA01D" w14:textId="77777777" w:rsidR="00084B79" w:rsidRPr="00427A18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072A59A5" w14:textId="77777777" w:rsidR="00427A18" w:rsidRPr="005A7334" w:rsidRDefault="00427A18" w:rsidP="00427A18">
      <w:p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</w:p>
    <w:p w14:paraId="7EBDD200" w14:textId="77777777" w:rsidR="00084B79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1280"/>
        <w:gridCol w:w="1420"/>
        <w:gridCol w:w="2132"/>
      </w:tblGrid>
      <w:tr w:rsidR="003B593F" w14:paraId="37388316" w14:textId="77777777" w:rsidTr="00D16D8A">
        <w:trPr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39A4" w14:textId="77777777" w:rsidR="003B593F" w:rsidRDefault="003B593F">
            <w:pPr>
              <w:pStyle w:val="TopHeader"/>
            </w:pPr>
            <w: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B4B" w14:textId="77777777" w:rsidR="003B593F" w:rsidRDefault="003B593F">
            <w:pPr>
              <w:pStyle w:val="TopHeader"/>
            </w:pPr>
            <w:r>
              <w:t>Doba odpisovania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899A" w14:textId="77777777" w:rsidR="003B593F" w:rsidRDefault="003B593F">
            <w:pPr>
              <w:pStyle w:val="TopHeader"/>
            </w:pPr>
            <w:r>
              <w:t>Sadzba odpisov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E596" w14:textId="77777777" w:rsidR="003B593F" w:rsidRDefault="003B593F">
            <w:pPr>
              <w:pStyle w:val="TopHeader"/>
            </w:pPr>
            <w:r>
              <w:t>Odpisová metóda</w:t>
            </w:r>
          </w:p>
        </w:tc>
      </w:tr>
      <w:tr w:rsidR="003B593F" w14:paraId="3763F981" w14:textId="77777777" w:rsidTr="00D16D8A">
        <w:trPr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A36F" w14:textId="77777777" w:rsidR="003B593F" w:rsidRDefault="003B593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Budovy, stavby, drobné stavby, kontajnery z kovov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94E5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12-40 rokov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D82E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2,5-8,33 %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1F05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rovnomerná</w:t>
            </w:r>
          </w:p>
        </w:tc>
      </w:tr>
      <w:tr w:rsidR="003B593F" w14:paraId="7ED53B83" w14:textId="77777777" w:rsidTr="00D16D8A">
        <w:trPr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98EA" w14:textId="77777777" w:rsidR="003B593F" w:rsidRDefault="003B593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prístroje, zariadenia, železničné lokomotívy a vozový park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14AF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4-12 rokov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68F3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8,33-25 %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F0EB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rovnomerná</w:t>
            </w:r>
          </w:p>
        </w:tc>
      </w:tr>
      <w:tr w:rsidR="003B593F" w14:paraId="759DBF83" w14:textId="77777777" w:rsidTr="00D16D8A">
        <w:trPr>
          <w:trHeight w:val="285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101E" w14:textId="77777777" w:rsidR="003B593F" w:rsidRDefault="003B593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prostriedky, servery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2EBB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A1FD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25 %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2986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rovnomerná</w:t>
            </w:r>
          </w:p>
        </w:tc>
      </w:tr>
      <w:tr w:rsidR="003B593F" w14:paraId="31D8FB51" w14:textId="77777777" w:rsidTr="00D16D8A">
        <w:trPr>
          <w:trHeight w:val="285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E985" w14:textId="77777777" w:rsidR="003B593F" w:rsidRDefault="003B593F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Drobný majetok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6092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rôzna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7EEF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100 %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4BA6" w14:textId="77777777" w:rsidR="003B593F" w:rsidRDefault="003B593F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jednorázový odpis</w:t>
            </w:r>
          </w:p>
        </w:tc>
      </w:tr>
    </w:tbl>
    <w:p w14:paraId="6C2E2E5C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Prepočet údajov v cudzích menách na euro</w:t>
      </w:r>
    </w:p>
    <w:p w14:paraId="42B57AC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4733175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E13BE5A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67A30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389CD1B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73274DF2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5E63AA5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2C649DFD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2B0DC8C8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4ADC5A47" w14:textId="77777777" w:rsidR="00CD185C" w:rsidRDefault="00CD185C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  <w:sectPr w:rsidR="00CD185C" w:rsidSect="00CD185C">
          <w:headerReference w:type="default" r:id="rId8"/>
          <w:footerReference w:type="default" r:id="rId9"/>
          <w:headerReference w:type="first" r:id="rId10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0280236C" w14:textId="77777777" w:rsidR="00084B79" w:rsidRPr="00C91DB6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C91DB6">
        <w:rPr>
          <w:rFonts w:ascii="Arial Narrow" w:hAnsi="Arial Narrow"/>
          <w:b/>
          <w:sz w:val="22"/>
          <w:szCs w:val="22"/>
        </w:rPr>
        <w:lastRenderedPageBreak/>
        <w:t>ÚDAJE VYKÁZANÉ NA STRANE AKTÍV SÚVAHY</w:t>
      </w:r>
    </w:p>
    <w:p w14:paraId="08DBA09B" w14:textId="77777777" w:rsidR="00685267" w:rsidRPr="00C91DB6" w:rsidRDefault="00685267" w:rsidP="00685267">
      <w:pPr>
        <w:rPr>
          <w:rFonts w:ascii="Arial Narrow" w:hAnsi="Arial Narrow"/>
          <w:b/>
          <w:sz w:val="22"/>
          <w:szCs w:val="22"/>
        </w:rPr>
      </w:pPr>
      <w:r w:rsidRPr="00C91DB6">
        <w:rPr>
          <w:rFonts w:ascii="Arial Narrow" w:hAnsi="Arial Narrow"/>
          <w:b/>
          <w:sz w:val="22"/>
          <w:szCs w:val="22"/>
        </w:rPr>
        <w:t>Tabuľka  k čl. III ods. 1 o stave a pohybe dlhodobého nehmotného majetku a dlhodobého hmotného majetku</w:t>
      </w:r>
    </w:p>
    <w:p w14:paraId="6CAD20E4" w14:textId="77777777" w:rsidR="00E81BCA" w:rsidRPr="00C91DB6" w:rsidRDefault="00E81BCA" w:rsidP="00685267">
      <w:pPr>
        <w:rPr>
          <w:rFonts w:ascii="Arial Narrow" w:hAnsi="Arial Narrow"/>
          <w:b/>
          <w:sz w:val="22"/>
          <w:szCs w:val="22"/>
        </w:rPr>
      </w:pPr>
    </w:p>
    <w:p w14:paraId="48D3BFB5" w14:textId="77777777" w:rsidR="00685267" w:rsidRPr="00C91DB6" w:rsidRDefault="00685267" w:rsidP="00685267">
      <w:pPr>
        <w:rPr>
          <w:rFonts w:ascii="Arial Narrow" w:hAnsi="Arial Narrow"/>
          <w:b/>
          <w:sz w:val="22"/>
          <w:szCs w:val="22"/>
        </w:rPr>
      </w:pPr>
      <w:r w:rsidRPr="00C91DB6">
        <w:rPr>
          <w:rFonts w:ascii="Arial Narrow" w:hAnsi="Arial Narrow"/>
          <w:b/>
          <w:sz w:val="22"/>
          <w:szCs w:val="22"/>
        </w:rPr>
        <w:t>Tabuľka č. 2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268"/>
        <w:gridCol w:w="1062"/>
        <w:gridCol w:w="142"/>
        <w:gridCol w:w="143"/>
        <w:gridCol w:w="1078"/>
        <w:gridCol w:w="808"/>
        <w:gridCol w:w="948"/>
        <w:gridCol w:w="850"/>
        <w:gridCol w:w="1167"/>
        <w:gridCol w:w="960"/>
        <w:gridCol w:w="1275"/>
        <w:gridCol w:w="993"/>
      </w:tblGrid>
      <w:tr w:rsidR="00C91DB6" w:rsidRPr="00C91DB6" w14:paraId="4131BCC1" w14:textId="77777777" w:rsidTr="00C91DB6">
        <w:trPr>
          <w:trHeight w:val="971"/>
        </w:trPr>
        <w:tc>
          <w:tcPr>
            <w:tcW w:w="1046" w:type="dxa"/>
            <w:vAlign w:val="center"/>
          </w:tcPr>
          <w:p w14:paraId="7E6E5B3E" w14:textId="77777777" w:rsidR="00685267" w:rsidRPr="00C91DB6" w:rsidRDefault="00685267" w:rsidP="004D0A3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AAF4737" w14:textId="77777777" w:rsidR="006B29C9" w:rsidRPr="00C91DB6" w:rsidRDefault="006B29C9" w:rsidP="004D0A3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68" w:type="dxa"/>
            <w:vAlign w:val="center"/>
          </w:tcPr>
          <w:p w14:paraId="614C062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Pozemky</w:t>
            </w:r>
          </w:p>
        </w:tc>
        <w:tc>
          <w:tcPr>
            <w:tcW w:w="1062" w:type="dxa"/>
            <w:vAlign w:val="center"/>
          </w:tcPr>
          <w:p w14:paraId="3C9626E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285" w:type="dxa"/>
            <w:gridSpan w:val="2"/>
            <w:vAlign w:val="center"/>
          </w:tcPr>
          <w:p w14:paraId="675FEA2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Stavby</w:t>
            </w:r>
          </w:p>
        </w:tc>
        <w:tc>
          <w:tcPr>
            <w:tcW w:w="1078" w:type="dxa"/>
            <w:vAlign w:val="center"/>
          </w:tcPr>
          <w:p w14:paraId="65A6996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Samos</w:t>
            </w:r>
            <w:r w:rsidR="006B29C9" w:rsidRPr="00C91DB6">
              <w:rPr>
                <w:rFonts w:ascii="Arial Narrow" w:hAnsi="Arial Narrow"/>
                <w:b/>
                <w:sz w:val="22"/>
                <w:szCs w:val="22"/>
              </w:rPr>
              <w:t>t.</w:t>
            </w:r>
            <w:r w:rsidRPr="00C91DB6">
              <w:rPr>
                <w:rFonts w:ascii="Arial Narrow" w:hAnsi="Arial Narrow"/>
                <w:b/>
                <w:sz w:val="22"/>
                <w:szCs w:val="22"/>
              </w:rPr>
              <w:t xml:space="preserve"> hnuteľné veci a súbory hnuteľných vecí</w:t>
            </w:r>
          </w:p>
        </w:tc>
        <w:tc>
          <w:tcPr>
            <w:tcW w:w="808" w:type="dxa"/>
            <w:vAlign w:val="center"/>
          </w:tcPr>
          <w:p w14:paraId="4358104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Dop</w:t>
            </w:r>
            <w:r w:rsidR="006B29C9" w:rsidRPr="00C91DB6">
              <w:rPr>
                <w:rFonts w:ascii="Arial Narrow" w:hAnsi="Arial Narrow"/>
                <w:b/>
                <w:sz w:val="22"/>
                <w:szCs w:val="22"/>
              </w:rPr>
              <w:t xml:space="preserve">r. </w:t>
            </w:r>
            <w:r w:rsidRPr="00C91DB6">
              <w:rPr>
                <w:rFonts w:ascii="Arial Narrow" w:hAnsi="Arial Narrow"/>
                <w:b/>
                <w:sz w:val="22"/>
                <w:szCs w:val="22"/>
              </w:rPr>
              <w:t>prostriedky</w:t>
            </w:r>
          </w:p>
        </w:tc>
        <w:tc>
          <w:tcPr>
            <w:tcW w:w="948" w:type="dxa"/>
            <w:vAlign w:val="center"/>
          </w:tcPr>
          <w:p w14:paraId="24768543" w14:textId="77777777" w:rsidR="006B29C9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Pes</w:t>
            </w:r>
            <w:r w:rsidR="006B29C9" w:rsidRPr="00C91DB6">
              <w:rPr>
                <w:rFonts w:ascii="Arial Narrow" w:hAnsi="Arial Narrow"/>
                <w:b/>
                <w:sz w:val="22"/>
                <w:szCs w:val="22"/>
              </w:rPr>
              <w:t>to.</w:t>
            </w:r>
          </w:p>
          <w:p w14:paraId="71E317A8" w14:textId="77777777" w:rsidR="00685267" w:rsidRPr="00C91DB6" w:rsidRDefault="006B29C9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85267" w:rsidRPr="00C91DB6">
              <w:rPr>
                <w:rFonts w:ascii="Arial Narrow" w:hAnsi="Arial Narrow"/>
                <w:b/>
                <w:sz w:val="22"/>
                <w:szCs w:val="22"/>
              </w:rPr>
              <w:t>celky trvalých porastov</w:t>
            </w:r>
          </w:p>
        </w:tc>
        <w:tc>
          <w:tcPr>
            <w:tcW w:w="850" w:type="dxa"/>
            <w:vAlign w:val="center"/>
          </w:tcPr>
          <w:p w14:paraId="300F6A5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Zákla</w:t>
            </w:r>
            <w:r w:rsidR="00C91DB6">
              <w:rPr>
                <w:rFonts w:ascii="Arial Narrow" w:hAnsi="Arial Narrow"/>
                <w:b/>
                <w:sz w:val="22"/>
                <w:szCs w:val="22"/>
              </w:rPr>
              <w:t xml:space="preserve">d. </w:t>
            </w:r>
            <w:r w:rsidRPr="00C91DB6">
              <w:rPr>
                <w:rFonts w:ascii="Arial Narrow" w:hAnsi="Arial Narrow"/>
                <w:b/>
                <w:sz w:val="22"/>
                <w:szCs w:val="22"/>
              </w:rPr>
              <w:t>stádo a ťažné zvieratá</w:t>
            </w:r>
          </w:p>
        </w:tc>
        <w:tc>
          <w:tcPr>
            <w:tcW w:w="1167" w:type="dxa"/>
            <w:vAlign w:val="center"/>
          </w:tcPr>
          <w:p w14:paraId="5A6F4B1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960" w:type="dxa"/>
            <w:vAlign w:val="center"/>
          </w:tcPr>
          <w:p w14:paraId="7A9FC59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75" w:type="dxa"/>
            <w:vAlign w:val="center"/>
          </w:tcPr>
          <w:p w14:paraId="5E6CC3DE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993" w:type="dxa"/>
            <w:vAlign w:val="center"/>
          </w:tcPr>
          <w:p w14:paraId="0DA2FF8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</w:tr>
      <w:tr w:rsidR="00C91DB6" w:rsidRPr="00C91DB6" w14:paraId="5A93A72C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2C23025E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Prvotné ocenenie</w:t>
            </w:r>
            <w:r w:rsidRPr="00C91DB6">
              <w:rPr>
                <w:rFonts w:ascii="Arial Narrow" w:hAnsi="Arial Narrow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268" w:type="dxa"/>
          </w:tcPr>
          <w:p w14:paraId="561EAA3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174C03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26FE0B3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B002626" w14:textId="77777777" w:rsidR="00685267" w:rsidRPr="00C91DB6" w:rsidRDefault="005C66E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99 666</w:t>
            </w:r>
          </w:p>
        </w:tc>
        <w:tc>
          <w:tcPr>
            <w:tcW w:w="808" w:type="dxa"/>
          </w:tcPr>
          <w:p w14:paraId="4FC4675B" w14:textId="77777777" w:rsidR="00685267" w:rsidRPr="00C91DB6" w:rsidRDefault="005C66E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49 784</w:t>
            </w:r>
          </w:p>
        </w:tc>
        <w:tc>
          <w:tcPr>
            <w:tcW w:w="948" w:type="dxa"/>
          </w:tcPr>
          <w:p w14:paraId="3CBDE91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CA4322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22250CB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265765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79A16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30BB71" w14:textId="77777777" w:rsidR="00685267" w:rsidRPr="00C91DB6" w:rsidRDefault="005C66E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149 450</w:t>
            </w:r>
          </w:p>
        </w:tc>
      </w:tr>
      <w:tr w:rsidR="00C91DB6" w:rsidRPr="00C91DB6" w14:paraId="467AD269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6D81185D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prírastky  </w:t>
            </w:r>
          </w:p>
        </w:tc>
        <w:tc>
          <w:tcPr>
            <w:tcW w:w="268" w:type="dxa"/>
          </w:tcPr>
          <w:p w14:paraId="0C9093F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189E91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42C0CAB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92D8566" w14:textId="77777777" w:rsidR="00685267" w:rsidRPr="00C91DB6" w:rsidRDefault="005C66E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55 </w:t>
            </w:r>
            <w:r w:rsidR="00AD621C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808" w:type="dxa"/>
          </w:tcPr>
          <w:p w14:paraId="62639FB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22F37E3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23D96B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3FCBADB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3D3369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8E23025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5DEDDB" w14:textId="77777777" w:rsidR="00685267" w:rsidRPr="00C91DB6" w:rsidRDefault="00A74DD6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55 95</w:t>
            </w:r>
            <w:r w:rsidR="005C66E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91DB6" w:rsidRPr="00C91DB6" w14:paraId="332F3E9A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70E6D6B1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úbytky </w:t>
            </w:r>
          </w:p>
        </w:tc>
        <w:tc>
          <w:tcPr>
            <w:tcW w:w="268" w:type="dxa"/>
          </w:tcPr>
          <w:p w14:paraId="62C7284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D602B7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3D6F621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5141175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1DEE995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657C437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34146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800734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453A1B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6EEBE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55CC645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3C2A012F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36816540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268" w:type="dxa"/>
          </w:tcPr>
          <w:p w14:paraId="1D1610C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28E9BE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63FFBF3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65567F5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4260CDF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16CADCB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F81493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1DE2B7C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DB1C77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3E8044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0CB8E9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741E0532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327C491C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Stav na konci bežného účtovného obdobia</w:t>
            </w:r>
          </w:p>
        </w:tc>
        <w:tc>
          <w:tcPr>
            <w:tcW w:w="268" w:type="dxa"/>
          </w:tcPr>
          <w:p w14:paraId="650D7343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500BC51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6E9568A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4DC0828" w14:textId="77777777" w:rsidR="00685267" w:rsidRPr="00C91DB6" w:rsidRDefault="005C66E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155 616</w:t>
            </w:r>
          </w:p>
        </w:tc>
        <w:tc>
          <w:tcPr>
            <w:tcW w:w="808" w:type="dxa"/>
          </w:tcPr>
          <w:p w14:paraId="3831E9BB" w14:textId="77777777" w:rsidR="00685267" w:rsidRPr="00C91DB6" w:rsidRDefault="0076576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49</w:t>
            </w:r>
            <w:r w:rsidR="000F5FE7" w:rsidRPr="00C91DB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91DB6">
              <w:rPr>
                <w:rFonts w:ascii="Arial Narrow" w:hAnsi="Arial Narrow"/>
                <w:sz w:val="22"/>
                <w:szCs w:val="22"/>
              </w:rPr>
              <w:t>78</w:t>
            </w:r>
            <w:r w:rsidR="00C568D5" w:rsidRPr="00C91DB6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48" w:type="dxa"/>
          </w:tcPr>
          <w:p w14:paraId="6DE086DE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9A2EDF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5A908F6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76DB08E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F0C07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143A2B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205 400</w:t>
            </w:r>
          </w:p>
          <w:p w14:paraId="19087285" w14:textId="77777777" w:rsidR="00765765" w:rsidRPr="00C91DB6" w:rsidRDefault="00765765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047809D0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3EBA47CD" w14:textId="77777777" w:rsidR="00685267" w:rsidRPr="00C91DB6" w:rsidRDefault="00685267" w:rsidP="004D0A3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 xml:space="preserve">Oprávky – </w:t>
            </w:r>
            <w:r w:rsidRPr="00C91DB6">
              <w:rPr>
                <w:rFonts w:ascii="Arial Narrow" w:hAnsi="Arial Narrow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68" w:type="dxa"/>
          </w:tcPr>
          <w:p w14:paraId="0B61480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2E153C7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7FBD67B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0419494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13 991</w:t>
            </w:r>
          </w:p>
        </w:tc>
        <w:tc>
          <w:tcPr>
            <w:tcW w:w="808" w:type="dxa"/>
          </w:tcPr>
          <w:p w14:paraId="0EEDC038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10 372</w:t>
            </w:r>
          </w:p>
        </w:tc>
        <w:tc>
          <w:tcPr>
            <w:tcW w:w="948" w:type="dxa"/>
          </w:tcPr>
          <w:p w14:paraId="51F3DEA3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3B0F93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0754AED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6C3052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A98DB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DAEC2E8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24 363</w:t>
            </w:r>
          </w:p>
        </w:tc>
      </w:tr>
      <w:tr w:rsidR="00C91DB6" w:rsidRPr="00C91DB6" w14:paraId="002F3C5D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0C1D27A3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prírastky  </w:t>
            </w:r>
          </w:p>
        </w:tc>
        <w:tc>
          <w:tcPr>
            <w:tcW w:w="268" w:type="dxa"/>
          </w:tcPr>
          <w:p w14:paraId="55865F1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1EFB157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2173C98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2072292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23 515</w:t>
            </w:r>
          </w:p>
        </w:tc>
        <w:tc>
          <w:tcPr>
            <w:tcW w:w="808" w:type="dxa"/>
          </w:tcPr>
          <w:p w14:paraId="16C635C6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12 446</w:t>
            </w:r>
          </w:p>
        </w:tc>
        <w:tc>
          <w:tcPr>
            <w:tcW w:w="948" w:type="dxa"/>
          </w:tcPr>
          <w:p w14:paraId="4D09B4C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69644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E38C8C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737BD4C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9EEFF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C68EBEA" w14:textId="77777777" w:rsidR="00765765" w:rsidRPr="00C91DB6" w:rsidRDefault="00AD621C" w:rsidP="007657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35 961</w:t>
            </w:r>
          </w:p>
        </w:tc>
      </w:tr>
      <w:tr w:rsidR="00C91DB6" w:rsidRPr="00C91DB6" w14:paraId="75619A53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2F2B72C9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úbytky </w:t>
            </w:r>
          </w:p>
        </w:tc>
        <w:tc>
          <w:tcPr>
            <w:tcW w:w="268" w:type="dxa"/>
          </w:tcPr>
          <w:p w14:paraId="30DF48F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00FDDEB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2656609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AC50EB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54D3A51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56706015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22D67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38ADFC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1B7F73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93C09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511363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1DD3CBB4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3C6A486E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Stav na konci bežného účtovného obdobia</w:t>
            </w:r>
          </w:p>
        </w:tc>
        <w:tc>
          <w:tcPr>
            <w:tcW w:w="268" w:type="dxa"/>
          </w:tcPr>
          <w:p w14:paraId="54697B8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6DB5B70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6F3B431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F8A7298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37 506</w:t>
            </w:r>
          </w:p>
        </w:tc>
        <w:tc>
          <w:tcPr>
            <w:tcW w:w="808" w:type="dxa"/>
          </w:tcPr>
          <w:p w14:paraId="0D5B20F1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22 818</w:t>
            </w:r>
          </w:p>
        </w:tc>
        <w:tc>
          <w:tcPr>
            <w:tcW w:w="948" w:type="dxa"/>
          </w:tcPr>
          <w:p w14:paraId="7C0B6A5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CFC16B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E00A62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9F3E69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E0F07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C75CA05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60 324</w:t>
            </w:r>
          </w:p>
        </w:tc>
      </w:tr>
      <w:tr w:rsidR="00C91DB6" w:rsidRPr="00C91DB6" w14:paraId="6C78159D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613A8078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b/>
                <w:sz w:val="22"/>
                <w:szCs w:val="22"/>
              </w:rPr>
              <w:t>Opravné položky</w:t>
            </w:r>
            <w:r w:rsidRPr="00C91DB6">
              <w:rPr>
                <w:rFonts w:ascii="Arial Narrow" w:hAnsi="Arial Narrow"/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268" w:type="dxa"/>
          </w:tcPr>
          <w:p w14:paraId="1C5F71C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149BE41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3B8AEEB3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BF40B6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3C66B8C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4BCC5B6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9DB4A7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6CC4C57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3D776F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FB9F6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F1ED25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77B8586E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55E22936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prírastky  </w:t>
            </w:r>
          </w:p>
        </w:tc>
        <w:tc>
          <w:tcPr>
            <w:tcW w:w="268" w:type="dxa"/>
          </w:tcPr>
          <w:p w14:paraId="6053DC2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0C318E5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642EBF6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072A34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78EF674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1359484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336F55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E6F7FE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268B4EB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585F8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E54D69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37762402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76257968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 xml:space="preserve">úbytky </w:t>
            </w:r>
          </w:p>
        </w:tc>
        <w:tc>
          <w:tcPr>
            <w:tcW w:w="268" w:type="dxa"/>
          </w:tcPr>
          <w:p w14:paraId="16AF77F4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64999824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736E885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272A8E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33C6CAF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6C66056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0E9404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2F54400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E28607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0AC4D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E2DA093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07D5431B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4A503D43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Stav na konci bežného účtovného obdobia</w:t>
            </w:r>
          </w:p>
        </w:tc>
        <w:tc>
          <w:tcPr>
            <w:tcW w:w="268" w:type="dxa"/>
          </w:tcPr>
          <w:p w14:paraId="034B19B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732579C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7FBDEFBB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4A2D67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66096A1E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1238DC2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62F3E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3132B031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09E1D2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D0EA0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5AE3934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020B24B9" w14:textId="77777777" w:rsidTr="00C91DB6">
        <w:trPr>
          <w:gridAfter w:val="9"/>
          <w:wAfter w:w="8222" w:type="dxa"/>
          <w:trHeight w:val="14"/>
        </w:trPr>
        <w:tc>
          <w:tcPr>
            <w:tcW w:w="2518" w:type="dxa"/>
            <w:gridSpan w:val="4"/>
            <w:vAlign w:val="center"/>
          </w:tcPr>
          <w:p w14:paraId="1B7C13AA" w14:textId="77777777" w:rsidR="00C91DB6" w:rsidRPr="00C91DB6" w:rsidRDefault="00C91DB6" w:rsidP="004D0A3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7A18" w:rsidRPr="00C91DB6" w14:paraId="27BEBBEF" w14:textId="77777777" w:rsidTr="00C91DB6">
        <w:trPr>
          <w:gridAfter w:val="9"/>
          <w:wAfter w:w="8222" w:type="dxa"/>
          <w:trHeight w:val="14"/>
        </w:trPr>
        <w:tc>
          <w:tcPr>
            <w:tcW w:w="2518" w:type="dxa"/>
            <w:gridSpan w:val="4"/>
            <w:vAlign w:val="center"/>
          </w:tcPr>
          <w:p w14:paraId="008C7705" w14:textId="77777777" w:rsidR="00427A18" w:rsidRPr="00C91DB6" w:rsidRDefault="00427A18" w:rsidP="004D0A3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C91DB6" w:rsidRPr="00C91DB6" w14:paraId="577A2CB7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5B3C8460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68" w:type="dxa"/>
          </w:tcPr>
          <w:p w14:paraId="3BAF4BA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4EF60FB2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50C50B2F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24AFD04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dxa"/>
          </w:tcPr>
          <w:p w14:paraId="01D94E5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dxa"/>
          </w:tcPr>
          <w:p w14:paraId="089FD2FA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6D731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5FE57258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06076A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B4D8F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7F40540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1DB6" w:rsidRPr="00C91DB6" w14:paraId="1655B8CC" w14:textId="77777777" w:rsidTr="00C91DB6">
        <w:trPr>
          <w:trHeight w:val="14"/>
        </w:trPr>
        <w:tc>
          <w:tcPr>
            <w:tcW w:w="1046" w:type="dxa"/>
            <w:vAlign w:val="center"/>
          </w:tcPr>
          <w:p w14:paraId="05124AF1" w14:textId="77777777" w:rsidR="00685267" w:rsidRPr="00C91DB6" w:rsidRDefault="00685267" w:rsidP="004D0A3B">
            <w:pPr>
              <w:rPr>
                <w:rFonts w:ascii="Arial Narrow" w:hAnsi="Arial Narrow"/>
                <w:sz w:val="22"/>
                <w:szCs w:val="22"/>
              </w:rPr>
            </w:pPr>
            <w:r w:rsidRPr="00C91DB6">
              <w:rPr>
                <w:rFonts w:ascii="Arial Narrow" w:hAnsi="Arial Narrow"/>
                <w:sz w:val="22"/>
                <w:szCs w:val="22"/>
              </w:rPr>
              <w:t>Stav na konci bežného účtovného obdobia</w:t>
            </w:r>
          </w:p>
        </w:tc>
        <w:tc>
          <w:tcPr>
            <w:tcW w:w="268" w:type="dxa"/>
          </w:tcPr>
          <w:p w14:paraId="29D1A697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</w:tcPr>
          <w:p w14:paraId="6AF0BAAE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30369E85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A6C3127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118 110</w:t>
            </w:r>
          </w:p>
        </w:tc>
        <w:tc>
          <w:tcPr>
            <w:tcW w:w="808" w:type="dxa"/>
          </w:tcPr>
          <w:p w14:paraId="63A68107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26 966</w:t>
            </w:r>
          </w:p>
        </w:tc>
        <w:tc>
          <w:tcPr>
            <w:tcW w:w="948" w:type="dxa"/>
          </w:tcPr>
          <w:p w14:paraId="05B0DDE9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3DEA7D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</w:tcPr>
          <w:p w14:paraId="7B59BC1C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C92845E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ECF046" w14:textId="77777777" w:rsidR="00685267" w:rsidRPr="00C91DB6" w:rsidRDefault="00685267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BCA9D60" w14:textId="77777777" w:rsidR="00685267" w:rsidRPr="00C91DB6" w:rsidRDefault="00AD621C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145 076</w:t>
            </w:r>
          </w:p>
          <w:p w14:paraId="17042D97" w14:textId="77777777" w:rsidR="00280F1D" w:rsidRPr="00C91DB6" w:rsidRDefault="00280F1D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9F33C3" w14:textId="77777777" w:rsidR="00685267" w:rsidRPr="005A7334" w:rsidRDefault="00685267">
      <w:pPr>
        <w:jc w:val="both"/>
        <w:rPr>
          <w:rFonts w:ascii="Arial Narrow" w:hAnsi="Arial Narrow"/>
          <w:b/>
          <w:sz w:val="22"/>
          <w:szCs w:val="22"/>
        </w:rPr>
      </w:pPr>
    </w:p>
    <w:p w14:paraId="0391AEE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6EEF57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84A7B4B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C68A929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562E7D95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5094A85A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20B5BC2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38CC243A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0A969D90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4F2764A5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354CE4C9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61F1BA80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18CA548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5BAD7A65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93D5A39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31BAF4E8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6C522499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652E3E4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54FD614B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78A4E52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FEB4BA0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0C0F690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35BFF06B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F770753" w14:textId="77777777" w:rsidR="00685267" w:rsidRDefault="00685267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3460B573" w14:textId="77777777" w:rsidR="00752014" w:rsidRDefault="00752014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  <w:sectPr w:rsidR="00752014" w:rsidSect="00C91DB6">
          <w:pgSz w:w="11906" w:h="16838"/>
          <w:pgMar w:top="720" w:right="720" w:bottom="720" w:left="720" w:header="1247" w:footer="1247" w:gutter="0"/>
          <w:cols w:space="708"/>
          <w:titlePg/>
          <w:docGrid w:linePitch="360"/>
        </w:sectPr>
      </w:pPr>
    </w:p>
    <w:p w14:paraId="7D1DBC63" w14:textId="77777777" w:rsidR="00D16D8A" w:rsidRDefault="00752014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2.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78D12A55" w14:textId="77777777" w:rsidR="004133DF" w:rsidRPr="005A7334" w:rsidRDefault="004133DF" w:rsidP="00685267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0B51EF33" w14:textId="77777777" w:rsidR="008F2941" w:rsidRPr="004133DF" w:rsidRDefault="008F2941" w:rsidP="00257E78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i/>
          <w:iCs/>
          <w:color w:val="000000"/>
          <w:sz w:val="22"/>
          <w:szCs w:val="22"/>
        </w:rPr>
      </w:pPr>
      <w:r w:rsidRPr="004133DF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 w14:paraId="03362376" w14:textId="77777777" w:rsidTr="0058118C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5235C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29E6846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0B729DE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4720F7D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F6A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 w14:paraId="1E670A8B" w14:textId="77777777" w:rsidTr="0058118C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219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486C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B01F2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68E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EE9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3F96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D91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F372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D21F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C305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59B86FD9" w14:textId="77777777" w:rsidTr="0058118C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C3775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 w14:paraId="741A6EB2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CAD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DB9B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A042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F581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3C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591C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755F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8E1A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B5F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91D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63D6DC29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8618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220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55D0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F5F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EDA8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21FB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6C16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6B98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53F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1D3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3CE01AFB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90389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9752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904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C646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40D5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FD71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27B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0086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E23B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F3D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2A922173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7D889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AF94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AF0C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44BD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EB53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A389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B167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798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B63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253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18275B21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A0A86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970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924B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332C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037D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AFF6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28F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582A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D7A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6F87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513D3A07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CFA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E7BF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3F9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3738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3E7D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32A1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239D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1377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95B3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4E4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71A0D81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08A5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068A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C7A4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EAC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802C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04DE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8C80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E376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CD6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76C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AB89BEB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F3F60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F2F4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6664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D97D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5FC5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D0D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F11F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0F13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3C06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9D47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0D5983EB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2532D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D9FC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FC4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6C96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8329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9354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DB2A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333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8A59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645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55A0573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97F3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02D5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8BB0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AB8A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ACDB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2A04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741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DEF7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89E0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EDF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7C7F2820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F29F6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9665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7ABE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03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2E72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A431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CC29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1F0A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9E95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C08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34DFB1F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34418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18E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E52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41E0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AF7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354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71A6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601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C882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4D2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32B43B04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B9160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C347" w14:textId="77777777" w:rsidR="00422507" w:rsidRPr="005A7334" w:rsidRDefault="00422507" w:rsidP="00721172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457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AF6A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50C2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029C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A46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07BE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4CD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AA4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0BEBA21C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8E9A3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7DC3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220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BF2E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3AD1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255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809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7EE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FA5F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F794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B6CA6F" w14:textId="77777777" w:rsidR="008F2941" w:rsidRDefault="008F2941" w:rsidP="008F2941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481025B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4442478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4537C70A" w14:textId="77777777" w:rsidR="00E81BCA" w:rsidRDefault="00E81BC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DBB45C" w14:textId="77777777" w:rsidR="00E81BCA" w:rsidRDefault="00E81BC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12A2EC37" w14:textId="77777777" w:rsidR="004133DF" w:rsidRDefault="004133DF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F4CB5B4" w14:textId="77777777" w:rsidR="004133DF" w:rsidRDefault="004133DF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CE364F4" w14:textId="77777777"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 w14:paraId="7CFDD08B" w14:textId="77777777" w:rsidTr="0058118C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A49EB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68697D3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31F488C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0D313608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299A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 w14:paraId="5A983BFC" w14:textId="77777777" w:rsidTr="0058118C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50C5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55B2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79D5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1F0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11E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3F4F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9E78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BFB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07C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174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0D93B918" w14:textId="77777777" w:rsidTr="0058118C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2250A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 w14:paraId="1EE9B608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073A1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0E43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1090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FCC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70A9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F4A6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418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A345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67B9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134F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076D72B7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923A2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89F5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D43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B861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21A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ED79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1801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C4A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13F1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4784" w14:textId="77777777" w:rsidR="008F2941" w:rsidRPr="005A7334" w:rsidRDefault="008F2941" w:rsidP="005965E8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0A17C5C2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68F34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84A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B39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439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668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5E44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1BF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5621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2155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129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35C0C493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A5EF8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A327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F38C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1140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B7C6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F9BE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C169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BE23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1604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20B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455FD54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1FD90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9660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D4B1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15B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9BFB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C90F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4A7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99C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8C84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91DB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5DDA2DB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43F0E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3D71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B4B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1B5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543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299D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5DC5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22D9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C316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238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DC34FD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D5BBC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533A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9CE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159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3539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ACD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6481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8D5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224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48F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4526B5C0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B49B8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E47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5AF0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7B58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B885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F69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7387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EB74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DF1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E22B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22683F0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75678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D43F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6074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1AB0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C20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04CA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8A98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BC52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5CB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690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32C782A1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09030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860F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FAA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8125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34B7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3349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4E08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FE1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C0C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8F9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A17C8B4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3959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3E38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C5D8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BDED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310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998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1AEC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BA62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1B1B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458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32237171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67C0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7F9B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51A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470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DEAE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A6AF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D8D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DE3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A91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DCE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3129268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3BD64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67CA" w14:textId="77777777" w:rsidR="008F2941" w:rsidRPr="005A7334" w:rsidRDefault="008F2941" w:rsidP="005965E8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8EA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C16C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1902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F2A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EC49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9BF3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3DF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B84F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5D3894F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84D0F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0F285" w14:textId="77777777" w:rsidR="008F2941" w:rsidRPr="005A7334" w:rsidRDefault="008F2941" w:rsidP="00313538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A96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3295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5911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4EA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6B2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DAFF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1C1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1AA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F477E75" w14:textId="77777777"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2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5"/>
        <w:gridCol w:w="4441"/>
      </w:tblGrid>
      <w:tr w:rsidR="008F2941" w:rsidRPr="005A7334" w14:paraId="779D9F6C" w14:textId="77777777" w:rsidTr="00E81BCA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6569" w:type="dxa"/>
            <w:vAlign w:val="center"/>
          </w:tcPr>
          <w:p w14:paraId="64CB116A" w14:textId="77777777"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4504" w:type="dxa"/>
            <w:vAlign w:val="center"/>
          </w:tcPr>
          <w:p w14:paraId="5D67F136" w14:textId="77777777"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 w14:paraId="18AAB4EC" w14:textId="77777777" w:rsidTr="00E81BCA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6569" w:type="dxa"/>
            <w:vAlign w:val="center"/>
          </w:tcPr>
          <w:p w14:paraId="74F9E745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504" w:type="dxa"/>
            <w:vAlign w:val="center"/>
          </w:tcPr>
          <w:p w14:paraId="322A37C8" w14:textId="77777777" w:rsidR="008F2941" w:rsidRPr="005A7334" w:rsidRDefault="008F2941" w:rsidP="00E81B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81BCA" w:rsidRPr="005A7334" w14:paraId="5BF4B492" w14:textId="77777777" w:rsidTr="00E81BCA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6569" w:type="dxa"/>
            <w:vAlign w:val="center"/>
          </w:tcPr>
          <w:p w14:paraId="67EB7D3A" w14:textId="77777777" w:rsidR="00E81BCA" w:rsidRPr="005A7334" w:rsidRDefault="00E81BCA" w:rsidP="0058118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04" w:type="dxa"/>
            <w:vAlign w:val="center"/>
          </w:tcPr>
          <w:p w14:paraId="502FFC73" w14:textId="77777777" w:rsidR="00E81BCA" w:rsidRPr="005A7334" w:rsidRDefault="00E81BCA" w:rsidP="00E81B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2941" w:rsidRPr="005A7334" w14:paraId="1FDD16FD" w14:textId="77777777" w:rsidTr="00E81BCA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6569" w:type="dxa"/>
            <w:vAlign w:val="center"/>
          </w:tcPr>
          <w:p w14:paraId="55C03B5A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4504" w:type="dxa"/>
            <w:vAlign w:val="center"/>
          </w:tcPr>
          <w:p w14:paraId="4AB1BE44" w14:textId="77777777" w:rsidR="008F2941" w:rsidRPr="005A7334" w:rsidRDefault="008F2941" w:rsidP="00E81B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7FC7AB0B" w14:textId="77777777" w:rsidR="00D16D8A" w:rsidRDefault="00D16D8A" w:rsidP="00D16D8A">
      <w:pPr>
        <w:ind w:left="576"/>
        <w:jc w:val="both"/>
        <w:rPr>
          <w:rFonts w:ascii="Arial Narrow" w:hAnsi="Arial Narrow"/>
          <w:sz w:val="22"/>
          <w:szCs w:val="22"/>
          <w:u w:val="single"/>
        </w:rPr>
      </w:pPr>
    </w:p>
    <w:p w14:paraId="29F9BB9C" w14:textId="77777777" w:rsidR="00D16D8A" w:rsidRDefault="00D16D8A" w:rsidP="00D16D8A">
      <w:pPr>
        <w:ind w:left="576"/>
        <w:jc w:val="both"/>
        <w:rPr>
          <w:rFonts w:ascii="Arial Narrow" w:hAnsi="Arial Narrow"/>
          <w:sz w:val="22"/>
          <w:szCs w:val="22"/>
          <w:u w:val="single"/>
        </w:rPr>
      </w:pPr>
    </w:p>
    <w:p w14:paraId="6C9F17D3" w14:textId="77777777" w:rsidR="00CF3207" w:rsidRPr="00D16D8A" w:rsidRDefault="00CF3207" w:rsidP="00257E78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D16D8A">
        <w:rPr>
          <w:rFonts w:ascii="Arial Narrow" w:hAnsi="Arial Narrow"/>
          <w:sz w:val="22"/>
          <w:szCs w:val="22"/>
          <w:u w:val="single"/>
        </w:rPr>
        <w:lastRenderedPageBreak/>
        <w:t>Štruktúra dlhodobého finančného majetku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442"/>
        <w:gridCol w:w="1711"/>
        <w:gridCol w:w="1711"/>
        <w:gridCol w:w="1711"/>
        <w:gridCol w:w="1711"/>
      </w:tblGrid>
      <w:tr w:rsidR="00CF3207" w:rsidRPr="005A7334" w14:paraId="1E5C330D" w14:textId="77777777" w:rsidTr="007669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99" w:type="dxa"/>
            <w:vMerge w:val="restart"/>
            <w:vAlign w:val="center"/>
          </w:tcPr>
          <w:p w14:paraId="2E61F6C9" w14:textId="77777777"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14:paraId="7F453DAE" w14:textId="77777777"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 w14:paraId="4E610E34" w14:textId="77777777" w:rsidTr="007669FC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14:paraId="521F307F" w14:textId="77777777"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14:paraId="11944983" w14:textId="77777777"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14:paraId="00D4E41C" w14:textId="77777777"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14:paraId="023FBE86" w14:textId="77777777"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14:paraId="627CBE92" w14:textId="77777777"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14:paraId="66A7CC9A" w14:textId="77777777"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 w14:paraId="2870083E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7C6ACE0F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 w14:paraId="659C429B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6CF8F07D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52ECD91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F910BB8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A7B55BA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894B023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B361A4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36B173F8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6B42287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379D764D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ED038F9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526698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DA9FA1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CEC0CB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0760036E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50BACBAE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924C334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261787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0560C4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0228E83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8C20C5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34FA34F6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097051AE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 w14:paraId="7D023579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7DCE9668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796D1A33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99311A2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A185E79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3ED3401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DF0E15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0FC64FB8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58CA65DB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67B268FC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272710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B65E49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EFF5BA8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56C1DF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1C309FD7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45ED0828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315EB6DB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999BE9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A32325A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2C26BB5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7AABD64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4DCC7CF7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1070ADE9" w14:textId="77777777"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 w14:paraId="4057D46E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8E2E7D9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73E53AAF" w14:textId="77777777" w:rsidR="007669FC" w:rsidRPr="005A7334" w:rsidRDefault="007669FC" w:rsidP="003135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C093706" w14:textId="77777777" w:rsidR="007669FC" w:rsidRPr="005A7334" w:rsidRDefault="007669FC" w:rsidP="00313538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890A6F0" w14:textId="77777777" w:rsidR="007669FC" w:rsidRPr="005A7334" w:rsidRDefault="007669FC" w:rsidP="00313538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0612325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98E3A1A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60CC3E2A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047D69C3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5A4F2399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915828B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93DDFCB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5BF4BA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6C64ED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6F50693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1679AED9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55356949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D15070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ABBC53A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08A1DB6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DA28836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0CBBD41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7AE05F7A" w14:textId="77777777"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 w14:paraId="7A35FAC8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1CC356B0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0CE14E7F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A8D063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F34995D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FEC6AC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BC89CD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577B73A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03E2D594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30283940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22925B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F98B2A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00B5E7B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F34610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7089C316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999" w:type="dxa"/>
            <w:vAlign w:val="center"/>
          </w:tcPr>
          <w:p w14:paraId="360FCDC4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14:paraId="1755AFB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4D4305AD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1F3DA3E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1AC5978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2953023E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0E1687" w14:textId="77777777" w:rsidR="00D16D8A" w:rsidRDefault="00D16D8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7833CD7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30C1F16D" w14:textId="77777777"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B57BCF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FF9057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5F53160B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1819B36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342C19B8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AE37D0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440B04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60B6ED0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4B10F72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77AA6EB0" w14:textId="77777777" w:rsidR="00084B79" w:rsidRDefault="00D16D8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.    Zásoby </w:t>
      </w:r>
    </w:p>
    <w:p w14:paraId="606553D1" w14:textId="77777777" w:rsidR="004133DF" w:rsidRPr="005A7334" w:rsidRDefault="004133DF">
      <w:pPr>
        <w:jc w:val="both"/>
        <w:rPr>
          <w:rFonts w:ascii="Arial Narrow" w:hAnsi="Arial Narrow"/>
          <w:b/>
          <w:sz w:val="22"/>
          <w:szCs w:val="22"/>
        </w:rPr>
      </w:pPr>
    </w:p>
    <w:p w14:paraId="2A4D58C3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14:paraId="7452F087" w14:textId="77777777" w:rsidR="00F54580" w:rsidRPr="005A7334" w:rsidRDefault="00F54580" w:rsidP="00F5458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CE25405" w14:textId="77777777" w:rsidR="00A66AC5" w:rsidRDefault="00A66AC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BE09B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14:paraId="7287EA1A" w14:textId="77777777"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32CD6DD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A3BD0F3" w14:textId="77777777"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14:paraId="73CBCCFF" w14:textId="77777777"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8440DB" w14:textId="77777777" w:rsidR="00765765" w:rsidRDefault="00765765">
      <w:pPr>
        <w:pageBreakBefore/>
        <w:jc w:val="both"/>
        <w:rPr>
          <w:rFonts w:ascii="Arial Narrow" w:hAnsi="Arial Narrow"/>
          <w:b/>
          <w:sz w:val="22"/>
          <w:szCs w:val="22"/>
        </w:rPr>
        <w:sectPr w:rsidR="00765765" w:rsidSect="00E81BCA">
          <w:pgSz w:w="11906" w:h="16838"/>
          <w:pgMar w:top="720" w:right="720" w:bottom="720" w:left="720" w:header="1247" w:footer="1247" w:gutter="0"/>
          <w:cols w:space="708"/>
          <w:titlePg/>
          <w:docGrid w:linePitch="360"/>
        </w:sectPr>
      </w:pPr>
    </w:p>
    <w:p w14:paraId="28B8F2E4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14:paraId="5A4AECDE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76DEAE7" w14:textId="77777777" w:rsidR="00152068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1ED942C3" w14:textId="77777777" w:rsidR="004133DF" w:rsidRPr="005A7334" w:rsidRDefault="004133DF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2F814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 w14:paraId="56489AD1" w14:textId="77777777" w:rsidTr="009E64C7">
        <w:trPr>
          <w:jc w:val="center"/>
        </w:trPr>
        <w:tc>
          <w:tcPr>
            <w:tcW w:w="3226" w:type="dxa"/>
            <w:vAlign w:val="center"/>
          </w:tcPr>
          <w:p w14:paraId="1153C473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14:paraId="55A4378F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14:paraId="17F4433E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14:paraId="10C45048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4BA327D3" w14:textId="77777777" w:rsidTr="009E64C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3A683AC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2F5FAC2A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D3BB37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06602EE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2F40B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76A984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61DFA68" w14:textId="77777777" w:rsidTr="009E64C7">
        <w:trPr>
          <w:jc w:val="center"/>
        </w:trPr>
        <w:tc>
          <w:tcPr>
            <w:tcW w:w="3226" w:type="dxa"/>
            <w:vAlign w:val="center"/>
          </w:tcPr>
          <w:p w14:paraId="045C83BB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6C36407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853595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09819A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9C27E65" w14:textId="77777777" w:rsidTr="009E64C7">
        <w:trPr>
          <w:jc w:val="center"/>
        </w:trPr>
        <w:tc>
          <w:tcPr>
            <w:tcW w:w="3226" w:type="dxa"/>
            <w:vAlign w:val="center"/>
          </w:tcPr>
          <w:p w14:paraId="571C4B9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38C913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2AC792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DB166D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44F6629" w14:textId="77777777" w:rsidTr="009E64C7">
        <w:trPr>
          <w:jc w:val="center"/>
        </w:trPr>
        <w:tc>
          <w:tcPr>
            <w:tcW w:w="3226" w:type="dxa"/>
            <w:vAlign w:val="center"/>
          </w:tcPr>
          <w:p w14:paraId="3577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5287FC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DBA35E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BB2C57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6F64D74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50F289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3195A9DC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  <w:tc>
          <w:tcPr>
            <w:tcW w:w="2077" w:type="dxa"/>
            <w:vAlign w:val="center"/>
          </w:tcPr>
          <w:p w14:paraId="55A237CF" w14:textId="77777777" w:rsidR="00152068" w:rsidRPr="005A7334" w:rsidRDefault="0015206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B43E6B3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</w:tr>
      <w:tr w:rsidR="00152068" w:rsidRPr="005A7334" w14:paraId="26804D67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206084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2C774011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800 000</w:t>
            </w:r>
          </w:p>
        </w:tc>
        <w:tc>
          <w:tcPr>
            <w:tcW w:w="2077" w:type="dxa"/>
            <w:vAlign w:val="center"/>
          </w:tcPr>
          <w:p w14:paraId="75E18438" w14:textId="77777777" w:rsidR="00152068" w:rsidRPr="005A7334" w:rsidRDefault="00152068" w:rsidP="00D16D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79A5373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800 000</w:t>
            </w:r>
          </w:p>
        </w:tc>
      </w:tr>
      <w:tr w:rsidR="00152068" w:rsidRPr="005A7334" w14:paraId="0AC37271" w14:textId="77777777" w:rsidTr="009E64C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23262E1A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5FE13724" w14:textId="77777777" w:rsidTr="009E64C7">
        <w:trPr>
          <w:trHeight w:val="397"/>
          <w:jc w:val="center"/>
        </w:trPr>
        <w:tc>
          <w:tcPr>
            <w:tcW w:w="3226" w:type="dxa"/>
            <w:vAlign w:val="center"/>
          </w:tcPr>
          <w:p w14:paraId="070A081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14:paraId="26E5D0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976A6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7D7764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FDB7A8B" w14:textId="77777777" w:rsidTr="009E64C7">
        <w:trPr>
          <w:jc w:val="center"/>
        </w:trPr>
        <w:tc>
          <w:tcPr>
            <w:tcW w:w="3226" w:type="dxa"/>
            <w:vAlign w:val="center"/>
          </w:tcPr>
          <w:p w14:paraId="5E0D468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E56A851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47 895</w:t>
            </w:r>
          </w:p>
        </w:tc>
        <w:tc>
          <w:tcPr>
            <w:tcW w:w="2077" w:type="dxa"/>
            <w:vAlign w:val="center"/>
          </w:tcPr>
          <w:p w14:paraId="1D840305" w14:textId="77777777" w:rsidR="00152068" w:rsidRPr="005A7334" w:rsidRDefault="0015206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C749741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47 895</w:t>
            </w:r>
          </w:p>
        </w:tc>
      </w:tr>
      <w:tr w:rsidR="00152068" w:rsidRPr="005A7334" w14:paraId="442F2BA9" w14:textId="77777777" w:rsidTr="009E64C7">
        <w:trPr>
          <w:jc w:val="center"/>
        </w:trPr>
        <w:tc>
          <w:tcPr>
            <w:tcW w:w="3226" w:type="dxa"/>
            <w:vAlign w:val="center"/>
          </w:tcPr>
          <w:p w14:paraId="31F90FE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3AE49A0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EF557A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530977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9AEB18D" w14:textId="77777777" w:rsidTr="009E64C7">
        <w:trPr>
          <w:jc w:val="center"/>
        </w:trPr>
        <w:tc>
          <w:tcPr>
            <w:tcW w:w="3226" w:type="dxa"/>
            <w:vAlign w:val="center"/>
          </w:tcPr>
          <w:p w14:paraId="60AAC92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12F410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343E7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74D407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F743EAF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DDE616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174AF3D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179A05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209725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A5D59F3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995999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4B3108EC" w14:textId="77777777" w:rsidR="00152068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108 449</w:t>
            </w:r>
          </w:p>
          <w:p w14:paraId="333016E2" w14:textId="77777777" w:rsidR="00EA56AD" w:rsidRPr="005A7334" w:rsidRDefault="00EA56AD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6EAAB13" w14:textId="77777777" w:rsidR="00152068" w:rsidRPr="005A7334" w:rsidRDefault="0015206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3B1E2FB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108 449</w:t>
            </w:r>
          </w:p>
        </w:tc>
      </w:tr>
      <w:tr w:rsidR="00152068" w:rsidRPr="005A7334" w14:paraId="76F58753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A50A3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12ACD2F3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13 773</w:t>
            </w:r>
          </w:p>
        </w:tc>
        <w:tc>
          <w:tcPr>
            <w:tcW w:w="2077" w:type="dxa"/>
            <w:vAlign w:val="center"/>
          </w:tcPr>
          <w:p w14:paraId="0B257BB0" w14:textId="77777777" w:rsidR="00152068" w:rsidRPr="005A7334" w:rsidRDefault="0015206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06C663" w14:textId="77777777" w:rsidR="00152068" w:rsidRPr="005A7334" w:rsidRDefault="00AA04E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13 773</w:t>
            </w:r>
          </w:p>
        </w:tc>
      </w:tr>
      <w:tr w:rsidR="00152068" w:rsidRPr="005A7334" w14:paraId="1D688D31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455604E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1A5C7292" w14:textId="77777777" w:rsidR="00152068" w:rsidRPr="005A7334" w:rsidRDefault="00AA04E2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170 117</w:t>
            </w:r>
          </w:p>
        </w:tc>
        <w:tc>
          <w:tcPr>
            <w:tcW w:w="2077" w:type="dxa"/>
            <w:vAlign w:val="center"/>
          </w:tcPr>
          <w:p w14:paraId="67A40388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A2876F6" w14:textId="77777777" w:rsidR="00152068" w:rsidRPr="005A7334" w:rsidRDefault="00AA04E2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170 117</w:t>
            </w:r>
          </w:p>
        </w:tc>
      </w:tr>
    </w:tbl>
    <w:p w14:paraId="4EFD51C3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6736922F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39307F1" w14:textId="77777777"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 w14:paraId="464E51DA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2AA46D7D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01090C16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14:paraId="532159E5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14:paraId="41827EFC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672B6B2D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45A6FCE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14:paraId="3240E231" w14:textId="77777777" w:rsidR="00152068" w:rsidRPr="005A7334" w:rsidRDefault="00673EB1" w:rsidP="0082132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6" w:type="dxa"/>
            <w:vAlign w:val="center"/>
          </w:tcPr>
          <w:p w14:paraId="7E323515" w14:textId="77777777" w:rsidR="00152068" w:rsidRPr="005A7334" w:rsidRDefault="00821328" w:rsidP="0082132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22507" w:rsidRPr="005A7334" w14:paraId="12001133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07BB83A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14:paraId="3FB568A4" w14:textId="77777777" w:rsidR="00422507" w:rsidRPr="005A7334" w:rsidRDefault="00AA04E2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170 117</w:t>
            </w:r>
          </w:p>
        </w:tc>
        <w:tc>
          <w:tcPr>
            <w:tcW w:w="2806" w:type="dxa"/>
            <w:vAlign w:val="center"/>
          </w:tcPr>
          <w:p w14:paraId="2D7C3B6A" w14:textId="77777777" w:rsidR="00422507" w:rsidRPr="005A7334" w:rsidRDefault="000B2CCE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143 995</w:t>
            </w:r>
          </w:p>
        </w:tc>
      </w:tr>
      <w:tr w:rsidR="00422507" w:rsidRPr="005A7334" w14:paraId="4A42E594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27A09424" w14:textId="77777777"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14:paraId="565FEEE9" w14:textId="77777777" w:rsidR="00422507" w:rsidRPr="00D001D9" w:rsidRDefault="00AA04E2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170 117</w:t>
            </w:r>
          </w:p>
        </w:tc>
        <w:tc>
          <w:tcPr>
            <w:tcW w:w="2806" w:type="dxa"/>
            <w:vAlign w:val="center"/>
          </w:tcPr>
          <w:p w14:paraId="395D4593" w14:textId="77777777" w:rsidR="00422507" w:rsidRPr="00D001D9" w:rsidRDefault="000B2CCE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143 995</w:t>
            </w:r>
          </w:p>
        </w:tc>
      </w:tr>
      <w:tr w:rsidR="002D7E86" w:rsidRPr="005A7334" w14:paraId="0704D7F5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036E3C0E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14:paraId="37029E08" w14:textId="77777777" w:rsidR="002D7E86" w:rsidRPr="005A7334" w:rsidRDefault="002D7E86" w:rsidP="0065101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75748A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495C59FD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5FDD955D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14:paraId="52B7F5F0" w14:textId="77777777" w:rsidR="002D7E86" w:rsidRPr="005A7334" w:rsidRDefault="0065101B" w:rsidP="00D16D8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2806" w:type="dxa"/>
            <w:vAlign w:val="center"/>
          </w:tcPr>
          <w:p w14:paraId="7662DA44" w14:textId="77777777" w:rsidR="002D7E86" w:rsidRPr="005A7334" w:rsidRDefault="00AA04E2" w:rsidP="00D16D8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</w:tr>
      <w:tr w:rsidR="002D7E86" w:rsidRPr="005A7334" w14:paraId="2CCE08F0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76F51F57" w14:textId="77777777"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806" w:type="dxa"/>
            <w:vAlign w:val="center"/>
          </w:tcPr>
          <w:p w14:paraId="34C0440B" w14:textId="77777777" w:rsidR="002D7E86" w:rsidRPr="005A7334" w:rsidRDefault="0065101B" w:rsidP="0065101B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800</w:t>
            </w:r>
            <w:r w:rsidR="004D567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000</w:t>
            </w:r>
          </w:p>
        </w:tc>
        <w:tc>
          <w:tcPr>
            <w:tcW w:w="2806" w:type="dxa"/>
            <w:vAlign w:val="center"/>
          </w:tcPr>
          <w:p w14:paraId="4EFF2227" w14:textId="77777777" w:rsidR="002D7E86" w:rsidRPr="005A7334" w:rsidRDefault="00AA04E2" w:rsidP="00D16D8A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800 000</w:t>
            </w:r>
          </w:p>
        </w:tc>
      </w:tr>
    </w:tbl>
    <w:p w14:paraId="77399FB3" w14:textId="77777777"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14:paraId="78B07EEC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6022F54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lastRenderedPageBreak/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3CDE6C47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BECB390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02B1780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6D5565E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0340B59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67A3FC11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190A14DC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2CF0760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4B5AC45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742B2EF8" w14:textId="77777777" w:rsidR="00084B79" w:rsidRPr="005A7334" w:rsidRDefault="00084B79">
      <w:pPr>
        <w:pStyle w:val="BodyText3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37B5D97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5665010C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2947"/>
        <w:gridCol w:w="2606"/>
      </w:tblGrid>
      <w:tr w:rsidR="00DC3AEE" w:rsidRPr="005A7334" w14:paraId="04C582C1" w14:textId="77777777" w:rsidTr="004133DF">
        <w:trPr>
          <w:trHeight w:val="709"/>
          <w:jc w:val="center"/>
        </w:trPr>
        <w:tc>
          <w:tcPr>
            <w:tcW w:w="3765" w:type="dxa"/>
            <w:vAlign w:val="center"/>
          </w:tcPr>
          <w:p w14:paraId="7BE6207E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076" w:type="dxa"/>
            <w:vAlign w:val="center"/>
          </w:tcPr>
          <w:p w14:paraId="46797AA2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671" w:type="dxa"/>
            <w:vAlign w:val="center"/>
          </w:tcPr>
          <w:p w14:paraId="3D62723E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30A28D6E" w14:textId="77777777" w:rsidTr="004133DF">
        <w:trPr>
          <w:trHeight w:val="321"/>
          <w:jc w:val="center"/>
        </w:trPr>
        <w:tc>
          <w:tcPr>
            <w:tcW w:w="3765" w:type="dxa"/>
            <w:vAlign w:val="center"/>
          </w:tcPr>
          <w:p w14:paraId="2835CB8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3076" w:type="dxa"/>
            <w:vAlign w:val="center"/>
          </w:tcPr>
          <w:p w14:paraId="32CCDFD7" w14:textId="77777777" w:rsidR="00422507" w:rsidRPr="005A7334" w:rsidRDefault="00301CB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4D5671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A04E2">
              <w:rPr>
                <w:rFonts w:ascii="Arial Narrow" w:hAnsi="Arial Narrow"/>
                <w:bCs/>
                <w:sz w:val="22"/>
                <w:szCs w:val="22"/>
              </w:rPr>
              <w:t>520</w:t>
            </w:r>
          </w:p>
        </w:tc>
        <w:tc>
          <w:tcPr>
            <w:tcW w:w="2671" w:type="dxa"/>
            <w:vAlign w:val="center"/>
          </w:tcPr>
          <w:p w14:paraId="78B41BFC" w14:textId="77777777" w:rsidR="00422507" w:rsidRPr="005A7334" w:rsidRDefault="00AA04E2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1 476</w:t>
            </w:r>
          </w:p>
        </w:tc>
      </w:tr>
      <w:tr w:rsidR="00422507" w:rsidRPr="005A7334" w14:paraId="1F7DA240" w14:textId="77777777" w:rsidTr="004133DF">
        <w:trPr>
          <w:trHeight w:val="321"/>
          <w:jc w:val="center"/>
        </w:trPr>
        <w:tc>
          <w:tcPr>
            <w:tcW w:w="3765" w:type="dxa"/>
            <w:vAlign w:val="center"/>
          </w:tcPr>
          <w:p w14:paraId="67188A9A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3076" w:type="dxa"/>
            <w:vAlign w:val="center"/>
          </w:tcPr>
          <w:p w14:paraId="338A2763" w14:textId="77777777" w:rsidR="00422507" w:rsidRPr="005A7334" w:rsidRDefault="00AA04E2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163 369</w:t>
            </w:r>
          </w:p>
        </w:tc>
        <w:tc>
          <w:tcPr>
            <w:tcW w:w="2671" w:type="dxa"/>
            <w:vAlign w:val="center"/>
          </w:tcPr>
          <w:p w14:paraId="5615DAF4" w14:textId="77777777" w:rsidR="00422507" w:rsidRPr="005A7334" w:rsidRDefault="00AA04E2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70 426</w:t>
            </w:r>
          </w:p>
        </w:tc>
      </w:tr>
      <w:tr w:rsidR="00422507" w:rsidRPr="005A7334" w14:paraId="33175388" w14:textId="77777777" w:rsidTr="004133DF">
        <w:trPr>
          <w:trHeight w:val="321"/>
          <w:jc w:val="center"/>
        </w:trPr>
        <w:tc>
          <w:tcPr>
            <w:tcW w:w="3765" w:type="dxa"/>
            <w:vAlign w:val="center"/>
          </w:tcPr>
          <w:p w14:paraId="31C64266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3076" w:type="dxa"/>
            <w:vAlign w:val="center"/>
          </w:tcPr>
          <w:p w14:paraId="1DEE1208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671" w:type="dxa"/>
            <w:vAlign w:val="center"/>
          </w:tcPr>
          <w:p w14:paraId="5136819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57C61436" w14:textId="77777777" w:rsidTr="004133DF">
        <w:trPr>
          <w:trHeight w:val="321"/>
          <w:jc w:val="center"/>
        </w:trPr>
        <w:tc>
          <w:tcPr>
            <w:tcW w:w="3765" w:type="dxa"/>
            <w:vAlign w:val="center"/>
          </w:tcPr>
          <w:p w14:paraId="20EC46AD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3076" w:type="dxa"/>
            <w:vAlign w:val="center"/>
          </w:tcPr>
          <w:p w14:paraId="23600C27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671" w:type="dxa"/>
            <w:vAlign w:val="center"/>
          </w:tcPr>
          <w:p w14:paraId="36BEFB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4F9D19DF" w14:textId="77777777" w:rsidTr="004133DF">
        <w:trPr>
          <w:trHeight w:val="321"/>
          <w:jc w:val="center"/>
        </w:trPr>
        <w:tc>
          <w:tcPr>
            <w:tcW w:w="3765" w:type="dxa"/>
            <w:vAlign w:val="center"/>
          </w:tcPr>
          <w:p w14:paraId="65024557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076" w:type="dxa"/>
            <w:vAlign w:val="center"/>
          </w:tcPr>
          <w:p w14:paraId="232AFFC3" w14:textId="77777777" w:rsidR="00422507" w:rsidRPr="005A7334" w:rsidRDefault="00AA04E2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164 889</w:t>
            </w:r>
          </w:p>
        </w:tc>
        <w:tc>
          <w:tcPr>
            <w:tcW w:w="2671" w:type="dxa"/>
            <w:vAlign w:val="center"/>
          </w:tcPr>
          <w:p w14:paraId="43A2978F" w14:textId="77777777" w:rsidR="00422507" w:rsidRPr="005A7334" w:rsidRDefault="00AA04E2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71 902</w:t>
            </w:r>
          </w:p>
        </w:tc>
      </w:tr>
    </w:tbl>
    <w:p w14:paraId="58F660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EDEC67C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4371716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7218DEC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F274804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102A57B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D934C55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56E41AE4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7E877A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7C42AE1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51E58B7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183E37BB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25ECACD8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3AF9EE2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36EF15D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tbl>
      <w:tblPr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121"/>
        <w:gridCol w:w="3804"/>
      </w:tblGrid>
      <w:tr w:rsidR="00721172" w:rsidRPr="005A7334" w14:paraId="09E326E7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522E252C" w14:textId="77777777" w:rsidR="00721172" w:rsidRPr="005A7334" w:rsidRDefault="00D001D9" w:rsidP="00D6556A">
            <w:pPr>
              <w:pStyle w:val="TopHeader"/>
            </w:pPr>
            <w:r>
              <w:t xml:space="preserve">       </w:t>
            </w:r>
            <w:r w:rsidR="00721172" w:rsidRPr="005A7334">
              <w:t>Názov položky</w:t>
            </w:r>
          </w:p>
        </w:tc>
        <w:tc>
          <w:tcPr>
            <w:tcW w:w="1188" w:type="pct"/>
            <w:vAlign w:val="center"/>
          </w:tcPr>
          <w:p w14:paraId="4F54DF27" w14:textId="77777777" w:rsidR="00721172" w:rsidRPr="005A7334" w:rsidRDefault="00721172" w:rsidP="00D6556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131" w:type="pct"/>
            <w:noWrap/>
            <w:vAlign w:val="center"/>
          </w:tcPr>
          <w:p w14:paraId="0601B0AA" w14:textId="77777777" w:rsidR="00721172" w:rsidRPr="005A7334" w:rsidRDefault="00721172" w:rsidP="00D6556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721172" w:rsidRPr="005A7334" w14:paraId="500ED748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6A5827C9" w14:textId="77777777" w:rsidR="00721172" w:rsidRPr="002E3BAB" w:rsidRDefault="00721172" w:rsidP="00D6556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Náklady budúcich období</w:t>
            </w:r>
          </w:p>
        </w:tc>
        <w:tc>
          <w:tcPr>
            <w:tcW w:w="1188" w:type="pct"/>
            <w:vAlign w:val="center"/>
          </w:tcPr>
          <w:p w14:paraId="52FB28E1" w14:textId="77777777" w:rsidR="00721172" w:rsidRPr="005A7334" w:rsidRDefault="00AA04E2" w:rsidP="00D6556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6535</w:t>
            </w:r>
          </w:p>
        </w:tc>
        <w:tc>
          <w:tcPr>
            <w:tcW w:w="2131" w:type="pct"/>
            <w:noWrap/>
            <w:vAlign w:val="center"/>
          </w:tcPr>
          <w:p w14:paraId="085C17EF" w14:textId="77777777" w:rsidR="00721172" w:rsidRPr="005A7334" w:rsidRDefault="00AA04E2" w:rsidP="00D6556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5242</w:t>
            </w:r>
          </w:p>
        </w:tc>
      </w:tr>
    </w:tbl>
    <w:p w14:paraId="6465CC7B" w14:textId="77777777"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.</w:t>
      </w:r>
    </w:p>
    <w:p w14:paraId="30627708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C7D3A6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7B369313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77B5444C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000A165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1E06DAE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0808694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5BA6623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AED14CC" w14:textId="77777777" w:rsidR="00084B79" w:rsidRDefault="00084B79" w:rsidP="004133DF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1443A5E9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</w:t>
      </w:r>
      <w:r w:rsidR="00313538">
        <w:rPr>
          <w:rFonts w:ascii="Arial Narrow" w:hAnsi="Arial Narrow"/>
          <w:sz w:val="22"/>
          <w:szCs w:val="22"/>
          <w:lang w:val="sk-SK"/>
        </w:rPr>
        <w:t>né základné imanie vo výške 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</w:t>
      </w:r>
      <w:r w:rsidR="00313538">
        <w:rPr>
          <w:rFonts w:ascii="Arial Narrow" w:hAnsi="Arial Narrow"/>
          <w:sz w:val="22"/>
          <w:szCs w:val="22"/>
          <w:lang w:val="sk-SK"/>
        </w:rPr>
        <w:t>imanie je splatené vo výške 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0240A04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0451AC52" w14:textId="77777777" w:rsidR="002C0723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2318"/>
      </w:tblGrid>
      <w:tr w:rsidR="002C0723" w:rsidRPr="005A7334" w14:paraId="3D5163CB" w14:textId="77777777" w:rsidTr="00D16D8A">
        <w:trPr>
          <w:trHeight w:val="765"/>
          <w:jc w:val="center"/>
        </w:trPr>
        <w:tc>
          <w:tcPr>
            <w:tcW w:w="7034" w:type="dxa"/>
            <w:noWrap/>
            <w:vAlign w:val="center"/>
          </w:tcPr>
          <w:p w14:paraId="4C4C882D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72" w:type="dxa"/>
            <w:vAlign w:val="center"/>
          </w:tcPr>
          <w:p w14:paraId="2F1114A2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41BDB8B3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766E2D86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72" w:type="dxa"/>
            <w:noWrap/>
            <w:vAlign w:val="center"/>
          </w:tcPr>
          <w:p w14:paraId="7BD55228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2465C5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266381B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72" w:type="dxa"/>
            <w:vAlign w:val="center"/>
          </w:tcPr>
          <w:p w14:paraId="52744FC0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492E0475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36611B6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72" w:type="dxa"/>
            <w:noWrap/>
            <w:vAlign w:val="center"/>
          </w:tcPr>
          <w:p w14:paraId="4665C47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EACF089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056DDB71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72" w:type="dxa"/>
            <w:noWrap/>
            <w:vAlign w:val="center"/>
          </w:tcPr>
          <w:p w14:paraId="628836D8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06DCA30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6B94791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72" w:type="dxa"/>
            <w:noWrap/>
            <w:vAlign w:val="center"/>
          </w:tcPr>
          <w:p w14:paraId="39F6E9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A2C39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1EF2613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72" w:type="dxa"/>
            <w:noWrap/>
            <w:vAlign w:val="center"/>
          </w:tcPr>
          <w:p w14:paraId="538843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0FD2FCC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28CF655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72" w:type="dxa"/>
            <w:noWrap/>
            <w:vAlign w:val="center"/>
          </w:tcPr>
          <w:p w14:paraId="376FA44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4F7E0A1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1C1F8B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72" w:type="dxa"/>
            <w:noWrap/>
            <w:vAlign w:val="center"/>
          </w:tcPr>
          <w:p w14:paraId="01304C9D" w14:textId="77777777" w:rsidR="00821328" w:rsidRPr="005A7334" w:rsidRDefault="00821328" w:rsidP="008213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F8B4BAF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24713FC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72" w:type="dxa"/>
            <w:noWrap/>
            <w:vAlign w:val="center"/>
          </w:tcPr>
          <w:p w14:paraId="27A9937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DC2E307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0DE335A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72" w:type="dxa"/>
            <w:noWrap/>
            <w:vAlign w:val="center"/>
          </w:tcPr>
          <w:p w14:paraId="608F1FC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126950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688C81DF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72" w:type="dxa"/>
            <w:noWrap/>
            <w:vAlign w:val="center"/>
          </w:tcPr>
          <w:p w14:paraId="715F2B7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AD90A8F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3C5F053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72" w:type="dxa"/>
            <w:noWrap/>
            <w:vAlign w:val="center"/>
          </w:tcPr>
          <w:p w14:paraId="24570EA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78740DA0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3376E226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72" w:type="dxa"/>
            <w:noWrap/>
            <w:vAlign w:val="center"/>
          </w:tcPr>
          <w:p w14:paraId="72CE893E" w14:textId="77777777" w:rsidR="002C0723" w:rsidRPr="005A7334" w:rsidRDefault="006A76FE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</w:t>
            </w:r>
            <w:r w:rsidR="000B2CCE">
              <w:rPr>
                <w:rFonts w:ascii="Arial Narrow" w:hAnsi="Arial Narrow"/>
                <w:sz w:val="22"/>
                <w:szCs w:val="22"/>
              </w:rPr>
              <w:t>25 239</w:t>
            </w:r>
          </w:p>
        </w:tc>
      </w:tr>
      <w:tr w:rsidR="002C0723" w:rsidRPr="005A7334" w14:paraId="1CF95E52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173BA7F1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72" w:type="dxa"/>
            <w:vAlign w:val="center"/>
          </w:tcPr>
          <w:p w14:paraId="66A682E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853C75B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25A427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72" w:type="dxa"/>
            <w:noWrap/>
            <w:vAlign w:val="center"/>
          </w:tcPr>
          <w:p w14:paraId="2584F265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20667A6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4113F6E1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72" w:type="dxa"/>
            <w:noWrap/>
            <w:vAlign w:val="center"/>
          </w:tcPr>
          <w:p w14:paraId="35F2E34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847A03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0AC3160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72" w:type="dxa"/>
            <w:noWrap/>
            <w:vAlign w:val="center"/>
          </w:tcPr>
          <w:p w14:paraId="7930283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508230D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4049947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72" w:type="dxa"/>
            <w:noWrap/>
            <w:vAlign w:val="center"/>
          </w:tcPr>
          <w:p w14:paraId="61D0743D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E124883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743569D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72" w:type="dxa"/>
            <w:noWrap/>
            <w:vAlign w:val="center"/>
          </w:tcPr>
          <w:p w14:paraId="402B0958" w14:textId="77777777" w:rsidR="002C0723" w:rsidRPr="005A7334" w:rsidRDefault="000B2CCE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-2 325 239</w:t>
            </w:r>
          </w:p>
        </w:tc>
      </w:tr>
      <w:tr w:rsidR="002C0723" w:rsidRPr="005A7334" w14:paraId="3DAD2C9C" w14:textId="77777777" w:rsidTr="00D16D8A">
        <w:trPr>
          <w:trHeight w:val="330"/>
          <w:jc w:val="center"/>
        </w:trPr>
        <w:tc>
          <w:tcPr>
            <w:tcW w:w="7034" w:type="dxa"/>
            <w:noWrap/>
            <w:vAlign w:val="center"/>
          </w:tcPr>
          <w:p w14:paraId="2E74B7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72" w:type="dxa"/>
            <w:noWrap/>
            <w:vAlign w:val="center"/>
          </w:tcPr>
          <w:p w14:paraId="4EB98196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E60DD7D" w14:textId="77777777" w:rsidTr="00D16D8A">
        <w:trPr>
          <w:trHeight w:val="345"/>
          <w:jc w:val="center"/>
        </w:trPr>
        <w:tc>
          <w:tcPr>
            <w:tcW w:w="7034" w:type="dxa"/>
            <w:noWrap/>
            <w:vAlign w:val="center"/>
          </w:tcPr>
          <w:p w14:paraId="379543B3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72" w:type="dxa"/>
            <w:noWrap/>
            <w:vAlign w:val="center"/>
          </w:tcPr>
          <w:p w14:paraId="7452FA7F" w14:textId="77777777" w:rsidR="002C0723" w:rsidRPr="005A7334" w:rsidRDefault="00C206DE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</w:t>
            </w:r>
            <w:r w:rsidR="000B2CCE">
              <w:rPr>
                <w:rFonts w:ascii="Arial Narrow" w:hAnsi="Arial Narrow"/>
                <w:sz w:val="22"/>
                <w:szCs w:val="22"/>
              </w:rPr>
              <w:t> 325 239</w:t>
            </w:r>
          </w:p>
        </w:tc>
      </w:tr>
    </w:tbl>
    <w:p w14:paraId="551DC7EB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28B757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6B2609B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D4F3681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tbl>
      <w:tblPr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121"/>
        <w:gridCol w:w="3804"/>
      </w:tblGrid>
      <w:tr w:rsidR="002E3BAB" w:rsidRPr="005A7334" w14:paraId="16A70525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52EAACEF" w14:textId="77777777" w:rsidR="002E3BAB" w:rsidRPr="00721172" w:rsidRDefault="002E3BAB" w:rsidP="00D6556A">
            <w:pPr>
              <w:pStyle w:val="TopHeader"/>
              <w:rPr>
                <w:i/>
              </w:rPr>
            </w:pPr>
            <w:r w:rsidRPr="00721172">
              <w:rPr>
                <w:i/>
              </w:rPr>
              <w:t>Názov položky</w:t>
            </w:r>
          </w:p>
        </w:tc>
        <w:tc>
          <w:tcPr>
            <w:tcW w:w="1188" w:type="pct"/>
            <w:vAlign w:val="center"/>
          </w:tcPr>
          <w:p w14:paraId="0FF91DE6" w14:textId="77777777" w:rsidR="002E3BAB" w:rsidRPr="00721172" w:rsidRDefault="002E3BAB" w:rsidP="00D6556A">
            <w:pPr>
              <w:pStyle w:val="TopHeader"/>
              <w:rPr>
                <w:i/>
              </w:rPr>
            </w:pPr>
            <w:r w:rsidRPr="00721172">
              <w:rPr>
                <w:i/>
              </w:rPr>
              <w:t>Bežné účtovné obdobie</w:t>
            </w:r>
          </w:p>
        </w:tc>
        <w:tc>
          <w:tcPr>
            <w:tcW w:w="2131" w:type="pct"/>
            <w:noWrap/>
            <w:vAlign w:val="center"/>
          </w:tcPr>
          <w:p w14:paraId="62FCC88F" w14:textId="77777777" w:rsidR="002E3BAB" w:rsidRPr="00721172" w:rsidRDefault="002E3BAB" w:rsidP="00D6556A">
            <w:pPr>
              <w:pStyle w:val="TopHeader"/>
              <w:rPr>
                <w:i/>
              </w:rPr>
            </w:pPr>
            <w:r w:rsidRPr="00721172">
              <w:rPr>
                <w:i/>
              </w:rPr>
              <w:t>Bezprostredne predchádzajúce účtovné obdobie</w:t>
            </w:r>
          </w:p>
        </w:tc>
      </w:tr>
      <w:tr w:rsidR="002E3BAB" w:rsidRPr="005A7334" w14:paraId="78681CD9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207D2533" w14:textId="77777777" w:rsidR="002E3BAB" w:rsidRPr="00721172" w:rsidRDefault="002E3BAB" w:rsidP="002E3BA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21172">
              <w:rPr>
                <w:rFonts w:ascii="Arial Narrow" w:hAnsi="Arial Narrow"/>
                <w:b/>
                <w:i/>
                <w:sz w:val="22"/>
                <w:szCs w:val="22"/>
              </w:rPr>
              <w:t>Zákonné rezervy</w:t>
            </w:r>
          </w:p>
        </w:tc>
        <w:tc>
          <w:tcPr>
            <w:tcW w:w="1188" w:type="pct"/>
            <w:vAlign w:val="center"/>
          </w:tcPr>
          <w:p w14:paraId="7C08D750" w14:textId="77777777" w:rsidR="002E3BAB" w:rsidRPr="00721172" w:rsidRDefault="00C206DE" w:rsidP="00D6556A">
            <w:pPr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7120</w:t>
            </w:r>
          </w:p>
        </w:tc>
        <w:tc>
          <w:tcPr>
            <w:tcW w:w="2131" w:type="pct"/>
            <w:noWrap/>
            <w:vAlign w:val="center"/>
          </w:tcPr>
          <w:p w14:paraId="7A390455" w14:textId="77777777" w:rsidR="002E3BAB" w:rsidRPr="00721172" w:rsidRDefault="00C206DE" w:rsidP="00D6556A">
            <w:pPr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5184</w:t>
            </w:r>
          </w:p>
        </w:tc>
      </w:tr>
    </w:tbl>
    <w:p w14:paraId="4D27A74B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549C8D5" w14:textId="77777777" w:rsidR="00084B79" w:rsidRPr="005A7334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7AAA4C05" w14:textId="77777777" w:rsidR="00E00FBF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23368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3935685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0F133D0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2"/>
        <w:gridCol w:w="2901"/>
        <w:gridCol w:w="2584"/>
      </w:tblGrid>
      <w:tr w:rsidR="009D21D4" w:rsidRPr="005A7334" w14:paraId="00864858" w14:textId="77777777" w:rsidTr="004133DF">
        <w:trPr>
          <w:trHeight w:val="963"/>
          <w:jc w:val="center"/>
        </w:trPr>
        <w:tc>
          <w:tcPr>
            <w:tcW w:w="2109" w:type="pct"/>
            <w:vAlign w:val="center"/>
          </w:tcPr>
          <w:p w14:paraId="505D9AB6" w14:textId="77777777" w:rsidR="009D21D4" w:rsidRPr="005A7334" w:rsidRDefault="009D21D4" w:rsidP="004133DF">
            <w:pPr>
              <w:pStyle w:val="TopHeader"/>
              <w:ind w:left="-179"/>
            </w:pPr>
            <w:r w:rsidRPr="005A7334">
              <w:t>Názov položky</w:t>
            </w:r>
          </w:p>
        </w:tc>
        <w:tc>
          <w:tcPr>
            <w:tcW w:w="1529" w:type="pct"/>
            <w:noWrap/>
            <w:vAlign w:val="center"/>
          </w:tcPr>
          <w:p w14:paraId="32052464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362" w:type="pct"/>
            <w:vAlign w:val="center"/>
          </w:tcPr>
          <w:p w14:paraId="0A51D5DD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4DA4B63" w14:textId="77777777" w:rsidTr="004133DF">
        <w:trPr>
          <w:trHeight w:val="345"/>
          <w:jc w:val="center"/>
        </w:trPr>
        <w:tc>
          <w:tcPr>
            <w:tcW w:w="2109" w:type="pct"/>
            <w:vAlign w:val="center"/>
          </w:tcPr>
          <w:p w14:paraId="3A920F44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29" w:type="pct"/>
            <w:noWrap/>
            <w:vAlign w:val="center"/>
          </w:tcPr>
          <w:p w14:paraId="10607F7F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2" w:type="pct"/>
            <w:vAlign w:val="center"/>
          </w:tcPr>
          <w:p w14:paraId="6107D745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 w14:paraId="6DB0BB98" w14:textId="77777777" w:rsidTr="004133DF">
        <w:trPr>
          <w:trHeight w:val="722"/>
          <w:jc w:val="center"/>
        </w:trPr>
        <w:tc>
          <w:tcPr>
            <w:tcW w:w="2109" w:type="pct"/>
            <w:vAlign w:val="center"/>
          </w:tcPr>
          <w:p w14:paraId="458AB5D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29" w:type="pct"/>
            <w:noWrap/>
            <w:vAlign w:val="center"/>
          </w:tcPr>
          <w:p w14:paraId="756F88CB" w14:textId="77777777" w:rsidR="00406838" w:rsidRPr="00084E43" w:rsidRDefault="00ED621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87 229</w:t>
            </w:r>
          </w:p>
        </w:tc>
        <w:tc>
          <w:tcPr>
            <w:tcW w:w="1362" w:type="pct"/>
            <w:vAlign w:val="center"/>
          </w:tcPr>
          <w:p w14:paraId="52DFC5B6" w14:textId="77777777" w:rsidR="00406838" w:rsidRPr="00084E43" w:rsidRDefault="00C206DE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3 474 416</w:t>
            </w:r>
          </w:p>
        </w:tc>
      </w:tr>
      <w:tr w:rsidR="00406838" w:rsidRPr="005A7334" w14:paraId="031ED01E" w14:textId="77777777" w:rsidTr="004133DF">
        <w:trPr>
          <w:trHeight w:val="345"/>
          <w:jc w:val="center"/>
        </w:trPr>
        <w:tc>
          <w:tcPr>
            <w:tcW w:w="2109" w:type="pct"/>
            <w:noWrap/>
            <w:vAlign w:val="center"/>
          </w:tcPr>
          <w:p w14:paraId="3019A650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29" w:type="pct"/>
            <w:noWrap/>
            <w:vAlign w:val="center"/>
          </w:tcPr>
          <w:p w14:paraId="630E1AB6" w14:textId="77777777" w:rsidR="00406838" w:rsidRPr="00084E43" w:rsidRDefault="00ED621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87 229</w:t>
            </w:r>
          </w:p>
        </w:tc>
        <w:tc>
          <w:tcPr>
            <w:tcW w:w="1362" w:type="pct"/>
            <w:noWrap/>
            <w:vAlign w:val="center"/>
          </w:tcPr>
          <w:p w14:paraId="2F23952E" w14:textId="77777777" w:rsidR="00406838" w:rsidRPr="00084E43" w:rsidRDefault="00C206DE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3 474 416</w:t>
            </w:r>
          </w:p>
        </w:tc>
      </w:tr>
      <w:tr w:rsidR="002D7E86" w:rsidRPr="005A7334" w14:paraId="369FB619" w14:textId="77777777" w:rsidTr="004133DF">
        <w:trPr>
          <w:trHeight w:val="691"/>
          <w:jc w:val="center"/>
        </w:trPr>
        <w:tc>
          <w:tcPr>
            <w:tcW w:w="2109" w:type="pct"/>
            <w:vAlign w:val="center"/>
          </w:tcPr>
          <w:p w14:paraId="5022D089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29" w:type="pct"/>
            <w:noWrap/>
            <w:vAlign w:val="center"/>
          </w:tcPr>
          <w:p w14:paraId="62A6F61B" w14:textId="77777777" w:rsidR="002D7E86" w:rsidRPr="005A7334" w:rsidRDefault="00BC703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6 050 000</w:t>
            </w:r>
          </w:p>
        </w:tc>
        <w:tc>
          <w:tcPr>
            <w:tcW w:w="1362" w:type="pct"/>
            <w:noWrap/>
            <w:vAlign w:val="center"/>
          </w:tcPr>
          <w:p w14:paraId="3A3C4E96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3FAA619" w14:textId="77777777" w:rsidTr="004133DF">
        <w:trPr>
          <w:trHeight w:val="691"/>
          <w:jc w:val="center"/>
        </w:trPr>
        <w:tc>
          <w:tcPr>
            <w:tcW w:w="2109" w:type="pct"/>
            <w:vAlign w:val="center"/>
          </w:tcPr>
          <w:p w14:paraId="28199C4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29" w:type="pct"/>
            <w:noWrap/>
            <w:vAlign w:val="center"/>
          </w:tcPr>
          <w:p w14:paraId="798BFB71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2" w:type="pct"/>
            <w:noWrap/>
            <w:vAlign w:val="center"/>
          </w:tcPr>
          <w:p w14:paraId="0A3A2719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A564160" w14:textId="77777777" w:rsidTr="004133DF">
        <w:trPr>
          <w:trHeight w:val="361"/>
          <w:jc w:val="center"/>
        </w:trPr>
        <w:tc>
          <w:tcPr>
            <w:tcW w:w="2109" w:type="pct"/>
            <w:noWrap/>
            <w:vAlign w:val="center"/>
          </w:tcPr>
          <w:p w14:paraId="71C2F9E0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29" w:type="pct"/>
            <w:noWrap/>
            <w:vAlign w:val="center"/>
          </w:tcPr>
          <w:p w14:paraId="5FF8FCAF" w14:textId="77777777" w:rsidR="002D7E86" w:rsidRPr="007D5F4E" w:rsidRDefault="002D7E86" w:rsidP="00DB5EF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2" w:type="pct"/>
            <w:noWrap/>
            <w:vAlign w:val="center"/>
          </w:tcPr>
          <w:p w14:paraId="6E02BE95" w14:textId="77777777" w:rsidR="002D7E86" w:rsidRPr="007D5F4E" w:rsidRDefault="002D7E86" w:rsidP="00DB5EF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D5F4E" w:rsidRPr="00D90FC4" w14:paraId="01F32584" w14:textId="77777777" w:rsidTr="004133DF">
        <w:trPr>
          <w:trHeight w:val="361"/>
          <w:jc w:val="center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0BC4" w14:textId="77777777" w:rsidR="007D5F4E" w:rsidRPr="007D5F4E" w:rsidRDefault="007D5F4E" w:rsidP="004D0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5F4E">
              <w:rPr>
                <w:rFonts w:ascii="Arial Narrow" w:hAnsi="Arial Narrow"/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3CD6" w14:textId="77777777" w:rsidR="007D5F4E" w:rsidRPr="007D5F4E" w:rsidRDefault="00ED6219" w:rsidP="007D5F4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6 137 229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C764" w14:textId="77777777" w:rsidR="007D5F4E" w:rsidRPr="007D5F4E" w:rsidRDefault="00C206DE" w:rsidP="007D5F4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3 474 416</w:t>
            </w:r>
          </w:p>
        </w:tc>
      </w:tr>
    </w:tbl>
    <w:p w14:paraId="67F2F8CA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F3F544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tbl>
      <w:tblPr>
        <w:tblW w:w="9737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1255"/>
        <w:gridCol w:w="449"/>
        <w:gridCol w:w="1704"/>
        <w:gridCol w:w="2133"/>
      </w:tblGrid>
      <w:tr w:rsidR="009D21D4" w:rsidRPr="005A7334" w14:paraId="2C5C366A" w14:textId="77777777" w:rsidTr="004133DF">
        <w:trPr>
          <w:trHeight w:val="235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91BC33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DF3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42C4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5AA70CFA" w14:textId="77777777" w:rsidTr="004133DF">
        <w:trPr>
          <w:trHeight w:val="50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058D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D5C9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5EBF0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434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227650B4" w14:textId="77777777" w:rsidTr="004133DF">
        <w:trPr>
          <w:trHeight w:val="235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55A9BB4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B8227D8" w14:textId="77777777" w:rsidR="009D21D4" w:rsidRPr="005A7334" w:rsidRDefault="000B2CCE" w:rsidP="00D16D8A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27 776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7B3F8B3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DBA7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6451FECE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3002C017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8FFCC2" w14:textId="77777777" w:rsidR="009D21D4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33 822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52E0867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3D4A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78DB584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38A9138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  <w:r w:rsidR="00821328">
              <w:rPr>
                <w:rFonts w:ascii="Arial Narrow" w:hAnsi="Arial Narrow"/>
                <w:sz w:val="22"/>
                <w:szCs w:val="22"/>
              </w:rPr>
              <w:t>voči prepojeným osobám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95E2091" w14:textId="77777777" w:rsidR="009D21D4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6 050 000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3B14395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7755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8B87351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12796F2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AA2214" w14:textId="77777777" w:rsidR="009D21D4" w:rsidRPr="005A7334" w:rsidRDefault="009D21D4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34EA3D3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B730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93CB805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772C9E7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5C9778F" w14:textId="77777777" w:rsidR="009D21D4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14 264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1CFC618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60A7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6D3541F" w14:textId="77777777" w:rsidTr="004133DF">
        <w:trPr>
          <w:trHeight w:val="235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396C7F8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64D3C8" w14:textId="77777777" w:rsidR="009D21D4" w:rsidRPr="005A7334" w:rsidRDefault="00BC7036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9 183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411D57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4A9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D9C57AA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</w:tcBorders>
            <w:shd w:val="clear" w:color="auto" w:fill="auto"/>
          </w:tcPr>
          <w:p w14:paraId="644EE73A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2097E3A" w14:textId="77777777" w:rsidR="009D21D4" w:rsidRPr="005A7334" w:rsidRDefault="00C01C6B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2CCE"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1704" w:type="dxa"/>
            <w:tcBorders>
              <w:left w:val="single" w:sz="4" w:space="0" w:color="000000"/>
            </w:tcBorders>
            <w:shd w:val="clear" w:color="auto" w:fill="auto"/>
          </w:tcPr>
          <w:p w14:paraId="013C4EF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E0FA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48CE778" w14:textId="77777777" w:rsidTr="004133DF">
        <w:trPr>
          <w:trHeight w:val="25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BBE6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36179" w14:textId="77777777" w:rsidR="009D21D4" w:rsidRPr="005A7334" w:rsidRDefault="009D21D4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F33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65B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092A6EF" w14:textId="77777777" w:rsidTr="004133DF">
        <w:trPr>
          <w:trHeight w:val="235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97F9" w14:textId="77777777" w:rsidR="009D21D4" w:rsidRPr="005A7334" w:rsidRDefault="00BC7036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31.12.2020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AF9D4" w14:textId="77777777" w:rsidR="009D21D4" w:rsidRPr="005A7334" w:rsidRDefault="000B2CCE" w:rsidP="00D16D8A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6 137 229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F3A1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3885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51AE82F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449FFE1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</w:t>
      </w: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E1ECDC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EA4C6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FA6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822E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42E24007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89F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B45A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5EC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971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37646" w:rsidRPr="005A7334" w14:paraId="5E03ED8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CBF161F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9C08B56" w14:textId="77777777" w:rsidR="00937646" w:rsidRPr="005A7334" w:rsidRDefault="00C206DE" w:rsidP="00D16D8A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74 482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AAE479E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E6F63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937646" w:rsidRPr="005A7334" w14:paraId="3DB39C4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7BC0F3C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4A15DAA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26 430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D93400A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C8E15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2A4E1D7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7F8280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r w:rsidR="00821328" w:rsidRPr="005A7334">
              <w:rPr>
                <w:rFonts w:ascii="Arial Narrow" w:hAnsi="Arial Narrow"/>
                <w:sz w:val="22"/>
                <w:szCs w:val="22"/>
              </w:rPr>
              <w:t xml:space="preserve">záväzky </w:t>
            </w:r>
            <w:r w:rsidR="00821328">
              <w:rPr>
                <w:rFonts w:ascii="Arial Narrow" w:hAnsi="Arial Narrow"/>
                <w:sz w:val="22"/>
                <w:szCs w:val="22"/>
              </w:rPr>
              <w:t>voči prepojeným osobám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CBE2424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</w:t>
            </w:r>
            <w:r w:rsidR="00937646">
              <w:rPr>
                <w:rFonts w:ascii="Arial Narrow" w:hAnsi="Arial Narrow"/>
                <w:sz w:val="22"/>
                <w:szCs w:val="22"/>
              </w:rPr>
              <w:t>50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21328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57D6965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12C52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13C4C4B8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1CCD8EA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AAA4074" w14:textId="77777777" w:rsidR="00937646" w:rsidRPr="005A7334" w:rsidRDefault="00937646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0778BDD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D8284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7E3F4E8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EBB743F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6797EF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12 846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93CA030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A2EB9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1234C99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DB3F997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7AF563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8 280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424C781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69952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38762EE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256CF0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D0DB93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2 378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3846C93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5F289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31734B22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82E1" w14:textId="77777777" w:rsidR="00937646" w:rsidRPr="005A7334" w:rsidRDefault="00937646" w:rsidP="00937646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3AA3B" w14:textId="77777777" w:rsidR="00937646" w:rsidRPr="005A7334" w:rsidRDefault="00937646" w:rsidP="00D16D8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97FE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96CE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7646" w:rsidRPr="005A7334" w14:paraId="0CD2D880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61937" w14:textId="77777777" w:rsidR="00937646" w:rsidRPr="005A7334" w:rsidRDefault="006A76FE" w:rsidP="00937646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1FDA" w14:textId="77777777" w:rsidR="00937646" w:rsidRPr="005A7334" w:rsidRDefault="00C206DE" w:rsidP="00D16D8A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3 474 416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CFC57" w14:textId="77777777" w:rsidR="00937646" w:rsidRPr="005A7334" w:rsidRDefault="00937646" w:rsidP="00D16D8A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38BF" w14:textId="77777777" w:rsidR="00937646" w:rsidRPr="005A7334" w:rsidRDefault="00937646" w:rsidP="00937646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FC84EAA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27E9106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8E4EAD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A6CFED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627A5114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985629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D239A56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39E4B587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614BF2E" w14:textId="77777777"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4F717F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065F0074" w14:textId="77777777" w:rsidR="002E3BAB" w:rsidRPr="005A7334" w:rsidRDefault="002E3BAB" w:rsidP="00C35822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121"/>
        <w:gridCol w:w="3804"/>
      </w:tblGrid>
      <w:tr w:rsidR="002E3BAB" w:rsidRPr="00084E43" w14:paraId="4A7E1C84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05A10B94" w14:textId="77777777" w:rsidR="002E3BAB" w:rsidRPr="005A7334" w:rsidRDefault="002E3BAB" w:rsidP="002E3BA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188" w:type="pct"/>
            <w:vAlign w:val="center"/>
          </w:tcPr>
          <w:p w14:paraId="0E45F167" w14:textId="77777777" w:rsidR="002E3BAB" w:rsidRPr="005A7334" w:rsidRDefault="002E3BAB" w:rsidP="002E3BA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131" w:type="pct"/>
            <w:noWrap/>
            <w:vAlign w:val="center"/>
          </w:tcPr>
          <w:p w14:paraId="2C4ABE95" w14:textId="77777777" w:rsidR="002E3BAB" w:rsidRPr="005A7334" w:rsidRDefault="002E3BAB" w:rsidP="002E3BA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E3BAB" w:rsidRPr="00084E43" w14:paraId="589E31AB" w14:textId="77777777" w:rsidTr="00D6556A">
        <w:trPr>
          <w:trHeight w:val="359"/>
          <w:jc w:val="center"/>
        </w:trPr>
        <w:tc>
          <w:tcPr>
            <w:tcW w:w="1681" w:type="pct"/>
            <w:noWrap/>
            <w:vAlign w:val="center"/>
          </w:tcPr>
          <w:p w14:paraId="6318CB3E" w14:textId="77777777" w:rsidR="002E3BAB" w:rsidRPr="005A7334" w:rsidRDefault="002E3BAB" w:rsidP="002E3BA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zo sociálneho fondu</w:t>
            </w:r>
          </w:p>
        </w:tc>
        <w:tc>
          <w:tcPr>
            <w:tcW w:w="1188" w:type="pct"/>
            <w:vAlign w:val="center"/>
          </w:tcPr>
          <w:p w14:paraId="4939FAD1" w14:textId="77777777" w:rsidR="002E3BAB" w:rsidRPr="005A7334" w:rsidRDefault="00BC7036" w:rsidP="002E3BA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1 999</w:t>
            </w:r>
          </w:p>
        </w:tc>
        <w:tc>
          <w:tcPr>
            <w:tcW w:w="2131" w:type="pct"/>
            <w:noWrap/>
            <w:vAlign w:val="center"/>
          </w:tcPr>
          <w:p w14:paraId="5057EFFA" w14:textId="77777777" w:rsidR="002E3BAB" w:rsidRPr="005A7334" w:rsidRDefault="00BC7036" w:rsidP="002E3BA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944</w:t>
            </w:r>
          </w:p>
        </w:tc>
      </w:tr>
    </w:tbl>
    <w:p w14:paraId="47E463E2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FD8AB1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56298BD1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2E5BCAD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283F3F8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6B3330A1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5DD91E4" w14:textId="77777777" w:rsidR="00821328" w:rsidRDefault="00821328">
      <w:pPr>
        <w:jc w:val="both"/>
        <w:rPr>
          <w:rFonts w:ascii="Arial Narrow" w:hAnsi="Arial Narrow"/>
          <w:sz w:val="22"/>
          <w:szCs w:val="22"/>
        </w:rPr>
      </w:pPr>
    </w:p>
    <w:p w14:paraId="4032A5F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721652F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D79C43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6C6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7812CA9C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3F3A8C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59F8A21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4482DCAB" w14:textId="77777777"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B586D4D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46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841"/>
        <w:gridCol w:w="960"/>
        <w:gridCol w:w="1246"/>
        <w:gridCol w:w="1311"/>
        <w:gridCol w:w="1750"/>
      </w:tblGrid>
      <w:tr w:rsidR="00DB5EFC" w:rsidRPr="005A7334" w14:paraId="24021B10" w14:textId="77777777" w:rsidTr="00D16D8A">
        <w:trPr>
          <w:trHeight w:val="990"/>
          <w:jc w:val="center"/>
        </w:trPr>
        <w:tc>
          <w:tcPr>
            <w:tcW w:w="2456" w:type="dxa"/>
            <w:noWrap/>
            <w:vAlign w:val="center"/>
          </w:tcPr>
          <w:p w14:paraId="3A66135E" w14:textId="77777777"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859" w:type="dxa"/>
            <w:noWrap/>
            <w:vAlign w:val="center"/>
          </w:tcPr>
          <w:p w14:paraId="7901C24E" w14:textId="77777777"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981" w:type="dxa"/>
            <w:noWrap/>
            <w:vAlign w:val="center"/>
          </w:tcPr>
          <w:p w14:paraId="53881D46" w14:textId="77777777"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14:paraId="27D7F8D9" w14:textId="77777777"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276" w:type="dxa"/>
            <w:noWrap/>
            <w:vAlign w:val="center"/>
          </w:tcPr>
          <w:p w14:paraId="23725E52" w14:textId="77777777"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1343" w:type="dxa"/>
            <w:noWrap/>
            <w:vAlign w:val="center"/>
          </w:tcPr>
          <w:p w14:paraId="7599402F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1795" w:type="dxa"/>
            <w:vAlign w:val="center"/>
          </w:tcPr>
          <w:p w14:paraId="13404775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 w14:paraId="288F31A6" w14:textId="77777777" w:rsidTr="00D16D8A">
        <w:trPr>
          <w:trHeight w:val="330"/>
          <w:jc w:val="center"/>
        </w:trPr>
        <w:tc>
          <w:tcPr>
            <w:tcW w:w="8710" w:type="dxa"/>
            <w:gridSpan w:val="6"/>
            <w:noWrap/>
            <w:vAlign w:val="center"/>
          </w:tcPr>
          <w:p w14:paraId="7FD4FA31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687894CC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18706CEC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METRANS /Danubia/ a.s., Dunajská Streda</w:t>
            </w:r>
          </w:p>
        </w:tc>
        <w:tc>
          <w:tcPr>
            <w:tcW w:w="859" w:type="dxa"/>
            <w:noWrap/>
            <w:vAlign w:val="center"/>
          </w:tcPr>
          <w:p w14:paraId="2C0F5561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81" w:type="dxa"/>
            <w:noWrap/>
            <w:vAlign w:val="center"/>
          </w:tcPr>
          <w:p w14:paraId="634B3431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1,5% p.a.</w:t>
            </w:r>
          </w:p>
        </w:tc>
        <w:tc>
          <w:tcPr>
            <w:tcW w:w="1276" w:type="dxa"/>
            <w:noWrap/>
            <w:vAlign w:val="center"/>
          </w:tcPr>
          <w:p w14:paraId="571E205A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15.dňa nasl.mesiaca</w:t>
            </w:r>
          </w:p>
        </w:tc>
        <w:tc>
          <w:tcPr>
            <w:tcW w:w="1343" w:type="dxa"/>
            <w:noWrap/>
            <w:vAlign w:val="center"/>
          </w:tcPr>
          <w:p w14:paraId="39CC13C2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6 050 000</w:t>
            </w:r>
          </w:p>
        </w:tc>
        <w:tc>
          <w:tcPr>
            <w:tcW w:w="1795" w:type="dxa"/>
            <w:noWrap/>
            <w:vAlign w:val="center"/>
          </w:tcPr>
          <w:p w14:paraId="651EC501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3 350 000</w:t>
            </w:r>
          </w:p>
        </w:tc>
      </w:tr>
      <w:tr w:rsidR="00BC7036" w:rsidRPr="005A7334" w14:paraId="2834665A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74F1435A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noWrap/>
            <w:vAlign w:val="center"/>
          </w:tcPr>
          <w:p w14:paraId="66B1CD74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</w:tcPr>
          <w:p w14:paraId="4E23BB6C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4BDA07BC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dxa"/>
            <w:noWrap/>
            <w:vAlign w:val="center"/>
          </w:tcPr>
          <w:p w14:paraId="0667878D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4CC7CDF1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47589548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7D474F54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noWrap/>
            <w:vAlign w:val="center"/>
          </w:tcPr>
          <w:p w14:paraId="33BB320B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</w:tcPr>
          <w:p w14:paraId="2F7B9275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32AE70C4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dxa"/>
            <w:noWrap/>
            <w:vAlign w:val="center"/>
          </w:tcPr>
          <w:p w14:paraId="6928D602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5EA6FD84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0BC84DF5" w14:textId="77777777" w:rsidTr="00D16D8A">
        <w:trPr>
          <w:trHeight w:val="330"/>
          <w:jc w:val="center"/>
        </w:trPr>
        <w:tc>
          <w:tcPr>
            <w:tcW w:w="8710" w:type="dxa"/>
            <w:gridSpan w:val="6"/>
            <w:noWrap/>
            <w:vAlign w:val="center"/>
          </w:tcPr>
          <w:p w14:paraId="2C63CD50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74EF746D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1E6365F4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noWrap/>
            <w:vAlign w:val="center"/>
          </w:tcPr>
          <w:p w14:paraId="664B1316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1" w:type="dxa"/>
            <w:noWrap/>
            <w:vAlign w:val="center"/>
          </w:tcPr>
          <w:p w14:paraId="69281DD6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430D9BB2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dxa"/>
            <w:noWrap/>
            <w:vAlign w:val="center"/>
          </w:tcPr>
          <w:p w14:paraId="7C1AC64A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5" w:type="dxa"/>
            <w:noWrap/>
            <w:vAlign w:val="center"/>
          </w:tcPr>
          <w:p w14:paraId="2A3601CA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7036" w:rsidRPr="005A7334" w14:paraId="1DB84531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215275D5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noWrap/>
            <w:vAlign w:val="center"/>
          </w:tcPr>
          <w:p w14:paraId="737F2625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1" w:type="dxa"/>
            <w:noWrap/>
            <w:vAlign w:val="center"/>
          </w:tcPr>
          <w:p w14:paraId="6FE75B5D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19A8FDCB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dxa"/>
            <w:noWrap/>
            <w:vAlign w:val="center"/>
          </w:tcPr>
          <w:p w14:paraId="031D03BB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0B24CC24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35B94F6E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4143378B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noWrap/>
            <w:vAlign w:val="center"/>
          </w:tcPr>
          <w:p w14:paraId="4AB6966A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1" w:type="dxa"/>
            <w:noWrap/>
            <w:vAlign w:val="center"/>
          </w:tcPr>
          <w:p w14:paraId="59B54A9B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1AFBFDF1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dxa"/>
            <w:noWrap/>
            <w:vAlign w:val="center"/>
          </w:tcPr>
          <w:p w14:paraId="5049D407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3B57E357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3EC1EC74" w14:textId="77777777" w:rsidTr="00D16D8A">
        <w:trPr>
          <w:trHeight w:val="330"/>
          <w:jc w:val="center"/>
        </w:trPr>
        <w:tc>
          <w:tcPr>
            <w:tcW w:w="8710" w:type="dxa"/>
            <w:gridSpan w:val="6"/>
            <w:noWrap/>
            <w:vAlign w:val="center"/>
          </w:tcPr>
          <w:p w14:paraId="21290C19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7036" w:rsidRPr="005A7334" w14:paraId="7DCF14A7" w14:textId="77777777" w:rsidTr="00D16D8A">
        <w:trPr>
          <w:trHeight w:val="330"/>
          <w:jc w:val="center"/>
        </w:trPr>
        <w:tc>
          <w:tcPr>
            <w:tcW w:w="2456" w:type="dxa"/>
            <w:noWrap/>
            <w:vAlign w:val="center"/>
          </w:tcPr>
          <w:p w14:paraId="30990205" w14:textId="77777777" w:rsidR="00BC7036" w:rsidRPr="005A7334" w:rsidRDefault="00BC7036" w:rsidP="00BC703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noWrap/>
            <w:vAlign w:val="center"/>
          </w:tcPr>
          <w:p w14:paraId="78EF5886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1" w:type="dxa"/>
            <w:noWrap/>
            <w:vAlign w:val="center"/>
          </w:tcPr>
          <w:p w14:paraId="1123FD4D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2CB926C0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dxa"/>
            <w:noWrap/>
            <w:vAlign w:val="center"/>
          </w:tcPr>
          <w:p w14:paraId="56105AEE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5" w:type="dxa"/>
            <w:noWrap/>
            <w:vAlign w:val="center"/>
          </w:tcPr>
          <w:p w14:paraId="4C7D4BBB" w14:textId="77777777" w:rsidR="00BC7036" w:rsidRPr="005A7334" w:rsidRDefault="00BC7036" w:rsidP="00BC7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7036" w:rsidRPr="005A7334" w14:paraId="66015861" w14:textId="77777777" w:rsidTr="00D16D8A">
        <w:trPr>
          <w:trHeight w:val="345"/>
          <w:jc w:val="center"/>
        </w:trPr>
        <w:tc>
          <w:tcPr>
            <w:tcW w:w="2456" w:type="dxa"/>
            <w:noWrap/>
            <w:vAlign w:val="center"/>
          </w:tcPr>
          <w:p w14:paraId="0C585510" w14:textId="77777777" w:rsidR="00BC7036" w:rsidRPr="005A7334" w:rsidRDefault="00BC7036" w:rsidP="00BC70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noWrap/>
            <w:vAlign w:val="center"/>
          </w:tcPr>
          <w:p w14:paraId="33C40D2C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vAlign w:val="center"/>
          </w:tcPr>
          <w:p w14:paraId="033A19F8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6702EF6C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dxa"/>
            <w:noWrap/>
            <w:vAlign w:val="center"/>
          </w:tcPr>
          <w:p w14:paraId="76A7E224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19B831B" w14:textId="77777777" w:rsidR="00BC7036" w:rsidRPr="005A7334" w:rsidRDefault="00BC7036" w:rsidP="00BC70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CA87C92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6B7369"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46BFC62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620B8B4" w14:textId="77777777" w:rsidR="00821328" w:rsidRPr="005A7334" w:rsidRDefault="00821328" w:rsidP="0082132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705AADA0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</w:p>
    <w:p w14:paraId="61C3C3F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2E41C9DA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CE971FC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2C6967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6786CC09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94E64B0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F79919A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5D3765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5C70E18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18972D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410706F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5A3AE9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336E984D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14:paraId="34D57E97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67"/>
        <w:gridCol w:w="1661"/>
        <w:gridCol w:w="981"/>
        <w:gridCol w:w="1675"/>
        <w:gridCol w:w="967"/>
        <w:gridCol w:w="1551"/>
      </w:tblGrid>
      <w:tr w:rsidR="00084E43" w:rsidRPr="005A7334" w14:paraId="7F6670F1" w14:textId="77777777" w:rsidTr="006B7369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7D663EAB" w14:textId="77777777"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75" w:type="dxa"/>
            <w:gridSpan w:val="2"/>
            <w:noWrap/>
            <w:vAlign w:val="center"/>
          </w:tcPr>
          <w:p w14:paraId="567F21D4" w14:textId="77777777" w:rsidR="00084E43" w:rsidRPr="005A7334" w:rsidRDefault="00084E43" w:rsidP="0065101B">
            <w:pPr>
              <w:pStyle w:val="TopHeader"/>
            </w:pPr>
            <w:r w:rsidRPr="005A7334">
              <w:t xml:space="preserve">Typ výrobkov, tovarov, služieb  </w:t>
            </w:r>
            <w:r w:rsidR="0065101B">
              <w:t>(služby)</w:t>
            </w:r>
          </w:p>
        </w:tc>
        <w:tc>
          <w:tcPr>
            <w:tcW w:w="2705" w:type="dxa"/>
            <w:gridSpan w:val="2"/>
            <w:noWrap/>
            <w:vAlign w:val="center"/>
          </w:tcPr>
          <w:p w14:paraId="664197A8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B)</w:t>
            </w:r>
          </w:p>
        </w:tc>
        <w:tc>
          <w:tcPr>
            <w:tcW w:w="2563" w:type="dxa"/>
            <w:gridSpan w:val="2"/>
            <w:noWrap/>
            <w:vAlign w:val="center"/>
          </w:tcPr>
          <w:p w14:paraId="7D63F978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C)</w:t>
            </w:r>
          </w:p>
        </w:tc>
      </w:tr>
      <w:tr w:rsidR="00084E43" w:rsidRPr="005A7334" w14:paraId="3AFAE12D" w14:textId="77777777" w:rsidTr="006B7369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807D39A" w14:textId="77777777"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14:paraId="7F4D6CC5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692" w:type="dxa"/>
            <w:vAlign w:val="center"/>
          </w:tcPr>
          <w:p w14:paraId="5852B9C0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98" w:type="dxa"/>
            <w:noWrap/>
            <w:vAlign w:val="center"/>
          </w:tcPr>
          <w:p w14:paraId="78ACE21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1B69DF40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47A666E7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580" w:type="dxa"/>
            <w:vAlign w:val="center"/>
          </w:tcPr>
          <w:p w14:paraId="55C67EC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2B758C31" w14:textId="77777777" w:rsidTr="006B7369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59D545D" w14:textId="77777777" w:rsidR="00084E43" w:rsidRPr="005A7334" w:rsidRDefault="0065101B" w:rsidP="00427A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SR</w:t>
            </w:r>
          </w:p>
        </w:tc>
        <w:tc>
          <w:tcPr>
            <w:tcW w:w="983" w:type="dxa"/>
            <w:noWrap/>
            <w:vAlign w:val="center"/>
          </w:tcPr>
          <w:p w14:paraId="3FBA4588" w14:textId="77777777" w:rsidR="00084E43" w:rsidRPr="005A7334" w:rsidRDefault="00ED621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928 035</w:t>
            </w:r>
          </w:p>
        </w:tc>
        <w:tc>
          <w:tcPr>
            <w:tcW w:w="1692" w:type="dxa"/>
            <w:noWrap/>
            <w:vAlign w:val="center"/>
          </w:tcPr>
          <w:p w14:paraId="680A52C3" w14:textId="77777777" w:rsidR="00084E43" w:rsidRPr="005A7334" w:rsidRDefault="00BC7036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400 593</w:t>
            </w:r>
          </w:p>
        </w:tc>
        <w:tc>
          <w:tcPr>
            <w:tcW w:w="998" w:type="dxa"/>
            <w:noWrap/>
            <w:vAlign w:val="center"/>
          </w:tcPr>
          <w:p w14:paraId="6F15F34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823E9D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4CE327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14:paraId="0573183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4371A770" w14:textId="77777777" w:rsidTr="006B7369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8FF7D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923A3E2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7752F874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8" w:type="dxa"/>
            <w:noWrap/>
            <w:vAlign w:val="center"/>
          </w:tcPr>
          <w:p w14:paraId="451274C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0179D4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4F9D7E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14:paraId="0FDD9A3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749784F1" w14:textId="77777777" w:rsidTr="006B7369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A3158C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2273251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44C22278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8" w:type="dxa"/>
            <w:noWrap/>
            <w:vAlign w:val="center"/>
          </w:tcPr>
          <w:p w14:paraId="66B135A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7641C43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69D12F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14:paraId="22ECE19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24A737CF" w14:textId="77777777" w:rsidTr="006B7369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3D4140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2A1026FB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48B44313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8" w:type="dxa"/>
            <w:noWrap/>
            <w:vAlign w:val="center"/>
          </w:tcPr>
          <w:p w14:paraId="467E0C3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6CA76B6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DD11F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14:paraId="0AB0332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D32F1EB" w14:textId="77777777" w:rsidTr="006B7369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E14D57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14:paraId="404E2B32" w14:textId="77777777" w:rsidR="00084E43" w:rsidRPr="005A7334" w:rsidRDefault="00ED621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928 035</w:t>
            </w:r>
          </w:p>
        </w:tc>
        <w:tc>
          <w:tcPr>
            <w:tcW w:w="1692" w:type="dxa"/>
            <w:noWrap/>
            <w:vAlign w:val="center"/>
          </w:tcPr>
          <w:p w14:paraId="11DBE566" w14:textId="77777777" w:rsidR="00084E43" w:rsidRPr="005A7334" w:rsidRDefault="00BC7036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400 593</w:t>
            </w:r>
          </w:p>
        </w:tc>
        <w:tc>
          <w:tcPr>
            <w:tcW w:w="998" w:type="dxa"/>
            <w:noWrap/>
            <w:vAlign w:val="center"/>
          </w:tcPr>
          <w:p w14:paraId="3BFC316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5501055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233736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noWrap/>
            <w:vAlign w:val="center"/>
          </w:tcPr>
          <w:p w14:paraId="1844A9C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677930C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7451028E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62DC0190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2D34D472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417"/>
        <w:gridCol w:w="1985"/>
      </w:tblGrid>
      <w:tr w:rsidR="00084E43" w:rsidRPr="005A7334" w14:paraId="1C732C4C" w14:textId="77777777" w:rsidTr="006B7369">
        <w:trPr>
          <w:trHeight w:hRule="exact" w:val="60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D8CD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823F1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78481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 w14:paraId="0127BF99" w14:textId="77777777" w:rsidTr="006B7369"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1483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A235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A31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BEE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B9AC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 w14:paraId="33518828" w14:textId="77777777" w:rsidTr="006B7369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E0854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25DC1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6F08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6F69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9D01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7986F1C2" w14:textId="77777777" w:rsidTr="006B7369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13309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FBC35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41238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EDC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E83E7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7F1054A7" w14:textId="77777777" w:rsidTr="006B7369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8C33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04996" w14:textId="77777777" w:rsidR="00084E43" w:rsidRPr="005A7334" w:rsidRDefault="00ED621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928 035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3B6C9" w14:textId="77777777" w:rsidR="00084E43" w:rsidRPr="005A7334" w:rsidRDefault="00B2641D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83F2D" w14:textId="77777777" w:rsidR="00084E43" w:rsidRPr="005A7334" w:rsidRDefault="00BC7036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400 593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C4217" w14:textId="77777777" w:rsidR="00084E43" w:rsidRPr="005A7334" w:rsidRDefault="00BC7036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084E43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084E43" w:rsidRPr="005A7334" w14:paraId="2D2F5DA0" w14:textId="77777777" w:rsidTr="006B7369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C9057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A353F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96AFC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08C1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D1B1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0DA7F2BF" w14:textId="77777777" w:rsidTr="006B7369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7934D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AB21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EC9E9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4DA4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4EC0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17D3F" w:rsidRPr="005A7334" w14:paraId="226F7E54" w14:textId="77777777" w:rsidTr="00BC7036">
        <w:trPr>
          <w:trHeight w:val="263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83870" w14:textId="77777777"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2396" w14:textId="77777777" w:rsidR="00E17D3F" w:rsidRPr="00BC7036" w:rsidRDefault="00ED6219" w:rsidP="00614721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928 035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417EB" w14:textId="77777777" w:rsidR="00E17D3F" w:rsidRPr="00BC7036" w:rsidRDefault="00BC7036" w:rsidP="00614721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BC7036">
              <w:rPr>
                <w:rFonts w:ascii="Arial Narrow" w:hAnsi="Arial Narrow"/>
                <w:b/>
                <w:color w:val="000000"/>
                <w:sz w:val="22"/>
                <w:szCs w:val="22"/>
              </w:rPr>
              <w:t>10</w:t>
            </w:r>
            <w:r w:rsidR="00E17D3F" w:rsidRPr="00BC7036">
              <w:rPr>
                <w:rFonts w:ascii="Arial Narrow" w:hAnsi="Arial Narrow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677D4" w14:textId="77777777" w:rsidR="00E17D3F" w:rsidRPr="00BC7036" w:rsidRDefault="00BC7036" w:rsidP="00614721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BC7036">
              <w:rPr>
                <w:rFonts w:ascii="Arial Narrow" w:hAnsi="Arial Narrow"/>
                <w:b/>
                <w:color w:val="000000"/>
                <w:sz w:val="22"/>
                <w:szCs w:val="22"/>
              </w:rPr>
              <w:t>400 593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B13E" w14:textId="77777777" w:rsidR="00E17D3F" w:rsidRPr="00BC7036" w:rsidRDefault="00BC7036" w:rsidP="00614721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BC7036">
              <w:rPr>
                <w:rFonts w:ascii="Arial Narrow" w:hAnsi="Arial Narrow"/>
                <w:b/>
                <w:color w:val="000000"/>
                <w:sz w:val="22"/>
                <w:szCs w:val="22"/>
              </w:rPr>
              <w:t>10</w:t>
            </w:r>
            <w:r w:rsidR="00E17D3F" w:rsidRPr="00BC7036">
              <w:rPr>
                <w:rFonts w:ascii="Arial Narrow" w:hAnsi="Arial Narrow"/>
                <w:b/>
                <w:color w:val="000000"/>
                <w:sz w:val="22"/>
                <w:szCs w:val="22"/>
              </w:rPr>
              <w:t>0</w:t>
            </w:r>
          </w:p>
        </w:tc>
      </w:tr>
    </w:tbl>
    <w:p w14:paraId="2A4E1816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10FEC6F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19244D7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0BDD176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D196AEB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327850C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2808BB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0E3D2F0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F201554" w14:textId="77777777" w:rsidR="004133DF" w:rsidRDefault="004133D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CDF370C" w14:textId="77777777" w:rsidR="00084E43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FECE200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6A4F80D4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070E2B12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45971426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F4354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DA6FEEE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1A8EBDA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10DF37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D717FA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51964D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A3E453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F19F1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154034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3B60B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EFA43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1ECB7C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2D6DDB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0E591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347BA35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6360E7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180440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80480D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FCED77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D2C24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9ED1254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0BE5CA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1F4DDE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9F227C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35B6B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6E4F5D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8B8CE7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4D67BE3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CD4043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2CD5D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5414E0DD" w14:textId="77777777" w:rsidR="00084E43" w:rsidRPr="004F7813" w:rsidRDefault="00ED6219" w:rsidP="004F7813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4 539</w:t>
            </w:r>
          </w:p>
        </w:tc>
        <w:tc>
          <w:tcPr>
            <w:tcW w:w="1801" w:type="dxa"/>
            <w:noWrap/>
            <w:vAlign w:val="center"/>
          </w:tcPr>
          <w:p w14:paraId="4003620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A68A4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B2F791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8D04EFE" w14:textId="77777777" w:rsidR="00084E43" w:rsidRPr="005A7334" w:rsidRDefault="00084E43" w:rsidP="004F781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732D8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590F34F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313B7C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067D71F6" w14:textId="77777777" w:rsidR="00084E43" w:rsidRPr="005A7334" w:rsidRDefault="00084E43" w:rsidP="004F78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5898DB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09B851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76F04FA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391EB53A" w14:textId="77777777" w:rsidR="00084E43" w:rsidRPr="005A7334" w:rsidRDefault="00ED6219" w:rsidP="004F781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4 539</w:t>
            </w:r>
          </w:p>
        </w:tc>
        <w:tc>
          <w:tcPr>
            <w:tcW w:w="1801" w:type="dxa"/>
            <w:noWrap/>
            <w:vAlign w:val="center"/>
          </w:tcPr>
          <w:p w14:paraId="6A1B33B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CB7ECE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94D9121" w14:textId="77777777" w:rsidR="00084E43" w:rsidRPr="005A7334" w:rsidRDefault="004F781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Náhr.od poist.</w:t>
            </w:r>
          </w:p>
        </w:tc>
        <w:tc>
          <w:tcPr>
            <w:tcW w:w="1796" w:type="dxa"/>
            <w:noWrap/>
            <w:vAlign w:val="center"/>
          </w:tcPr>
          <w:p w14:paraId="0FC58DA9" w14:textId="77777777" w:rsidR="00084E43" w:rsidRPr="005A7334" w:rsidRDefault="004F781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4 103</w:t>
            </w:r>
          </w:p>
        </w:tc>
        <w:tc>
          <w:tcPr>
            <w:tcW w:w="1801" w:type="dxa"/>
            <w:noWrap/>
            <w:vAlign w:val="center"/>
          </w:tcPr>
          <w:p w14:paraId="28D84ABD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6F4BFE4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0709501D" w14:textId="77777777" w:rsidR="00084E43" w:rsidRPr="005A7334" w:rsidRDefault="00ED6219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výnosy</w:t>
            </w:r>
          </w:p>
        </w:tc>
        <w:tc>
          <w:tcPr>
            <w:tcW w:w="1796" w:type="dxa"/>
            <w:noWrap/>
            <w:vAlign w:val="center"/>
          </w:tcPr>
          <w:p w14:paraId="0B53205C" w14:textId="77777777" w:rsidR="00084E43" w:rsidRPr="005A7334" w:rsidRDefault="00ED6219" w:rsidP="00ED62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</w:t>
            </w:r>
          </w:p>
        </w:tc>
        <w:tc>
          <w:tcPr>
            <w:tcW w:w="1801" w:type="dxa"/>
            <w:noWrap/>
            <w:vAlign w:val="center"/>
          </w:tcPr>
          <w:p w14:paraId="0F0D294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1F89D5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6724B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9C42D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161440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6210E5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59B9FE15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F554AC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622F51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B19BEF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4D2F955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58108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23DF37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E11203C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71B7DDCA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5C4708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C1E362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20E6701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D925698" w14:textId="77777777" w:rsidR="00084B79" w:rsidRPr="005A7334" w:rsidRDefault="00D67F2A" w:rsidP="004133D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tbl>
      <w:tblPr>
        <w:tblW w:w="51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4"/>
        <w:gridCol w:w="2241"/>
        <w:gridCol w:w="1580"/>
      </w:tblGrid>
      <w:tr w:rsidR="00084E43" w:rsidRPr="005A7334" w14:paraId="2DFECF92" w14:textId="77777777" w:rsidTr="00D11556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210FF21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876" w:type="pct"/>
            <w:noWrap/>
            <w:vAlign w:val="center"/>
          </w:tcPr>
          <w:p w14:paraId="01185CD9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53" w:type="pct"/>
            <w:vAlign w:val="center"/>
          </w:tcPr>
          <w:p w14:paraId="1EAEABB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C340CF6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36DE09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876" w:type="pct"/>
            <w:noWrap/>
            <w:vAlign w:val="center"/>
          </w:tcPr>
          <w:p w14:paraId="494D695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3" w:type="pct"/>
            <w:noWrap/>
            <w:vAlign w:val="center"/>
          </w:tcPr>
          <w:p w14:paraId="39D003F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47779817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3E2467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876" w:type="pct"/>
            <w:noWrap/>
            <w:vAlign w:val="center"/>
          </w:tcPr>
          <w:p w14:paraId="4AB5D18B" w14:textId="77777777" w:rsidR="00084E43" w:rsidRPr="005A7334" w:rsidRDefault="004F781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923 931</w:t>
            </w:r>
          </w:p>
        </w:tc>
        <w:tc>
          <w:tcPr>
            <w:tcW w:w="953" w:type="pct"/>
            <w:noWrap/>
            <w:vAlign w:val="center"/>
          </w:tcPr>
          <w:p w14:paraId="3C348FA6" w14:textId="77777777" w:rsidR="00084E43" w:rsidRPr="005A7334" w:rsidRDefault="004F781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="009C3FD0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593</w:t>
            </w:r>
          </w:p>
        </w:tc>
      </w:tr>
      <w:tr w:rsidR="00084E43" w:rsidRPr="005A7334" w14:paraId="08462639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2127A7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876" w:type="pct"/>
            <w:noWrap/>
            <w:vAlign w:val="center"/>
          </w:tcPr>
          <w:p w14:paraId="29F094A6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3" w:type="pct"/>
            <w:noWrap/>
            <w:vAlign w:val="center"/>
          </w:tcPr>
          <w:p w14:paraId="0D837C59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94AA381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34FB8D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876" w:type="pct"/>
            <w:noWrap/>
            <w:vAlign w:val="center"/>
          </w:tcPr>
          <w:p w14:paraId="39A31575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3" w:type="pct"/>
            <w:noWrap/>
            <w:vAlign w:val="center"/>
          </w:tcPr>
          <w:p w14:paraId="407AFD0D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1F4B968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F6F662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876" w:type="pct"/>
            <w:noWrap/>
            <w:vAlign w:val="center"/>
          </w:tcPr>
          <w:p w14:paraId="7FAEBB48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3" w:type="pct"/>
            <w:noWrap/>
            <w:vAlign w:val="center"/>
          </w:tcPr>
          <w:p w14:paraId="6D53C68B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8C14648" w14:textId="77777777" w:rsidTr="00D1155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479AE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876" w:type="pct"/>
            <w:noWrap/>
            <w:vAlign w:val="center"/>
          </w:tcPr>
          <w:p w14:paraId="2B3427D9" w14:textId="77777777" w:rsidR="00084E43" w:rsidRPr="005A7334" w:rsidRDefault="004F781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4103</w:t>
            </w:r>
          </w:p>
        </w:tc>
        <w:tc>
          <w:tcPr>
            <w:tcW w:w="953" w:type="pct"/>
            <w:noWrap/>
            <w:vAlign w:val="center"/>
          </w:tcPr>
          <w:p w14:paraId="0AE971D9" w14:textId="77777777" w:rsidR="00084E43" w:rsidRPr="005A7334" w:rsidRDefault="00084E43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88B9D11" w14:textId="77777777" w:rsidTr="00D11556">
        <w:trPr>
          <w:trHeight w:val="345"/>
          <w:jc w:val="center"/>
        </w:trPr>
        <w:tc>
          <w:tcPr>
            <w:tcW w:w="3171" w:type="pct"/>
            <w:noWrap/>
            <w:vAlign w:val="center"/>
          </w:tcPr>
          <w:p w14:paraId="69B217B0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876" w:type="pct"/>
            <w:noWrap/>
            <w:vAlign w:val="center"/>
          </w:tcPr>
          <w:p w14:paraId="7043AB7A" w14:textId="77777777" w:rsidR="00084E43" w:rsidRPr="009C3FD0" w:rsidRDefault="004F7813" w:rsidP="00D16D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928 034</w:t>
            </w:r>
          </w:p>
        </w:tc>
        <w:tc>
          <w:tcPr>
            <w:tcW w:w="953" w:type="pct"/>
            <w:noWrap/>
            <w:vAlign w:val="center"/>
          </w:tcPr>
          <w:p w14:paraId="6F1660C7" w14:textId="77777777" w:rsidR="00084E43" w:rsidRPr="009C3FD0" w:rsidRDefault="004F7813" w:rsidP="00D16D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40</w:t>
            </w:r>
            <w:r w:rsidR="009C3FD0" w:rsidRPr="009C3FD0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593</w:t>
            </w:r>
          </w:p>
        </w:tc>
      </w:tr>
    </w:tbl>
    <w:p w14:paraId="2F1568DF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636508BA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360CBFFB" w14:textId="77777777" w:rsidR="004133DF" w:rsidRDefault="004133DF">
      <w:pPr>
        <w:rPr>
          <w:rFonts w:ascii="Arial Narrow" w:hAnsi="Arial Narrow"/>
          <w:b/>
          <w:bCs/>
          <w:sz w:val="22"/>
          <w:szCs w:val="22"/>
        </w:rPr>
      </w:pPr>
    </w:p>
    <w:p w14:paraId="222DD60E" w14:textId="77777777" w:rsidR="004133DF" w:rsidRDefault="004133DF">
      <w:pPr>
        <w:rPr>
          <w:rFonts w:ascii="Arial Narrow" w:hAnsi="Arial Narrow"/>
          <w:b/>
          <w:bCs/>
          <w:sz w:val="22"/>
          <w:szCs w:val="22"/>
        </w:rPr>
      </w:pPr>
    </w:p>
    <w:p w14:paraId="537990B4" w14:textId="77777777" w:rsidR="004133DF" w:rsidRDefault="004133DF">
      <w:pPr>
        <w:rPr>
          <w:rFonts w:ascii="Arial Narrow" w:hAnsi="Arial Narrow"/>
          <w:b/>
          <w:bCs/>
          <w:sz w:val="22"/>
          <w:szCs w:val="22"/>
        </w:rPr>
      </w:pPr>
    </w:p>
    <w:p w14:paraId="79B13D60" w14:textId="77777777" w:rsidR="004133DF" w:rsidRDefault="004133DF">
      <w:pPr>
        <w:rPr>
          <w:rFonts w:ascii="Arial Narrow" w:hAnsi="Arial Narrow"/>
          <w:b/>
          <w:bCs/>
          <w:sz w:val="22"/>
          <w:szCs w:val="22"/>
        </w:rPr>
      </w:pPr>
    </w:p>
    <w:p w14:paraId="1F8C92F9" w14:textId="77777777" w:rsidR="004133DF" w:rsidRDefault="004133DF">
      <w:pPr>
        <w:rPr>
          <w:rFonts w:ascii="Arial Narrow" w:hAnsi="Arial Narrow"/>
          <w:b/>
          <w:bCs/>
          <w:sz w:val="22"/>
          <w:szCs w:val="22"/>
        </w:rPr>
      </w:pPr>
    </w:p>
    <w:p w14:paraId="6EEF211D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6D63A63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lastRenderedPageBreak/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438AD4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0FAA6ADE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400E2CEB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7ADE0A0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3334E7B9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A29E4" w:rsidRPr="005A7334" w14:paraId="49E4AC09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7D28524" w14:textId="77777777" w:rsidR="000A29E4" w:rsidRPr="005A7334" w:rsidRDefault="000A29E4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Spotreba materiálu</w:t>
            </w:r>
            <w:r w:rsidR="0083233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(501,502)</w:t>
            </w:r>
          </w:p>
        </w:tc>
        <w:tc>
          <w:tcPr>
            <w:tcW w:w="921" w:type="pct"/>
            <w:noWrap/>
            <w:vAlign w:val="center"/>
          </w:tcPr>
          <w:p w14:paraId="024A7C4A" w14:textId="77777777" w:rsidR="000A29E4" w:rsidRPr="00C64672" w:rsidRDefault="00E17D00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107 551</w:t>
            </w:r>
          </w:p>
        </w:tc>
        <w:tc>
          <w:tcPr>
            <w:tcW w:w="908" w:type="pct"/>
            <w:noWrap/>
            <w:vAlign w:val="center"/>
          </w:tcPr>
          <w:p w14:paraId="7E8EDDEC" w14:textId="77777777" w:rsidR="000A29E4" w:rsidRPr="00C64672" w:rsidRDefault="00E17D00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292 048</w:t>
            </w:r>
          </w:p>
        </w:tc>
      </w:tr>
      <w:tr w:rsidR="00406838" w:rsidRPr="005A7334" w14:paraId="00688BFB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4A8A51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34D1682D" w14:textId="77777777" w:rsidR="00406838" w:rsidRPr="00C64672" w:rsidRDefault="00ED6219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2 785 736</w:t>
            </w:r>
          </w:p>
        </w:tc>
        <w:tc>
          <w:tcPr>
            <w:tcW w:w="908" w:type="pct"/>
            <w:noWrap/>
            <w:vAlign w:val="center"/>
          </w:tcPr>
          <w:p w14:paraId="60964882" w14:textId="77777777" w:rsidR="00406838" w:rsidRPr="00C64672" w:rsidRDefault="00ED6219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2 019 229</w:t>
            </w:r>
          </w:p>
        </w:tc>
      </w:tr>
      <w:tr w:rsidR="00406838" w:rsidRPr="005A7334" w14:paraId="6BC3922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45CECD1D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299F9C77" w14:textId="77777777" w:rsidR="00406838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  <w:tc>
          <w:tcPr>
            <w:tcW w:w="908" w:type="pct"/>
            <w:noWrap/>
            <w:vAlign w:val="center"/>
          </w:tcPr>
          <w:p w14:paraId="6B425BA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4F89E3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8CBA74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47DD5464" w14:textId="77777777" w:rsidR="00406838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  <w:tc>
          <w:tcPr>
            <w:tcW w:w="908" w:type="pct"/>
            <w:noWrap/>
            <w:vAlign w:val="center"/>
          </w:tcPr>
          <w:p w14:paraId="10FB550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CEFFA6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0DA8D2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83233A" w:rsidRPr="005A7334">
              <w:rPr>
                <w:rFonts w:ascii="Arial Narrow" w:hAnsi="Arial Narrow"/>
                <w:sz w:val="22"/>
                <w:szCs w:val="22"/>
              </w:rPr>
              <w:t>uisťovanie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7B66F8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8562C5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C82557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66BB8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6935100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3B471E6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D19E53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F1609C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2B81023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3DB3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A147B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57C6AA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4113FDB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F9B4F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52B3D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A4A2B33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A6821EF" w14:textId="77777777" w:rsidR="00406838" w:rsidRPr="001B4C52" w:rsidRDefault="00ED621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2 783 936</w:t>
            </w:r>
          </w:p>
        </w:tc>
        <w:tc>
          <w:tcPr>
            <w:tcW w:w="908" w:type="pct"/>
            <w:noWrap/>
            <w:vAlign w:val="center"/>
          </w:tcPr>
          <w:p w14:paraId="37EAC8EF" w14:textId="77777777" w:rsidR="00406838" w:rsidRPr="001B4C52" w:rsidRDefault="00ED621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2 019 229</w:t>
            </w:r>
          </w:p>
        </w:tc>
      </w:tr>
      <w:tr w:rsidR="00406838" w:rsidRPr="005A7334" w14:paraId="25A20FD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D05ACF" w14:textId="77777777" w:rsidR="00406838" w:rsidRPr="005A7334" w:rsidRDefault="0083233A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Oprava a údržba</w:t>
            </w:r>
          </w:p>
        </w:tc>
        <w:tc>
          <w:tcPr>
            <w:tcW w:w="921" w:type="pct"/>
            <w:noWrap/>
            <w:vAlign w:val="center"/>
          </w:tcPr>
          <w:p w14:paraId="22386BF3" w14:textId="77777777" w:rsidR="00406838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5 309</w:t>
            </w:r>
          </w:p>
        </w:tc>
        <w:tc>
          <w:tcPr>
            <w:tcW w:w="908" w:type="pct"/>
            <w:noWrap/>
            <w:vAlign w:val="center"/>
          </w:tcPr>
          <w:p w14:paraId="69921E52" w14:textId="77777777" w:rsidR="00406838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5 146</w:t>
            </w:r>
          </w:p>
        </w:tc>
      </w:tr>
      <w:tr w:rsidR="0083233A" w:rsidRPr="005A7334" w14:paraId="4E43C5C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546CC6D" w14:textId="77777777" w:rsidR="0083233A" w:rsidRDefault="0083233A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14:paraId="181D4E36" w14:textId="77777777" w:rsidR="0083233A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1 704</w:t>
            </w:r>
          </w:p>
        </w:tc>
        <w:tc>
          <w:tcPr>
            <w:tcW w:w="908" w:type="pct"/>
            <w:noWrap/>
            <w:vAlign w:val="center"/>
          </w:tcPr>
          <w:p w14:paraId="374E3493" w14:textId="77777777" w:rsidR="0083233A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43 574</w:t>
            </w:r>
          </w:p>
        </w:tc>
      </w:tr>
      <w:tr w:rsidR="0083233A" w:rsidRPr="005A7334" w14:paraId="0F2A2BE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06CC4B" w14:textId="77777777" w:rsidR="0083233A" w:rsidRDefault="0083233A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ostatné</w:t>
            </w:r>
          </w:p>
        </w:tc>
        <w:tc>
          <w:tcPr>
            <w:tcW w:w="921" w:type="pct"/>
            <w:noWrap/>
            <w:vAlign w:val="center"/>
          </w:tcPr>
          <w:p w14:paraId="34D815CA" w14:textId="77777777" w:rsidR="0083233A" w:rsidRPr="001B4C52" w:rsidRDefault="00ED6219" w:rsidP="00BD5D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2 775 649</w:t>
            </w:r>
          </w:p>
        </w:tc>
        <w:tc>
          <w:tcPr>
            <w:tcW w:w="908" w:type="pct"/>
            <w:noWrap/>
            <w:vAlign w:val="center"/>
          </w:tcPr>
          <w:p w14:paraId="60C8B73B" w14:textId="77777777" w:rsidR="0083233A" w:rsidRPr="001B4C52" w:rsidRDefault="00ED621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1 966 706</w:t>
            </w:r>
          </w:p>
        </w:tc>
      </w:tr>
      <w:tr w:rsidR="00406838" w:rsidRPr="005A7334" w14:paraId="142E6901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E2EBBF" w14:textId="77777777" w:rsidR="00406838" w:rsidRPr="005A7334" w:rsidRDefault="0083233A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repre</w:t>
            </w:r>
            <w:r w:rsidR="00E35AD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21" w:type="pct"/>
            <w:noWrap/>
            <w:vAlign w:val="center"/>
          </w:tcPr>
          <w:p w14:paraId="1F7AEC62" w14:textId="77777777" w:rsidR="00406838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1 154</w:t>
            </w:r>
          </w:p>
        </w:tc>
        <w:tc>
          <w:tcPr>
            <w:tcW w:w="908" w:type="pct"/>
            <w:noWrap/>
            <w:vAlign w:val="center"/>
          </w:tcPr>
          <w:p w14:paraId="49CB37F4" w14:textId="77777777" w:rsidR="00406838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3 743</w:t>
            </w:r>
          </w:p>
        </w:tc>
      </w:tr>
      <w:tr w:rsidR="00981EDE" w:rsidRPr="005A7334" w14:paraId="71712F7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37F0B47" w14:textId="77777777" w:rsidR="00981EDE" w:rsidRDefault="00981EDE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- nedaňové</w:t>
            </w:r>
          </w:p>
        </w:tc>
        <w:tc>
          <w:tcPr>
            <w:tcW w:w="921" w:type="pct"/>
            <w:noWrap/>
            <w:vAlign w:val="center"/>
          </w:tcPr>
          <w:p w14:paraId="4BE07A4F" w14:textId="77777777" w:rsidR="00981EDE" w:rsidRPr="001B4C52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908" w:type="pct"/>
            <w:noWrap/>
            <w:vAlign w:val="center"/>
          </w:tcPr>
          <w:p w14:paraId="7DC10887" w14:textId="77777777" w:rsidR="00981EDE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0A29E4" w:rsidRPr="005A7334" w14:paraId="5F88999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E3684A1" w14:textId="77777777" w:rsidR="000A29E4" w:rsidRPr="000A29E4" w:rsidRDefault="000A29E4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Osobné</w:t>
            </w:r>
            <w:r w:rsidRPr="000A29E4">
              <w:rPr>
                <w:rFonts w:ascii="Arial Narrow" w:hAnsi="Arial Narrow"/>
                <w:b/>
                <w:sz w:val="22"/>
                <w:szCs w:val="22"/>
              </w:rPr>
              <w:t xml:space="preserve"> náklady</w:t>
            </w:r>
            <w:r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C8AE856" w14:textId="77777777" w:rsidR="000A29E4" w:rsidRPr="00C64672" w:rsidRDefault="00BD5DAF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364 140</w:t>
            </w:r>
          </w:p>
        </w:tc>
        <w:tc>
          <w:tcPr>
            <w:tcW w:w="908" w:type="pct"/>
            <w:noWrap/>
            <w:vAlign w:val="center"/>
          </w:tcPr>
          <w:p w14:paraId="67FFE888" w14:textId="77777777" w:rsidR="000A29E4" w:rsidRPr="00C64672" w:rsidRDefault="00E17D00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308 817</w:t>
            </w:r>
          </w:p>
        </w:tc>
      </w:tr>
      <w:tr w:rsidR="000A29E4" w:rsidRPr="005A7334" w14:paraId="3230821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6787306" w14:textId="77777777" w:rsidR="000A29E4" w:rsidRPr="000A29E4" w:rsidRDefault="000A29E4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14:paraId="25E15FC2" w14:textId="77777777" w:rsidR="000A29E4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259 694</w:t>
            </w:r>
          </w:p>
        </w:tc>
        <w:tc>
          <w:tcPr>
            <w:tcW w:w="908" w:type="pct"/>
            <w:noWrap/>
            <w:vAlign w:val="center"/>
          </w:tcPr>
          <w:p w14:paraId="52236041" w14:textId="77777777" w:rsidR="000A29E4" w:rsidRPr="001B4C52" w:rsidRDefault="00E17D00" w:rsidP="00E17D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221 935</w:t>
            </w:r>
          </w:p>
        </w:tc>
      </w:tr>
      <w:tr w:rsidR="000A29E4" w:rsidRPr="005A7334" w14:paraId="4FACF6C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9FB9C74" w14:textId="77777777" w:rsidR="000A29E4" w:rsidRPr="000A29E4" w:rsidRDefault="000A29E4" w:rsidP="000A29E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sociálne poistenie</w:t>
            </w:r>
          </w:p>
        </w:tc>
        <w:tc>
          <w:tcPr>
            <w:tcW w:w="921" w:type="pct"/>
            <w:noWrap/>
            <w:vAlign w:val="center"/>
          </w:tcPr>
          <w:p w14:paraId="14ADB76E" w14:textId="77777777" w:rsidR="000A29E4" w:rsidRDefault="00BD5DAF" w:rsidP="00BD5D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91 961</w:t>
            </w:r>
          </w:p>
        </w:tc>
        <w:tc>
          <w:tcPr>
            <w:tcW w:w="908" w:type="pct"/>
            <w:noWrap/>
            <w:vAlign w:val="center"/>
          </w:tcPr>
          <w:p w14:paraId="6762ADA8" w14:textId="77777777" w:rsidR="000A29E4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75 305</w:t>
            </w:r>
          </w:p>
        </w:tc>
      </w:tr>
      <w:tr w:rsidR="000A29E4" w:rsidRPr="005A7334" w14:paraId="7A2B3BA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984D81C" w14:textId="77777777" w:rsidR="000A29E4" w:rsidRPr="000A29E4" w:rsidRDefault="000A29E4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náklady</w:t>
            </w:r>
          </w:p>
        </w:tc>
        <w:tc>
          <w:tcPr>
            <w:tcW w:w="921" w:type="pct"/>
            <w:noWrap/>
            <w:vAlign w:val="center"/>
          </w:tcPr>
          <w:p w14:paraId="38638882" w14:textId="77777777" w:rsidR="000A29E4" w:rsidRDefault="00BD5DAF" w:rsidP="00BD5D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12 485</w:t>
            </w:r>
          </w:p>
        </w:tc>
        <w:tc>
          <w:tcPr>
            <w:tcW w:w="908" w:type="pct"/>
            <w:noWrap/>
            <w:vAlign w:val="center"/>
          </w:tcPr>
          <w:p w14:paraId="5D78B100" w14:textId="77777777" w:rsidR="000A29E4" w:rsidRPr="001B4C52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11 577</w:t>
            </w:r>
          </w:p>
        </w:tc>
      </w:tr>
      <w:tr w:rsidR="000A29E4" w:rsidRPr="005A7334" w14:paraId="5B3965C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9CF3D3" w14:textId="77777777" w:rsidR="000A29E4" w:rsidRPr="000A29E4" w:rsidRDefault="000A29E4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A29E4">
              <w:rPr>
                <w:rFonts w:ascii="Arial Narrow" w:hAnsi="Arial Narrow"/>
                <w:b/>
                <w:sz w:val="22"/>
                <w:szCs w:val="22"/>
              </w:rPr>
              <w:t>Dane a poplatky</w:t>
            </w:r>
          </w:p>
        </w:tc>
        <w:tc>
          <w:tcPr>
            <w:tcW w:w="921" w:type="pct"/>
            <w:noWrap/>
            <w:vAlign w:val="center"/>
          </w:tcPr>
          <w:p w14:paraId="0B42C44A" w14:textId="77777777" w:rsidR="000A29E4" w:rsidRPr="00C64672" w:rsidRDefault="0056722E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2 504</w:t>
            </w:r>
          </w:p>
        </w:tc>
        <w:tc>
          <w:tcPr>
            <w:tcW w:w="908" w:type="pct"/>
            <w:noWrap/>
            <w:vAlign w:val="center"/>
          </w:tcPr>
          <w:p w14:paraId="1B710E2C" w14:textId="77777777" w:rsidR="000A29E4" w:rsidRPr="00C64672" w:rsidRDefault="00E17D00" w:rsidP="0040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684</w:t>
            </w:r>
          </w:p>
        </w:tc>
      </w:tr>
      <w:tr w:rsidR="00406838" w:rsidRPr="005A7334" w14:paraId="2A942570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03760A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53D42E2E" w14:textId="77777777" w:rsidR="00406838" w:rsidRPr="00C64672" w:rsidRDefault="0056722E" w:rsidP="00C6467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75 704</w:t>
            </w:r>
          </w:p>
        </w:tc>
        <w:tc>
          <w:tcPr>
            <w:tcW w:w="908" w:type="pct"/>
            <w:noWrap/>
            <w:vAlign w:val="center"/>
          </w:tcPr>
          <w:p w14:paraId="0DFC7EAB" w14:textId="77777777" w:rsidR="00406838" w:rsidRPr="00C64672" w:rsidRDefault="00E17D00" w:rsidP="00C6467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33 325</w:t>
            </w:r>
          </w:p>
        </w:tc>
      </w:tr>
      <w:tr w:rsidR="00406838" w:rsidRPr="005A7334" w14:paraId="686EAFE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6CFFD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 z </w:t>
            </w:r>
            <w:r w:rsidR="00136CCC">
              <w:rPr>
                <w:rFonts w:ascii="Arial Narrow" w:hAnsi="Arial Narrow"/>
                <w:sz w:val="22"/>
                <w:szCs w:val="22"/>
              </w:rPr>
              <w:t>pôžičky</w:t>
            </w:r>
          </w:p>
        </w:tc>
        <w:tc>
          <w:tcPr>
            <w:tcW w:w="921" w:type="pct"/>
            <w:noWrap/>
            <w:vAlign w:val="center"/>
          </w:tcPr>
          <w:p w14:paraId="409EF5BA" w14:textId="77777777" w:rsidR="00406838" w:rsidRPr="005A7334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74 850</w:t>
            </w:r>
          </w:p>
        </w:tc>
        <w:tc>
          <w:tcPr>
            <w:tcW w:w="908" w:type="pct"/>
            <w:noWrap/>
            <w:vAlign w:val="center"/>
          </w:tcPr>
          <w:p w14:paraId="2D45C3A1" w14:textId="77777777" w:rsidR="00406838" w:rsidRPr="005A7334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32 419</w:t>
            </w:r>
          </w:p>
        </w:tc>
      </w:tr>
      <w:tr w:rsidR="00406838" w:rsidRPr="005A7334" w14:paraId="2151A994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795F4ED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Kolky</w:t>
            </w:r>
          </w:p>
        </w:tc>
        <w:tc>
          <w:tcPr>
            <w:tcW w:w="921" w:type="pct"/>
            <w:noWrap/>
            <w:vAlign w:val="center"/>
          </w:tcPr>
          <w:p w14:paraId="58617097" w14:textId="77777777" w:rsidR="00406838" w:rsidRPr="005A7334" w:rsidRDefault="00BD5DA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908" w:type="pct"/>
            <w:noWrap/>
            <w:vAlign w:val="center"/>
          </w:tcPr>
          <w:p w14:paraId="2D2937E2" w14:textId="77777777" w:rsidR="00406838" w:rsidRPr="005A7334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846</w:t>
            </w:r>
          </w:p>
        </w:tc>
      </w:tr>
      <w:tr w:rsidR="0083233A" w:rsidRPr="005A7334" w14:paraId="651D335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54E34963" w14:textId="77777777" w:rsidR="0083233A" w:rsidRDefault="0083233A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Pokuty, penále</w:t>
            </w:r>
          </w:p>
        </w:tc>
        <w:tc>
          <w:tcPr>
            <w:tcW w:w="921" w:type="pct"/>
            <w:noWrap/>
            <w:vAlign w:val="center"/>
          </w:tcPr>
          <w:p w14:paraId="2E8344C4" w14:textId="77777777" w:rsidR="0083233A" w:rsidRDefault="0056722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908" w:type="pct"/>
            <w:noWrap/>
            <w:vAlign w:val="center"/>
          </w:tcPr>
          <w:p w14:paraId="7CF1D8F5" w14:textId="77777777" w:rsidR="0083233A" w:rsidRPr="005A7334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56722E" w:rsidRPr="005A7334" w14:paraId="576D11A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2C46EEF7" w14:textId="77777777" w:rsidR="0056722E" w:rsidRDefault="0056722E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Ostatné-nedaňové</w:t>
            </w:r>
          </w:p>
        </w:tc>
        <w:tc>
          <w:tcPr>
            <w:tcW w:w="921" w:type="pct"/>
            <w:noWrap/>
            <w:vAlign w:val="center"/>
          </w:tcPr>
          <w:p w14:paraId="384A3E37" w14:textId="77777777" w:rsidR="0056722E" w:rsidRDefault="0056722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908" w:type="pct"/>
            <w:noWrap/>
            <w:vAlign w:val="center"/>
          </w:tcPr>
          <w:p w14:paraId="13419E92" w14:textId="77777777" w:rsidR="0056722E" w:rsidRDefault="0056722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BBE57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E4BA3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06D282BC" w14:textId="77777777" w:rsidR="00406838" w:rsidRPr="00C64672" w:rsidRDefault="0056722E" w:rsidP="00C6467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105 078</w:t>
            </w:r>
          </w:p>
        </w:tc>
        <w:tc>
          <w:tcPr>
            <w:tcW w:w="908" w:type="pct"/>
            <w:noWrap/>
            <w:vAlign w:val="center"/>
          </w:tcPr>
          <w:p w14:paraId="54EE0ED5" w14:textId="77777777" w:rsidR="00406838" w:rsidRPr="00C64672" w:rsidRDefault="00E17D00" w:rsidP="00C6467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71 730</w:t>
            </w:r>
          </w:p>
        </w:tc>
      </w:tr>
      <w:tr w:rsidR="00406838" w:rsidRPr="005A7334" w14:paraId="58F927F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25F934D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27A2AE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71B2F7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B38233B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697F4E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3ECC24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3CE729B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A02CEC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3AC486F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03636E12" w14:textId="77777777" w:rsidR="00406838" w:rsidRPr="005A7334" w:rsidRDefault="0056722E" w:rsidP="0056722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105 078</w:t>
            </w:r>
          </w:p>
        </w:tc>
        <w:tc>
          <w:tcPr>
            <w:tcW w:w="908" w:type="pct"/>
            <w:noWrap/>
            <w:vAlign w:val="center"/>
          </w:tcPr>
          <w:p w14:paraId="18824E4E" w14:textId="77777777" w:rsidR="00406838" w:rsidRPr="005A7334" w:rsidRDefault="0056722E" w:rsidP="0056722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71 730</w:t>
            </w:r>
          </w:p>
        </w:tc>
      </w:tr>
      <w:tr w:rsidR="00406838" w:rsidRPr="005A7334" w14:paraId="173C40D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8C40E0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545AD292" w14:textId="77777777" w:rsidR="00406838" w:rsidRPr="005A7334" w:rsidRDefault="0056722E" w:rsidP="00C646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</w:t>
            </w:r>
          </w:p>
        </w:tc>
        <w:tc>
          <w:tcPr>
            <w:tcW w:w="908" w:type="pct"/>
            <w:noWrap/>
            <w:vAlign w:val="center"/>
          </w:tcPr>
          <w:p w14:paraId="3B4D1570" w14:textId="77777777" w:rsidR="00406838" w:rsidRPr="005A7334" w:rsidRDefault="00E17D0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</w:t>
            </w:r>
          </w:p>
        </w:tc>
      </w:tr>
      <w:tr w:rsidR="00406838" w:rsidRPr="005A7334" w14:paraId="45775780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7D8FE85E" w14:textId="77777777" w:rsidR="00406838" w:rsidRPr="005A7334" w:rsidRDefault="00C6467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</w:t>
            </w:r>
          </w:p>
        </w:tc>
        <w:tc>
          <w:tcPr>
            <w:tcW w:w="921" w:type="pct"/>
            <w:noWrap/>
            <w:vAlign w:val="center"/>
          </w:tcPr>
          <w:p w14:paraId="14D258CF" w14:textId="77777777" w:rsidR="00406838" w:rsidRPr="005A7334" w:rsidRDefault="0056722E" w:rsidP="00C646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68 472</w:t>
            </w:r>
          </w:p>
        </w:tc>
        <w:tc>
          <w:tcPr>
            <w:tcW w:w="908" w:type="pct"/>
            <w:noWrap/>
            <w:vAlign w:val="center"/>
          </w:tcPr>
          <w:p w14:paraId="64A5BE03" w14:textId="77777777" w:rsidR="00406838" w:rsidRPr="005A7334" w:rsidRDefault="00E17D00" w:rsidP="00E17D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46 779</w:t>
            </w:r>
          </w:p>
        </w:tc>
      </w:tr>
      <w:tr w:rsidR="006D2F88" w:rsidRPr="005A7334" w14:paraId="12301684" w14:textId="77777777" w:rsidTr="006D2F88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9E3F" w14:textId="77777777" w:rsidR="006D2F88" w:rsidRPr="005A7334" w:rsidRDefault="006D2F88" w:rsidP="004D0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 HIM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9B12" w14:textId="77777777" w:rsidR="006D2F88" w:rsidRPr="005A7334" w:rsidRDefault="0056722E" w:rsidP="004D0A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35 961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E69E" w14:textId="77777777" w:rsidR="006D2F88" w:rsidRPr="005A7334" w:rsidRDefault="00E17D00" w:rsidP="00E17D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24 363</w:t>
            </w:r>
          </w:p>
        </w:tc>
      </w:tr>
    </w:tbl>
    <w:p w14:paraId="59DC74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9734AE8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570DA13D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0EF7DD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1D36E8">
        <w:rPr>
          <w:rFonts w:ascii="Arial Narrow" w:hAnsi="Arial Narrow"/>
          <w:sz w:val="22"/>
          <w:szCs w:val="22"/>
        </w:rPr>
        <w:t>2020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0A29E4">
        <w:rPr>
          <w:rFonts w:ascii="Arial Narrow" w:hAnsi="Arial Narrow"/>
          <w:sz w:val="22"/>
          <w:szCs w:val="22"/>
        </w:rPr>
        <w:t>21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3EBBBBC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31ED7B8" w14:textId="77777777" w:rsidR="00084B79" w:rsidRDefault="00FC0E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1468A4F" w14:textId="77777777" w:rsidR="004133DF" w:rsidRDefault="004133D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6FB5BDBD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5A34B1B8" w14:textId="77777777" w:rsidR="006D60FA" w:rsidRDefault="006D60FA" w:rsidP="006D60FA">
            <w:pPr>
              <w:pStyle w:val="TopHeader"/>
            </w:pPr>
          </w:p>
          <w:p w14:paraId="3292C273" w14:textId="77777777" w:rsidR="004133DF" w:rsidRDefault="004133DF" w:rsidP="006D60FA">
            <w:pPr>
              <w:pStyle w:val="TopHeader"/>
            </w:pPr>
          </w:p>
          <w:p w14:paraId="433A911D" w14:textId="77777777" w:rsidR="004133DF" w:rsidRPr="005A7334" w:rsidRDefault="004133DF" w:rsidP="006D60FA">
            <w:pPr>
              <w:pStyle w:val="TopHeader"/>
            </w:pPr>
          </w:p>
        </w:tc>
        <w:tc>
          <w:tcPr>
            <w:tcW w:w="3386" w:type="dxa"/>
            <w:gridSpan w:val="3"/>
            <w:noWrap/>
            <w:vAlign w:val="center"/>
          </w:tcPr>
          <w:p w14:paraId="38DDEF7C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35393BBE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036E88A2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2A3CF412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F6C2C7A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73F351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588FA3DE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198E6AC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07A2C95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0B136DF8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20CA9B44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27C518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36511F28" w14:textId="77777777" w:rsidR="00406838" w:rsidRPr="005A7334" w:rsidRDefault="006D2F88" w:rsidP="001D36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D36E8" w:rsidRPr="001D36E8">
              <w:rPr>
                <w:rFonts w:ascii="Arial Narrow" w:hAnsi="Arial Narrow"/>
                <w:sz w:val="22"/>
                <w:szCs w:val="22"/>
              </w:rPr>
              <w:t>-2</w:t>
            </w:r>
            <w:r w:rsidR="001D36E8">
              <w:rPr>
                <w:rFonts w:ascii="Arial Narrow" w:hAnsi="Arial Narrow"/>
                <w:sz w:val="22"/>
                <w:szCs w:val="22"/>
              </w:rPr>
              <w:t> </w:t>
            </w:r>
            <w:r w:rsidR="001D36E8" w:rsidRPr="001D36E8">
              <w:rPr>
                <w:rFonts w:ascii="Arial Narrow" w:hAnsi="Arial Narrow"/>
                <w:sz w:val="22"/>
                <w:szCs w:val="22"/>
              </w:rPr>
              <w:t>512</w:t>
            </w:r>
            <w:r w:rsidR="001D36E8">
              <w:rPr>
                <w:rFonts w:ascii="Arial Narrow" w:hAnsi="Arial Narrow"/>
                <w:sz w:val="22"/>
                <w:szCs w:val="22"/>
              </w:rPr>
              <w:t xml:space="preserve"> 679</w:t>
            </w:r>
          </w:p>
        </w:tc>
        <w:tc>
          <w:tcPr>
            <w:tcW w:w="677" w:type="dxa"/>
            <w:noWrap/>
            <w:vAlign w:val="center"/>
          </w:tcPr>
          <w:p w14:paraId="61251D5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7E299D2" w14:textId="77777777" w:rsidR="00406838" w:rsidRPr="005A7334" w:rsidRDefault="000A29E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7B33EE9E" w14:textId="77777777" w:rsidR="00406838" w:rsidRPr="005A7334" w:rsidRDefault="001D36E8" w:rsidP="000A29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-2 325 239</w:t>
            </w:r>
          </w:p>
        </w:tc>
        <w:tc>
          <w:tcPr>
            <w:tcW w:w="677" w:type="dxa"/>
            <w:noWrap/>
            <w:vAlign w:val="center"/>
          </w:tcPr>
          <w:p w14:paraId="125621B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0D58C001" w14:textId="77777777" w:rsidR="00406838" w:rsidRPr="005A7334" w:rsidRDefault="006A76FE" w:rsidP="000A29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52E6FACC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7B33C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21DED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13128A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5F1643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89F3C4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5FD801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CB1FA9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9C6FFAC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3047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1140D3E2" w14:textId="77777777" w:rsidR="00406838" w:rsidRPr="005A7334" w:rsidRDefault="00FF75C6" w:rsidP="006D2F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84 697</w:t>
            </w:r>
          </w:p>
        </w:tc>
        <w:tc>
          <w:tcPr>
            <w:tcW w:w="677" w:type="dxa"/>
            <w:noWrap/>
            <w:vAlign w:val="center"/>
          </w:tcPr>
          <w:p w14:paraId="7F0D313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826BB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0E52C2A" w14:textId="77777777" w:rsidR="00406838" w:rsidRPr="005A7334" w:rsidRDefault="001D36E8" w:rsidP="001D36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3863</w:t>
            </w:r>
          </w:p>
        </w:tc>
        <w:tc>
          <w:tcPr>
            <w:tcW w:w="677" w:type="dxa"/>
            <w:noWrap/>
            <w:vAlign w:val="center"/>
          </w:tcPr>
          <w:p w14:paraId="32DC1EE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19B318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9B4F2CE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24B533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7EC3FD7B" w14:textId="77777777" w:rsidR="00406838" w:rsidRPr="005A7334" w:rsidRDefault="000A29E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3FE040B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1920394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44114A2" w14:textId="77777777" w:rsidR="00406838" w:rsidRPr="005A7334" w:rsidRDefault="000A29E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4FC150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62D0F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0AF36A0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3DD3A38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B3437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D328C8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745033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D98F9F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20BB7B2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36FBCE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6FBA631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CCF54E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8F89496" w14:textId="77777777" w:rsidR="00406838" w:rsidRPr="005A7334" w:rsidRDefault="000A29E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1368F0B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BE6AAF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B399874" w14:textId="77777777" w:rsidR="00406838" w:rsidRPr="005A7334" w:rsidRDefault="000A29E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0B9A620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CAE54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D5EEF4C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F2366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0C2D13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840EE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2E1A068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77A725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F815E0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00238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B1FB46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E0EEB8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D6DBD3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600721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A24F1E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66040A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59DCAB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177C7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CD7DA2D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2A58A4D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5B99D2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CCDFB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547172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351164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8CF8D9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1D77828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FD9B55B" w14:textId="77777777" w:rsidR="00084B79" w:rsidRPr="005A7334" w:rsidRDefault="0094285E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 xml:space="preserve"> </w:t>
      </w:r>
      <w:r w:rsidR="00084B79" w:rsidRPr="005A7334">
        <w:rPr>
          <w:rFonts w:ascii="Arial Narrow" w:hAnsi="Arial Narrow"/>
          <w:b/>
          <w:bCs/>
          <w:sz w:val="22"/>
          <w:szCs w:val="22"/>
        </w:rPr>
        <w:t>K.</w:t>
      </w:r>
      <w:r w:rsidR="00084B79"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6E0F490F" w14:textId="77777777" w:rsidR="00EC041E" w:rsidRPr="005A7334" w:rsidRDefault="00EC041E" w:rsidP="00EC041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má uzavretú koncesnú zmluvu so spol. </w:t>
      </w:r>
      <w:r w:rsidR="00D16D8A">
        <w:rPr>
          <w:rFonts w:ascii="Arial Narrow" w:hAnsi="Arial Narrow"/>
          <w:sz w:val="22"/>
          <w:szCs w:val="22"/>
        </w:rPr>
        <w:t>Železnice</w:t>
      </w:r>
      <w:r>
        <w:rPr>
          <w:rFonts w:ascii="Arial Narrow" w:hAnsi="Arial Narrow"/>
          <w:sz w:val="22"/>
          <w:szCs w:val="22"/>
        </w:rPr>
        <w:t xml:space="preserve"> SR na 72 MIL EUR bez DPH. Tá položka je účtovaná na účet 314 000 - poskytnuté dlhodobé preddavky – tuzemsko,. </w:t>
      </w:r>
    </w:p>
    <w:p w14:paraId="5B72BEF5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5C14963E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1CD4AF2D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26512558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12126C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7CDA216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56D023B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09F7421B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6DAFCDB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0C74B3E4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7425D86A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6AEC4940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05C30813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6198311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3BC5E5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32049C9B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5F8B13C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60B43D36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7D9D288A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12933DE" w14:textId="77777777" w:rsidR="007C506C" w:rsidRDefault="007C506C" w:rsidP="007C506C">
      <w:pPr>
        <w:rPr>
          <w:lang w:val="cs-CZ"/>
        </w:rPr>
      </w:pPr>
    </w:p>
    <w:p w14:paraId="74B77754" w14:textId="77777777" w:rsidR="0007579A" w:rsidRDefault="0007579A" w:rsidP="007C506C">
      <w:pPr>
        <w:rPr>
          <w:lang w:val="cs-CZ"/>
        </w:rPr>
      </w:pPr>
    </w:p>
    <w:p w14:paraId="3D69CDBF" w14:textId="77777777" w:rsidR="0007579A" w:rsidRDefault="0007579A" w:rsidP="007C506C">
      <w:pPr>
        <w:rPr>
          <w:lang w:val="cs-CZ"/>
        </w:rPr>
      </w:pPr>
    </w:p>
    <w:p w14:paraId="1F06F886" w14:textId="77777777" w:rsidR="0007579A" w:rsidRDefault="0007579A" w:rsidP="007C506C">
      <w:pPr>
        <w:rPr>
          <w:lang w:val="cs-CZ"/>
        </w:rPr>
      </w:pPr>
    </w:p>
    <w:p w14:paraId="6978E1E0" w14:textId="77777777" w:rsidR="0007579A" w:rsidRDefault="0007579A" w:rsidP="007C506C">
      <w:pPr>
        <w:rPr>
          <w:lang w:val="cs-CZ"/>
        </w:rPr>
      </w:pPr>
    </w:p>
    <w:p w14:paraId="5D7E4D3A" w14:textId="77777777" w:rsidR="0007579A" w:rsidRDefault="0007579A" w:rsidP="007C506C">
      <w:pPr>
        <w:rPr>
          <w:lang w:val="cs-CZ"/>
        </w:rPr>
      </w:pPr>
    </w:p>
    <w:p w14:paraId="516597C4" w14:textId="77777777" w:rsidR="0007579A" w:rsidRDefault="0007579A" w:rsidP="007C506C">
      <w:pPr>
        <w:rPr>
          <w:lang w:val="cs-CZ"/>
        </w:rPr>
      </w:pPr>
    </w:p>
    <w:p w14:paraId="417C110C" w14:textId="77777777" w:rsidR="0007579A" w:rsidRDefault="0007579A" w:rsidP="007C506C">
      <w:pPr>
        <w:rPr>
          <w:lang w:val="cs-CZ"/>
        </w:rPr>
      </w:pPr>
    </w:p>
    <w:p w14:paraId="4FA6C0D7" w14:textId="77777777" w:rsidR="0007579A" w:rsidRDefault="0007579A" w:rsidP="007C506C">
      <w:pPr>
        <w:rPr>
          <w:lang w:val="cs-CZ"/>
        </w:rPr>
      </w:pPr>
    </w:p>
    <w:p w14:paraId="4B40DCE2" w14:textId="77777777" w:rsidR="0007579A" w:rsidRDefault="0007579A" w:rsidP="007C506C">
      <w:pPr>
        <w:rPr>
          <w:lang w:val="cs-CZ"/>
        </w:rPr>
      </w:pPr>
    </w:p>
    <w:p w14:paraId="1266AFB5" w14:textId="77777777" w:rsidR="0007579A" w:rsidRDefault="0007579A" w:rsidP="007C506C">
      <w:pPr>
        <w:rPr>
          <w:lang w:val="cs-CZ"/>
        </w:rPr>
      </w:pPr>
    </w:p>
    <w:p w14:paraId="086F71EC" w14:textId="77777777" w:rsidR="0007579A" w:rsidRDefault="0007579A" w:rsidP="007C506C">
      <w:pPr>
        <w:rPr>
          <w:lang w:val="cs-CZ"/>
        </w:rPr>
      </w:pPr>
    </w:p>
    <w:p w14:paraId="367222EE" w14:textId="77777777" w:rsidR="0007579A" w:rsidRDefault="0007579A" w:rsidP="007C506C">
      <w:pPr>
        <w:rPr>
          <w:lang w:val="cs-CZ"/>
        </w:rPr>
      </w:pPr>
    </w:p>
    <w:p w14:paraId="53B2E724" w14:textId="77777777" w:rsidR="0007579A" w:rsidRDefault="0007579A" w:rsidP="007C506C">
      <w:pPr>
        <w:rPr>
          <w:lang w:val="cs-CZ"/>
        </w:rPr>
      </w:pPr>
    </w:p>
    <w:p w14:paraId="115A3263" w14:textId="77777777" w:rsidR="0007579A" w:rsidRDefault="0007579A" w:rsidP="007C506C">
      <w:pPr>
        <w:rPr>
          <w:lang w:val="cs-CZ"/>
        </w:rPr>
      </w:pPr>
    </w:p>
    <w:p w14:paraId="4C4BBF6E" w14:textId="77777777" w:rsidR="0007579A" w:rsidRDefault="0007579A" w:rsidP="007C506C">
      <w:pPr>
        <w:rPr>
          <w:lang w:val="cs-CZ"/>
        </w:rPr>
      </w:pPr>
    </w:p>
    <w:p w14:paraId="10FBB309" w14:textId="77777777" w:rsidR="0007579A" w:rsidRDefault="0007579A" w:rsidP="007C506C">
      <w:pPr>
        <w:rPr>
          <w:lang w:val="cs-CZ"/>
        </w:rPr>
      </w:pPr>
    </w:p>
    <w:p w14:paraId="23100C1B" w14:textId="77777777" w:rsidR="0007579A" w:rsidRDefault="0007579A" w:rsidP="007C506C">
      <w:pPr>
        <w:rPr>
          <w:lang w:val="cs-CZ"/>
        </w:rPr>
      </w:pPr>
    </w:p>
    <w:p w14:paraId="39AD2540" w14:textId="77777777" w:rsidR="0007579A" w:rsidRDefault="0007579A" w:rsidP="007C506C">
      <w:pPr>
        <w:rPr>
          <w:lang w:val="cs-CZ"/>
        </w:rPr>
      </w:pPr>
    </w:p>
    <w:p w14:paraId="427ADFFE" w14:textId="77777777" w:rsidR="0007579A" w:rsidRDefault="0007579A" w:rsidP="007C506C">
      <w:pPr>
        <w:rPr>
          <w:lang w:val="cs-CZ"/>
        </w:rPr>
      </w:pPr>
    </w:p>
    <w:p w14:paraId="7EEFE1A5" w14:textId="77777777" w:rsidR="0007579A" w:rsidRDefault="0007579A" w:rsidP="007C506C">
      <w:pPr>
        <w:rPr>
          <w:lang w:val="cs-CZ"/>
        </w:rPr>
      </w:pPr>
    </w:p>
    <w:p w14:paraId="53B076FE" w14:textId="77777777" w:rsidR="0007579A" w:rsidRDefault="0007579A" w:rsidP="007C506C">
      <w:pPr>
        <w:rPr>
          <w:lang w:val="cs-CZ"/>
        </w:rPr>
      </w:pPr>
    </w:p>
    <w:p w14:paraId="33D1D873" w14:textId="77777777" w:rsidR="0007579A" w:rsidRDefault="0007579A" w:rsidP="007C506C">
      <w:pPr>
        <w:rPr>
          <w:lang w:val="cs-CZ"/>
        </w:rPr>
      </w:pPr>
    </w:p>
    <w:p w14:paraId="14697604" w14:textId="77777777" w:rsidR="0007579A" w:rsidRPr="007C506C" w:rsidRDefault="0007579A" w:rsidP="007C506C">
      <w:pPr>
        <w:rPr>
          <w:lang w:val="cs-CZ"/>
        </w:rPr>
      </w:pPr>
    </w:p>
    <w:p w14:paraId="2CE140CF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5880185E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10A3C4C1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4533BFD1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6D527D74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42130149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75BFCC18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5A05A675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5CFCC85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2FE5C104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1C2A80DC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259E3990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7ECE9EE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E251B4B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2094FAEB" w14:textId="77777777" w:rsidR="00AE492A" w:rsidRPr="005A7334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52" w:type="dxa"/>
            <w:noWrap/>
            <w:vAlign w:val="center"/>
          </w:tcPr>
          <w:p w14:paraId="0E6AC7C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17F4FA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C1E6C49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62D3171" w14:textId="77777777" w:rsidR="00AE492A" w:rsidRPr="005A7334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AE492A" w:rsidRPr="005A7334" w14:paraId="258FD39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B20DFB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64CF33E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C07A12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BBD31E6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4302656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63B8CA8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BC2CE7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B4F11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4D90EF45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37F89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A48A07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F41708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87408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DEEE9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B775BC8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5D08FC78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CA685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112519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8C90DF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29AD6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0B32E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177B82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58E0CA4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2BD917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D8148A1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3CC4B9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F7D9B15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5596C10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504FAB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5B144DF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501287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7B697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1894E6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B916EE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35A0B79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29391B8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624A1137" w14:textId="77777777" w:rsidR="00AE492A" w:rsidRPr="005A7334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4E834ED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E752CA2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03E0D1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899EE0" w14:textId="77777777" w:rsidR="00AE492A" w:rsidRPr="005A7334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E492A" w:rsidRPr="005A7334" w14:paraId="0AE1239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1AFE8E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485F57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2262468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C4F654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CED10C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DAAC1F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4FD3BE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A1F040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2EBBA19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84F144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CCA587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9B09131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5BED4F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3235DA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11F113B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688F4AA5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C2F87FD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680CBE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61B3256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66E9C7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C19215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CC616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21C26E5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B0EB32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DFAB81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674AED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64EE5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DE7E09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B21630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1AE185A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8D1E7CE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7B6BF41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D3C5EE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F5D0078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678B0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3A021B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613AB5C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45DACEE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8BFDB1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343BBE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88D0EA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1B4B55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F116A2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1A22E3C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789930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3D93FF2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076CB5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86339FF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45C593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C9EA6C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3D71BD2C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F732262" w14:textId="77777777" w:rsidR="00AE492A" w:rsidRPr="005A7334" w:rsidRDefault="008A031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-2 325 240</w:t>
            </w:r>
          </w:p>
        </w:tc>
        <w:tc>
          <w:tcPr>
            <w:tcW w:w="1452" w:type="dxa"/>
            <w:noWrap/>
            <w:vAlign w:val="center"/>
          </w:tcPr>
          <w:p w14:paraId="0EFAD941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86D495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3A24C78" w14:textId="77777777" w:rsidR="00AE492A" w:rsidRPr="005A7334" w:rsidRDefault="000B18D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8A0318">
              <w:rPr>
                <w:rFonts w:ascii="Arial Narrow" w:hAnsi="Arial Narrow"/>
                <w:sz w:val="22"/>
                <w:szCs w:val="22"/>
              </w:rPr>
              <w:t>2 339 128</w:t>
            </w:r>
          </w:p>
        </w:tc>
      </w:tr>
      <w:tr w:rsidR="00AE492A" w:rsidRPr="005A7334" w14:paraId="26426E3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5D80AC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4C21F557" w14:textId="77777777" w:rsidR="00AE492A" w:rsidRPr="005A7334" w:rsidRDefault="000B18D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E591B">
              <w:rPr>
                <w:rFonts w:ascii="Arial Narrow" w:hAnsi="Arial Narrow"/>
                <w:sz w:val="22"/>
                <w:szCs w:val="22"/>
              </w:rPr>
              <w:t>13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E591B">
              <w:rPr>
                <w:rFonts w:ascii="Arial Narrow" w:hAnsi="Arial Narrow"/>
                <w:sz w:val="22"/>
                <w:szCs w:val="22"/>
              </w:rPr>
              <w:t>889</w:t>
            </w:r>
          </w:p>
        </w:tc>
        <w:tc>
          <w:tcPr>
            <w:tcW w:w="1452" w:type="dxa"/>
            <w:noWrap/>
            <w:vAlign w:val="center"/>
          </w:tcPr>
          <w:p w14:paraId="4DCDF946" w14:textId="77777777" w:rsidR="00AE492A" w:rsidRPr="005A7334" w:rsidRDefault="000B18D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8A0318">
              <w:rPr>
                <w:rFonts w:ascii="Arial Narrow" w:hAnsi="Arial Narrow"/>
                <w:sz w:val="22"/>
                <w:szCs w:val="22"/>
              </w:rPr>
              <w:t>2 512 679</w:t>
            </w:r>
          </w:p>
        </w:tc>
        <w:tc>
          <w:tcPr>
            <w:tcW w:w="1452" w:type="dxa"/>
            <w:noWrap/>
            <w:vAlign w:val="center"/>
          </w:tcPr>
          <w:p w14:paraId="71E0D721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9AA11FC" w14:textId="77777777" w:rsidR="00AE492A" w:rsidRPr="005A7334" w:rsidRDefault="008A031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-2 325 240</w:t>
            </w:r>
          </w:p>
        </w:tc>
        <w:tc>
          <w:tcPr>
            <w:tcW w:w="1452" w:type="dxa"/>
            <w:noWrap/>
            <w:vAlign w:val="center"/>
          </w:tcPr>
          <w:p w14:paraId="6C80DA45" w14:textId="77777777" w:rsidR="00AE492A" w:rsidRPr="005A7334" w:rsidRDefault="000B18D2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7B173E">
              <w:rPr>
                <w:rFonts w:ascii="Arial Narrow" w:hAnsi="Arial Narrow"/>
                <w:sz w:val="22"/>
                <w:szCs w:val="22"/>
              </w:rPr>
              <w:t>2</w:t>
            </w:r>
            <w:r w:rsidR="008A0318">
              <w:rPr>
                <w:rFonts w:ascii="Arial Narrow" w:hAnsi="Arial Narrow"/>
                <w:sz w:val="22"/>
                <w:szCs w:val="22"/>
              </w:rPr>
              <w:t> 512 679</w:t>
            </w:r>
          </w:p>
        </w:tc>
      </w:tr>
      <w:tr w:rsidR="00AE492A" w:rsidRPr="005A7334" w14:paraId="5250624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D8B3C9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19FB243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6868C88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2CA0F3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CB70B65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53D0E0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76499E3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0D75D6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11269B2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119CD5B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5E7CE6A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8E66E62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B257014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49B3556C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1483E0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4B7FC73D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00B5A50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E946443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DD736D5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45F5E59" w14:textId="77777777" w:rsidR="00AE492A" w:rsidRPr="005A7334" w:rsidRDefault="00AE492A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E0E8F2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72558E83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57492881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p w14:paraId="2CA3D2E0" w14:textId="77777777" w:rsidR="0036209D" w:rsidRDefault="0036209D" w:rsidP="00AE492A">
      <w:pPr>
        <w:rPr>
          <w:rFonts w:ascii="Arial Narrow" w:hAnsi="Arial Narrow"/>
          <w:sz w:val="22"/>
          <w:szCs w:val="22"/>
        </w:rPr>
      </w:pPr>
    </w:p>
    <w:p w14:paraId="23DDB870" w14:textId="77777777"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 w14:paraId="3D3B3665" w14:textId="77777777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14:paraId="0BF96B18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14:paraId="7A8E395A" w14:textId="77777777"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 w14:paraId="7FF286CF" w14:textId="77777777">
        <w:trPr>
          <w:jc w:val="center"/>
        </w:trPr>
        <w:tc>
          <w:tcPr>
            <w:tcW w:w="2192" w:type="dxa"/>
            <w:vMerge/>
            <w:vAlign w:val="center"/>
          </w:tcPr>
          <w:p w14:paraId="23A28E8B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14:paraId="2E4339C6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14:paraId="640C1B26" w14:textId="77777777"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14:paraId="3F7A5FD0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14:paraId="54BA94B0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14:paraId="14E713E2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 w14:paraId="7EE32337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62ABED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14:paraId="00E9144F" w14:textId="77777777" w:rsidR="00406838" w:rsidRPr="005A7334" w:rsidRDefault="007B173E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53" w:type="dxa"/>
            <w:noWrap/>
            <w:vAlign w:val="center"/>
          </w:tcPr>
          <w:p w14:paraId="08BCBD0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BAC23A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5DFF9B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C7CE829" w14:textId="77777777" w:rsidR="00406838" w:rsidRPr="005A7334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D567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406838" w:rsidRPr="005A7334" w14:paraId="6B03A8A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ACAE94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14:paraId="0563D25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187FD3C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90ACD26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E6D0949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80A3798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FFA9C87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0669A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14:paraId="1E47A56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A261B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98AE9B8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134FB9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8A43E6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2379C54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C53EBA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14:paraId="4A84C614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2AFC7A1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C8A4794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E8B54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D80688D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25EF46C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74F15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14:paraId="735BAAF6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EBA9216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6830D1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C990C0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6706EF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F990F2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FD387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14:paraId="50F5050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2CE2B1D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A58EE6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0BD8F7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336E4E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D04B7CA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03A71E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14:paraId="1D2F6FAD" w14:textId="77777777" w:rsidR="002E3BAB" w:rsidRDefault="002E3BAB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FDBF665" w14:textId="77777777" w:rsidR="00406838" w:rsidRPr="005A7334" w:rsidRDefault="007B173E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7488638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5ED58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433ACA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D749855" w14:textId="77777777" w:rsidR="00406838" w:rsidRPr="005A7334" w:rsidRDefault="007B173E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68FBD86F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90BA21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14:paraId="7E5620CC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9352726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72BAC28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1783BB9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C97DCB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B519E4F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0AB124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14:paraId="5DE94CF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A398BE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CB8C1E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6F4BD54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60FE859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D7228F8" w14:textId="77777777">
        <w:trPr>
          <w:trHeight w:val="660"/>
          <w:jc w:val="center"/>
        </w:trPr>
        <w:tc>
          <w:tcPr>
            <w:tcW w:w="2192" w:type="dxa"/>
            <w:vAlign w:val="center"/>
          </w:tcPr>
          <w:p w14:paraId="65331FD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14:paraId="7558EDC4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FA66BA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E7D558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9466D11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DD2DCEC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944D81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F9A86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14:paraId="5633AA4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718BDF7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B3C617B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67480B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E7B3FA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FAEB8D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1227A5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14:paraId="62BB4359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513A9F0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E6B38A7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26917B1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4BE9D8B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37FA11B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CF5AD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14:paraId="2807435D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9B00427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09C1CF1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00F1C0B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EB3D1AD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4E8D49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25458A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14:paraId="28DAFD2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42F8BD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F140DB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F60280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6ECBE5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204F09F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78EEB2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14:paraId="40E03BD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565986D" w14:textId="77777777" w:rsidR="00406838" w:rsidRPr="005A7334" w:rsidRDefault="00E223E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-13 889</w:t>
            </w:r>
          </w:p>
        </w:tc>
        <w:tc>
          <w:tcPr>
            <w:tcW w:w="1453" w:type="dxa"/>
            <w:noWrap/>
            <w:vAlign w:val="center"/>
          </w:tcPr>
          <w:p w14:paraId="5595733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171510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33F64A5" w14:textId="77777777" w:rsidR="00406838" w:rsidRPr="005A7334" w:rsidRDefault="00E223E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-13 889</w:t>
            </w:r>
          </w:p>
        </w:tc>
      </w:tr>
      <w:tr w:rsidR="00406838" w:rsidRPr="005A7334" w14:paraId="53B03E2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28FE61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14:paraId="757A0000" w14:textId="77777777" w:rsidR="00406838" w:rsidRPr="005A7334" w:rsidRDefault="00E223E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-13 889</w:t>
            </w:r>
          </w:p>
        </w:tc>
        <w:tc>
          <w:tcPr>
            <w:tcW w:w="1453" w:type="dxa"/>
            <w:noWrap/>
            <w:vAlign w:val="center"/>
          </w:tcPr>
          <w:p w14:paraId="645EFA6E" w14:textId="77777777" w:rsidR="00406838" w:rsidRPr="005A7334" w:rsidRDefault="008A031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-2 325 240</w:t>
            </w:r>
          </w:p>
        </w:tc>
        <w:tc>
          <w:tcPr>
            <w:tcW w:w="1453" w:type="dxa"/>
            <w:noWrap/>
            <w:vAlign w:val="center"/>
          </w:tcPr>
          <w:p w14:paraId="2ABA46AC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735FFDD" w14:textId="77777777" w:rsidR="00406838" w:rsidRPr="005A7334" w:rsidRDefault="00E223E9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-13 889</w:t>
            </w:r>
          </w:p>
        </w:tc>
        <w:tc>
          <w:tcPr>
            <w:tcW w:w="1453" w:type="dxa"/>
            <w:noWrap/>
            <w:vAlign w:val="center"/>
          </w:tcPr>
          <w:p w14:paraId="7DA590C8" w14:textId="77777777" w:rsidR="00406838" w:rsidRPr="005A7334" w:rsidRDefault="008A031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23E9">
              <w:rPr>
                <w:rFonts w:ascii="Arial Narrow" w:hAnsi="Arial Narrow"/>
                <w:sz w:val="22"/>
                <w:szCs w:val="22"/>
              </w:rPr>
              <w:t>2 325 240</w:t>
            </w:r>
          </w:p>
        </w:tc>
      </w:tr>
      <w:tr w:rsidR="00406838" w:rsidRPr="005A7334" w14:paraId="5A207373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B4CE41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14:paraId="3FD7073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73DBAE7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638008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79990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CF18FA4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CC7BE03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9F9D9C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14:paraId="71242FFB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451B316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D50130F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3F7E58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82DB6B9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8C4317" w14:textId="77777777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14:paraId="65D134A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14:paraId="25DDFA62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FDB43EA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9C93855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782E3EE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36EED23" w14:textId="77777777" w:rsidR="00406838" w:rsidRPr="005A7334" w:rsidRDefault="00406838" w:rsidP="00D16D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F687FE" w14:textId="77777777"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8CC15C8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14:paraId="586C72E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14:paraId="5380A1D8" w14:textId="77777777" w:rsidR="00084B79" w:rsidRPr="005A7334" w:rsidRDefault="00B558C4" w:rsidP="00136CCC">
      <w:pPr>
        <w:pStyle w:val="Zkladntext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sectPr w:rsidR="00084B79" w:rsidRPr="005A7334" w:rsidSect="006B73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AD48E" w14:textId="77777777" w:rsidR="00CC073C" w:rsidRDefault="00CC073C">
      <w:r>
        <w:separator/>
      </w:r>
    </w:p>
  </w:endnote>
  <w:endnote w:type="continuationSeparator" w:id="0">
    <w:p w14:paraId="202ACD35" w14:textId="77777777" w:rsidR="00CC073C" w:rsidRDefault="00CC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A753F" w14:textId="77777777" w:rsidR="00C828BE" w:rsidRDefault="00C828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516CD" w14:textId="77777777" w:rsidR="00C828BE" w:rsidRDefault="00C828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FA576" w14:textId="77777777" w:rsidR="00C828BE" w:rsidRDefault="00C828BE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430AE" w14:textId="77777777" w:rsidR="00C828BE" w:rsidRDefault="00C828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1450F" w14:textId="77777777" w:rsidR="00CC073C" w:rsidRDefault="00CC073C">
      <w:r>
        <w:separator/>
      </w:r>
    </w:p>
  </w:footnote>
  <w:footnote w:type="continuationSeparator" w:id="0">
    <w:p w14:paraId="472DF2A1" w14:textId="77777777" w:rsidR="00CC073C" w:rsidRDefault="00CC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422507" w14:paraId="5ACCC8CC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8D6EE1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FA4663">
            <w:rPr>
              <w:rFonts w:cs="Arial"/>
              <w:sz w:val="18"/>
              <w:szCs w:val="18"/>
              <w:lang w:val="sk-SK"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DE3773F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FA4663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6266A1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0817E9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8A354A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2B2415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142F6A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6BE406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17B74F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E038B9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ED080A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5A6B22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</w:tr>
  </w:tbl>
  <w:p w14:paraId="7D4024F4" w14:textId="77777777" w:rsidR="00301CB9" w:rsidRPr="009865B6" w:rsidRDefault="00C828BE" w:rsidP="00D16D8A">
    <w:pPr>
      <w:pStyle w:val="Hlavika"/>
      <w:pBdr>
        <w:bottom w:val="single" w:sz="4" w:space="0" w:color="000000"/>
      </w:pBdr>
    </w:pPr>
    <w:r>
      <w:t>Poznámky k účtovným výkazom k </w:t>
    </w:r>
    <w:r w:rsidR="006A76FE">
      <w:t>31.12.2020</w:t>
    </w:r>
  </w:p>
  <w:p w14:paraId="20D6A598" w14:textId="77777777" w:rsidR="00C828BE" w:rsidRDefault="00C82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422507" w14:paraId="6456E1FA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884EF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FA4663">
            <w:rPr>
              <w:rFonts w:cs="Arial"/>
              <w:sz w:val="18"/>
              <w:szCs w:val="18"/>
              <w:lang w:val="sk-SK"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290A569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FA4663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665CB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1BDC83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7572B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07F4B2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335F9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7A34C0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6726E" w14:textId="77777777" w:rsidR="00422507" w:rsidRPr="00FA4663" w:rsidRDefault="005965E8" w:rsidP="005965E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A0C726" w14:textId="77777777" w:rsidR="00422507" w:rsidRPr="00FA4663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04A079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8D071E" w14:textId="77777777" w:rsidR="00422507" w:rsidRPr="00FA4663" w:rsidRDefault="005965E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</w:tr>
  </w:tbl>
  <w:p w14:paraId="74280E55" w14:textId="77777777" w:rsidR="00A74DD6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A74DD6">
      <w:t>31.12.2020</w:t>
    </w:r>
  </w:p>
  <w:p w14:paraId="3FBABCE7" w14:textId="77777777" w:rsidR="00C828BE" w:rsidRDefault="00C828BE">
    <w:pPr>
      <w:pStyle w:val="Hlavika"/>
    </w:pPr>
  </w:p>
  <w:p w14:paraId="79EDC4A7" w14:textId="77777777" w:rsidR="00C828BE" w:rsidRDefault="00C828B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47109" w14:textId="77777777" w:rsidR="00C828BE" w:rsidRDefault="00C828B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2E3BAB" w14:paraId="5F67E391" w14:textId="77777777" w:rsidTr="00D6556A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8B1A4B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FA4663">
            <w:rPr>
              <w:rFonts w:cs="Arial"/>
              <w:sz w:val="18"/>
              <w:szCs w:val="18"/>
              <w:lang w:val="sk-SK"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57C6AE4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FA4663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1D76C8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62BB36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B4D750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B509F5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4BB315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21CD25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C7FE33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6FD931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EC37F1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2AFE3A" w14:textId="77777777" w:rsidR="002E3BAB" w:rsidRPr="00FA4663" w:rsidRDefault="002E3BAB" w:rsidP="002E3B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</w:tr>
  </w:tbl>
  <w:p w14:paraId="2F920C1E" w14:textId="77777777" w:rsidR="002E3BAB" w:rsidRPr="009865B6" w:rsidRDefault="002E3BAB" w:rsidP="002E3BAB">
    <w:pPr>
      <w:pStyle w:val="Hlavika"/>
      <w:pBdr>
        <w:bottom w:val="single" w:sz="4" w:space="1" w:color="000000"/>
      </w:pBdr>
    </w:pPr>
    <w:r>
      <w:t>Poznámk</w:t>
    </w:r>
    <w:r w:rsidR="006A76FE">
      <w:t>y k účtovným výkazom k 31.12.2020</w:t>
    </w:r>
  </w:p>
  <w:p w14:paraId="10E79798" w14:textId="77777777" w:rsidR="00C828BE" w:rsidRPr="002E3BAB" w:rsidRDefault="00C828BE" w:rsidP="002E3BAB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A29E4" w14:paraId="23C3275C" w14:textId="77777777" w:rsidTr="00D6556A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64E16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FA4663">
            <w:rPr>
              <w:rFonts w:cs="Arial"/>
              <w:sz w:val="18"/>
              <w:szCs w:val="18"/>
              <w:lang w:val="sk-SK"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41E5D1C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FA4663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E6E113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5570F0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DA9BA1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912D4E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83DD8E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D770B9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C1E7A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FA3424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AF32CC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CC7A0" w14:textId="77777777" w:rsidR="000A29E4" w:rsidRPr="00FA4663" w:rsidRDefault="000A29E4" w:rsidP="000A29E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FA4663">
            <w:rPr>
              <w:sz w:val="22"/>
              <w:lang w:val="sk-SK"/>
            </w:rPr>
            <w:t>2</w:t>
          </w:r>
        </w:p>
      </w:tc>
    </w:tr>
  </w:tbl>
  <w:p w14:paraId="10C9ACEC" w14:textId="77777777" w:rsidR="000A29E4" w:rsidRPr="009865B6" w:rsidRDefault="000A29E4" w:rsidP="000A29E4">
    <w:pPr>
      <w:pStyle w:val="Hlavika"/>
      <w:pBdr>
        <w:bottom w:val="single" w:sz="4" w:space="1" w:color="000000"/>
      </w:pBdr>
    </w:pPr>
    <w:r>
      <w:t>Poznámk</w:t>
    </w:r>
    <w:r w:rsidR="006A76FE">
      <w:t>y k účtovným výkazom k 31.12.2020</w:t>
    </w:r>
  </w:p>
  <w:p w14:paraId="23FB8B90" w14:textId="77777777" w:rsidR="00C828BE" w:rsidRPr="000A29E4" w:rsidRDefault="00C828BE" w:rsidP="000A29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1D60DBA"/>
    <w:multiLevelType w:val="hybridMultilevel"/>
    <w:tmpl w:val="A64AE41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968" w:hanging="360"/>
      </w:pPr>
    </w:lvl>
    <w:lvl w:ilvl="2" w:tplc="041B001B" w:tentative="1">
      <w:start w:val="1"/>
      <w:numFmt w:val="lowerRoman"/>
      <w:lvlText w:val="%3."/>
      <w:lvlJc w:val="right"/>
      <w:pPr>
        <w:ind w:left="2688" w:hanging="180"/>
      </w:pPr>
    </w:lvl>
    <w:lvl w:ilvl="3" w:tplc="041B000F" w:tentative="1">
      <w:start w:val="1"/>
      <w:numFmt w:val="decimal"/>
      <w:lvlText w:val="%4."/>
      <w:lvlJc w:val="left"/>
      <w:pPr>
        <w:ind w:left="3408" w:hanging="360"/>
      </w:pPr>
    </w:lvl>
    <w:lvl w:ilvl="4" w:tplc="041B0019" w:tentative="1">
      <w:start w:val="1"/>
      <w:numFmt w:val="lowerLetter"/>
      <w:lvlText w:val="%5."/>
      <w:lvlJc w:val="left"/>
      <w:pPr>
        <w:ind w:left="4128" w:hanging="360"/>
      </w:pPr>
    </w:lvl>
    <w:lvl w:ilvl="5" w:tplc="041B001B" w:tentative="1">
      <w:start w:val="1"/>
      <w:numFmt w:val="lowerRoman"/>
      <w:lvlText w:val="%6."/>
      <w:lvlJc w:val="right"/>
      <w:pPr>
        <w:ind w:left="4848" w:hanging="180"/>
      </w:pPr>
    </w:lvl>
    <w:lvl w:ilvl="6" w:tplc="041B000F" w:tentative="1">
      <w:start w:val="1"/>
      <w:numFmt w:val="decimal"/>
      <w:lvlText w:val="%7."/>
      <w:lvlJc w:val="left"/>
      <w:pPr>
        <w:ind w:left="5568" w:hanging="360"/>
      </w:pPr>
    </w:lvl>
    <w:lvl w:ilvl="7" w:tplc="041B0019" w:tentative="1">
      <w:start w:val="1"/>
      <w:numFmt w:val="lowerLetter"/>
      <w:lvlText w:val="%8."/>
      <w:lvlJc w:val="left"/>
      <w:pPr>
        <w:ind w:left="6288" w:hanging="360"/>
      </w:pPr>
    </w:lvl>
    <w:lvl w:ilvl="8" w:tplc="041B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590DEB"/>
    <w:multiLevelType w:val="hybridMultilevel"/>
    <w:tmpl w:val="586A7428"/>
    <w:lvl w:ilvl="0" w:tplc="B76EA27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11077564"/>
    <w:multiLevelType w:val="hybridMultilevel"/>
    <w:tmpl w:val="69962742"/>
    <w:lvl w:ilvl="0" w:tplc="D698199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757808"/>
    <w:multiLevelType w:val="hybridMultilevel"/>
    <w:tmpl w:val="3EFE263C"/>
    <w:lvl w:ilvl="0" w:tplc="699AC19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9E0A57"/>
    <w:multiLevelType w:val="hybridMultilevel"/>
    <w:tmpl w:val="81FE92D4"/>
    <w:lvl w:ilvl="0" w:tplc="B76EA27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1DFC7D4A"/>
    <w:multiLevelType w:val="hybridMultilevel"/>
    <w:tmpl w:val="4692D99C"/>
    <w:lvl w:ilvl="0" w:tplc="3FE802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5517"/>
    <w:multiLevelType w:val="hybridMultilevel"/>
    <w:tmpl w:val="2C763614"/>
    <w:lvl w:ilvl="0" w:tplc="22825D2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B51F6B"/>
    <w:multiLevelType w:val="hybridMultilevel"/>
    <w:tmpl w:val="9FC01F58"/>
    <w:lvl w:ilvl="0" w:tplc="3F4A63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9" w15:restartNumberingAfterBreak="0">
    <w:nsid w:val="384D1149"/>
    <w:multiLevelType w:val="hybridMultilevel"/>
    <w:tmpl w:val="C78E1198"/>
    <w:lvl w:ilvl="0" w:tplc="E36A0B6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0772C56"/>
    <w:multiLevelType w:val="hybridMultilevel"/>
    <w:tmpl w:val="4E80D2C2"/>
    <w:lvl w:ilvl="0" w:tplc="DDA479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46505"/>
    <w:multiLevelType w:val="hybridMultilevel"/>
    <w:tmpl w:val="16866B38"/>
    <w:lvl w:ilvl="0" w:tplc="DDA479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AC1840"/>
    <w:multiLevelType w:val="hybridMultilevel"/>
    <w:tmpl w:val="F79A62F8"/>
    <w:lvl w:ilvl="0" w:tplc="B8342676">
      <w:start w:val="4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6" w15:restartNumberingAfterBreak="0">
    <w:nsid w:val="65D30B49"/>
    <w:multiLevelType w:val="hybridMultilevel"/>
    <w:tmpl w:val="343E95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6"/>
  </w:num>
  <w:num w:numId="19">
    <w:abstractNumId w:val="35"/>
  </w:num>
  <w:num w:numId="20">
    <w:abstractNumId w:val="23"/>
  </w:num>
  <w:num w:numId="21">
    <w:abstractNumId w:val="31"/>
  </w:num>
  <w:num w:numId="22">
    <w:abstractNumId w:val="37"/>
  </w:num>
  <w:num w:numId="23">
    <w:abstractNumId w:val="18"/>
  </w:num>
  <w:num w:numId="24">
    <w:abstractNumId w:val="25"/>
  </w:num>
  <w:num w:numId="25">
    <w:abstractNumId w:val="38"/>
  </w:num>
  <w:num w:numId="26">
    <w:abstractNumId w:val="30"/>
  </w:num>
  <w:num w:numId="27">
    <w:abstractNumId w:val="13"/>
    <w:lvlOverride w:ilvl="0"/>
  </w:num>
  <w:num w:numId="28">
    <w:abstractNumId w:val="36"/>
  </w:num>
  <w:num w:numId="29">
    <w:abstractNumId w:val="33"/>
  </w:num>
  <w:num w:numId="30">
    <w:abstractNumId w:val="32"/>
  </w:num>
  <w:num w:numId="31">
    <w:abstractNumId w:val="22"/>
  </w:num>
  <w:num w:numId="32">
    <w:abstractNumId w:val="19"/>
  </w:num>
  <w:num w:numId="33">
    <w:abstractNumId w:val="24"/>
  </w:num>
  <w:num w:numId="34">
    <w:abstractNumId w:val="16"/>
  </w:num>
  <w:num w:numId="35">
    <w:abstractNumId w:val="28"/>
  </w:num>
  <w:num w:numId="36">
    <w:abstractNumId w:val="21"/>
  </w:num>
  <w:num w:numId="37">
    <w:abstractNumId w:val="29"/>
  </w:num>
  <w:num w:numId="38">
    <w:abstractNumId w:val="20"/>
  </w:num>
  <w:num w:numId="39">
    <w:abstractNumId w:val="27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161D"/>
    <w:rsid w:val="000279D7"/>
    <w:rsid w:val="00040CA4"/>
    <w:rsid w:val="0005030B"/>
    <w:rsid w:val="0006522D"/>
    <w:rsid w:val="0007579A"/>
    <w:rsid w:val="00084B79"/>
    <w:rsid w:val="00084E43"/>
    <w:rsid w:val="0009097F"/>
    <w:rsid w:val="000A29E4"/>
    <w:rsid w:val="000B18D2"/>
    <w:rsid w:val="000B2CCE"/>
    <w:rsid w:val="000C21BE"/>
    <w:rsid w:val="000E2C20"/>
    <w:rsid w:val="000F5FE7"/>
    <w:rsid w:val="00101DD4"/>
    <w:rsid w:val="001108BB"/>
    <w:rsid w:val="00111AF1"/>
    <w:rsid w:val="00136CCC"/>
    <w:rsid w:val="00142510"/>
    <w:rsid w:val="00145938"/>
    <w:rsid w:val="00152068"/>
    <w:rsid w:val="00177ED2"/>
    <w:rsid w:val="00191F60"/>
    <w:rsid w:val="001B4C52"/>
    <w:rsid w:val="001C5488"/>
    <w:rsid w:val="001D36E8"/>
    <w:rsid w:val="001D4B24"/>
    <w:rsid w:val="001E02AC"/>
    <w:rsid w:val="001F4002"/>
    <w:rsid w:val="00204BEB"/>
    <w:rsid w:val="00207DCF"/>
    <w:rsid w:val="002422D1"/>
    <w:rsid w:val="002464DF"/>
    <w:rsid w:val="00257E78"/>
    <w:rsid w:val="00280F1D"/>
    <w:rsid w:val="00283BB0"/>
    <w:rsid w:val="00290871"/>
    <w:rsid w:val="0029708F"/>
    <w:rsid w:val="002B50C3"/>
    <w:rsid w:val="002C0723"/>
    <w:rsid w:val="002C44A4"/>
    <w:rsid w:val="002D7E86"/>
    <w:rsid w:val="002E1EBA"/>
    <w:rsid w:val="002E3BAB"/>
    <w:rsid w:val="00301CB9"/>
    <w:rsid w:val="00313538"/>
    <w:rsid w:val="003375BA"/>
    <w:rsid w:val="0035475E"/>
    <w:rsid w:val="0036209D"/>
    <w:rsid w:val="00363AE6"/>
    <w:rsid w:val="00370A14"/>
    <w:rsid w:val="003A5F05"/>
    <w:rsid w:val="003B4D64"/>
    <w:rsid w:val="003B593F"/>
    <w:rsid w:val="003C01CD"/>
    <w:rsid w:val="003C7DF2"/>
    <w:rsid w:val="003D2646"/>
    <w:rsid w:val="003D6D22"/>
    <w:rsid w:val="003E4ADF"/>
    <w:rsid w:val="003F0472"/>
    <w:rsid w:val="003F18D4"/>
    <w:rsid w:val="00406838"/>
    <w:rsid w:val="004133DF"/>
    <w:rsid w:val="00422507"/>
    <w:rsid w:val="00427A18"/>
    <w:rsid w:val="004B058C"/>
    <w:rsid w:val="004D0A3B"/>
    <w:rsid w:val="004D5671"/>
    <w:rsid w:val="004F347C"/>
    <w:rsid w:val="004F7813"/>
    <w:rsid w:val="005001A2"/>
    <w:rsid w:val="00500291"/>
    <w:rsid w:val="00564F04"/>
    <w:rsid w:val="0056722E"/>
    <w:rsid w:val="0058118C"/>
    <w:rsid w:val="005965E8"/>
    <w:rsid w:val="005A2EF2"/>
    <w:rsid w:val="005A7334"/>
    <w:rsid w:val="005C405B"/>
    <w:rsid w:val="005C66E5"/>
    <w:rsid w:val="005D6675"/>
    <w:rsid w:val="00611E27"/>
    <w:rsid w:val="00614721"/>
    <w:rsid w:val="0065101B"/>
    <w:rsid w:val="00671E6C"/>
    <w:rsid w:val="00673EB1"/>
    <w:rsid w:val="00685267"/>
    <w:rsid w:val="006A1FB7"/>
    <w:rsid w:val="006A76FE"/>
    <w:rsid w:val="006B29C9"/>
    <w:rsid w:val="006B7369"/>
    <w:rsid w:val="006B7A27"/>
    <w:rsid w:val="006D2F88"/>
    <w:rsid w:val="006D60FA"/>
    <w:rsid w:val="006E591B"/>
    <w:rsid w:val="006F3AFB"/>
    <w:rsid w:val="00721172"/>
    <w:rsid w:val="00752014"/>
    <w:rsid w:val="00765765"/>
    <w:rsid w:val="007669FC"/>
    <w:rsid w:val="00783AE5"/>
    <w:rsid w:val="00786BA4"/>
    <w:rsid w:val="007B173E"/>
    <w:rsid w:val="007B1E53"/>
    <w:rsid w:val="007C506C"/>
    <w:rsid w:val="007D5F4E"/>
    <w:rsid w:val="007F2953"/>
    <w:rsid w:val="007F56A1"/>
    <w:rsid w:val="008066D6"/>
    <w:rsid w:val="00821328"/>
    <w:rsid w:val="0083233A"/>
    <w:rsid w:val="008349A3"/>
    <w:rsid w:val="008458B2"/>
    <w:rsid w:val="0084743E"/>
    <w:rsid w:val="0085687E"/>
    <w:rsid w:val="008720E2"/>
    <w:rsid w:val="008956AB"/>
    <w:rsid w:val="008A0318"/>
    <w:rsid w:val="008A0FF0"/>
    <w:rsid w:val="008B5999"/>
    <w:rsid w:val="008D6772"/>
    <w:rsid w:val="008F2941"/>
    <w:rsid w:val="00903910"/>
    <w:rsid w:val="00903FA4"/>
    <w:rsid w:val="00920DB3"/>
    <w:rsid w:val="00930036"/>
    <w:rsid w:val="00937646"/>
    <w:rsid w:val="009407E7"/>
    <w:rsid w:val="0094285E"/>
    <w:rsid w:val="00956087"/>
    <w:rsid w:val="00981EDE"/>
    <w:rsid w:val="00985814"/>
    <w:rsid w:val="009865B6"/>
    <w:rsid w:val="009A3007"/>
    <w:rsid w:val="009A64F0"/>
    <w:rsid w:val="009C3115"/>
    <w:rsid w:val="009C3FD0"/>
    <w:rsid w:val="009D21D4"/>
    <w:rsid w:val="009E2AD3"/>
    <w:rsid w:val="009E64C7"/>
    <w:rsid w:val="009F5CBA"/>
    <w:rsid w:val="009F681C"/>
    <w:rsid w:val="00A21E8B"/>
    <w:rsid w:val="00A36255"/>
    <w:rsid w:val="00A374B2"/>
    <w:rsid w:val="00A501D9"/>
    <w:rsid w:val="00A536CB"/>
    <w:rsid w:val="00A61CBB"/>
    <w:rsid w:val="00A66077"/>
    <w:rsid w:val="00A66AC5"/>
    <w:rsid w:val="00A74DD6"/>
    <w:rsid w:val="00A814CF"/>
    <w:rsid w:val="00A87F7C"/>
    <w:rsid w:val="00AA04E2"/>
    <w:rsid w:val="00AA472B"/>
    <w:rsid w:val="00AA6B5E"/>
    <w:rsid w:val="00AC24C4"/>
    <w:rsid w:val="00AC6A20"/>
    <w:rsid w:val="00AD621C"/>
    <w:rsid w:val="00AE3292"/>
    <w:rsid w:val="00AE492A"/>
    <w:rsid w:val="00AF727C"/>
    <w:rsid w:val="00AF7A6F"/>
    <w:rsid w:val="00B2641D"/>
    <w:rsid w:val="00B3457A"/>
    <w:rsid w:val="00B51E47"/>
    <w:rsid w:val="00B558C4"/>
    <w:rsid w:val="00B6663C"/>
    <w:rsid w:val="00B8419B"/>
    <w:rsid w:val="00B91B52"/>
    <w:rsid w:val="00B97BD7"/>
    <w:rsid w:val="00BC7036"/>
    <w:rsid w:val="00BD5DAF"/>
    <w:rsid w:val="00BE11C2"/>
    <w:rsid w:val="00BF4220"/>
    <w:rsid w:val="00C01C6B"/>
    <w:rsid w:val="00C05B63"/>
    <w:rsid w:val="00C07659"/>
    <w:rsid w:val="00C13372"/>
    <w:rsid w:val="00C206DE"/>
    <w:rsid w:val="00C35822"/>
    <w:rsid w:val="00C44541"/>
    <w:rsid w:val="00C568D5"/>
    <w:rsid w:val="00C56E87"/>
    <w:rsid w:val="00C57414"/>
    <w:rsid w:val="00C64672"/>
    <w:rsid w:val="00C65D54"/>
    <w:rsid w:val="00C7784F"/>
    <w:rsid w:val="00C828BE"/>
    <w:rsid w:val="00C91DB6"/>
    <w:rsid w:val="00C91FBB"/>
    <w:rsid w:val="00C945EE"/>
    <w:rsid w:val="00CA42A0"/>
    <w:rsid w:val="00CC073C"/>
    <w:rsid w:val="00CD185C"/>
    <w:rsid w:val="00CE0FD7"/>
    <w:rsid w:val="00CE5170"/>
    <w:rsid w:val="00CF3207"/>
    <w:rsid w:val="00D001D9"/>
    <w:rsid w:val="00D04976"/>
    <w:rsid w:val="00D11556"/>
    <w:rsid w:val="00D14D2F"/>
    <w:rsid w:val="00D16D8A"/>
    <w:rsid w:val="00D6556A"/>
    <w:rsid w:val="00D67F2A"/>
    <w:rsid w:val="00D712D4"/>
    <w:rsid w:val="00DA17CC"/>
    <w:rsid w:val="00DA5013"/>
    <w:rsid w:val="00DB5EFC"/>
    <w:rsid w:val="00DC3AEE"/>
    <w:rsid w:val="00DD4E13"/>
    <w:rsid w:val="00DF21B2"/>
    <w:rsid w:val="00DF5071"/>
    <w:rsid w:val="00E00FBF"/>
    <w:rsid w:val="00E024B6"/>
    <w:rsid w:val="00E07D10"/>
    <w:rsid w:val="00E14C10"/>
    <w:rsid w:val="00E17D00"/>
    <w:rsid w:val="00E17D3F"/>
    <w:rsid w:val="00E209D8"/>
    <w:rsid w:val="00E20CDD"/>
    <w:rsid w:val="00E223E9"/>
    <w:rsid w:val="00E3252A"/>
    <w:rsid w:val="00E35ADE"/>
    <w:rsid w:val="00E81BCA"/>
    <w:rsid w:val="00EA56AD"/>
    <w:rsid w:val="00EC041E"/>
    <w:rsid w:val="00ED6219"/>
    <w:rsid w:val="00EE56B6"/>
    <w:rsid w:val="00F54580"/>
    <w:rsid w:val="00F62C69"/>
    <w:rsid w:val="00F71CC9"/>
    <w:rsid w:val="00F760CC"/>
    <w:rsid w:val="00F779B9"/>
    <w:rsid w:val="00FA4663"/>
    <w:rsid w:val="00FC0EB6"/>
    <w:rsid w:val="00FF75C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652F1E"/>
  <w15:chartTrackingRefBased/>
  <w15:docId w15:val="{8D71236E-877F-42A5-9C71-4DA74D79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paragraph" w:customStyle="1" w:styleId="BodyText2">
    <w:name w:val="Body Text 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BodyTextIndent3">
    <w:name w:val="Body Text Indent 3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BodyText3">
    <w:name w:val="Body Text 3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  <w:lang w:val="x-non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character" w:customStyle="1" w:styleId="ra">
    <w:name w:val="ra"/>
    <w:rsid w:val="001C5488"/>
  </w:style>
  <w:style w:type="character" w:styleId="Vrazn">
    <w:name w:val="Strong"/>
    <w:uiPriority w:val="22"/>
    <w:qFormat/>
    <w:rsid w:val="006F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7B861-C714-4ABE-8736-B296027B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4705</Words>
  <Characters>26821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31464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FINANCIE</cp:lastModifiedBy>
  <cp:revision>2</cp:revision>
  <cp:lastPrinted>2014-03-28T17:52:00Z</cp:lastPrinted>
  <dcterms:created xsi:type="dcterms:W3CDTF">2021-03-25T14:38:00Z</dcterms:created>
  <dcterms:modified xsi:type="dcterms:W3CDTF">2021-03-25T14:38:00Z</dcterms:modified>
</cp:coreProperties>
</file>