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CCF978" w14:textId="0D6E50C7" w:rsidR="00000000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2020</w:t>
      </w:r>
    </w:p>
    <w:p w14:paraId="5E8B6C39" w14:textId="77777777" w:rsidR="00000000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C3BBD2" w14:textId="77777777" w:rsidR="00000000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093D74" w14:textId="77777777" w:rsidR="00000000" w:rsidRDefault="007D2082">
      <w:pPr>
        <w:rPr>
          <w:rFonts w:ascii="Arial Narrow" w:hAnsi="Arial Narrow" w:cs="Arial Narrow"/>
          <w:sz w:val="22"/>
          <w:szCs w:val="22"/>
        </w:rPr>
      </w:pPr>
    </w:p>
    <w:p w14:paraId="3A8786FF" w14:textId="77777777" w:rsidR="00000000" w:rsidRDefault="007D208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52C823" w14:textId="77777777" w:rsidR="00000000" w:rsidRDefault="007D2082">
      <w:pPr>
        <w:rPr>
          <w:rFonts w:ascii="Arial Narrow" w:hAnsi="Arial Narrow" w:cs="Arial Narrow"/>
          <w:sz w:val="22"/>
          <w:szCs w:val="22"/>
        </w:rPr>
      </w:pPr>
    </w:p>
    <w:p w14:paraId="0ED4EF50" w14:textId="77777777" w:rsidR="00000000" w:rsidRDefault="007D208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9ED88A3" w14:textId="77777777" w:rsidR="00000000" w:rsidRDefault="007D208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000000" w14:paraId="44226D7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F8E03" w14:textId="77777777" w:rsidR="00000000" w:rsidRDefault="007D2082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7D6CB" w14:textId="77777777" w:rsidR="00000000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97EB16" w14:textId="77777777" w:rsidR="00000000" w:rsidRDefault="007D2082">
            <w:pPr>
              <w:snapToGrid w:val="0"/>
            </w:pPr>
          </w:p>
        </w:tc>
      </w:tr>
      <w:tr w:rsidR="00000000" w14:paraId="0D10D85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DD966" w14:textId="77777777" w:rsidR="00000000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A0B3A" w14:textId="77777777" w:rsidR="00000000" w:rsidRDefault="007D2082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Michaelliho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2</w:t>
            </w:r>
            <w:r>
              <w:rPr>
                <w:rFonts w:ascii="Arial Narrow" w:hAnsi="Arial Narrow" w:cs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2D7C93" w14:textId="77777777" w:rsidR="00000000" w:rsidRDefault="007D2082">
            <w:pPr>
              <w:snapToGrid w:val="0"/>
            </w:pPr>
          </w:p>
        </w:tc>
      </w:tr>
      <w:tr w:rsidR="00000000" w14:paraId="780F385D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3947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A3110" w14:textId="77777777" w:rsidR="00000000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C8E53E" w14:textId="77777777" w:rsidR="00000000" w:rsidRDefault="007D2082">
            <w:pPr>
              <w:snapToGrid w:val="0"/>
            </w:pPr>
          </w:p>
        </w:tc>
      </w:tr>
      <w:tr w:rsidR="00000000" w14:paraId="64772FE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23481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52848" w14:textId="77777777" w:rsidR="00000000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01.0</w:t>
            </w:r>
            <w:r>
              <w:t xml:space="preserve">3.2006 </w:t>
            </w:r>
          </w:p>
        </w:tc>
      </w:tr>
      <w:tr w:rsidR="00000000" w14:paraId="498D9A2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52095" w14:textId="77777777" w:rsidR="00000000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FDD67" w14:textId="77777777" w:rsidR="00000000" w:rsidRDefault="007D2082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Činnosti všeobecnej lekárskej praxe</w:t>
            </w:r>
          </w:p>
        </w:tc>
      </w:tr>
      <w:tr w:rsidR="00000000" w14:paraId="5EE78C2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E9211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68B37" w14:textId="77777777" w:rsidR="00000000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Aktivity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7148C0F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F99A53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24548" w14:textId="77D271B3" w:rsidR="00000000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0F20579F" w14:textId="77777777" w:rsidR="00000000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CE1ABE" w14:textId="77777777" w:rsidR="00000000" w:rsidRDefault="007D208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BE4DCC5" w14:textId="77777777" w:rsidR="00000000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</w:t>
      </w:r>
      <w:r>
        <w:rPr>
          <w:rFonts w:ascii="Arial Narrow" w:hAnsi="Arial Narrow" w:cs="Arial Narrow"/>
          <w:bCs/>
          <w:sz w:val="22"/>
          <w:szCs w:val="22"/>
        </w:rPr>
        <w:t xml:space="preserve">e nepresiahol 8 000 000 eur a priemerný prepočítaný počet zamestnancov počas účtovného obdobia presiahol 10, ale nepresiahol 50).  </w:t>
      </w:r>
    </w:p>
    <w:p w14:paraId="65F61AB3" w14:textId="77777777" w:rsidR="00000000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000000" w14:paraId="76CA43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3A84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C9A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A50D5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E0C3" w14:textId="77777777" w:rsidR="00000000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10EE02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0101" w14:textId="77777777" w:rsidR="00000000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64FE" w14:textId="45A0EBAD" w:rsidR="00000000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99124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81D" w14:textId="1764BA92" w:rsidR="00000000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75679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237C" w14:textId="77777777" w:rsidR="00000000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C001D9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A450" w14:textId="77777777" w:rsidR="00000000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3CD2" w14:textId="1C5AF42C" w:rsidR="00000000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99470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6211F" w14:textId="5D7FB8E7" w:rsidR="00000000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93016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A47C" w14:textId="77777777" w:rsidR="00000000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262A0B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AE22B" w14:textId="77777777" w:rsidR="00000000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3890D" w14:textId="77777777" w:rsidR="00000000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9443" w14:textId="7499DD24" w:rsidR="00000000" w:rsidRDefault="007D20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8E54" w14:textId="77777777" w:rsidR="00000000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5F4DAB7" w14:textId="77777777" w:rsidR="00000000" w:rsidRDefault="007D2082">
      <w:pPr>
        <w:jc w:val="both"/>
      </w:pPr>
    </w:p>
    <w:p w14:paraId="0D775E8C" w14:textId="77777777" w:rsidR="00000000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</w:t>
      </w:r>
      <w:r>
        <w:rPr>
          <w:rFonts w:ascii="Arial Narrow" w:hAnsi="Arial Narrow" w:cs="Arial Narrow"/>
          <w:sz w:val="22"/>
          <w:szCs w:val="22"/>
        </w:rPr>
        <w:t>3378/2014-74).</w:t>
      </w:r>
    </w:p>
    <w:p w14:paraId="3772DFF3" w14:textId="77777777" w:rsidR="00000000" w:rsidRDefault="007D208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D0644DE" w14:textId="3222B400" w:rsidR="00000000" w:rsidRDefault="007D2082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14.03.2020</w:t>
      </w:r>
    </w:p>
    <w:p w14:paraId="048CDF74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6520B6" w14:textId="77777777" w:rsidR="00000000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1A4A91A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F83320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</w:t>
      </w:r>
      <w:r>
        <w:rPr>
          <w:rFonts w:ascii="Arial Narrow" w:hAnsi="Arial Narrow" w:cs="Arial Narrow"/>
          <w:bCs/>
          <w:sz w:val="22"/>
          <w:szCs w:val="22"/>
        </w:rPr>
        <w:t xml:space="preserve">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0CDFC96" w14:textId="77777777" w:rsidR="00000000" w:rsidRDefault="007D208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5FD58B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90012D" w14:textId="77777777" w:rsidR="00000000" w:rsidRDefault="007D20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000000" w14:paraId="391D6D2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E05C" w14:textId="77777777" w:rsidR="00000000" w:rsidRDefault="007D208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E80F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381F4" w14:textId="77777777" w:rsidR="00000000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A7DF22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1EA75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</w:t>
            </w:r>
            <w:r>
              <w:rPr>
                <w:rFonts w:ascii="Arial Narrow" w:hAnsi="Arial Narrow" w:cs="Arial Narrow"/>
                <w:sz w:val="22"/>
                <w:szCs w:val="22"/>
              </w:rPr>
              <w:t>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C4A32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22C6" w14:textId="77777777" w:rsidR="00000000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CBE9A8D" w14:textId="77777777" w:rsidR="00000000" w:rsidRDefault="007D208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C06C4" w14:textId="77777777" w:rsidR="00000000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DC441F" w14:textId="77777777" w:rsidR="00000000" w:rsidRDefault="007D208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2E5EEF" w14:textId="77777777" w:rsidR="00000000" w:rsidRDefault="007D208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FCD277" w14:textId="77777777" w:rsidR="00000000" w:rsidRDefault="007D208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</w:t>
      </w:r>
      <w:r>
        <w:rPr>
          <w:rFonts w:ascii="Arial Narrow" w:hAnsi="Arial Narrow" w:cs="Arial Narrow"/>
          <w:bCs/>
          <w:sz w:val="22"/>
          <w:szCs w:val="22"/>
        </w:rPr>
        <w:t xml:space="preserve">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</w:t>
      </w:r>
      <w:r>
        <w:rPr>
          <w:rFonts w:ascii="Arial Narrow" w:hAnsi="Arial Narrow" w:cs="Arial Narrow"/>
          <w:bCs/>
          <w:sz w:val="22"/>
          <w:szCs w:val="22"/>
        </w:rPr>
        <w:t xml:space="preserve">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000000" w14:paraId="6A03405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2D853" w14:textId="77777777" w:rsidR="00000000" w:rsidRDefault="007D208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1D1BB" w14:textId="77777777" w:rsidR="00000000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A3C9" w14:textId="77777777" w:rsidR="00000000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4354AB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4038" w14:textId="77777777" w:rsidR="00000000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46C6D" w14:textId="77777777" w:rsidR="00000000" w:rsidRDefault="007D20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6165" w14:textId="77777777" w:rsidR="00000000" w:rsidRDefault="007D2082">
            <w:pPr>
              <w:snapToGrid w:val="0"/>
            </w:pPr>
          </w:p>
        </w:tc>
      </w:tr>
      <w:tr w:rsidR="00000000" w14:paraId="4CD465F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F2A76" w14:textId="77777777" w:rsidR="00000000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D99E" w14:textId="77777777" w:rsidR="00000000" w:rsidRDefault="007D20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9D7" w14:textId="77777777" w:rsidR="00000000" w:rsidRDefault="007D2082">
            <w:pPr>
              <w:snapToGrid w:val="0"/>
            </w:pPr>
          </w:p>
        </w:tc>
      </w:tr>
      <w:tr w:rsidR="00000000" w14:paraId="003CC87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C545" w14:textId="77777777" w:rsidR="00000000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AA4D" w14:textId="77777777" w:rsidR="00000000" w:rsidRDefault="007D20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3BB1" w14:textId="77777777" w:rsidR="00000000" w:rsidRDefault="007D2082">
            <w:pPr>
              <w:snapToGrid w:val="0"/>
            </w:pPr>
          </w:p>
        </w:tc>
      </w:tr>
      <w:tr w:rsidR="00000000" w14:paraId="540DEE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39543" w14:textId="77777777" w:rsidR="00000000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F3DF" w14:textId="77777777" w:rsidR="00000000" w:rsidRDefault="007D20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93A5" w14:textId="77777777" w:rsidR="00000000" w:rsidRDefault="007D2082">
            <w:pPr>
              <w:snapToGrid w:val="0"/>
            </w:pPr>
          </w:p>
        </w:tc>
      </w:tr>
      <w:tr w:rsidR="00000000" w14:paraId="16F9B41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051AB" w14:textId="77777777" w:rsidR="00000000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DBF3" w14:textId="77777777" w:rsidR="00000000" w:rsidRDefault="007D20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B00C" w14:textId="77777777" w:rsidR="00000000" w:rsidRDefault="007D2082">
            <w:pPr>
              <w:snapToGrid w:val="0"/>
            </w:pPr>
          </w:p>
        </w:tc>
      </w:tr>
      <w:tr w:rsidR="00000000" w14:paraId="4A161F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E09A" w14:textId="77777777" w:rsidR="00000000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2C4B" w14:textId="77777777" w:rsidR="00000000" w:rsidRDefault="007D208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0381" w14:textId="77777777" w:rsidR="00000000" w:rsidRDefault="007D2082">
            <w:pPr>
              <w:snapToGrid w:val="0"/>
            </w:pPr>
          </w:p>
        </w:tc>
      </w:tr>
    </w:tbl>
    <w:p w14:paraId="4DC5BDE4" w14:textId="77777777" w:rsidR="00000000" w:rsidRDefault="007D208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2A0DB" w14:textId="77777777" w:rsidR="00000000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B1C0E9" w14:textId="77777777" w:rsidR="00000000" w:rsidRDefault="007D208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426BD5" w14:textId="77777777" w:rsidR="00000000" w:rsidRDefault="007D208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FA544" w14:textId="77777777" w:rsidR="00000000" w:rsidRDefault="007D208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</w:t>
      </w:r>
      <w:r>
        <w:rPr>
          <w:rFonts w:ascii="Arial Narrow" w:hAnsi="Arial Narrow" w:cs="Arial Narrow"/>
          <w:b/>
          <w:sz w:val="22"/>
          <w:szCs w:val="22"/>
        </w:rPr>
        <w:t xml:space="preserve">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</w:t>
      </w:r>
      <w:r>
        <w:rPr>
          <w:rFonts w:ascii="Arial Narrow" w:eastAsia="Arial Narrow" w:hAnsi="Arial Narrow" w:cs="Arial Narrow"/>
          <w:sz w:val="22"/>
          <w:szCs w:val="22"/>
        </w:rPr>
        <w:t xml:space="preserve">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EE40834" w14:textId="77777777" w:rsidR="00000000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1B9F50" w14:textId="77777777" w:rsidR="00000000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B939B" w14:textId="77777777" w:rsidR="00000000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</w:t>
      </w:r>
      <w:r>
        <w:rPr>
          <w:rFonts w:ascii="Arial Narrow" w:hAnsi="Arial Narrow" w:cs="Arial Narrow"/>
          <w:sz w:val="22"/>
          <w:szCs w:val="22"/>
        </w:rPr>
        <w:t xml:space="preserve">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</w:t>
      </w:r>
      <w:r>
        <w:rPr>
          <w:rFonts w:ascii="Arial Narrow" w:hAnsi="Arial Narrow" w:cs="Arial Narrow"/>
          <w:sz w:val="22"/>
          <w:szCs w:val="22"/>
        </w:rPr>
        <w:t>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</w:t>
      </w:r>
      <w:r>
        <w:rPr>
          <w:rFonts w:ascii="Arial Narrow" w:hAnsi="Arial Narrow" w:cs="Arial Narrow"/>
          <w:sz w:val="22"/>
          <w:szCs w:val="22"/>
        </w:rPr>
        <w:t>to položku</w:t>
      </w:r>
    </w:p>
    <w:p w14:paraId="221A8F75" w14:textId="77777777" w:rsidR="00000000" w:rsidRDefault="007D2082">
      <w:pPr>
        <w:rPr>
          <w:rFonts w:ascii="Arial Narrow" w:hAnsi="Arial Narrow" w:cs="Arial Narrow"/>
          <w:sz w:val="22"/>
          <w:szCs w:val="22"/>
        </w:rPr>
      </w:pPr>
    </w:p>
    <w:p w14:paraId="6FFE2F6D" w14:textId="1317B3D3" w:rsidR="00000000" w:rsidRDefault="007D208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</w:t>
      </w:r>
      <w:r>
        <w:rPr>
          <w:rFonts w:ascii="Arial Narrow" w:hAnsi="Arial Narrow" w:cs="Arial Narrow"/>
          <w:sz w:val="22"/>
          <w:szCs w:val="22"/>
        </w:rPr>
        <w:t xml:space="preserve">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6E6415" w14:textId="77777777" w:rsidR="00000000" w:rsidRDefault="007D208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023A4A" w14:textId="77777777" w:rsidR="00000000" w:rsidRDefault="007D20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B831FB8" w14:textId="77777777" w:rsidR="00000000" w:rsidRDefault="007D208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064B2FA" w14:textId="77777777" w:rsidR="00000000" w:rsidRDefault="007D208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000000" w14:paraId="2E3C2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3188F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E377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2AF0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eňovania</w:t>
            </w:r>
          </w:p>
        </w:tc>
      </w:tr>
      <w:tr w:rsidR="00000000" w14:paraId="79B3B8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9DF9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54701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BA46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FF97D0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0169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405DD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DEB3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704A8D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37A9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235D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7FE1" w14:textId="77777777" w:rsidR="00000000" w:rsidRDefault="007D208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3802E8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8797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A850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D3A9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F90C0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0FA5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0FB3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8EF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28BEE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E5A3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6CF7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15E6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9CB0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25DE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7184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B3D0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7A45D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5FEF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53B27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0D26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B9D53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47E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4ADA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863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660A8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89F9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EA6D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30B0" w14:textId="77777777" w:rsidR="00000000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32EAE7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3D6A90D6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C433164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Záväzky účtovná jed</w:t>
      </w:r>
      <w:r>
        <w:rPr>
          <w:rFonts w:ascii="Arial Narrow" w:hAnsi="Arial Narrow" w:cs="Arial Narrow"/>
          <w:sz w:val="22"/>
          <w:szCs w:val="22"/>
        </w:rPr>
        <w:t xml:space="preserve">notka ocenila menovitou hodnotou záväzkov. Rezervy účtovná jednotka ocenila odborným odhadom budúcej menovitej hodnoty potrebnej na ich úhradu. </w:t>
      </w:r>
    </w:p>
    <w:p w14:paraId="78CAA663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 xml:space="preserve">reálnou </w:t>
      </w:r>
      <w:r>
        <w:rPr>
          <w:rFonts w:ascii="Arial Narrow" w:hAnsi="Arial Narrow" w:cs="Arial Narrow"/>
          <w:b/>
          <w:sz w:val="22"/>
          <w:szCs w:val="22"/>
        </w:rPr>
        <w:t>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5E14BC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E3202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</w:t>
      </w:r>
      <w:r>
        <w:rPr>
          <w:rFonts w:ascii="Arial Narrow" w:hAnsi="Arial Narrow" w:cs="Arial Narrow"/>
          <w:sz w:val="22"/>
          <w:szCs w:val="22"/>
          <w:u w:val="single"/>
        </w:rPr>
        <w:t>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FE15C08" w14:textId="77777777" w:rsidR="00000000" w:rsidRDefault="007D20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000000" w14:paraId="19B73B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688F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F7C24FD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0574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72239C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E3CC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4BF7EE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31BE" w14:textId="77777777" w:rsidR="00000000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vá sadzba </w:t>
            </w:r>
          </w:p>
          <w:p w14:paraId="2E47F60E" w14:textId="77777777" w:rsidR="00000000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D57DE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EB68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AB1C7" w14:textId="77777777" w:rsidR="00000000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CD3A" w14:textId="77777777" w:rsidR="00000000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EACF" w14:textId="77777777" w:rsidR="00000000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52FE464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1272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633A" w14:textId="77777777" w:rsidR="00000000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6A4E" w14:textId="77777777" w:rsidR="00000000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220E" w14:textId="77777777" w:rsidR="00000000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3DD2D5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1D47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1BAF" w14:textId="77777777" w:rsidR="00000000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022E" w14:textId="77777777" w:rsidR="00000000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976C" w14:textId="77777777" w:rsidR="00000000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44EE09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9767" w14:textId="77777777" w:rsidR="00000000" w:rsidRDefault="007D208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3BC8" w14:textId="77777777" w:rsidR="00000000" w:rsidRDefault="007D20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610B" w14:textId="77777777" w:rsidR="00000000" w:rsidRDefault="007D208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A05D" w14:textId="77777777" w:rsidR="00000000" w:rsidRDefault="007D2082">
            <w:pPr>
              <w:snapToGrid w:val="0"/>
              <w:jc w:val="center"/>
            </w:pPr>
          </w:p>
        </w:tc>
      </w:tr>
    </w:tbl>
    <w:p w14:paraId="6109A072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5D0EBA" w14:textId="77777777" w:rsidR="00000000" w:rsidRDefault="007D208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0AE332" w14:textId="77777777" w:rsidR="00000000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mesiaci, kedy bo</w:t>
      </w:r>
      <w:r>
        <w:rPr>
          <w:rFonts w:ascii="Arial Narrow" w:hAnsi="Arial Narrow" w:cs="Arial Narrow"/>
          <w:sz w:val="22"/>
          <w:szCs w:val="22"/>
        </w:rPr>
        <w:t xml:space="preserve">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BA9EAD" w14:textId="77777777" w:rsidR="00000000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</w:t>
      </w:r>
      <w:r>
        <w:rPr>
          <w:rFonts w:ascii="Arial Narrow" w:hAnsi="Arial Narrow" w:cs="Arial Narrow"/>
          <w:sz w:val="22"/>
          <w:szCs w:val="22"/>
        </w:rPr>
        <w:t xml:space="preserve"> Majetok s podporou softvéru MRP (taktiež daňové odpisy podľa zákona o dani z príjmov).</w:t>
      </w:r>
    </w:p>
    <w:p w14:paraId="00661E74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AB062E" w14:textId="77777777" w:rsidR="00000000" w:rsidRDefault="007D208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418FBD7" w14:textId="77777777" w:rsidR="00000000" w:rsidRDefault="007D208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8222E6" w14:textId="77777777" w:rsidR="00000000" w:rsidRDefault="007D208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 o opr</w:t>
      </w:r>
      <w:r>
        <w:rPr>
          <w:rFonts w:ascii="Arial Narrow" w:hAnsi="Arial Narrow" w:cs="Arial Narrow"/>
          <w:bCs w:val="0"/>
          <w:sz w:val="22"/>
          <w:szCs w:val="22"/>
        </w:rPr>
        <w:t xml:space="preserve">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000000" w14:paraId="5C8901F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A973" w14:textId="77777777" w:rsidR="00000000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56BA" w14:textId="77777777" w:rsidR="00000000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EF04" w14:textId="77777777" w:rsidR="00000000" w:rsidRDefault="007D20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574D" w14:textId="77777777" w:rsidR="00000000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FF8F" w14:textId="77777777" w:rsidR="00000000" w:rsidRDefault="007D208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76F405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5119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D7B1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7034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38A1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6C1A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B59A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5F17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2A709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EC828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6FBC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6AE5" w14:textId="77777777" w:rsidR="00000000" w:rsidRDefault="007D208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5E6871" w14:textId="77777777" w:rsidR="00000000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99158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56A98BB9" w14:textId="77777777" w:rsidR="00000000" w:rsidRDefault="007D208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1621F3C" w14:textId="77777777" w:rsidR="00000000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551144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</w:t>
      </w:r>
      <w:r>
        <w:rPr>
          <w:rFonts w:ascii="Arial Narrow" w:hAnsi="Arial Narrow" w:cs="Arial Narrow"/>
          <w:sz w:val="22"/>
          <w:szCs w:val="22"/>
        </w:rPr>
        <w:t xml:space="preserve">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84610E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6F8C1998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BECF4E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23E389" w14:textId="77777777" w:rsidR="00000000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000000" w14:paraId="6500527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CF6E1" w14:textId="77777777" w:rsidR="00000000" w:rsidRDefault="007D208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7F62D" w14:textId="77777777" w:rsidR="00000000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C70E" w14:textId="77777777" w:rsidR="00000000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6040B7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81B68" w14:textId="77777777" w:rsidR="00000000" w:rsidRDefault="007D20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5ADF" w14:textId="77777777" w:rsidR="00000000" w:rsidRDefault="007D2082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ADAAE" w14:textId="77777777" w:rsidR="00000000" w:rsidRDefault="007D208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39C926" w14:textId="77777777" w:rsidR="00000000" w:rsidRDefault="007D208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</w:t>
      </w:r>
      <w:r>
        <w:rPr>
          <w:rFonts w:ascii="Arial Narrow" w:hAnsi="Arial Narrow" w:cs="Arial Narrow"/>
          <w:sz w:val="22"/>
          <w:szCs w:val="22"/>
        </w:rPr>
        <w:t>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E6919E" w14:textId="77777777" w:rsidR="00000000" w:rsidRDefault="007D208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6D39EE" w14:textId="77777777" w:rsidR="00000000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000000" w14:paraId="4D1377F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5001" w14:textId="77777777" w:rsidR="00000000" w:rsidRDefault="007D208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099B" w14:textId="77777777" w:rsidR="00000000" w:rsidRDefault="007D2082">
            <w:pPr>
              <w:pStyle w:val="TopHeader"/>
            </w:pPr>
            <w:r>
              <w:t>Bežné účtovné obdobie</w:t>
            </w:r>
          </w:p>
        </w:tc>
      </w:tr>
      <w:tr w:rsidR="00000000" w14:paraId="519032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4378" w14:textId="77777777" w:rsidR="00000000" w:rsidRDefault="007D2082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25A83" w14:textId="77777777" w:rsidR="00000000" w:rsidRDefault="007D2082">
            <w:pPr>
              <w:pStyle w:val="TopHeader"/>
            </w:pPr>
            <w:r>
              <w:t xml:space="preserve">Spôsob </w:t>
            </w:r>
          </w:p>
          <w:p w14:paraId="5F97409C" w14:textId="77777777" w:rsidR="00000000" w:rsidRDefault="007D208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859A" w14:textId="77777777" w:rsidR="00000000" w:rsidRDefault="007D2082">
            <w:pPr>
              <w:pStyle w:val="TopHeader"/>
            </w:pPr>
            <w:r>
              <w:t>Hodnota záväzkov</w:t>
            </w:r>
          </w:p>
        </w:tc>
      </w:tr>
      <w:tr w:rsidR="00000000" w14:paraId="75CC426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FAC8D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562B" w14:textId="77777777" w:rsidR="00000000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8B43" w14:textId="77777777" w:rsidR="00000000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728F8EE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D85E6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9FD8" w14:textId="77777777" w:rsidR="00000000" w:rsidRDefault="007D208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12C3" w14:textId="77777777" w:rsidR="00000000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454F42A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9A8AF" w14:textId="77777777" w:rsidR="00000000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8EBC2" w14:textId="77777777" w:rsidR="00000000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556F" w14:textId="77777777" w:rsidR="00000000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CBC53B7" w14:textId="77777777" w:rsidR="00000000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E4478F" w14:textId="77777777" w:rsidR="00000000" w:rsidRDefault="007D208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99F5A4" w14:textId="77777777" w:rsidR="00000000" w:rsidRDefault="007D208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471735D" w14:textId="77777777" w:rsidR="00000000" w:rsidRDefault="007D208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</w:t>
      </w:r>
      <w:r>
        <w:rPr>
          <w:rFonts w:ascii="Arial Narrow" w:hAnsi="Arial Narrow" w:cs="Arial Narrow"/>
          <w:sz w:val="22"/>
          <w:szCs w:val="22"/>
          <w:u w:val="single"/>
        </w:rPr>
        <w:t>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638802" w14:textId="77777777" w:rsidR="00000000" w:rsidRDefault="007D208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658AAC" w14:textId="77777777" w:rsidR="00000000" w:rsidRDefault="007D208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85A913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</w:t>
      </w:r>
      <w:r>
        <w:rPr>
          <w:rFonts w:ascii="Arial Narrow" w:hAnsi="Arial Narrow" w:cs="Arial Narrow"/>
          <w:sz w:val="22"/>
          <w:szCs w:val="22"/>
        </w:rPr>
        <w:t xml:space="preserve"> a hodnota pravdepodobného majetku, ktorým sa rozumie možný majetok, ktorý vznikol v dôsledku minulých udalostí a ktorého existencia alebo vlastníctvo závisí od toho, či nastane alebo nenastane jeden alebo viac neistých udalostí v budúcnosti, ktorých vznik</w:t>
      </w:r>
      <w:r>
        <w:rPr>
          <w:rFonts w:ascii="Arial Narrow" w:hAnsi="Arial Narrow" w:cs="Arial Narrow"/>
          <w:sz w:val="22"/>
          <w:szCs w:val="22"/>
        </w:rPr>
        <w:t xml:space="preserve">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B40768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498D01E3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</w:t>
      </w:r>
      <w:r>
        <w:rPr>
          <w:rFonts w:ascii="Arial Narrow" w:hAnsi="Arial Narrow" w:cs="Arial Narrow"/>
          <w:sz w:val="22"/>
          <w:szCs w:val="22"/>
        </w:rPr>
        <w:t xml:space="preserve">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8E4AE4" w14:textId="77777777" w:rsidR="00000000" w:rsidRDefault="007D208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</w:t>
      </w:r>
      <w:r>
        <w:rPr>
          <w:rFonts w:ascii="Arial Narrow" w:hAnsi="Arial Narrow" w:cs="Arial Narrow"/>
          <w:sz w:val="22"/>
          <w:szCs w:val="22"/>
        </w:rPr>
        <w:t>ti a ktorej existencia závisí od toho, či nastane lebo nenastane jedna alebo viac neistých udalostí v budúcnosti, ktorých vznik nezávisí od účtovnej jednotky:</w:t>
      </w:r>
    </w:p>
    <w:p w14:paraId="0ADBD61D" w14:textId="77777777" w:rsidR="00000000" w:rsidRDefault="007D2082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</w:t>
      </w:r>
      <w:r>
        <w:rPr>
          <w:rFonts w:ascii="Arial Narrow" w:hAnsi="Arial Narrow" w:cs="Arial Narrow"/>
          <w:sz w:val="22"/>
          <w:szCs w:val="22"/>
        </w:rPr>
        <w:t xml:space="preserve"> nie je pravdepodobné, že na splnenie tejto povinnosti bude potrebný úbytok ekonomických úžitkov, alebo výška tejto povinnosti sa nedá spoľahlivo oceniť:</w:t>
      </w:r>
    </w:p>
    <w:p w14:paraId="2EB1BC60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73947E4C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</w:t>
      </w:r>
      <w:r>
        <w:rPr>
          <w:rFonts w:ascii="Arial Narrow" w:hAnsi="Arial Narrow" w:cs="Arial Narrow"/>
          <w:sz w:val="22"/>
          <w:szCs w:val="22"/>
        </w:rPr>
        <w:t xml:space="preserve">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BE1821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71B080D4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</w:t>
      </w:r>
      <w:r>
        <w:rPr>
          <w:rFonts w:ascii="Arial Narrow" w:hAnsi="Arial Narrow" w:cs="Arial Narrow"/>
          <w:b/>
          <w:sz w:val="22"/>
          <w:szCs w:val="22"/>
        </w:rPr>
        <w:t xml:space="preserve"> pre túto položku</w:t>
      </w:r>
    </w:p>
    <w:p w14:paraId="1B4B32DD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2EEB06DA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0972A660" w14:textId="77777777" w:rsidR="00000000" w:rsidRDefault="007D2082">
      <w:pPr>
        <w:jc w:val="both"/>
        <w:rPr>
          <w:rFonts w:ascii="Arial Narrow" w:hAnsi="Arial Narrow" w:cs="Arial Narrow"/>
          <w:sz w:val="22"/>
          <w:szCs w:val="22"/>
        </w:rPr>
      </w:pPr>
    </w:p>
    <w:p w14:paraId="0E6567CD" w14:textId="77777777" w:rsidR="00000000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4BDC6B" w14:textId="77777777" w:rsidR="00000000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053D081" w14:textId="77777777" w:rsidR="00000000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A72EAAF" w14:textId="77777777" w:rsidR="00000000" w:rsidRDefault="007D208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A2254D" w14:textId="77777777" w:rsidR="00000000" w:rsidRDefault="007D20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87DB9C3" w14:textId="1C4B7EDA" w:rsidR="00000000" w:rsidRDefault="007D208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4A4C4FEC" w14:textId="77777777" w:rsidR="00000000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A2E1A8" w14:textId="77777777" w:rsidR="00000000" w:rsidRDefault="007D208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B7CA77" w14:textId="77777777" w:rsidR="00000000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DF0862" w14:textId="77777777" w:rsidR="00000000" w:rsidRDefault="007D208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514036" w14:textId="77777777" w:rsidR="00000000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B1942B1" w14:textId="77777777" w:rsidR="00000000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3204982" w14:textId="77777777" w:rsidR="00000000" w:rsidRDefault="007D208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</w:t>
      </w:r>
      <w:r>
        <w:rPr>
          <w:rFonts w:ascii="Arial Narrow" w:hAnsi="Arial Narrow" w:cs="Arial Narrow"/>
          <w:bCs/>
          <w:sz w:val="22"/>
          <w:szCs w:val="22"/>
        </w:rPr>
        <w:t>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23CFF" w14:textId="77777777" w:rsidR="00000000" w:rsidRDefault="007D2082">
      <w:r>
        <w:separator/>
      </w:r>
    </w:p>
  </w:endnote>
  <w:endnote w:type="continuationSeparator" w:id="0">
    <w:p w14:paraId="4C7190CD" w14:textId="77777777" w:rsidR="00000000" w:rsidRDefault="007D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58351" w14:textId="77777777" w:rsidR="00000000" w:rsidRDefault="007D208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2B9025" w14:textId="77777777" w:rsidR="00000000" w:rsidRDefault="007D20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8170EC" w14:textId="77777777" w:rsidR="00000000" w:rsidRDefault="007D20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0C575" w14:textId="77777777" w:rsidR="00000000" w:rsidRDefault="007D2082">
      <w:r>
        <w:separator/>
      </w:r>
    </w:p>
  </w:footnote>
  <w:footnote w:type="continuationSeparator" w:id="0">
    <w:p w14:paraId="3BB9915D" w14:textId="77777777" w:rsidR="00000000" w:rsidRDefault="007D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79F2A" w14:textId="77777777" w:rsidR="00000000" w:rsidRDefault="007D208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36439282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2022133971</w:t>
    </w:r>
  </w:p>
  <w:p w14:paraId="56D1E998" w14:textId="77777777" w:rsidR="00000000" w:rsidRDefault="007D20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1D6A48" w14:textId="77777777" w:rsidR="00000000" w:rsidRDefault="007D20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82"/>
    <w:rsid w:val="007D2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3B0450"/>
  <w15:chartTrackingRefBased/>
  <w15:docId w15:val="{F99B1A5E-4268-4BB1-933A-94FEB1B1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2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1724</Words>
  <Characters>9830</Characters>
  <Application>Microsoft Office Word</Application>
  <DocSecurity>0</DocSecurity>
  <Lines>81</Lines>
  <Paragraphs>23</Paragraphs>
  <ScaleCrop>false</ScaleCrop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Helper</cp:lastModifiedBy>
  <cp:revision>2</cp:revision>
  <cp:lastPrinted>2017-03-01T08:50:00Z</cp:lastPrinted>
  <dcterms:created xsi:type="dcterms:W3CDTF">2021-03-24T19:35:00Z</dcterms:created>
  <dcterms:modified xsi:type="dcterms:W3CDTF">2021-03-24T19:35:00Z</dcterms:modified>
</cp:coreProperties>
</file>