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434D924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</w:t>
      </w:r>
      <w:r w:rsidR="00FA7451">
        <w:rPr>
          <w:rFonts w:ascii="Arial Narrow" w:hAnsi="Arial Narrow" w:cs="Arial Narrow"/>
          <w:b/>
        </w:rPr>
        <w:t>20</w:t>
      </w:r>
    </w:p>
    <w:p w14:paraId="0A7B0F46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2E05B810" w14:textId="77777777" w:rsidR="00E4559D" w:rsidRDefault="00E4559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C730A2A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5459CA9E" w14:textId="77777777" w:rsidR="00E4559D" w:rsidRDefault="00E4559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3BEF5AE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FE3C55E" w14:textId="77777777" w:rsidR="00E4559D" w:rsidRDefault="00E4559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017609F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E4559D" w14:paraId="512A214E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E2737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973EBC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 Chane</w:t>
            </w:r>
            <w:r>
              <w:rPr>
                <w:rStyle w:val="ra"/>
              </w:rPr>
              <w:t xml:space="preserve"> s.r.o.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281E95" w14:textId="77777777" w:rsidR="00E4559D" w:rsidRDefault="00E4559D">
            <w:pPr>
              <w:snapToGrid w:val="0"/>
            </w:pPr>
          </w:p>
        </w:tc>
      </w:tr>
      <w:tr w:rsidR="00E4559D" w14:paraId="288D23D9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4C8B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99F322" w14:textId="77777777" w:rsidR="00E4559D" w:rsidRDefault="00E4559D">
            <w:pPr>
              <w:jc w:val="both"/>
            </w:pPr>
            <w:r>
              <w:rPr>
                <w:rStyle w:val="ra"/>
              </w:rPr>
              <w:t>Lesná 2772/3, Vrútky 03861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C11238A" w14:textId="77777777" w:rsidR="00E4559D" w:rsidRDefault="00E4559D">
            <w:pPr>
              <w:snapToGrid w:val="0"/>
            </w:pPr>
          </w:p>
        </w:tc>
      </w:tr>
      <w:tr w:rsidR="00E4559D" w14:paraId="642A5B68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9A516F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D6E16F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373950F" w14:textId="77777777" w:rsidR="00E4559D" w:rsidRDefault="00E4559D">
            <w:pPr>
              <w:snapToGrid w:val="0"/>
            </w:pPr>
          </w:p>
        </w:tc>
      </w:tr>
      <w:tr w:rsidR="00E4559D" w14:paraId="7D4AA8A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01816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CCDC6A5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05.10.2018</w:t>
            </w:r>
          </w:p>
        </w:tc>
      </w:tr>
      <w:tr w:rsidR="00E4559D" w14:paraId="62245164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435845C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42387F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Maloobchod s textilom v špecializovaných predajniach</w:t>
            </w:r>
          </w:p>
        </w:tc>
      </w:tr>
      <w:tr w:rsidR="00E4559D" w14:paraId="5CF3221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65365C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8749E8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Chane</w:t>
            </w:r>
            <w:r>
              <w:rPr>
                <w:rStyle w:val="ra"/>
              </w:rPr>
              <w:t xml:space="preserve">  s.r.o. </w:t>
            </w:r>
            <w:r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</w:p>
        </w:tc>
      </w:tr>
      <w:tr w:rsidR="00E4559D" w14:paraId="388B76AA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7670E11D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3791E47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A745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</w:tr>
    </w:tbl>
    <w:p w14:paraId="59542EAC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8F714D" w14:textId="77777777" w:rsidR="00E4559D" w:rsidRDefault="00E4559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2FA5144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80C83AE" w14:textId="77777777" w:rsidR="00E4559D" w:rsidRDefault="00E4559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E4559D" w14:paraId="34E6CB4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48C38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40A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BEA2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31E1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E4559D" w14:paraId="7B69172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1111A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DDEEC2" w14:textId="77777777" w:rsidR="00E4559D" w:rsidRDefault="00E4559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FA745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D54D4" w14:textId="77777777" w:rsidR="00E4559D" w:rsidRDefault="00FA7451">
            <w:pPr>
              <w:snapToGrid w:val="0"/>
              <w:jc w:val="both"/>
            </w:pPr>
            <w:r>
              <w:t>5480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C2660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732AA6E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A0AB0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68BB68" w14:textId="77777777" w:rsidR="00E4559D" w:rsidRDefault="00FA74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11670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A6AD5" w14:textId="77777777" w:rsidR="00E4559D" w:rsidRDefault="00FA745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49328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1565A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E4559D" w14:paraId="4C246C1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15DC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6A8BA" w14:textId="77777777" w:rsidR="00E4559D" w:rsidRDefault="00E4559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3CBD3" w14:textId="77777777" w:rsidR="00E4559D" w:rsidRDefault="00E4559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F38D7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C5496D6" w14:textId="77777777" w:rsidR="00E4559D" w:rsidRDefault="00E4559D">
      <w:pPr>
        <w:jc w:val="both"/>
      </w:pPr>
    </w:p>
    <w:p w14:paraId="442B64B6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14:paraId="4FC37335" w14:textId="77777777" w:rsidR="00E4559D" w:rsidRDefault="00E4559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82790F9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FA7451">
        <w:rPr>
          <w:rFonts w:ascii="Arial Narrow" w:eastAsia="Arial Narrow" w:hAnsi="Arial Narrow" w:cs="Arial Narrow"/>
          <w:sz w:val="22"/>
          <w:szCs w:val="22"/>
        </w:rPr>
        <w:t>27.3.2020</w:t>
      </w:r>
    </w:p>
    <w:p w14:paraId="40F15655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89C55D" w14:textId="77777777" w:rsidR="00E4559D" w:rsidRDefault="00E4559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165230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FD9DC1" w14:textId="77777777" w:rsidR="00E4559D" w:rsidRDefault="00E4559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konsolidácie</w:t>
      </w:r>
    </w:p>
    <w:p w14:paraId="6F99E9A0" w14:textId="77777777" w:rsidR="00E4559D" w:rsidRDefault="00E4559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EA48A58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95C4F7A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E4559D" w14:paraId="79F11F8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1B863" w14:textId="77777777" w:rsidR="00E4559D" w:rsidRDefault="00E4559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B893B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590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4559D" w14:paraId="7256DD5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53D1F1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4A9D81A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D43736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0975704E" w14:textId="77777777" w:rsidR="00E4559D" w:rsidRDefault="00E4559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96207D2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D2F8ED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8A47CD4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55BDF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E4559D" w14:paraId="78B20FFD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56467" w14:textId="77777777" w:rsidR="00E4559D" w:rsidRDefault="00E4559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99BAF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6615D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1925AA7E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C49A1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4194E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A65F1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26EA92AC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A5261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2C5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C6B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5BB2D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099AF7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8ABE5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C374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02899A2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D34AE5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ECE3E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FA495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5EAD11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BD6F" w14:textId="77777777" w:rsidR="00E4559D" w:rsidRDefault="00E4559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C4CA7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8580DB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4BE6D9E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1469B" w14:textId="77777777" w:rsidR="00E4559D" w:rsidRDefault="00E4559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E65E6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80E3C" w14:textId="77777777" w:rsidR="00E4559D" w:rsidRDefault="00E4559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359E6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DCAF9D" w14:textId="77777777" w:rsidR="00E4559D" w:rsidRDefault="00E4559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49D29B" w14:textId="77777777" w:rsidR="00E4559D" w:rsidRDefault="00E4559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0216379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1C04C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 w14:paraId="246AE4F3" w14:textId="77777777" w:rsidR="00E4559D" w:rsidRDefault="00E4559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3DE0F20" w14:textId="77777777" w:rsidR="00E4559D" w:rsidRDefault="00E4559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F71816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A63FF8C" w14:textId="77777777" w:rsidR="00E4559D" w:rsidRDefault="00E4559D">
      <w:pPr>
        <w:rPr>
          <w:rFonts w:ascii="Arial Narrow" w:hAnsi="Arial Narrow" w:cs="Arial Narrow"/>
          <w:sz w:val="22"/>
          <w:szCs w:val="22"/>
        </w:rPr>
      </w:pPr>
    </w:p>
    <w:p w14:paraId="194F8BDB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BB51CEA" w14:textId="77777777" w:rsidR="00E4559D" w:rsidRDefault="00E4559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22F402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DF7B0A3" w14:textId="77777777" w:rsidR="00E4559D" w:rsidRDefault="00E4559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52405B18" w14:textId="77777777" w:rsidR="00E4559D" w:rsidRDefault="00E4559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E4559D" w14:paraId="49DC8B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F3878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4124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DF06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E4559D" w14:paraId="734AF8F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4EAF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D2E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EB9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D230D4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3EB73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06659B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4DBD9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4367E20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1BAA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2292A7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0DF6A" w14:textId="77777777" w:rsidR="00E4559D" w:rsidRDefault="00E4559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E4559D" w14:paraId="5922799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576F4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54C1D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E620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ED129A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026D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E15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2966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3123251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3736D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FD422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A0A1F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E4559D" w14:paraId="5FE0617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20D44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D3A87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3CBDA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2C56191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88C1E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42BF8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7B776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1840AC6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C4390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8F9D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500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E4559D" w14:paraId="48692B7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19FB1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8015A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Splatná daň z príjmov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odložená daň z príjmov: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8813" w14:textId="77777777" w:rsidR="00E4559D" w:rsidRDefault="00E4559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5B4C002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0236CF6B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klienta. nie je náplň pre túto položku</w:t>
      </w:r>
    </w:p>
    <w:p w14:paraId="0BBFE250" w14:textId="77777777" w:rsidR="00E4559D" w:rsidRDefault="00E4559D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5B59D18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1FC74CC6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nie je náplň pre túto položku</w:t>
      </w:r>
    </w:p>
    <w:p w14:paraId="3BD9095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10483E67" w14:textId="77777777" w:rsidR="00E4559D" w:rsidRDefault="00E4559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E4559D" w14:paraId="59ED328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8EA93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01FDAA5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CE13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0D9B0E4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C93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12AE0C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F090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709B18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E4559D" w14:paraId="1BBB3D7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96499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53AD2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E39D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EE09A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E4559D" w14:paraId="45B4E45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145E2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52D886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97C65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6284C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1915B94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7E93E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ABC5FE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76C47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B2D1" w14:textId="77777777" w:rsidR="00E4559D" w:rsidRDefault="00E4559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E4559D" w14:paraId="2541E4E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24304" w14:textId="77777777" w:rsidR="00E4559D" w:rsidRDefault="00E4559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1E950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07B73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ECDF5F" w14:textId="77777777" w:rsidR="00E4559D" w:rsidRDefault="00E4559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F73DE5" w14:textId="77777777" w:rsidR="00E4559D" w:rsidRDefault="00E4559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70E5B14" w14:textId="77777777" w:rsidR="00E4559D" w:rsidRDefault="00E4559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CC8BC7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BF430BF" w14:textId="77777777" w:rsidR="00E4559D" w:rsidRDefault="00E4559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1FEFCB4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31861E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náplň pre túto položku</w:t>
      </w:r>
    </w:p>
    <w:p w14:paraId="2CF30923" w14:textId="77777777" w:rsidR="00E4559D" w:rsidRDefault="00E4559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B24E33" w14:textId="77777777" w:rsidR="00E4559D" w:rsidRDefault="00E4559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E4559D" w14:paraId="02EDD9B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E9CC6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10BC8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DDCCF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CD349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24214" w14:textId="77777777" w:rsidR="00E4559D" w:rsidRDefault="00E4559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E4559D" w14:paraId="253FD1CD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57919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C3A275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3C1BFA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A058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353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4559D" w14:paraId="344FBE6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6B02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5F4C8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C7A51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D5136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17204" w14:textId="77777777" w:rsidR="00E4559D" w:rsidRDefault="00E4559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2490D33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78C40CE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A9F129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239969DA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F7E83BF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 nie je náplň pre túto položku</w:t>
      </w:r>
    </w:p>
    <w:p w14:paraId="43910F0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2EFA54D0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nie je náplň pre túto položku</w:t>
      </w:r>
    </w:p>
    <w:p w14:paraId="54947E29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B8D97D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E4559D" w14:paraId="5EDD996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7C6E25" w14:textId="77777777" w:rsidR="00E4559D" w:rsidRDefault="00E4559D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A6433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2BB71" w14:textId="77777777" w:rsidR="00E4559D" w:rsidRDefault="00E4559D">
            <w:pPr>
              <w:pStyle w:val="TopHeader"/>
            </w:pPr>
            <w:r>
              <w:t>Bezprostredne predchádzajúce účtovné obdobie</w:t>
            </w:r>
          </w:p>
        </w:tc>
      </w:tr>
      <w:tr w:rsidR="00E4559D" w14:paraId="0D238467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28C22" w14:textId="77777777" w:rsidR="00E4559D" w:rsidRDefault="00E4559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D6E963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470AD" w14:textId="77777777" w:rsidR="00E4559D" w:rsidRDefault="00E4559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69B17F2" w14:textId="77777777" w:rsidR="00E4559D" w:rsidRDefault="00E4559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14:paraId="26F25F0E" w14:textId="77777777" w:rsidR="00E4559D" w:rsidRDefault="00E4559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B356225" w14:textId="77777777" w:rsidR="00E4559D" w:rsidRDefault="00E4559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úver na nehnuteľnosti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E4559D" w14:paraId="29FDFBB3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02F8EA" w14:textId="77777777" w:rsidR="00E4559D" w:rsidRDefault="00E4559D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E9D2" w14:textId="77777777" w:rsidR="00E4559D" w:rsidRDefault="00E4559D">
            <w:pPr>
              <w:pStyle w:val="TopHeader"/>
            </w:pPr>
            <w:r>
              <w:t>Bežné účtovné obdobie</w:t>
            </w:r>
          </w:p>
        </w:tc>
      </w:tr>
      <w:tr w:rsidR="00E4559D" w14:paraId="58C1EBD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DD6C6" w14:textId="77777777" w:rsidR="00E4559D" w:rsidRDefault="00E4559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52E1E" w14:textId="77777777" w:rsidR="00E4559D" w:rsidRDefault="00E4559D">
            <w:pPr>
              <w:pStyle w:val="TopHeader"/>
            </w:pPr>
            <w:r>
              <w:t xml:space="preserve">Spôsob </w:t>
            </w:r>
          </w:p>
          <w:p w14:paraId="1696F39E" w14:textId="77777777" w:rsidR="00E4559D" w:rsidRDefault="00E4559D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CA926" w14:textId="77777777" w:rsidR="00E4559D" w:rsidRDefault="00E4559D">
            <w:pPr>
              <w:pStyle w:val="TopHeader"/>
            </w:pPr>
            <w:r>
              <w:t>Hodnota záväzkov</w:t>
            </w:r>
          </w:p>
        </w:tc>
      </w:tr>
      <w:tr w:rsidR="00E4559D" w14:paraId="556650CA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1C3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4D66C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2C9D8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031E12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2FBF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28E7A" w14:textId="77777777" w:rsidR="00E4559D" w:rsidRDefault="00E4559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9ADC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E4559D" w14:paraId="787518A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96AEE4" w14:textId="77777777" w:rsidR="00E4559D" w:rsidRDefault="00E4559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03D10" w14:textId="77777777" w:rsidR="00E4559D" w:rsidRDefault="00E4559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37FA7" w14:textId="77777777" w:rsidR="00E4559D" w:rsidRDefault="00E4559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3F3EFF6E" w14:textId="77777777" w:rsidR="00E4559D" w:rsidRDefault="00E4559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D9ED1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>: nie je náplň pre túto položku</w:t>
      </w:r>
    </w:p>
    <w:p w14:paraId="396A3652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B2B80A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nie je náplň pre túto položku</w:t>
      </w:r>
    </w:p>
    <w:p w14:paraId="754B1FB6" w14:textId="77777777" w:rsidR="00E4559D" w:rsidRDefault="00E4559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0C7F47" w14:textId="77777777" w:rsidR="00E4559D" w:rsidRDefault="00E4559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7BB1DE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nie je náplň pre túto položku</w:t>
      </w:r>
    </w:p>
    <w:p w14:paraId="44635AC7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29E68EC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ručenie za úver na nehnuteľnosti</w:t>
      </w:r>
    </w:p>
    <w:p w14:paraId="022BFD68" w14:textId="77777777" w:rsidR="00E4559D" w:rsidRDefault="00E4559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CA51FD2" w14:textId="77777777" w:rsidR="00E4559D" w:rsidRDefault="00E4559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5C2BF78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6B3812AB" w14:textId="77777777" w:rsidR="00E4559D" w:rsidRDefault="00E4559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nie je náplň pre túto položku</w:t>
      </w:r>
    </w:p>
    <w:p w14:paraId="61310D2D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31D35648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nie je náplň pre túto položku</w:t>
      </w:r>
    </w:p>
    <w:p w14:paraId="13A1E751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4533DC20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71909F53" w14:textId="77777777" w:rsidR="00E4559D" w:rsidRDefault="00E4559D">
      <w:pPr>
        <w:jc w:val="both"/>
        <w:rPr>
          <w:rFonts w:ascii="Arial Narrow" w:hAnsi="Arial Narrow" w:cs="Arial Narrow"/>
          <w:sz w:val="22"/>
          <w:szCs w:val="22"/>
        </w:rPr>
      </w:pPr>
    </w:p>
    <w:p w14:paraId="543D1BFA" w14:textId="77777777" w:rsidR="00E4559D" w:rsidRDefault="00E4559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7672428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5AE2E04E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CC3FF01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61AAE12" w14:textId="77777777" w:rsidR="00E4559D" w:rsidRDefault="00E4559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 w14:paraId="1894A0D0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</w:t>
      </w:r>
      <w:r w:rsidR="00FA7451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8EA0EDA" w14:textId="77777777" w:rsidR="00E4559D" w:rsidRDefault="00E4559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487904" w14:textId="77777777" w:rsidR="00E4559D" w:rsidRDefault="00E4559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55774A9" w14:textId="77777777" w:rsidR="00E4559D" w:rsidRDefault="00E4559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7232195" w14:textId="77777777" w:rsidR="00E4559D" w:rsidRDefault="00E4559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CC0EB8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je náplň pre túto položku</w:t>
      </w:r>
    </w:p>
    <w:p w14:paraId="545D8E85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 nie je náplň pre túto položku</w:t>
      </w:r>
    </w:p>
    <w:p w14:paraId="243170D1" w14:textId="77777777" w:rsidR="00E4559D" w:rsidRDefault="00E4559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 nie je náplň pre túto položku</w:t>
      </w:r>
    </w:p>
    <w:sectPr w:rsidR="00E4559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DF739D" w14:textId="77777777" w:rsidR="00E4559D" w:rsidRDefault="00E4559D">
      <w:r>
        <w:separator/>
      </w:r>
    </w:p>
  </w:endnote>
  <w:endnote w:type="continuationSeparator" w:id="0">
    <w:p w14:paraId="0F96C0BF" w14:textId="77777777" w:rsidR="00E4559D" w:rsidRDefault="00E45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81B092" w14:textId="77777777" w:rsidR="00E4559D" w:rsidRDefault="00E4559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05FC8ED" w14:textId="77777777" w:rsidR="00E4559D" w:rsidRDefault="00E4559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C0B25B" w14:textId="77777777" w:rsidR="00E4559D" w:rsidRDefault="00E4559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1B601" w14:textId="77777777" w:rsidR="00E4559D" w:rsidRDefault="00E4559D">
      <w:r>
        <w:separator/>
      </w:r>
    </w:p>
  </w:footnote>
  <w:footnote w:type="continuationSeparator" w:id="0">
    <w:p w14:paraId="4CE554DF" w14:textId="77777777" w:rsidR="00E4559D" w:rsidRDefault="00E45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09337D" w14:textId="77777777" w:rsidR="00E4559D" w:rsidRDefault="00E4559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51983001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2120852393</w:t>
    </w:r>
  </w:p>
  <w:p w14:paraId="2D0933EE" w14:textId="77777777" w:rsidR="00E4559D" w:rsidRDefault="00E4559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4B2B1" w14:textId="77777777" w:rsidR="00E4559D" w:rsidRDefault="00E4559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451"/>
    <w:rsid w:val="0056382D"/>
    <w:rsid w:val="00E4559D"/>
    <w:rsid w:val="00FA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32008EE"/>
  <w15:chartTrackingRefBased/>
  <w15:docId w15:val="{1AF51796-0171-46FB-8BBA-AE902D27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1732</Words>
  <Characters>9877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2021-03-26T20:22:00Z</dcterms:created>
  <dcterms:modified xsi:type="dcterms:W3CDTF">2021-03-26T20:22:00Z</dcterms:modified>
</cp:coreProperties>
</file>