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72AF0" w:rsidRDefault="00186A31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  <w:r>
        <w:rPr>
          <w:sz w:val="14"/>
          <w:szCs w:val="14"/>
          <w:lang w:val="en-US"/>
        </w:rPr>
        <w:tab/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</w:t>
      </w:r>
      <w:r w:rsidR="00023121">
        <w:rPr>
          <w:rFonts w:ascii="Arial Narrow" w:hAnsi="Arial Narrow"/>
          <w:b/>
        </w:rPr>
        <w:t>20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A72AF0" w:rsidRDefault="00A72AF0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  <w:lang w:val="it-IT"/>
        </w:rPr>
      </w:pPr>
    </w:p>
    <w:p w:rsidR="00A72AF0" w:rsidRDefault="00A72AF0">
      <w:pPr>
        <w:pStyle w:val="Cmsor1"/>
        <w:spacing w:before="69"/>
        <w:ind w:left="0" w:right="836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A72AF0" w:rsidRDefault="00A72AF0">
      <w:pPr>
        <w:ind w:right="841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A72AF0" w:rsidRDefault="00A72AF0">
      <w:pPr>
        <w:spacing w:before="7" w:line="24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085"/>
        <w:gridCol w:w="6632"/>
      </w:tblGrid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2241D6" w:rsidP="002241D6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DOMO</w:t>
            </w:r>
            <w:r w:rsidR="00186A31">
              <w:rPr>
                <w:rFonts w:ascii="Arial" w:hAnsi="Arial" w:cs="Arial"/>
              </w:rPr>
              <w:t xml:space="preserve"> TRANS</w:t>
            </w:r>
            <w:r w:rsidR="005C0A1B">
              <w:rPr>
                <w:rFonts w:ascii="Arial" w:hAnsi="Arial" w:cs="Arial"/>
              </w:rPr>
              <w:t xml:space="preserve"> s.r.o.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2241D6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46861092</w:t>
            </w:r>
          </w:p>
        </w:tc>
      </w:tr>
      <w:tr w:rsidR="00A72AF0"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2241D6" w:rsidP="002241D6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Modranská 1304, </w:t>
            </w:r>
            <w:r w:rsidR="005C0A1B">
              <w:rPr>
                <w:rFonts w:ascii="Arial" w:hAnsi="Arial" w:cs="Arial"/>
              </w:rPr>
              <w:t>946 34 Bátorove Kosihy</w:t>
            </w:r>
            <w:r w:rsidR="00186A31">
              <w:rPr>
                <w:rFonts w:ascii="Arial" w:hAnsi="Arial" w:cs="Arial"/>
              </w:rPr>
              <w:t xml:space="preserve"> </w:t>
            </w: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</w:t>
      </w:r>
    </w:p>
    <w:p w:rsidR="00A72AF0" w:rsidRDefault="00A72AF0">
      <w:pPr>
        <w:pStyle w:val="Szvegtrzs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A72AF0" w:rsidRDefault="00A72AF0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9"/>
        <w:gridCol w:w="2126"/>
        <w:gridCol w:w="3372"/>
      </w:tblGrid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A72AF0" w:rsidRDefault="00A72AF0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72AF0"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2241D6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2241D6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A72AF0">
        <w:tc>
          <w:tcPr>
            <w:tcW w:w="421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7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snapToGrid w:val="0"/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A72AF0" w:rsidRDefault="00A72AF0">
      <w:pPr>
        <w:spacing w:line="260" w:lineRule="exact"/>
        <w:jc w:val="both"/>
      </w:pPr>
    </w:p>
    <w:p w:rsidR="00A72AF0" w:rsidRDefault="00A72AF0">
      <w:pPr>
        <w:pStyle w:val="Cmsor1"/>
        <w:ind w:left="0" w:right="839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A72AF0" w:rsidRDefault="00A72AF0">
      <w:pPr>
        <w:ind w:right="836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numPr>
          <w:ilvl w:val="0"/>
          <w:numId w:val="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A72AF0" w:rsidRDefault="00A72AF0">
      <w:pPr>
        <w:pStyle w:val="Szvegtrzs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áno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43"/>
        <w:gridCol w:w="4874"/>
      </w:tblGrid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tok: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aktív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5C0A1B" w:rsidP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pacing w:val="2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5C0A1B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vky:        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72AF0"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 xml:space="preserve">rv:                      </w:t>
            </w:r>
          </w:p>
        </w:tc>
        <w:tc>
          <w:tcPr>
            <w:tcW w:w="48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F0" w:rsidRDefault="00A72AF0">
            <w:pPr>
              <w:pStyle w:val="Szvegtrzs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A72AF0" w:rsidRDefault="00A72AF0">
      <w:pPr>
        <w:pStyle w:val="Szvegtrzs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2617"/>
        <w:gridCol w:w="2618"/>
        <w:gridCol w:w="2587"/>
        <w:gridCol w:w="2653"/>
      </w:tblGrid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majetku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Doba odpisovania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Sadzba odpisov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Odpisová metóda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DHIM</w:t>
            </w: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roky</w:t>
            </w: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Pr="005C0A1B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1/4</w:t>
            </w: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5C0A1B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rovnomerná</w:t>
            </w: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2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5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3550"/>
        <w:gridCol w:w="2858"/>
        <w:gridCol w:w="4037"/>
      </w:tblGrid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Druh zmeny zásady alebo metódy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Dôvod zmeny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x-none"/>
              </w:rPr>
              <w:t>Hodnota vplyvu na príslušnú zložku bilancie</w:t>
            </w:r>
          </w:p>
        </w:tc>
      </w:tr>
      <w:tr w:rsidR="00A72AF0">
        <w:trPr>
          <w:trHeight w:val="450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Štruktúry položiek súvahy a výkazu ziskov a strát v stĺpci</w:t>
            </w: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Zmena zákona</w:t>
            </w: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jc w:val="center"/>
              <w:rPr>
                <w:rFonts w:ascii="Arial" w:hAnsi="Arial" w:cs="Arial"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sz w:val="16"/>
                <w:szCs w:val="16"/>
                <w:lang w:val="x-none"/>
              </w:rPr>
              <w:t>Bez vplyvu na výsledok hospodárenia a vlastné imanie</w:t>
            </w: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3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4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45" w:type="dxa"/>
        <w:tblLayout w:type="fixed"/>
        <w:tblCellMar>
          <w:left w:w="45" w:type="dxa"/>
          <w:right w:w="45" w:type="dxa"/>
        </w:tblCellMar>
        <w:tblLook w:val="0000" w:firstRow="0" w:lastRow="0" w:firstColumn="0" w:lastColumn="0" w:noHBand="0" w:noVBand="0"/>
      </w:tblPr>
      <w:tblGrid>
        <w:gridCol w:w="5205"/>
        <w:gridCol w:w="2016"/>
        <w:gridCol w:w="3164"/>
      </w:tblGrid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Majetok</w:t>
            </w: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Ocenenie</w:t>
            </w: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  <w:lang w:val="x-none"/>
              </w:rPr>
              <w:t>Výška dotácie</w:t>
            </w: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  <w:tr w:rsidR="00A72AF0">
        <w:trPr>
          <w:trHeight w:val="285"/>
        </w:trPr>
        <w:tc>
          <w:tcPr>
            <w:tcW w:w="5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2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  <w:tc>
          <w:tcPr>
            <w:tcW w:w="3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72AF0" w:rsidRDefault="00A72AF0">
            <w:pPr>
              <w:widowControl/>
              <w:autoSpaceDE w:val="0"/>
              <w:snapToGrid w:val="0"/>
              <w:spacing w:line="276" w:lineRule="auto"/>
              <w:jc w:val="right"/>
              <w:rPr>
                <w:rFonts w:ascii="Arial" w:hAnsi="Arial" w:cs="Arial"/>
                <w:sz w:val="16"/>
                <w:szCs w:val="16"/>
                <w:lang w:val="x-none"/>
              </w:rPr>
            </w:pPr>
          </w:p>
        </w:tc>
      </w:tr>
    </w:tbl>
    <w:p w:rsidR="00A72AF0" w:rsidRDefault="00A72AF0">
      <w:pPr>
        <w:pStyle w:val="Szvegtrzs"/>
        <w:tabs>
          <w:tab w:val="left" w:pos="808"/>
        </w:tabs>
        <w:ind w:left="0" w:firstLine="0"/>
        <w:jc w:val="both"/>
      </w:pPr>
    </w:p>
    <w:p w:rsidR="00A72AF0" w:rsidRDefault="00A72AF0">
      <w:pPr>
        <w:pStyle w:val="Szvegtrzs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oprave významných chýb minulých účtovných období.</w:t>
      </w: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spacing w:before="1" w:line="280" w:lineRule="exact"/>
        <w:jc w:val="both"/>
        <w:rPr>
          <w:rFonts w:ascii="Arial" w:hAnsi="Arial" w:cs="Arial"/>
        </w:rPr>
      </w:pPr>
    </w:p>
    <w:p w:rsidR="00A72AF0" w:rsidRDefault="00A72AF0">
      <w:pPr>
        <w:pStyle w:val="Cmsor1"/>
        <w:ind w:left="0" w:right="157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A72AF0" w:rsidRDefault="00A72AF0">
      <w:pPr>
        <w:ind w:right="157"/>
        <w:jc w:val="center"/>
        <w:rPr>
          <w:rFonts w:ascii="Arial" w:eastAsia="Times New Roman" w:hAnsi="Arial" w:cs="Arial"/>
          <w:b/>
          <w:bCs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A72AF0" w:rsidRDefault="00A72AF0">
      <w:pPr>
        <w:spacing w:before="11" w:line="260" w:lineRule="exact"/>
        <w:jc w:val="both"/>
        <w:rPr>
          <w:rFonts w:ascii="Arial" w:hAnsi="Arial" w:cs="Arial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Spoločnosť neúčtovala o nákladoch alebo výnosoch, ktoré majú výnimočný rozsah.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0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nemá vlastné akcie.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 w:rsidR="005C0A1B">
        <w:rPr>
          <w:rFonts w:ascii="Arial" w:hAnsi="Arial" w:cs="Arial"/>
          <w:spacing w:val="-2"/>
          <w:sz w:val="22"/>
          <w:szCs w:val="22"/>
        </w:rPr>
        <w:t xml:space="preserve">y: nie sú 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nie sú</w:t>
      </w:r>
    </w:p>
    <w:p w:rsidR="00A72AF0" w:rsidRDefault="00A72AF0">
      <w:pPr>
        <w:pStyle w:val="Szvegtrzs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76297" w:rsidRDefault="00A72AF0">
      <w:pPr>
        <w:pStyle w:val="Szvegtrzs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nie sú</w:t>
      </w:r>
    </w:p>
    <w:sectPr w:rsidR="00576297">
      <w:headerReference w:type="default" r:id="rId8"/>
      <w:footerReference w:type="default" r:id="rId9"/>
      <w:pgSz w:w="11906" w:h="16860"/>
      <w:pgMar w:top="1340" w:right="1300" w:bottom="800" w:left="1060" w:header="0" w:footer="6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0767" w:rsidRDefault="00040767">
      <w:r>
        <w:separator/>
      </w:r>
    </w:p>
  </w:endnote>
  <w:endnote w:type="continuationSeparator" w:id="0">
    <w:p w:rsidR="00040767" w:rsidRDefault="000407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F517C0">
    <w:pPr>
      <w:spacing w:line="200" w:lineRule="exact"/>
      <w:rPr>
        <w:sz w:val="20"/>
        <w:szCs w:val="20"/>
        <w:lang w:val="en-US"/>
      </w:rPr>
    </w:pPr>
    <w:r>
      <w:rPr>
        <w:noProof/>
        <w:lang w:eastAsia="sk-SK"/>
      </w:rPr>
      <mc:AlternateContent>
        <mc:Choice Requires="wps">
          <w:drawing>
            <wp:anchor distT="0" distB="0" distL="114935" distR="114935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39115" cy="175895"/>
              <wp:effectExtent l="1905" t="6985" r="1905" b="762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9115" cy="17589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72AF0" w:rsidRDefault="00A72AF0">
                          <w:pPr>
                            <w:pStyle w:val="Szvegtrzs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517C0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45pt;height:13.85pt;z-index:-251658752;visibility:visible;mso-wrap-style:square;mso-width-percent:0;mso-height-percent:0;mso-wrap-distance-left:9.05pt;mso-wrap-distance-top:0;mso-wrap-distance-right:9.05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" stroked="f">
              <v:fill opacity="0"/>
              <v:textbox inset="0,0,0,0">
                <w:txbxContent>
                  <w:p w:rsidR="00A72AF0" w:rsidRDefault="00A72AF0">
                    <w:pPr>
                      <w:pStyle w:val="Szvegtrzs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F517C0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0767" w:rsidRDefault="00040767">
      <w:r>
        <w:separator/>
      </w:r>
    </w:p>
  </w:footnote>
  <w:footnote w:type="continuationSeparator" w:id="0">
    <w:p w:rsidR="00040767" w:rsidRDefault="000407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lfej"/>
    </w:pPr>
  </w:p>
  <w:p w:rsidR="00A72AF0" w:rsidRDefault="00A72AF0">
    <w:pPr>
      <w:pStyle w:val="Szvegtrzs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>Po</w:t>
    </w:r>
    <w:r>
      <w:rPr>
        <w:rFonts w:ascii="Arial" w:hAnsi="Arial" w:cs="Arial"/>
        <w:spacing w:val="1"/>
        <w:sz w:val="22"/>
        <w:szCs w:val="22"/>
      </w:rPr>
      <w:t>z</w:t>
    </w:r>
    <w:r>
      <w:rPr>
        <w:rFonts w:ascii="Arial" w:hAnsi="Arial" w:cs="Arial"/>
        <w:sz w:val="22"/>
        <w:szCs w:val="22"/>
      </w:rPr>
      <w:t>n</w:t>
    </w:r>
    <w:r>
      <w:rPr>
        <w:rFonts w:ascii="Arial" w:hAnsi="Arial" w:cs="Arial"/>
        <w:spacing w:val="-1"/>
        <w:sz w:val="22"/>
        <w:szCs w:val="22"/>
      </w:rPr>
      <w:t>á</w:t>
    </w:r>
    <w:r>
      <w:rPr>
        <w:rFonts w:ascii="Arial" w:hAnsi="Arial" w:cs="Arial"/>
        <w:sz w:val="22"/>
        <w:szCs w:val="22"/>
      </w:rPr>
      <w:t>m</w:t>
    </w:r>
    <w:r>
      <w:rPr>
        <w:rFonts w:ascii="Arial" w:hAnsi="Arial" w:cs="Arial"/>
        <w:spacing w:val="2"/>
        <w:sz w:val="22"/>
        <w:szCs w:val="22"/>
      </w:rPr>
      <w:t>k</w:t>
    </w:r>
    <w:r>
      <w:rPr>
        <w:rFonts w:ascii="Arial" w:hAnsi="Arial" w:cs="Arial"/>
        <w:sz w:val="22"/>
        <w:szCs w:val="22"/>
      </w:rPr>
      <w:t>y</w:t>
    </w:r>
    <w:r>
      <w:rPr>
        <w:rFonts w:ascii="Arial" w:hAnsi="Arial" w:cs="Arial"/>
        <w:spacing w:val="-8"/>
        <w:sz w:val="22"/>
        <w:szCs w:val="22"/>
      </w:rPr>
      <w:t xml:space="preserve"> </w:t>
    </w:r>
    <w:r>
      <w:rPr>
        <w:rFonts w:ascii="Arial" w:hAnsi="Arial" w:cs="Arial"/>
        <w:spacing w:val="1"/>
        <w:sz w:val="22"/>
        <w:szCs w:val="22"/>
      </w:rPr>
      <w:t>Ú</w:t>
    </w:r>
    <w:r>
      <w:rPr>
        <w:rFonts w:ascii="Arial" w:hAnsi="Arial" w:cs="Arial"/>
        <w:sz w:val="22"/>
        <w:szCs w:val="22"/>
      </w:rPr>
      <w:t>č MÚJ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 </w:t>
    </w:r>
    <w:r w:rsidR="002241D6">
      <w:rPr>
        <w:rFonts w:ascii="Arial" w:hAnsi="Arial" w:cs="Arial"/>
        <w:sz w:val="22"/>
        <w:szCs w:val="22"/>
      </w:rPr>
      <w:t>46861092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</w:t>
    </w:r>
    <w:r w:rsidR="002241D6">
      <w:rPr>
        <w:rFonts w:ascii="Arial" w:hAnsi="Arial" w:cs="Arial"/>
        <w:sz w:val="22"/>
        <w:szCs w:val="22"/>
      </w:rPr>
      <w:t>2023618718</w:t>
    </w:r>
  </w:p>
  <w:p w:rsidR="00A72AF0" w:rsidRDefault="00A72AF0">
    <w:pPr>
      <w:pStyle w:val="lfej"/>
      <w:rPr>
        <w:rFonts w:ascii="Times New Roman" w:hAnsi="Times New Roman"/>
        <w:sz w:val="24"/>
        <w:szCs w:val="24"/>
      </w:rPr>
    </w:pPr>
  </w:p>
  <w:p w:rsidR="00A72AF0" w:rsidRDefault="00A72AF0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3"/>
      <w:numFmt w:val="decimal"/>
      <w:lvlText w:val="%1."/>
      <w:lvlJc w:val="left"/>
      <w:pPr>
        <w:tabs>
          <w:tab w:val="num" w:pos="0"/>
        </w:tabs>
        <w:ind w:left="461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284"/>
  <w:defaultTableStyle w:val="Norm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CC8"/>
    <w:rsid w:val="00023121"/>
    <w:rsid w:val="00040767"/>
    <w:rsid w:val="000B13A0"/>
    <w:rsid w:val="0018470B"/>
    <w:rsid w:val="00186A31"/>
    <w:rsid w:val="002241D6"/>
    <w:rsid w:val="002E653C"/>
    <w:rsid w:val="004028AE"/>
    <w:rsid w:val="004530BA"/>
    <w:rsid w:val="00576297"/>
    <w:rsid w:val="005C0A1B"/>
    <w:rsid w:val="00731D40"/>
    <w:rsid w:val="007B0055"/>
    <w:rsid w:val="00827CC8"/>
    <w:rsid w:val="00870936"/>
    <w:rsid w:val="00A72AF0"/>
    <w:rsid w:val="00A86222"/>
    <w:rsid w:val="00C33FC6"/>
    <w:rsid w:val="00F517C0"/>
    <w:rsid w:val="00F815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pPr>
      <w:widowControl w:val="0"/>
      <w:suppressAutoHyphens/>
    </w:pPr>
    <w:rPr>
      <w:rFonts w:ascii="Calibri" w:eastAsia="Calibri" w:hAnsi="Calibri" w:cs="Calibri"/>
      <w:sz w:val="22"/>
      <w:szCs w:val="22"/>
      <w:lang w:eastAsia="ar-SA"/>
    </w:rPr>
  </w:style>
  <w:style w:type="paragraph" w:styleId="Cmsor1">
    <w:name w:val="heading 1"/>
    <w:basedOn w:val="Norml"/>
    <w:next w:val="Szvegtrzs"/>
    <w:qFormat/>
    <w:pPr>
      <w:numPr>
        <w:numId w:val="1"/>
      </w:num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Bekezdsalapbettpusa">
    <w:name w:val="Default Paragraph Font"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2z0">
    <w:name w:val="WW8Num2z0"/>
    <w:rPr>
      <w:rFonts w:ascii="Times New Roman" w:eastAsia="Times New Roman" w:hAnsi="Times New Roman"/>
      <w:sz w:val="24"/>
      <w:szCs w:val="24"/>
    </w:rPr>
  </w:style>
  <w:style w:type="character" w:customStyle="1" w:styleId="WW8Num2z1">
    <w:name w:val="WW8Num2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3z0">
    <w:name w:val="WW8Num3z0"/>
    <w:rPr>
      <w:rFonts w:ascii="Arial" w:eastAsia="Times New Roman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5z0">
    <w:name w:val="WW8Num5z0"/>
    <w:rPr>
      <w:rFonts w:ascii="Arial" w:eastAsia="Times New Roman" w:hAnsi="Arial" w:cs="Aria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7z0">
    <w:name w:val="WW8Num7z0"/>
    <w:rPr>
      <w:rFonts w:ascii="Arial" w:eastAsia="Times New Roman" w:hAnsi="Arial" w:cs="Aria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Times New Roman" w:eastAsia="Times New Roman" w:hAnsi="Times New Roman"/>
      <w:sz w:val="24"/>
      <w:szCs w:val="24"/>
    </w:rPr>
  </w:style>
  <w:style w:type="character" w:customStyle="1" w:styleId="WW8Num8z1">
    <w:name w:val="WW8Num8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WW8Num9z0">
    <w:name w:val="WW8Num9z0"/>
    <w:rPr>
      <w:rFonts w:ascii="Times New Roman" w:eastAsia="Times New Roman" w:hAnsi="Times New Roman"/>
      <w:sz w:val="24"/>
      <w:szCs w:val="24"/>
    </w:rPr>
  </w:style>
  <w:style w:type="character" w:customStyle="1" w:styleId="WW8Num9z1">
    <w:name w:val="WW8Num9z1"/>
    <w:rPr>
      <w:rFonts w:ascii="Times New Roman" w:eastAsia="Times New Roman" w:hAnsi="Times New Roman"/>
      <w:spacing w:val="-1"/>
      <w:sz w:val="24"/>
      <w:szCs w:val="24"/>
    </w:rPr>
  </w:style>
  <w:style w:type="character" w:customStyle="1" w:styleId="Predvolenpsmoodseku1">
    <w:name w:val="Predvolené písmo odseku1"/>
  </w:style>
  <w:style w:type="character" w:customStyle="1" w:styleId="HlavikaChar">
    <w:name w:val="Hlavička Char"/>
    <w:basedOn w:val="Predvolenpsmoodseku1"/>
  </w:style>
  <w:style w:type="character" w:customStyle="1" w:styleId="PtaChar">
    <w:name w:val="Päta Char"/>
    <w:basedOn w:val="Predvolenpsmoodseku1"/>
  </w:style>
  <w:style w:type="paragraph" w:customStyle="1" w:styleId="Nadpis">
    <w:name w:val="Nadpis"/>
    <w:basedOn w:val="Norml"/>
    <w:next w:val="Szvegtrzs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Szvegtrzs">
    <w:name w:val="Body Text"/>
    <w:basedOn w:val="Norml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a">
    <w:name w:val="List"/>
    <w:basedOn w:val="Szvegtrzs"/>
    <w:rPr>
      <w:rFonts w:cs="Mangal"/>
    </w:rPr>
  </w:style>
  <w:style w:type="paragraph" w:customStyle="1" w:styleId="Popisok">
    <w:name w:val="Popisok"/>
    <w:basedOn w:val="Norm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"/>
    <w:pPr>
      <w:suppressLineNumbers/>
    </w:pPr>
    <w:rPr>
      <w:rFonts w:cs="Mangal"/>
    </w:rPr>
  </w:style>
  <w:style w:type="paragraph" w:styleId="Listaszerbekezds">
    <w:name w:val="List Paragraph"/>
    <w:basedOn w:val="Norml"/>
    <w:qFormat/>
  </w:style>
  <w:style w:type="paragraph" w:customStyle="1" w:styleId="TableParagraph">
    <w:name w:val="Table Paragraph"/>
    <w:basedOn w:val="Norml"/>
  </w:style>
  <w:style w:type="paragraph" w:styleId="lfej">
    <w:name w:val="header"/>
    <w:basedOn w:val="Norml"/>
  </w:style>
  <w:style w:type="paragraph" w:styleId="llb">
    <w:name w:val="footer"/>
    <w:basedOn w:val="Norml"/>
  </w:style>
  <w:style w:type="paragraph" w:customStyle="1" w:styleId="Obsahtabuky">
    <w:name w:val="Obsah tabuľky"/>
    <w:basedOn w:val="Norml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Szvegtrz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1057</Words>
  <Characters>6030</Characters>
  <Application>Microsoft Office Word</Application>
  <DocSecurity>0</DocSecurity>
  <Lines>50</Lines>
  <Paragraphs>14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/>
  <LinksUpToDate>false</LinksUpToDate>
  <CharactersWithSpaces>7073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Csaba</cp:lastModifiedBy>
  <cp:revision>2</cp:revision>
  <cp:lastPrinted>2015-03-27T10:19:00Z</cp:lastPrinted>
  <dcterms:created xsi:type="dcterms:W3CDTF">2021-03-25T16:10:00Z</dcterms:created>
  <dcterms:modified xsi:type="dcterms:W3CDTF">2021-03-25T16:10:00Z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