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</w:t>
      </w:r>
      <w:r w:rsidR="000918BA">
        <w:rPr>
          <w:rFonts w:ascii="Arial Narrow" w:hAnsi="Arial Narrow" w:cs="Arial Narrow"/>
          <w:b/>
        </w:rPr>
        <w:t>20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 znení Opatrenia č.MF/19927/2015-74 (FS č.12/2015) 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34DC9" w:rsidRDefault="00A34D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A34DC9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 w:rsidP="00A7500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75004">
              <w:rPr>
                <w:rFonts w:ascii="Arial Narrow" w:hAnsi="Arial Narrow" w:cs="Arial Narrow"/>
                <w:b/>
                <w:sz w:val="22"/>
                <w:szCs w:val="22"/>
              </w:rPr>
              <w:t>BRUNO FAKTORY s.r.o</w:t>
            </w:r>
          </w:p>
        </w:tc>
      </w:tr>
      <w:tr w:rsidR="00A34DC9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75004" w:rsidP="0051295C">
            <w:pPr>
              <w:jc w:val="both"/>
            </w:pPr>
            <w:r>
              <w:t>Stará Ľubovňa ,Zámocka 064 01 Stará Ľubovňa</w:t>
            </w:r>
          </w:p>
        </w:tc>
      </w:tr>
      <w:tr w:rsidR="00A34DC9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34DC9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registra:. </w:t>
            </w:r>
          </w:p>
        </w:tc>
      </w:tr>
      <w:tr w:rsidR="00A34DC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75004" w:rsidP="0051295C">
            <w:pPr>
              <w:jc w:val="both"/>
            </w:pPr>
            <w:r>
              <w:t>Reklamné agentúry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75004" w:rsidP="00B941E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Bruno Faktory s.r.o</w:t>
            </w:r>
            <w:r w:rsidR="00A34DC9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A34DC9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34DC9" w:rsidRDefault="00A34DC9" w:rsidP="000918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918B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0918BA" w:rsidP="000918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0918BA" w:rsidP="00A7500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0918BA" w:rsidP="00A7500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17623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Pr="000918BA" w:rsidRDefault="000918BA" w:rsidP="000918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18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34DC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75004" w:rsidP="0093092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B941E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34DC9" w:rsidRDefault="00A34DC9">
      <w:pPr>
        <w:jc w:val="both"/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A34DC9" w:rsidRDefault="00A34DC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918BA">
        <w:rPr>
          <w:rFonts w:ascii="Arial Narrow" w:hAnsi="Arial Narrow" w:cs="Arial Narrow"/>
          <w:sz w:val="22"/>
          <w:szCs w:val="22"/>
        </w:rPr>
        <w:t xml:space="preserve">  3.2020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A34DC9" w:rsidP="0051295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2C69">
        <w:rPr>
          <w:rFonts w:ascii="Arial Narrow" w:hAnsi="Arial Narrow" w:cs="Arial Narrow"/>
          <w:sz w:val="22"/>
          <w:szCs w:val="22"/>
        </w:rPr>
        <w:t xml:space="preserve"> </w:t>
      </w:r>
      <w:r w:rsidR="0051295C">
        <w:rPr>
          <w:rFonts w:ascii="Arial Narrow" w:hAnsi="Arial Narrow" w:cs="Arial Narrow"/>
          <w:sz w:val="22"/>
          <w:szCs w:val="22"/>
        </w:rPr>
        <w:t>Riadna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A34DC9" w:rsidRDefault="00A34D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3A2C69" w:rsidRDefault="003A2C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Pr="003A2C69" w:rsidRDefault="003A2C69" w:rsidP="003A2C6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účtovné jednotky 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 w:rsidR="003A2C69">
        <w:rPr>
          <w:rFonts w:ascii="Arial Narrow" w:hAnsi="Arial Narrow" w:cs="Arial Narrow"/>
          <w:sz w:val="22"/>
          <w:szCs w:val="22"/>
        </w:rPr>
        <w:t xml:space="preserve"> není materskou jednotkou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  <w:r w:rsidR="003A2C69">
        <w:rPr>
          <w:rFonts w:ascii="Arial Narrow" w:hAnsi="Arial Narrow" w:cs="Arial Narrow"/>
          <w:sz w:val="22"/>
          <w:szCs w:val="22"/>
        </w:rPr>
        <w:t>dcerské</w:t>
      </w:r>
      <w:r w:rsidR="002C58B0">
        <w:rPr>
          <w:rFonts w:ascii="Arial Narrow" w:hAnsi="Arial Narrow" w:cs="Arial Narrow"/>
          <w:sz w:val="22"/>
          <w:szCs w:val="22"/>
        </w:rPr>
        <w:t xml:space="preserve"> a ani materské  účtovne </w:t>
      </w:r>
      <w:r w:rsidR="003A2C69">
        <w:rPr>
          <w:rFonts w:ascii="Arial Narrow" w:hAnsi="Arial Narrow" w:cs="Arial Narrow"/>
          <w:sz w:val="22"/>
          <w:szCs w:val="22"/>
        </w:rPr>
        <w:t xml:space="preserve"> jednotky nemám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A34DC9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34DC9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34DC9" w:rsidRDefault="00A34DC9" w:rsidP="002C58B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34DC9" w:rsidRDefault="00A34D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2C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A34DC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930924">
            <w:pPr>
              <w:pStyle w:val="TopHeader"/>
            </w:pPr>
            <w:r>
              <w:t>Predchádzajúce</w:t>
            </w:r>
          </w:p>
          <w:p w:rsidR="00930924" w:rsidRDefault="00930924">
            <w:pPr>
              <w:pStyle w:val="TopHeader"/>
            </w:pPr>
            <w:r>
              <w:t>obdobie</w:t>
            </w:r>
          </w:p>
        </w:tc>
      </w:tr>
      <w:tr w:rsidR="00A34DC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2C58B0" w:rsidP="009309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Zamkovský Matej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 w:rsidP="002D05E1">
            <w:r>
              <w:t>Zamkovský Matej</w:t>
            </w:r>
          </w:p>
        </w:tc>
      </w:tr>
      <w:tr w:rsidR="00A34DC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58B0"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  <w:tr w:rsidR="00A34DC9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A34DC9" w:rsidRDefault="00A34D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3A2C69">
        <w:rPr>
          <w:rFonts w:ascii="Arial Narrow" w:hAnsi="Arial Narrow" w:cs="Arial Narrow"/>
          <w:sz w:val="22"/>
          <w:szCs w:val="22"/>
        </w:rPr>
        <w:t>Spoločnosť</w:t>
      </w:r>
      <w:r w:rsidR="00930924">
        <w:rPr>
          <w:rFonts w:ascii="Arial Narrow" w:hAnsi="Arial Narrow" w:cs="Arial Narrow"/>
          <w:sz w:val="22"/>
          <w:szCs w:val="22"/>
        </w:rPr>
        <w:t xml:space="preserve"> nie je v likvidácii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30924">
        <w:rPr>
          <w:rFonts w:ascii="Arial Narrow" w:hAnsi="Arial Narrow" w:cs="Arial Narrow"/>
          <w:sz w:val="22"/>
          <w:szCs w:val="22"/>
        </w:rPr>
        <w:t>Neboli žiadne zmeny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2C69" w:rsidRDefault="003A2C6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časovo limitované licencie a oprávnenia, podnikové kombinácie, záväzky investovať, dopad legislatívy, celkový pokles v hospodárskom segmente):    </w:t>
      </w:r>
      <w:r w:rsidR="003A2C69">
        <w:rPr>
          <w:rFonts w:ascii="Arial Narrow" w:hAnsi="Arial Narrow" w:cs="Arial Narrow"/>
          <w:sz w:val="22"/>
          <w:szCs w:val="22"/>
        </w:rPr>
        <w:t>takéto transakcie nemáme</w:t>
      </w:r>
    </w:p>
    <w:p w:rsidR="00A34DC9" w:rsidRDefault="00A34D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34DC9" w:rsidRDefault="00A34DC9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A34DC9" w:rsidRDefault="00A34D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0918BA" w:rsidP="002C58B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          1804 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nebol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2C58B0" w:rsidP="00B45D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 xml:space="preserve">                        </w:t>
            </w:r>
            <w:r w:rsidR="00B45D54">
              <w:t>5615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3A2C69" w:rsidP="002C58B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neevidujem</w:t>
            </w:r>
          </w:p>
        </w:tc>
      </w:tr>
      <w:tr w:rsidR="00A34DC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107C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 w:rsidR="00107CC8">
        <w:rPr>
          <w:rFonts w:ascii="Arial Narrow" w:hAnsi="Arial Narrow" w:cs="Arial Narrow"/>
          <w:sz w:val="22"/>
          <w:szCs w:val="22"/>
        </w:rPr>
        <w:t>neučtovala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  <w:r w:rsidR="00107CC8">
        <w:rPr>
          <w:rFonts w:ascii="Arial Narrow" w:hAnsi="Arial Narrow" w:cs="Arial Narrow"/>
          <w:sz w:val="22"/>
          <w:szCs w:val="22"/>
        </w:rPr>
        <w:t xml:space="preserve"> nemám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107CC8">
        <w:rPr>
          <w:rFonts w:ascii="Arial Narrow" w:hAnsi="Arial Narrow" w:cs="Arial Narrow"/>
          <w:sz w:val="22"/>
          <w:szCs w:val="22"/>
        </w:rPr>
        <w:t>neučtovala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  <w:r w:rsidR="00107CC8">
        <w:rPr>
          <w:rFonts w:ascii="Arial Narrow" w:hAnsi="Arial Narrow" w:cs="Arial Narrow"/>
          <w:sz w:val="22"/>
          <w:szCs w:val="22"/>
        </w:rPr>
        <w:t>-nemala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34DC9" w:rsidRDefault="00A34DC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34DC9" w:rsidRDefault="00A34DC9"/>
    <w:p w:rsidR="00A34DC9" w:rsidRDefault="00A34DC9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 xml:space="preserve"> o odpisoch spoločnosť neúčtovala</w:t>
      </w: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34DC9" w:rsidRDefault="00A34DC9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CF2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B45D54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</w:pPr>
          </w:p>
        </w:tc>
      </w:tr>
      <w:tr w:rsidR="00A34DC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 w:rsidP="00107CC8">
            <w:pPr>
              <w:jc w:val="center"/>
            </w:pP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A34DC9" w:rsidRDefault="00A34DC9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A34DC9" w:rsidRDefault="00A34DC9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34DC9" w:rsidRDefault="00A34DC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07CC8">
        <w:rPr>
          <w:rFonts w:ascii="Arial Narrow" w:hAnsi="Arial Narrow" w:cs="Arial Narrow"/>
          <w:b w:val="0"/>
          <w:bCs w:val="0"/>
          <w:sz w:val="22"/>
          <w:szCs w:val="22"/>
        </w:rPr>
        <w:t>Dotácie v účtovnom období nedostala</w:t>
      </w:r>
    </w:p>
    <w:p w:rsidR="00A34DC9" w:rsidRDefault="00A34D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34DC9" w:rsidRDefault="00A34DC9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/>
      </w:tblPr>
      <w:tblGrid>
        <w:gridCol w:w="3075"/>
        <w:gridCol w:w="1040"/>
        <w:gridCol w:w="1039"/>
        <w:gridCol w:w="1928"/>
        <w:gridCol w:w="2529"/>
      </w:tblGrid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  <w:r w:rsidR="00CF2CBE">
        <w:rPr>
          <w:rFonts w:ascii="Arial Narrow" w:hAnsi="Arial Narrow" w:cs="Arial Narrow"/>
          <w:sz w:val="22"/>
          <w:szCs w:val="22"/>
        </w:rPr>
        <w:t>Neučtoval msom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34DC9" w:rsidRDefault="00A34DC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34DC9" w:rsidRDefault="002D05E1" w:rsidP="00107CC8">
      <w:pPr>
        <w:tabs>
          <w:tab w:val="left" w:pos="3630"/>
        </w:tabs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Takéto prípady spoločnosť ne</w:t>
      </w:r>
      <w:r w:rsidR="00B45D54"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čtovala</w:t>
      </w:r>
      <w:r w:rsidR="00107CC8">
        <w:rPr>
          <w:rFonts w:ascii="Arial Narrow" w:hAnsi="Arial Narrow" w:cs="Arial Narrow"/>
          <w:sz w:val="22"/>
          <w:szCs w:val="22"/>
        </w:rPr>
        <w:tab/>
      </w:r>
    </w:p>
    <w:p w:rsidR="00A34DC9" w:rsidRDefault="00A34DC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/>
      </w:tblPr>
      <w:tblGrid>
        <w:gridCol w:w="3655"/>
        <w:gridCol w:w="1135"/>
        <w:gridCol w:w="1135"/>
        <w:gridCol w:w="1844"/>
        <w:gridCol w:w="1846"/>
      </w:tblGrid>
      <w:tr w:rsidR="00A34DC9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34DC9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34DC9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70694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4DC9" w:rsidRDefault="00A34D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34DC9" w:rsidRDefault="00A34DC9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A34DC9" w:rsidRDefault="00A34DC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2553"/>
        <w:gridCol w:w="2386"/>
      </w:tblGrid>
      <w:tr w:rsidR="00A34DC9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34DC9" w:rsidRDefault="00A34DC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A34DC9" w:rsidRDefault="00A34D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A34DC9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</w:tr>
      <w:tr w:rsidR="00A34DC9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 xml:space="preserve">Spôsob </w:t>
            </w:r>
          </w:p>
          <w:p w:rsidR="00A34DC9" w:rsidRDefault="00A34DC9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Hodnota záväzkov</w:t>
            </w:r>
          </w:p>
        </w:tc>
      </w:tr>
      <w:tr w:rsidR="00A34DC9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2C58B0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</w:t>
            </w:r>
          </w:p>
        </w:tc>
      </w:tr>
    </w:tbl>
    <w:p w:rsidR="00A34DC9" w:rsidRDefault="00A34D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F2CBE">
        <w:rPr>
          <w:rFonts w:ascii="Arial Narrow" w:hAnsi="Arial Narrow" w:cs="Arial Narrow"/>
          <w:sz w:val="22"/>
          <w:szCs w:val="22"/>
        </w:rPr>
        <w:t>nemám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34DC9" w:rsidRDefault="00A34DC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A34DC9" w:rsidRDefault="00A34DC9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A34DC9" w:rsidRDefault="00A34DC9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/>
      </w:tblPr>
      <w:tblGrid>
        <w:gridCol w:w="6311"/>
        <w:gridCol w:w="1701"/>
        <w:gridCol w:w="1603"/>
      </w:tblGrid>
      <w:tr w:rsidR="00A34DC9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pStyle w:val="TopHeader"/>
            </w:pPr>
            <w:r>
              <w:t>Bezprostredne predchádzajúce účtovné obdobie</w:t>
            </w:r>
          </w:p>
        </w:tc>
      </w:tr>
      <w:tr w:rsidR="00A34DC9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  <w:p w:rsidR="00706945" w:rsidRDefault="0070694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694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A34DC9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A34DC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4DC9" w:rsidRDefault="0070694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34DC9" w:rsidRDefault="00A34DC9">
      <w:pPr>
        <w:jc w:val="both"/>
        <w:rPr>
          <w:rFonts w:ascii="Arial Narrow" w:hAnsi="Arial Narrow" w:cs="Arial Narrow"/>
          <w:sz w:val="22"/>
          <w:szCs w:val="22"/>
        </w:rPr>
      </w:pPr>
    </w:p>
    <w:p w:rsidR="00A34DC9" w:rsidRDefault="00A34D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34DC9" w:rsidRDefault="00A34D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A34DC9" w:rsidRDefault="00A34DC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A34DC9" w:rsidRDefault="00A34D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A34DC9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376F" w:rsidRDefault="00F4376F">
      <w:r>
        <w:separator/>
      </w:r>
    </w:p>
  </w:endnote>
  <w:endnote w:type="continuationSeparator" w:id="1">
    <w:p w:rsidR="00F4376F" w:rsidRDefault="00F437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Pta"/>
      <w:jc w:val="right"/>
    </w:pPr>
    <w:fldSimple w:instr=" PAGE ">
      <w:r w:rsidR="00F4376F">
        <w:rPr>
          <w:noProof/>
        </w:rPr>
        <w:t>1</w:t>
      </w:r>
    </w:fldSimple>
  </w:p>
  <w:p w:rsidR="00A34DC9" w:rsidRDefault="00A3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376F" w:rsidRDefault="00F4376F">
      <w:r>
        <w:separator/>
      </w:r>
    </w:p>
  </w:footnote>
  <w:footnote w:type="continuationSeparator" w:id="1">
    <w:p w:rsidR="00F4376F" w:rsidRDefault="00F437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DC9" w:rsidRDefault="00A34D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A75004">
      <w:rPr>
        <w:rFonts w:ascii="Arial" w:hAnsi="Arial" w:cs="Arial"/>
        <w:sz w:val="22"/>
        <w:szCs w:val="22"/>
      </w:rPr>
      <w:t>47707305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A75004">
      <w:rPr>
        <w:rFonts w:ascii="Arial" w:hAnsi="Arial" w:cs="Arial"/>
        <w:sz w:val="22"/>
        <w:szCs w:val="22"/>
      </w:rPr>
      <w:t>2024065175</w:t>
    </w:r>
  </w:p>
  <w:p w:rsidR="00A34DC9" w:rsidRDefault="00A34D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93841"/>
    <w:rsid w:val="000918BA"/>
    <w:rsid w:val="00107CC8"/>
    <w:rsid w:val="002C58B0"/>
    <w:rsid w:val="002D05E1"/>
    <w:rsid w:val="00333613"/>
    <w:rsid w:val="00340782"/>
    <w:rsid w:val="003A2C69"/>
    <w:rsid w:val="004B6652"/>
    <w:rsid w:val="004F51EC"/>
    <w:rsid w:val="0051295C"/>
    <w:rsid w:val="00692207"/>
    <w:rsid w:val="006B6922"/>
    <w:rsid w:val="00706945"/>
    <w:rsid w:val="00893841"/>
    <w:rsid w:val="008A3445"/>
    <w:rsid w:val="00930924"/>
    <w:rsid w:val="009E5B75"/>
    <w:rsid w:val="00A26651"/>
    <w:rsid w:val="00A34DC9"/>
    <w:rsid w:val="00A75004"/>
    <w:rsid w:val="00B26209"/>
    <w:rsid w:val="00B45D54"/>
    <w:rsid w:val="00B87D6C"/>
    <w:rsid w:val="00B941EE"/>
    <w:rsid w:val="00CE6F87"/>
    <w:rsid w:val="00CF2CBE"/>
    <w:rsid w:val="00E56AA4"/>
    <w:rsid w:val="00F437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11EAD-0BD4-4C65-9176-C793A489C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2929</Words>
  <Characters>16696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19586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Urbanová</cp:lastModifiedBy>
  <cp:revision>2</cp:revision>
  <cp:lastPrinted>2015-07-22T09:26:00Z</cp:lastPrinted>
  <dcterms:created xsi:type="dcterms:W3CDTF">2021-03-19T16:58:00Z</dcterms:created>
  <dcterms:modified xsi:type="dcterms:W3CDTF">2021-03-19T16:58:00Z</dcterms:modified>
</cp:coreProperties>
</file>