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DC9" w:rsidRDefault="00A34DC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</w:rPr>
        <w:t>POZNÁMKY K ÚČTOVNEJ ZÁVIERKE 20</w:t>
      </w:r>
      <w:r w:rsidR="000918BA">
        <w:rPr>
          <w:rFonts w:ascii="Arial Narrow" w:hAnsi="Arial Narrow" w:cs="Arial Narrow"/>
          <w:b/>
        </w:rPr>
        <w:t>20</w:t>
      </w:r>
    </w:p>
    <w:p w:rsidR="00A34DC9" w:rsidRDefault="00A34DC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A34DC9" w:rsidRDefault="00A34DC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A34DC9" w:rsidRDefault="00A34DC9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 znení Opatrenia č.MF/19927/2015-74 (FS č.12/2015) </w:t>
      </w:r>
    </w:p>
    <w:p w:rsidR="00A34DC9" w:rsidRDefault="00A34DC9">
      <w:pPr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A34DC9" w:rsidRDefault="00A34DC9">
      <w:pPr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A34DC9" w:rsidRDefault="00A34DC9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2636"/>
        <w:gridCol w:w="6979"/>
        <w:gridCol w:w="10"/>
      </w:tblGrid>
      <w:tr w:rsidR="00A34DC9">
        <w:trPr>
          <w:gridAfter w:val="1"/>
          <w:wAfter w:w="10" w:type="dxa"/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4DC9" w:rsidRDefault="00A34DC9" w:rsidP="00A75004">
            <w:pPr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="00A75004">
              <w:rPr>
                <w:rFonts w:ascii="Arial Narrow" w:hAnsi="Arial Narrow" w:cs="Arial Narrow"/>
                <w:b/>
                <w:sz w:val="22"/>
                <w:szCs w:val="22"/>
              </w:rPr>
              <w:t>BRUNO FAKTORY s.r.o</w:t>
            </w:r>
          </w:p>
        </w:tc>
      </w:tr>
      <w:tr w:rsidR="00A34DC9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4DC9" w:rsidRDefault="00A75004" w:rsidP="0051295C">
            <w:pPr>
              <w:jc w:val="both"/>
            </w:pPr>
            <w:r>
              <w:t>Stará Ľubovňa ,Zámocka 064 01 Stará Ľubovňa</w:t>
            </w:r>
          </w:p>
        </w:tc>
      </w:tr>
      <w:tr w:rsidR="00A34DC9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A34DC9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34DC9" w:rsidRDefault="00A34DC9" w:rsidP="00B941EE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registra:. </w:t>
            </w:r>
          </w:p>
        </w:tc>
      </w:tr>
      <w:tr w:rsidR="00A34DC9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34DC9" w:rsidRDefault="00A75004" w:rsidP="0051295C">
            <w:pPr>
              <w:jc w:val="both"/>
            </w:pPr>
            <w:r>
              <w:t>Reklamné agentúry</w:t>
            </w:r>
          </w:p>
        </w:tc>
      </w:tr>
      <w:tr w:rsidR="00A34DC9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34DC9" w:rsidRDefault="00A75004" w:rsidP="00B941EE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Bruno Faktory s.r.o</w:t>
            </w:r>
            <w:r w:rsidR="00A34DC9">
              <w:rPr>
                <w:rFonts w:ascii="Arial Narrow" w:hAnsi="Arial Narrow" w:cs="Arial Narrow"/>
                <w:sz w:val="22"/>
                <w:szCs w:val="22"/>
              </w:rPr>
              <w:t xml:space="preserve"> nie je subjektom verejného záujmu (§ 2/14 ZoU).</w:t>
            </w:r>
          </w:p>
        </w:tc>
      </w:tr>
      <w:tr w:rsidR="00A34DC9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34DC9" w:rsidRDefault="00A34DC9" w:rsidP="000918BA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0918BA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/>
      </w:tblPr>
      <w:tblGrid>
        <w:gridCol w:w="2197"/>
        <w:gridCol w:w="2835"/>
        <w:gridCol w:w="3260"/>
        <w:gridCol w:w="1286"/>
      </w:tblGrid>
      <w:tr w:rsidR="00A34DC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A34DC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0918BA" w:rsidP="000918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7684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0918BA" w:rsidP="00A75004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6329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A34DC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0918BA" w:rsidP="00A75004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17623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Pr="000918BA" w:rsidRDefault="000918BA" w:rsidP="000918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0918BA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5980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A34DC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75004" w:rsidP="00930924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B941EE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A34DC9" w:rsidRDefault="00A34DC9">
      <w:pPr>
        <w:jc w:val="both"/>
      </w:pPr>
    </w:p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(Opatrenie č.MF/23378/2014-74 v znení neskorších predpisov).</w:t>
      </w:r>
    </w:p>
    <w:p w:rsidR="00A34DC9" w:rsidRDefault="00A34DC9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0918BA">
        <w:rPr>
          <w:rFonts w:ascii="Arial Narrow" w:hAnsi="Arial Narrow" w:cs="Arial Narrow"/>
          <w:sz w:val="22"/>
          <w:szCs w:val="22"/>
        </w:rPr>
        <w:t xml:space="preserve">  3.2020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A34DC9" w:rsidRDefault="00A34DC9" w:rsidP="0051295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3A2C69">
        <w:rPr>
          <w:rFonts w:ascii="Arial Narrow" w:hAnsi="Arial Narrow" w:cs="Arial Narrow"/>
          <w:sz w:val="22"/>
          <w:szCs w:val="22"/>
        </w:rPr>
        <w:t xml:space="preserve"> </w:t>
      </w:r>
      <w:r w:rsidR="0051295C">
        <w:rPr>
          <w:rFonts w:ascii="Arial Narrow" w:hAnsi="Arial Narrow" w:cs="Arial Narrow"/>
          <w:sz w:val="22"/>
          <w:szCs w:val="22"/>
        </w:rPr>
        <w:t>Riadna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A34DC9" w:rsidRDefault="00A34DC9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3A2C69" w:rsidRDefault="003A2C6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A34DC9" w:rsidRPr="003A2C69" w:rsidRDefault="003A2C69" w:rsidP="003A2C69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Takéto účtovné jednotky  nemám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  <w:r w:rsidR="003A2C69">
        <w:rPr>
          <w:rFonts w:ascii="Arial Narrow" w:hAnsi="Arial Narrow" w:cs="Arial Narrow"/>
          <w:sz w:val="22"/>
          <w:szCs w:val="22"/>
        </w:rPr>
        <w:t xml:space="preserve"> není materskou jednotkou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  <w:r w:rsidR="003A2C69">
        <w:rPr>
          <w:rFonts w:ascii="Arial Narrow" w:hAnsi="Arial Narrow" w:cs="Arial Narrow"/>
          <w:sz w:val="22"/>
          <w:szCs w:val="22"/>
        </w:rPr>
        <w:t>dcerské</w:t>
      </w:r>
      <w:r w:rsidR="002C58B0">
        <w:rPr>
          <w:rFonts w:ascii="Arial Narrow" w:hAnsi="Arial Narrow" w:cs="Arial Narrow"/>
          <w:sz w:val="22"/>
          <w:szCs w:val="22"/>
        </w:rPr>
        <w:t xml:space="preserve"> a ani materské  účtovne </w:t>
      </w:r>
      <w:r w:rsidR="003A2C69">
        <w:rPr>
          <w:rFonts w:ascii="Arial Narrow" w:hAnsi="Arial Narrow" w:cs="Arial Narrow"/>
          <w:sz w:val="22"/>
          <w:szCs w:val="22"/>
        </w:rPr>
        <w:t xml:space="preserve"> jednotky nemám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/>
      </w:tblPr>
      <w:tblGrid>
        <w:gridCol w:w="4857"/>
        <w:gridCol w:w="2523"/>
        <w:gridCol w:w="2377"/>
      </w:tblGrid>
      <w:tr w:rsidR="00A34DC9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34DC9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34DC9" w:rsidRDefault="00A34DC9" w:rsidP="002C58B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C58B0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4DC9" w:rsidRDefault="00A34DC9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3A2C69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34DC9" w:rsidRDefault="00A34DC9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A34DC9" w:rsidRDefault="00A34DC9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A34DC9" w:rsidRDefault="00A34DC9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/>
      </w:tblPr>
      <w:tblGrid>
        <w:gridCol w:w="6312"/>
        <w:gridCol w:w="1701"/>
        <w:gridCol w:w="1711"/>
      </w:tblGrid>
      <w:tr w:rsidR="00A34DC9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930924">
            <w:pPr>
              <w:pStyle w:val="TopHeader"/>
            </w:pPr>
            <w:r>
              <w:t>Predchádzajúce</w:t>
            </w:r>
          </w:p>
          <w:p w:rsidR="00930924" w:rsidRDefault="00930924">
            <w:pPr>
              <w:pStyle w:val="TopHeader"/>
            </w:pPr>
            <w:r>
              <w:t>obdobie</w:t>
            </w:r>
          </w:p>
        </w:tc>
      </w:tr>
      <w:tr w:rsidR="00A34DC9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2C58B0" w:rsidP="00930924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Zamkovský Matej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2C58B0" w:rsidP="002D05E1">
            <w:r>
              <w:t>Zamkovský Matej</w:t>
            </w:r>
          </w:p>
        </w:tc>
      </w:tr>
      <w:tr w:rsidR="00A34DC9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A34DC9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C58B0"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C58B0"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</w:tr>
      <w:tr w:rsidR="00A34DC9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34DC9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2C58B0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2C58B0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</w:tr>
      <w:tr w:rsidR="00A34DC9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34DC9" w:rsidRDefault="00A34DC9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A34DC9" w:rsidRDefault="00A34DC9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</w:t>
      </w: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  <w:r w:rsidR="003A2C69">
        <w:rPr>
          <w:rFonts w:ascii="Arial Narrow" w:hAnsi="Arial Narrow" w:cs="Arial Narrow"/>
          <w:sz w:val="22"/>
          <w:szCs w:val="22"/>
        </w:rPr>
        <w:t>Spoločnosť</w:t>
      </w:r>
      <w:r w:rsidR="00930924">
        <w:rPr>
          <w:rFonts w:ascii="Arial Narrow" w:hAnsi="Arial Narrow" w:cs="Arial Narrow"/>
          <w:sz w:val="22"/>
          <w:szCs w:val="22"/>
        </w:rPr>
        <w:t xml:space="preserve"> nie je v likvidácii</w:t>
      </w: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930924">
        <w:rPr>
          <w:rFonts w:ascii="Arial Narrow" w:hAnsi="Arial Narrow" w:cs="Arial Narrow"/>
          <w:sz w:val="22"/>
          <w:szCs w:val="22"/>
        </w:rPr>
        <w:t>Neboli žiadne zmeny</w:t>
      </w: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A2C6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</w:p>
    <w:p w:rsidR="003A2C69" w:rsidRDefault="003A2C69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A2C69" w:rsidRDefault="003A2C69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časovo limitované licencie a oprávnenia, podnikové kombinácie, záväzky investovať, dopad legislatívy, celkový pokles v hospodárskom segmente):    </w:t>
      </w:r>
      <w:r w:rsidR="003A2C69">
        <w:rPr>
          <w:rFonts w:ascii="Arial Narrow" w:hAnsi="Arial Narrow" w:cs="Arial Narrow"/>
          <w:sz w:val="22"/>
          <w:szCs w:val="22"/>
        </w:rPr>
        <w:t>takéto transakcie nemáme</w:t>
      </w:r>
    </w:p>
    <w:p w:rsidR="00A34DC9" w:rsidRDefault="00A34DC9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A34DC9" w:rsidRDefault="00A34DC9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Spôsob oceňovania majetku a záväzkov (§ 25 ZoU):</w:t>
      </w:r>
    </w:p>
    <w:p w:rsidR="00A34DC9" w:rsidRDefault="00A34D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706"/>
        <w:gridCol w:w="5300"/>
        <w:gridCol w:w="3610"/>
      </w:tblGrid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0918BA" w:rsidP="002C58B0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 xml:space="preserve">                      1804 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nebol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2C58B0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2C58B0" w:rsidP="00B45D54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 xml:space="preserve">                        </w:t>
            </w:r>
            <w:r w:rsidR="00B45D54">
              <w:t>5615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3A2C69" w:rsidP="002C58B0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nemám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107CC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neevidujem</w:t>
            </w:r>
          </w:p>
        </w:tc>
      </w:tr>
      <w:tr w:rsidR="00A34DC9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107CC8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t>0</w:t>
            </w:r>
          </w:p>
        </w:tc>
      </w:tr>
    </w:tbl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</w:t>
      </w:r>
      <w:r w:rsidR="00107CC8">
        <w:rPr>
          <w:rFonts w:ascii="Arial Narrow" w:hAnsi="Arial Narrow" w:cs="Arial Narrow"/>
          <w:sz w:val="22"/>
          <w:szCs w:val="22"/>
        </w:rPr>
        <w:t>neučtovala</w:t>
      </w:r>
      <w:r>
        <w:rPr>
          <w:rFonts w:ascii="Arial Narrow" w:hAnsi="Arial Narrow" w:cs="Arial Narrow"/>
          <w:sz w:val="22"/>
          <w:szCs w:val="22"/>
        </w:rPr>
        <w:t xml:space="preserve">. 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  <w:r w:rsidR="00107CC8">
        <w:rPr>
          <w:rFonts w:ascii="Arial Narrow" w:hAnsi="Arial Narrow" w:cs="Arial Narrow"/>
          <w:sz w:val="22"/>
          <w:szCs w:val="22"/>
        </w:rPr>
        <w:t xml:space="preserve"> nemám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  <w:r w:rsidR="00107CC8">
        <w:rPr>
          <w:rFonts w:ascii="Arial Narrow" w:hAnsi="Arial Narrow" w:cs="Arial Narrow"/>
          <w:sz w:val="22"/>
          <w:szCs w:val="22"/>
        </w:rPr>
        <w:t>neučtovala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  <w:r w:rsidR="00107CC8">
        <w:rPr>
          <w:rFonts w:ascii="Arial Narrow" w:hAnsi="Arial Narrow" w:cs="Arial Narrow"/>
          <w:sz w:val="22"/>
          <w:szCs w:val="22"/>
        </w:rPr>
        <w:t>-nemala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A34DC9" w:rsidRDefault="00A34DC9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A34DC9" w:rsidRDefault="00A34DC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A34DC9" w:rsidRDefault="00A34DC9"/>
    <w:p w:rsidR="00A34DC9" w:rsidRDefault="00A34DC9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  <w:r w:rsidR="00107CC8">
        <w:rPr>
          <w:rFonts w:ascii="Arial Narrow" w:hAnsi="Arial Narrow" w:cs="Arial Narrow"/>
          <w:b w:val="0"/>
          <w:bCs w:val="0"/>
          <w:sz w:val="22"/>
          <w:szCs w:val="22"/>
        </w:rPr>
        <w:t xml:space="preserve"> o odpisoch spoločnosť neúčtovala</w:t>
      </w:r>
    </w:p>
    <w:tbl>
      <w:tblPr>
        <w:tblW w:w="0" w:type="auto"/>
        <w:tblInd w:w="-5" w:type="dxa"/>
        <w:tblLayout w:type="fixed"/>
        <w:tblLook w:val="0000"/>
      </w:tblPr>
      <w:tblGrid>
        <w:gridCol w:w="4218"/>
        <w:gridCol w:w="1013"/>
        <w:gridCol w:w="2107"/>
        <w:gridCol w:w="2278"/>
      </w:tblGrid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A34DC9" w:rsidRDefault="00A34DC9">
            <w:pPr>
              <w:jc w:val="center"/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CF2CB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B45D54" w:rsidP="00107CC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</w:pPr>
          </w:p>
        </w:tc>
      </w:tr>
      <w:tr w:rsidR="00A34DC9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 w:rsidP="00107CC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 w:rsidP="00107CC8">
            <w:pPr>
              <w:jc w:val="center"/>
            </w:pPr>
          </w:p>
        </w:tc>
      </w:tr>
    </w:tbl>
    <w:p w:rsidR="00A34DC9" w:rsidRDefault="00A34DC9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A34DC9" w:rsidRDefault="00A34DC9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A34DC9" w:rsidRDefault="00A34DC9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A34DC9" w:rsidRDefault="00A34DC9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107CC8">
        <w:rPr>
          <w:rFonts w:ascii="Arial Narrow" w:hAnsi="Arial Narrow" w:cs="Arial Narrow"/>
          <w:b w:val="0"/>
          <w:bCs w:val="0"/>
          <w:sz w:val="22"/>
          <w:szCs w:val="22"/>
        </w:rPr>
        <w:t>Dotácie v účtovnom období nedostala</w:t>
      </w:r>
    </w:p>
    <w:p w:rsidR="00A34DC9" w:rsidRDefault="00A34DC9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A34DC9" w:rsidRDefault="00A34DC9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/>
      </w:tblPr>
      <w:tblGrid>
        <w:gridCol w:w="3075"/>
        <w:gridCol w:w="1040"/>
        <w:gridCol w:w="1039"/>
        <w:gridCol w:w="1928"/>
        <w:gridCol w:w="2529"/>
      </w:tblGrid>
      <w:tr w:rsidR="00A34DC9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A34DC9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34DC9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schválení účtovnej závierky na valnom zhromaždení už nemožno otvárať účtovné knihy minulých účtovných období a prípadné opravy sa vykonajú v bežnom účtovnom období (§ 16/10,11 ZoU).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  <w:r w:rsidR="00CF2CBE">
        <w:rPr>
          <w:rFonts w:ascii="Arial Narrow" w:hAnsi="Arial Narrow" w:cs="Arial Narrow"/>
          <w:sz w:val="22"/>
          <w:szCs w:val="22"/>
        </w:rPr>
        <w:t>Neučtoval msom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ukladaní pokuty za nesprávnosti v účtovníctve prihliadne daňový úrad aj na to, či UJ písomne ohlásila obsah a sumu vykonanej opravy chýb minulých účtovných období (§ 38/5 ZoU).</w:t>
      </w:r>
    </w:p>
    <w:p w:rsidR="00A34DC9" w:rsidRDefault="00A34DC9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A34DC9" w:rsidRDefault="002D05E1" w:rsidP="00107CC8">
      <w:pPr>
        <w:tabs>
          <w:tab w:val="left" w:pos="3630"/>
        </w:tabs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Takéto prípady spoločnosť ne</w:t>
      </w:r>
      <w:r w:rsidR="00B45D54">
        <w:rPr>
          <w:rFonts w:ascii="Arial Narrow" w:hAnsi="Arial Narrow" w:cs="Arial Narrow"/>
          <w:sz w:val="22"/>
          <w:szCs w:val="22"/>
        </w:rPr>
        <w:t>u</w:t>
      </w:r>
      <w:r>
        <w:rPr>
          <w:rFonts w:ascii="Arial Narrow" w:hAnsi="Arial Narrow" w:cs="Arial Narrow"/>
          <w:sz w:val="22"/>
          <w:szCs w:val="22"/>
        </w:rPr>
        <w:t>čtovala</w:t>
      </w:r>
      <w:r w:rsidR="00107CC8">
        <w:rPr>
          <w:rFonts w:ascii="Arial Narrow" w:hAnsi="Arial Narrow" w:cs="Arial Narrow"/>
          <w:sz w:val="22"/>
          <w:szCs w:val="22"/>
        </w:rPr>
        <w:tab/>
      </w:r>
    </w:p>
    <w:p w:rsidR="00A34DC9" w:rsidRDefault="00A34DC9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Pritom sa uvádza forma tohto zabezpečenia a uvádza sa zmena reálnej hodnoty v priebehu účtovného obdobia (§ 27 ZoU).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/>
      </w:tblPr>
      <w:tblGrid>
        <w:gridCol w:w="3655"/>
        <w:gridCol w:w="1135"/>
        <w:gridCol w:w="1135"/>
        <w:gridCol w:w="1844"/>
        <w:gridCol w:w="1846"/>
      </w:tblGrid>
      <w:tr w:rsidR="00A34DC9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A34DC9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34DC9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706945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DC9" w:rsidRDefault="00A34DC9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34DC9" w:rsidRDefault="00A34DC9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závierkovému dňu oceňujú, okrem iného, aj deriváty a majetok a záväzky zabezpečené derivátmi (§ 27/1 ZoU); precenenie na reálnu hodnotu k závierkovému dňu sa účtuje (§ 16 PU) - výsledkovo (účty 56x, 66x) alebo súvahovo (účet 414)].</w:t>
      </w:r>
    </w:p>
    <w:p w:rsidR="00A34DC9" w:rsidRDefault="00A34DC9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  <w:r w:rsidR="00CF2CBE">
        <w:rPr>
          <w:rFonts w:ascii="Arial Narrow" w:hAnsi="Arial Narrow" w:cs="Arial Narrow"/>
          <w:sz w:val="22"/>
          <w:szCs w:val="22"/>
        </w:rPr>
        <w:t>Nemám</w:t>
      </w:r>
    </w:p>
    <w:tbl>
      <w:tblPr>
        <w:tblW w:w="0" w:type="auto"/>
        <w:tblInd w:w="108" w:type="dxa"/>
        <w:tblLayout w:type="fixed"/>
        <w:tblLook w:val="0000"/>
      </w:tblPr>
      <w:tblGrid>
        <w:gridCol w:w="4785"/>
        <w:gridCol w:w="2553"/>
        <w:gridCol w:w="2386"/>
      </w:tblGrid>
      <w:tr w:rsidR="00A34DC9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Bezprostredne predchádzajúce účtovné obdobie</w:t>
            </w:r>
          </w:p>
        </w:tc>
      </w:tr>
      <w:tr w:rsidR="00A34DC9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A34DC9" w:rsidRDefault="00A34DC9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 w:rsidR="00A34DC9" w:rsidRDefault="00A34DC9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831"/>
        <w:gridCol w:w="2421"/>
      </w:tblGrid>
      <w:tr w:rsidR="00A34DC9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Bežné účtovné obdobie</w:t>
            </w:r>
          </w:p>
        </w:tc>
      </w:tr>
      <w:tr w:rsidR="00A34DC9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 xml:space="preserve">Spôsob </w:t>
            </w:r>
          </w:p>
          <w:p w:rsidR="00A34DC9" w:rsidRDefault="00A34DC9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Hodnota záväzkov</w:t>
            </w:r>
          </w:p>
        </w:tc>
      </w:tr>
      <w:tr w:rsidR="00A34DC9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2C58B0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nemám</w:t>
            </w:r>
          </w:p>
        </w:tc>
      </w:tr>
    </w:tbl>
    <w:p w:rsidR="00A34DC9" w:rsidRDefault="00A34DC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A34DC9" w:rsidRDefault="00A34DC9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CF2CBE">
        <w:rPr>
          <w:rFonts w:ascii="Arial Narrow" w:hAnsi="Arial Narrow" w:cs="Arial Narrow"/>
          <w:sz w:val="22"/>
          <w:szCs w:val="22"/>
        </w:rPr>
        <w:t>nemám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A34DC9" w:rsidRDefault="00A34DC9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A34DC9" w:rsidRDefault="00A34DC9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A34DC9" w:rsidRDefault="00A34DC9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/>
      </w:tblPr>
      <w:tblGrid>
        <w:gridCol w:w="6311"/>
        <w:gridCol w:w="1701"/>
        <w:gridCol w:w="1603"/>
      </w:tblGrid>
      <w:tr w:rsidR="00A34DC9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pStyle w:val="TopHeader"/>
            </w:pPr>
            <w:r>
              <w:t>Bezprostredne predchádzajúce účtovné obdobie</w:t>
            </w:r>
          </w:p>
        </w:tc>
      </w:tr>
      <w:tr w:rsidR="00A34DC9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  <w:p w:rsidR="00706945" w:rsidRDefault="0070694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06945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A34DC9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A34DC9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DC9" w:rsidRDefault="0070694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strát, napríklad: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A34DC9" w:rsidRDefault="00A34DC9">
      <w:pPr>
        <w:jc w:val="both"/>
        <w:rPr>
          <w:rFonts w:ascii="Arial Narrow" w:hAnsi="Arial Narrow" w:cs="Arial Narrow"/>
          <w:sz w:val="22"/>
          <w:szCs w:val="22"/>
        </w:rPr>
      </w:pPr>
    </w:p>
    <w:p w:rsidR="00A34DC9" w:rsidRDefault="00A34DC9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A34DC9" w:rsidRDefault="00A34DC9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</w:p>
    <w:p w:rsidR="00A34DC9" w:rsidRDefault="00A34DC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</w:p>
    <w:p w:rsidR="00A34DC9" w:rsidRDefault="00A34DC9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</w:p>
    <w:sectPr w:rsidR="00A34DC9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76F" w:rsidRDefault="00F4376F">
      <w:r>
        <w:separator/>
      </w:r>
    </w:p>
  </w:endnote>
  <w:endnote w:type="continuationSeparator" w:id="1">
    <w:p w:rsidR="00F4376F" w:rsidRDefault="00F437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C9" w:rsidRDefault="00A34DC9">
    <w:pPr>
      <w:pStyle w:val="Pta"/>
      <w:jc w:val="right"/>
    </w:pPr>
    <w:fldSimple w:instr=" PAGE ">
      <w:r w:rsidR="00F4376F">
        <w:rPr>
          <w:noProof/>
        </w:rPr>
        <w:t>1</w:t>
      </w:r>
    </w:fldSimple>
  </w:p>
  <w:p w:rsidR="00A34DC9" w:rsidRDefault="00A34DC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76F" w:rsidRDefault="00F4376F">
      <w:r>
        <w:separator/>
      </w:r>
    </w:p>
  </w:footnote>
  <w:footnote w:type="continuationSeparator" w:id="1">
    <w:p w:rsidR="00F4376F" w:rsidRDefault="00F437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C9" w:rsidRDefault="00A34DC9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A75004">
      <w:rPr>
        <w:rFonts w:ascii="Arial" w:hAnsi="Arial" w:cs="Arial"/>
        <w:sz w:val="22"/>
        <w:szCs w:val="22"/>
      </w:rPr>
      <w:t>47707305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A75004">
      <w:rPr>
        <w:rFonts w:ascii="Arial" w:hAnsi="Arial" w:cs="Arial"/>
        <w:sz w:val="22"/>
        <w:szCs w:val="22"/>
      </w:rPr>
      <w:t>2024065175</w:t>
    </w:r>
  </w:p>
  <w:p w:rsidR="00A34DC9" w:rsidRDefault="00A34DC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color w:val="auto"/>
        <w:spacing w:val="0"/>
        <w:w w:val="100"/>
        <w:kern w:val="1"/>
        <w:position w:val="0"/>
        <w:sz w:val="24"/>
        <w:szCs w:val="24"/>
        <w:u w:val="none"/>
        <w:vertAlign w:val="baseline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3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4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</w:abstractNum>
  <w:abstractNum w:abstractNumId="5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113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93841"/>
    <w:rsid w:val="000918BA"/>
    <w:rsid w:val="00107CC8"/>
    <w:rsid w:val="002C58B0"/>
    <w:rsid w:val="002D05E1"/>
    <w:rsid w:val="00333613"/>
    <w:rsid w:val="00340782"/>
    <w:rsid w:val="003A2C69"/>
    <w:rsid w:val="004B6652"/>
    <w:rsid w:val="004F51EC"/>
    <w:rsid w:val="0051295C"/>
    <w:rsid w:val="00692207"/>
    <w:rsid w:val="006B6922"/>
    <w:rsid w:val="00706945"/>
    <w:rsid w:val="00893841"/>
    <w:rsid w:val="008A3445"/>
    <w:rsid w:val="00930924"/>
    <w:rsid w:val="009E5B75"/>
    <w:rsid w:val="00A26651"/>
    <w:rsid w:val="00A34DC9"/>
    <w:rsid w:val="00A75004"/>
    <w:rsid w:val="00B26209"/>
    <w:rsid w:val="00B45D54"/>
    <w:rsid w:val="00B87D6C"/>
    <w:rsid w:val="00B941EE"/>
    <w:rsid w:val="00CE6F87"/>
    <w:rsid w:val="00CF2CBE"/>
    <w:rsid w:val="00E56AA4"/>
    <w:rsid w:val="00F43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  <w:sz w:val="22"/>
      <w:szCs w:val="22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Wingdings" w:hAnsi="Wingdings" w:cs="Wingdings" w:hint="default"/>
      <w:sz w:val="22"/>
      <w:szCs w:val="22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  <w:sz w:val="22"/>
      <w:szCs w:val="22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 Narrow" w:eastAsia="Times New Roman" w:hAnsi="Arial Narrow" w:cs="Arial Narrow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Wingdings" w:hAnsi="Wingdings" w:cs="Wingdings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  <w:rPr>
      <w:rFonts w:hint="default"/>
    </w:rPr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epoznmkupodiarou">
    <w:name w:val="Znaky pre poznámku pod či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Ari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pPr>
      <w:suppressLineNumbers/>
    </w:pPr>
    <w:rPr>
      <w:rFonts w:cs="Arial"/>
    </w:rPr>
  </w:style>
  <w:style w:type="paragraph" w:customStyle="1" w:styleId="Zkladntext1">
    <w:name w:val="Základní text1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11EAD-0BD4-4C65-9176-C793A489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2929</Words>
  <Characters>16696</Characters>
  <Application>Microsoft Office Word</Application>
  <DocSecurity>0</DocSecurity>
  <Lines>139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/>
  <LinksUpToDate>false</LinksUpToDate>
  <CharactersWithSpaces>19586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Urbanová</cp:lastModifiedBy>
  <cp:revision>2</cp:revision>
  <cp:lastPrinted>2015-07-22T09:26:00Z</cp:lastPrinted>
  <dcterms:created xsi:type="dcterms:W3CDTF">2021-03-19T16:58:00Z</dcterms:created>
  <dcterms:modified xsi:type="dcterms:W3CDTF">2021-03-19T16:58:00Z</dcterms:modified>
</cp:coreProperties>
</file>