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2103350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28D77AD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8350C2D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620FC94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</w:t>
      </w:r>
    </w:p>
    <w:p w14:paraId="1A8698A1" w14:textId="77777777" w:rsidR="00000000" w:rsidRDefault="001B2B33">
      <w:pPr>
        <w:spacing w:after="0" w:line="480" w:lineRule="auto"/>
        <w:ind w:right="3016" w:firstLine="402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14:paraId="389A0A51" w14:textId="77777777" w:rsidR="00000000" w:rsidRDefault="001B2B33">
      <w:pPr>
        <w:spacing w:after="0" w:line="480" w:lineRule="auto"/>
        <w:ind w:right="30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1.   Názov právnickej osoby: </w:t>
      </w:r>
      <w:r>
        <w:rPr>
          <w:rFonts w:ascii="Arial" w:eastAsia="Arial" w:hAnsi="Arial" w:cs="Arial"/>
          <w:b/>
        </w:rPr>
        <w:tab/>
        <w:t>Industry Vision Progress, s.r.o.</w:t>
      </w:r>
    </w:p>
    <w:p w14:paraId="088A9740" w14:textId="77777777" w:rsidR="00000000" w:rsidRDefault="001B2B33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>Sídlo:   Nad Hrádzou  1286/16 ,  Nová Baňa</w:t>
      </w:r>
      <w:r>
        <w:rPr>
          <w:rFonts w:ascii="Arial" w:eastAsia="Arial" w:hAnsi="Arial" w:cs="Arial"/>
          <w:b/>
        </w:rPr>
        <w:tab/>
      </w:r>
    </w:p>
    <w:p w14:paraId="47D93336" w14:textId="77777777" w:rsidR="00000000" w:rsidRDefault="001B2B33">
      <w:pPr>
        <w:tabs>
          <w:tab w:val="center" w:pos="5367"/>
        </w:tabs>
        <w:spacing w:after="355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14:paraId="728E8AF6" w14:textId="77777777" w:rsidR="00000000" w:rsidRDefault="001B2B33">
      <w:pPr>
        <w:numPr>
          <w:ilvl w:val="1"/>
          <w:numId w:val="3"/>
        </w:numPr>
        <w:spacing w:after="159" w:line="264" w:lineRule="auto"/>
        <w:ind w:hanging="547"/>
        <w:jc w:val="both"/>
      </w:pPr>
      <w:r>
        <w:rPr>
          <w:rFonts w:ascii="Arial" w:eastAsia="Arial" w:hAnsi="Arial" w:cs="Arial"/>
        </w:rPr>
        <w:t>Obchodné meno a sídlo konsolidujúcej účtovn</w:t>
      </w:r>
      <w:r>
        <w:rPr>
          <w:rFonts w:ascii="Arial" w:eastAsia="Arial" w:hAnsi="Arial" w:cs="Arial"/>
        </w:rPr>
        <w:t>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</w:t>
      </w:r>
      <w:r>
        <w:rPr>
          <w:rFonts w:ascii="Arial" w:eastAsia="Arial" w:hAnsi="Arial" w:cs="Arial"/>
        </w:rPr>
        <w:t xml:space="preserve">ou jednotkou:                                                                       </w:t>
      </w:r>
    </w:p>
    <w:p w14:paraId="6175F23B" w14:textId="2856233F" w:rsidR="00000000" w:rsidRDefault="008B6361">
      <w:pPr>
        <w:spacing w:after="305"/>
        <w:ind w:left="506" w:right="-35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7F25A329" wp14:editId="384774BC">
                <wp:extent cx="5969000" cy="8255"/>
                <wp:effectExtent l="0" t="5080" r="5715" b="0"/>
                <wp:docPr id="18" name="Group 14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0" cy="8255"/>
                          <a:chOff x="0" y="0"/>
                          <a:chExt cx="9400" cy="13"/>
                        </a:xfrm>
                      </wpg:grpSpPr>
                      <pic:pic xmlns:pic="http://schemas.openxmlformats.org/drawingml/2006/picture">
                        <pic:nvPicPr>
                          <pic:cNvPr id="19" name="Picture 17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9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2165D3" id="Group 14798" o:spid="_x0000_s1026" style="width:470pt;height:.65pt;mso-position-horizontal-relative:char;mso-position-vertical-relative:line" coordsize="9400,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59" o:spid="_x0000_s1027" type="#_x0000_t75" style="position:absolute;width:939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" strokecolor="gray">
                  <v:fill recolor="t" type="frame"/>
                  <v:stroke joinstyle="round"/>
                  <v:imagedata r:id="rId8" o:title=""/>
                </v:shape>
                <w10:anchorlock/>
              </v:group>
            </w:pict>
          </mc:Fallback>
        </mc:AlternateContent>
      </w:r>
    </w:p>
    <w:p w14:paraId="04DAACCF" w14:textId="77777777" w:rsidR="00000000" w:rsidRDefault="001B2B33">
      <w:pPr>
        <w:numPr>
          <w:ilvl w:val="1"/>
          <w:numId w:val="3"/>
        </w:numPr>
        <w:spacing w:after="262" w:line="264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14:paraId="54243FD7" w14:textId="51F9AD82" w:rsidR="00000000" w:rsidRDefault="008B6361">
      <w:pPr>
        <w:spacing w:after="274" w:line="264" w:lineRule="auto"/>
        <w:ind w:left="147" w:hanging="10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0286C6EC" wp14:editId="076F4012">
                <wp:extent cx="208280" cy="180340"/>
                <wp:effectExtent l="10795" t="13335" r="9525" b="15875"/>
                <wp:docPr id="16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0340"/>
                          <a:chOff x="0" y="0"/>
                          <a:chExt cx="328" cy="284"/>
                        </a:xfrm>
                      </wpg:grpSpPr>
                      <wps:wsp>
                        <wps:cNvPr id="17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7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864B5" id="Group 14801" o:spid="_x0000_s1026" style="width:16.4pt;height:14.2pt;mso-position-horizontal-relative:char;mso-position-vertical-relative:line" coordsize="32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">
                <v:shape id="Shape 196" o:spid="_x0000_s1027" style="position:absolute;width:327;height:283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" path="m,184404r212281,l212281,,,,,184404xe" filled="f" strokeweight=".53mm">
                  <v:path o:connecttype="custom" o:connectlocs="0,283;327,283;327,0;0,0;0,283" o:connectangles="0,0,0,0,0" textboxrect="0,0,212281,184404"/>
                </v:shape>
                <w10:anchorlock/>
              </v:group>
            </w:pict>
          </mc:Fallback>
        </mc:AlternateContent>
      </w:r>
      <w:r w:rsidR="001B2B33">
        <w:rPr>
          <w:rFonts w:ascii="Arial" w:eastAsia="Arial" w:hAnsi="Arial" w:cs="Arial"/>
        </w:rPr>
        <w:t xml:space="preserve"> </w:t>
      </w:r>
      <w:r w:rsidR="001B2B33">
        <w:rPr>
          <w:rFonts w:ascii="Arial" w:eastAsia="Arial" w:hAnsi="Arial" w:cs="Arial"/>
        </w:rPr>
        <w:t xml:space="preserve">V zmysle § 22 </w:t>
      </w:r>
      <w:r w:rsidR="001B2B33">
        <w:rPr>
          <w:rFonts w:ascii="Arial" w:eastAsia="Arial" w:hAnsi="Arial" w:cs="Arial"/>
        </w:rPr>
        <w:t>ods. 8 ZoÚ (oslobodenie od konsolidácie na medzistupni):</w:t>
      </w:r>
    </w:p>
    <w:p w14:paraId="0DB1EF41" w14:textId="77777777" w:rsidR="00000000" w:rsidRDefault="001B2B33">
      <w:pPr>
        <w:spacing w:after="696" w:line="264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E344369" w14:textId="3FB149B0" w:rsidR="00000000" w:rsidRDefault="008B6361">
      <w:pPr>
        <w:spacing w:after="50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51788A2A" wp14:editId="62CF2452">
                <wp:simplePos x="0" y="0"/>
                <wp:positionH relativeFrom="column">
                  <wp:posOffset>101600</wp:posOffset>
                </wp:positionH>
                <wp:positionV relativeFrom="paragraph">
                  <wp:posOffset>-225425</wp:posOffset>
                </wp:positionV>
                <wp:extent cx="6188710" cy="368300"/>
                <wp:effectExtent l="15875" t="3175" r="0" b="9525"/>
                <wp:wrapNone/>
                <wp:docPr id="13" name="Group 14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8710" cy="368300"/>
                          <a:chOff x="160" y="-355"/>
                          <a:chExt cx="9746" cy="580"/>
                        </a:xfrm>
                      </wpg:grpSpPr>
                      <pic:pic xmlns:pic="http://schemas.openxmlformats.org/drawingml/2006/picture">
                        <pic:nvPicPr>
                          <pic:cNvPr id="14" name="Picture 17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" y="-355"/>
                            <a:ext cx="9408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5" name="Shape 198"/>
                        <wps:cNvSpPr>
                          <a:spLocks noChangeArrowheads="1"/>
                        </wps:cNvSpPr>
                        <wps:spPr bwMode="auto">
                          <a:xfrm>
                            <a:off x="160" y="-55"/>
                            <a:ext cx="331" cy="279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4884"/>
                              <a:gd name="T1" fmla="*/ 184404 h 184404"/>
                              <a:gd name="T2" fmla="*/ 214884 w 214884"/>
                              <a:gd name="T3" fmla="*/ 184404 h 184404"/>
                              <a:gd name="T4" fmla="*/ 214884 w 214884"/>
                              <a:gd name="T5" fmla="*/ 0 h 184404"/>
                              <a:gd name="T6" fmla="*/ 0 w 214884"/>
                              <a:gd name="T7" fmla="*/ 0 h 184404"/>
                              <a:gd name="T8" fmla="*/ 0 w 214884"/>
                              <a:gd name="T9" fmla="*/ 184404 h 184404"/>
                              <a:gd name="T10" fmla="*/ 0 w 214884"/>
                              <a:gd name="T11" fmla="*/ 0 h 184404"/>
                              <a:gd name="T12" fmla="*/ 214884 w 21488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D97DF" id="Group 14799" o:spid="_x0000_s1026" style="position:absolute;margin-left:8pt;margin-top:-17.75pt;width:487.3pt;height:29pt;z-index:251654144;mso-wrap-distance-left:0;mso-wrap-distance-right:0" coordorigin="160,-355" coordsize="9746,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">
                <v:shape id="Picture 17360" o:spid="_x0000_s1027" type="#_x0000_t75" style="position:absolute;left:497;top:-355;width:9408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" strokecolor="gray">
                  <v:fill recolor="t" type="frame"/>
                  <v:stroke joinstyle="round"/>
                  <v:imagedata r:id="rId10" o:title=""/>
                </v:shape>
                <v:shape id="Shape 198" o:spid="_x0000_s1028" style="position:absolute;left:160;top:-55;width:331;height:279;visibility:visible;mso-wrap-style:none;v-text-anchor:middle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" path="m,184404r214884,l214884,,,,,184404xe" filled="f" strokeweight=".53mm">
                  <v:path o:connecttype="custom" o:connectlocs="0,279;331,279;331,0;0,0;0,279" o:connectangles="0,0,0,0,0" textboxrect="0,0,214884,184404"/>
                </v:shape>
              </v:group>
            </w:pict>
          </mc:Fallback>
        </mc:AlternateContent>
      </w:r>
      <w:r w:rsidR="001B2B33">
        <w:rPr>
          <w:rFonts w:ascii="Arial" w:eastAsia="Arial" w:hAnsi="Arial" w:cs="Arial"/>
        </w:rPr>
        <w:t xml:space="preserve"> </w:t>
      </w:r>
      <w:r w:rsidR="001B2B33">
        <w:rPr>
          <w:rFonts w:ascii="Arial" w:eastAsia="Arial" w:hAnsi="Arial" w:cs="Arial"/>
        </w:rPr>
        <w:t>V zmysle</w:t>
      </w:r>
      <w:r w:rsidR="001B2B33">
        <w:rPr>
          <w:rFonts w:ascii="Arial" w:eastAsia="Arial" w:hAnsi="Arial" w:cs="Arial"/>
        </w:rPr>
        <w:t xml:space="preserve"> § 22 ods. 12  ZoÚ (oslobodenie pri nevýznamnosti dcérskych spoločností):</w:t>
      </w:r>
    </w:p>
    <w:tbl>
      <w:tblPr>
        <w:tblW w:w="0" w:type="auto"/>
        <w:tblInd w:w="42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61"/>
        <w:gridCol w:w="4399"/>
      </w:tblGrid>
      <w:tr w:rsidR="00000000" w14:paraId="37AD9619" w14:textId="77777777">
        <w:trPr>
          <w:trHeight w:val="581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0B1931" w14:textId="77777777" w:rsidR="00000000" w:rsidRDefault="001B2B3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Obchodné meno dcérskej spoločnosti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244FD" w14:textId="77777777" w:rsidR="00000000" w:rsidRDefault="001B2B33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spoločnosti</w:t>
            </w:r>
          </w:p>
        </w:tc>
      </w:tr>
      <w:tr w:rsidR="00000000" w14:paraId="5D197478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63FE0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5D85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BA3B88C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960AE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CAAD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975FD9F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EBD22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A601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763CF4E" w14:textId="77777777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8F825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89468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4B14E5DC" w14:textId="77777777" w:rsidR="00000000" w:rsidRDefault="001B2B33">
      <w:pPr>
        <w:numPr>
          <w:ilvl w:val="0"/>
          <w:numId w:val="3"/>
        </w:numPr>
        <w:spacing w:after="50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Informácie o počte zamestnancov:</w:t>
      </w:r>
    </w:p>
    <w:tbl>
      <w:tblPr>
        <w:tblW w:w="0" w:type="auto"/>
        <w:tblInd w:w="428" w:type="dxa"/>
        <w:tblLayout w:type="fixed"/>
        <w:tblCellMar>
          <w:top w:w="55" w:type="dxa"/>
          <w:left w:w="115" w:type="dxa"/>
          <w:right w:w="80" w:type="dxa"/>
        </w:tblCellMar>
        <w:tblLook w:val="0000" w:firstRow="0" w:lastRow="0" w:firstColumn="0" w:lastColumn="0" w:noHBand="0" w:noVBand="0"/>
      </w:tblPr>
      <w:tblGrid>
        <w:gridCol w:w="3097"/>
        <w:gridCol w:w="3096"/>
        <w:gridCol w:w="3367"/>
      </w:tblGrid>
      <w:tr w:rsidR="00000000" w14:paraId="16C89062" w14:textId="77777777">
        <w:trPr>
          <w:trHeight w:val="100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C312F1" w14:textId="77777777" w:rsidR="00000000" w:rsidRDefault="001B2B33">
            <w:pPr>
              <w:spacing w:after="0" w:line="240" w:lineRule="auto"/>
              <w:ind w:righ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BAA895" w14:textId="77777777" w:rsidR="00000000" w:rsidRDefault="001B2B33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20783" w14:textId="77777777" w:rsidR="00000000" w:rsidRDefault="001B2B3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4E470CF2" w14:textId="77777777" w:rsidR="00000000" w:rsidRDefault="001B2B33">
            <w:pPr>
              <w:spacing w:after="0" w:line="240" w:lineRule="auto"/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000000" w14:paraId="655A6DD9" w14:textId="77777777">
        <w:trPr>
          <w:trHeight w:val="56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57CBBB" w14:textId="77777777" w:rsidR="00000000" w:rsidRDefault="001B2B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2F8D63" w14:textId="77777777" w:rsidR="00000000" w:rsidRDefault="001B2B33">
            <w:pPr>
              <w:snapToGrid w:val="0"/>
              <w:spacing w:after="0" w:line="240" w:lineRule="auto"/>
              <w:ind w:right="1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0019B" w14:textId="77777777" w:rsidR="00000000" w:rsidRDefault="001B2B33">
            <w:pPr>
              <w:snapToGrid w:val="0"/>
              <w:spacing w:after="0" w:line="240" w:lineRule="auto"/>
              <w:ind w:right="15"/>
              <w:jc w:val="center"/>
            </w:pPr>
            <w:r>
              <w:rPr>
                <w:rFonts w:eastAsia="Times New Roman"/>
              </w:rPr>
              <w:t>2</w:t>
            </w:r>
          </w:p>
        </w:tc>
      </w:tr>
    </w:tbl>
    <w:p w14:paraId="5935162A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4A03E85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28B586B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6CBF47C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96F1D60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6C6CE07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3DAE0CC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EEECE7F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</w:t>
      </w:r>
    </w:p>
    <w:p w14:paraId="6A74B68D" w14:textId="77777777" w:rsidR="00000000" w:rsidRDefault="001B2B33">
      <w:pPr>
        <w:spacing w:after="639" w:line="264" w:lineRule="auto"/>
        <w:ind w:left="10" w:right="33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14:paraId="1A8C25F4" w14:textId="77777777" w:rsidR="00000000" w:rsidRDefault="001B2B33">
      <w:pPr>
        <w:numPr>
          <w:ilvl w:val="0"/>
          <w:numId w:val="5"/>
        </w:numPr>
        <w:spacing w:after="275" w:line="264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0D98B63E" w14:textId="7E7B131E" w:rsidR="00000000" w:rsidRDefault="001B2B33">
      <w:pPr>
        <w:tabs>
          <w:tab w:val="center" w:pos="1043"/>
          <w:tab w:val="center" w:pos="2650"/>
        </w:tabs>
        <w:spacing w:after="610" w:line="264" w:lineRule="auto"/>
        <w:rPr>
          <w:rFonts w:ascii="Arial" w:eastAsia="Arial" w:hAnsi="Arial" w:cs="Arial"/>
          <w:b/>
        </w:rPr>
      </w:pPr>
      <w:r>
        <w:tab/>
      </w:r>
      <w:r>
        <w:rPr>
          <w:rFonts w:ascii="Arial" w:eastAsia="Arial" w:hAnsi="Arial" w:cs="Arial"/>
        </w:rPr>
        <w:t xml:space="preserve">        </w:t>
      </w:r>
      <w:r>
        <w:rPr>
          <w:rFonts w:cs="Calibri"/>
          <w:b/>
          <w:color w:val="4472C4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8B6361">
        <w:rPr>
          <w:noProof/>
          <w:lang w:val="sk-SK"/>
        </w:rPr>
        <mc:AlternateContent>
          <mc:Choice Requires="wpg">
            <w:drawing>
              <wp:inline distT="0" distB="0" distL="0" distR="0" wp14:anchorId="18595687" wp14:editId="507DA04A">
                <wp:extent cx="210820" cy="180340"/>
                <wp:effectExtent l="17145" t="17145" r="10160" b="12065"/>
                <wp:docPr id="11" name="Group 16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180340"/>
                          <a:chOff x="0" y="0"/>
                          <a:chExt cx="332" cy="284"/>
                        </a:xfrm>
                      </wpg:grpSpPr>
                      <wps:wsp>
                        <wps:cNvPr id="12" name="Shape 5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1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4884"/>
                              <a:gd name="T1" fmla="*/ 184404 h 184404"/>
                              <a:gd name="T2" fmla="*/ 214884 w 214884"/>
                              <a:gd name="T3" fmla="*/ 184404 h 184404"/>
                              <a:gd name="T4" fmla="*/ 214884 w 214884"/>
                              <a:gd name="T5" fmla="*/ 0 h 184404"/>
                              <a:gd name="T6" fmla="*/ 0 w 214884"/>
                              <a:gd name="T7" fmla="*/ 0 h 184404"/>
                              <a:gd name="T8" fmla="*/ 0 w 214884"/>
                              <a:gd name="T9" fmla="*/ 184404 h 184404"/>
                              <a:gd name="T10" fmla="*/ 0 w 214884"/>
                              <a:gd name="T11" fmla="*/ 0 h 184404"/>
                              <a:gd name="T12" fmla="*/ 214884 w 21488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5F0F2" id="Group 16990" o:spid="_x0000_s1026" style="width:16.6pt;height:14.2pt;mso-position-horizontal-relative:char;mso-position-vertical-relative:line" coordsize="33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">
                <v:shape id="Shape 538" o:spid="_x0000_s1027" style="position:absolute;width:331;height:283;visibility:visible;mso-wrap-style:none;v-text-anchor:middle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" path="m,184404r214884,l214884,,,,,184404xe" filled="f" strokeweight=".53mm">
                  <v:path o:connecttype="custom" o:connectlocs="0,283;331,283;331,0;0,0;0,283" o:connectangles="0,0,0,0,0" textboxrect="0,0,214884,18440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nie</w:t>
      </w:r>
    </w:p>
    <w:p w14:paraId="36942FA2" w14:textId="77777777" w:rsidR="00000000" w:rsidRDefault="001B2B33">
      <w:pPr>
        <w:numPr>
          <w:ilvl w:val="0"/>
          <w:numId w:val="5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Spôsob oceňovania jednotlivých zložiek majetku a záväzk</w:t>
      </w:r>
      <w:r>
        <w:rPr>
          <w:rFonts w:ascii="Arial" w:eastAsia="Arial" w:hAnsi="Arial" w:cs="Arial"/>
          <w:b/>
        </w:rPr>
        <w:t>ov:</w:t>
      </w:r>
    </w:p>
    <w:tbl>
      <w:tblPr>
        <w:tblW w:w="0" w:type="auto"/>
        <w:tblInd w:w="-119" w:type="dxa"/>
        <w:tblLayout w:type="fixed"/>
        <w:tblCellMar>
          <w:top w:w="5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0F227540" w14:textId="77777777">
        <w:trPr>
          <w:trHeight w:val="682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F41BC9" w14:textId="77777777" w:rsidR="00000000" w:rsidRDefault="001B2B33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DAE83A" w14:textId="77777777" w:rsidR="00000000" w:rsidRDefault="001B2B33">
            <w:pPr>
              <w:spacing w:after="0" w:line="240" w:lineRule="auto"/>
              <w:ind w:left="7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BDCCE" w14:textId="77777777" w:rsidR="00000000" w:rsidRDefault="001B2B33">
            <w:pPr>
              <w:spacing w:after="0" w:line="240" w:lineRule="auto"/>
              <w:ind w:left="638" w:right="499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000000" w14:paraId="2C49D25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F8C462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92BCEA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64AA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3371734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180564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938B5E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67E4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3755D23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81DC37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E9F7E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8558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DA2666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6E6E54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8B915E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4789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06147C97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4091A9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Zásoby obstarané v</w:t>
            </w:r>
            <w:r>
              <w:rPr>
                <w:rFonts w:ascii="Arial" w:eastAsia="Arial" w:hAnsi="Arial" w:cs="Arial"/>
              </w:rPr>
              <w:t>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20B21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C46C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3812C55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FC7217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B1AFE7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5F8B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7616627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28898B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318087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C652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D5226C6" w14:textId="77777777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98CFF7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6F22D9" w14:textId="77777777" w:rsidR="00000000" w:rsidRDefault="001B2B3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98E33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75D4090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A659C4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CE73F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3BAA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F829340" w14:textId="77777777" w:rsidR="00000000" w:rsidRDefault="001B2B33">
      <w:pPr>
        <w:numPr>
          <w:ilvl w:val="0"/>
          <w:numId w:val="5"/>
        </w:numPr>
        <w:spacing w:after="326" w:line="264" w:lineRule="auto"/>
        <w:ind w:hanging="5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7F57EE44" w14:textId="77777777" w:rsidR="00000000" w:rsidRDefault="001B2B33">
      <w:pPr>
        <w:spacing w:after="83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Spôsob zostavenia </w:t>
      </w:r>
      <w:r>
        <w:rPr>
          <w:rFonts w:ascii="Arial" w:eastAsia="Arial" w:hAnsi="Arial" w:cs="Arial"/>
        </w:rPr>
        <w:t>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119" w:type="dxa"/>
        <w:tblLayout w:type="fixed"/>
        <w:tblCellMar>
          <w:top w:w="19" w:type="dxa"/>
          <w:left w:w="38" w:type="dxa"/>
          <w:right w:w="82" w:type="dxa"/>
        </w:tblCellMar>
        <w:tblLook w:val="0000" w:firstRow="0" w:lastRow="0" w:firstColumn="0" w:lastColumn="0" w:noHBand="0" w:noVBand="0"/>
      </w:tblPr>
      <w:tblGrid>
        <w:gridCol w:w="2611"/>
        <w:gridCol w:w="2065"/>
        <w:gridCol w:w="2064"/>
        <w:gridCol w:w="3367"/>
      </w:tblGrid>
      <w:tr w:rsidR="00000000" w14:paraId="2972D411" w14:textId="77777777">
        <w:trPr>
          <w:trHeight w:val="596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5C95D2" w14:textId="77777777" w:rsidR="00000000" w:rsidRDefault="001B2B33">
            <w:pPr>
              <w:spacing w:after="0" w:line="240" w:lineRule="auto"/>
              <w:ind w:left="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EC8183" w14:textId="77777777" w:rsidR="00000000" w:rsidRDefault="001B2B33">
            <w:pPr>
              <w:spacing w:after="0" w:line="240" w:lineRule="auto"/>
              <w:ind w:left="48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171E7" w14:textId="77777777" w:rsidR="00000000" w:rsidRDefault="001B2B33">
            <w:pPr>
              <w:spacing w:after="0" w:line="240" w:lineRule="auto"/>
              <w:ind w:left="15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B99AA" w14:textId="77777777" w:rsidR="00000000" w:rsidRDefault="001B2B33">
            <w:pPr>
              <w:spacing w:after="0" w:line="240" w:lineRule="auto"/>
              <w:ind w:left="49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000000" w14:paraId="13180A4A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3E6AB1" w14:textId="77777777" w:rsidR="00000000" w:rsidRDefault="001B2B33">
            <w:pPr>
              <w:snapToGrid w:val="0"/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Automobil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8FCBF6" w14:textId="77777777" w:rsidR="00000000" w:rsidRDefault="001B2B33">
            <w:pPr>
              <w:spacing w:after="0" w:line="240" w:lineRule="auto"/>
              <w:ind w:left="63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907708" w14:textId="77777777" w:rsidR="00000000" w:rsidRDefault="001B2B33">
            <w:pPr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1/48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33F81" w14:textId="77777777" w:rsidR="00000000" w:rsidRDefault="001B2B33">
            <w:pPr>
              <w:spacing w:after="0" w:line="240" w:lineRule="auto"/>
              <w:ind w:left="149"/>
            </w:pPr>
            <w:r>
              <w:rPr>
                <w:rFonts w:ascii="Arial" w:eastAsia="Arial" w:hAnsi="Arial" w:cs="Arial"/>
                <w:color w:val="2F75B5"/>
              </w:rPr>
              <w:t>Rov</w:t>
            </w:r>
            <w:r>
              <w:rPr>
                <w:rFonts w:ascii="Arial" w:eastAsia="Arial" w:hAnsi="Arial" w:cs="Arial"/>
                <w:color w:val="2F75B5"/>
              </w:rPr>
              <w:t>nomerné - časové odpisy</w:t>
            </w:r>
          </w:p>
        </w:tc>
      </w:tr>
      <w:tr w:rsidR="00000000" w14:paraId="7470A8E8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4F64DE" w14:textId="77777777" w:rsidR="00000000" w:rsidRDefault="001B2B33">
            <w:pPr>
              <w:snapToGrid w:val="0"/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eastAsia="Times New Roman"/>
              </w:rPr>
              <w:t>Stroje a zariadenia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DD6407" w14:textId="77777777" w:rsidR="00000000" w:rsidRDefault="001B2B33">
            <w:pPr>
              <w:snapToGrid w:val="0"/>
              <w:spacing w:after="0" w:line="240" w:lineRule="auto"/>
              <w:ind w:left="66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6 rokov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53300B" w14:textId="77777777" w:rsidR="00000000" w:rsidRDefault="001B2B33">
            <w:pPr>
              <w:snapToGrid w:val="0"/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1 72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6E51F" w14:textId="77777777" w:rsidR="00000000" w:rsidRDefault="001B2B33">
            <w:pPr>
              <w:snapToGrid w:val="0"/>
              <w:spacing w:after="0" w:line="240" w:lineRule="auto"/>
              <w:ind w:left="149"/>
            </w:pPr>
            <w:r>
              <w:rPr>
                <w:rFonts w:ascii="Arial" w:eastAsia="Arial" w:hAnsi="Arial" w:cs="Arial"/>
                <w:color w:val="2F75B5"/>
              </w:rPr>
              <w:t>Rovnomerné – časové odpisy</w:t>
            </w:r>
          </w:p>
        </w:tc>
      </w:tr>
      <w:tr w:rsidR="00000000" w14:paraId="16F35E35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0CB38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504DEE" w14:textId="77777777" w:rsidR="00000000" w:rsidRDefault="001B2B33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CAA862" w14:textId="77777777" w:rsidR="00000000" w:rsidRDefault="001B2B33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A9A6E" w14:textId="77777777" w:rsidR="00000000" w:rsidRDefault="001B2B33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000000" w14:paraId="2F161EF7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71CE7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0AF323" w14:textId="77777777" w:rsidR="00000000" w:rsidRDefault="001B2B33">
            <w:pPr>
              <w:snapToGrid w:val="0"/>
              <w:spacing w:after="0" w:line="240" w:lineRule="auto"/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1E773A" w14:textId="77777777" w:rsidR="00000000" w:rsidRDefault="001B2B33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0F365" w14:textId="77777777" w:rsidR="00000000" w:rsidRDefault="001B2B33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000000" w14:paraId="28573976" w14:textId="77777777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AEC93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69200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FDEA6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57C8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3544255B" w14:textId="4F6C4CD0" w:rsidR="00000000" w:rsidRDefault="008B6361">
      <w:pPr>
        <w:spacing w:after="294" w:line="264" w:lineRule="auto"/>
        <w:ind w:left="547" w:hanging="354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14F128CB" wp14:editId="7BBAFC41">
                <wp:extent cx="208280" cy="180340"/>
                <wp:effectExtent l="17780" t="15240" r="12065" b="13970"/>
                <wp:docPr id="9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0340"/>
                          <a:chOff x="0" y="0"/>
                          <a:chExt cx="328" cy="284"/>
                        </a:xfrm>
                      </wpg:grpSpPr>
                      <wps:wsp>
                        <wps:cNvPr id="10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7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1F08E" id="Group 14801" o:spid="_x0000_s1026" style="width:16.4pt;height:14.2pt;mso-position-horizontal-relative:char;mso-position-vertical-relative:line" coordsize="32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">
                <v:shape id="Shape 196" o:spid="_x0000_s1027" style="position:absolute;width:327;height:283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" path="m,184404r212281,l212281,,,,,184404xe" filled="f" strokeweight=".53mm">
                  <v:path o:connecttype="custom" o:connectlocs="0,283;327,283;327,0;0,0;0,283" o:connectangles="0,0,0,0,0" textboxrect="0,0,212281,184404"/>
                </v:shape>
                <w10:anchorlock/>
              </v:group>
            </w:pict>
          </mc:Fallback>
        </mc:AlternateContent>
      </w:r>
      <w:r w:rsidR="001B2B33">
        <w:rPr>
          <w:rFonts w:ascii="Arial" w:eastAsia="Arial" w:hAnsi="Arial" w:cs="Arial"/>
        </w:rPr>
        <w:t xml:space="preserve">Odpisový plán účtovných odpisov </w:t>
      </w:r>
      <w:r w:rsidR="001B2B33">
        <w:rPr>
          <w:rFonts w:ascii="Arial" w:eastAsia="Arial" w:hAnsi="Arial" w:cs="Arial"/>
          <w:b/>
        </w:rPr>
        <w:t xml:space="preserve">dlhodobého nehmotného majetku </w:t>
      </w:r>
      <w:r w:rsidR="001B2B33">
        <w:rPr>
          <w:rFonts w:ascii="Arial" w:eastAsia="Arial" w:hAnsi="Arial" w:cs="Arial"/>
        </w:rPr>
        <w:t>vychádzal z odpisového plánu zostaveného účtovnou jednotkou, ktorý vychádzal z pr</w:t>
      </w:r>
      <w:r w:rsidR="001B2B33">
        <w:rPr>
          <w:rFonts w:ascii="Arial" w:eastAsia="Arial" w:hAnsi="Arial" w:cs="Arial"/>
        </w:rPr>
        <w:t>edpokladanej doby použiteľnosti dlhodobého nehmotného majetku alebo iných objektívnych predpokladov.</w:t>
      </w:r>
    </w:p>
    <w:p w14:paraId="1259E476" w14:textId="172F693C" w:rsidR="00000000" w:rsidRDefault="001B2B3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8B6361">
        <w:rPr>
          <w:noProof/>
          <w:lang w:val="sk-SK"/>
        </w:rPr>
        <mc:AlternateContent>
          <mc:Choice Requires="wpg">
            <w:drawing>
              <wp:inline distT="0" distB="0" distL="0" distR="0" wp14:anchorId="37CEFE20" wp14:editId="495D310C">
                <wp:extent cx="209550" cy="180340"/>
                <wp:effectExtent l="19050" t="10795" r="9525" b="18415"/>
                <wp:docPr id="7" name="Group 16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180340"/>
                          <a:chOff x="0" y="0"/>
                          <a:chExt cx="330" cy="284"/>
                        </a:xfrm>
                      </wpg:grpSpPr>
                      <wps:wsp>
                        <wps:cNvPr id="8" name="Shape 5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9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3424"/>
                              <a:gd name="T1" fmla="*/ 184404 h 184404"/>
                              <a:gd name="T2" fmla="*/ 213424 w 213424"/>
                              <a:gd name="T3" fmla="*/ 184404 h 184404"/>
                              <a:gd name="T4" fmla="*/ 213424 w 213424"/>
                              <a:gd name="T5" fmla="*/ 0 h 184404"/>
                              <a:gd name="T6" fmla="*/ 0 w 213424"/>
                              <a:gd name="T7" fmla="*/ 0 h 184404"/>
                              <a:gd name="T8" fmla="*/ 0 w 213424"/>
                              <a:gd name="T9" fmla="*/ 184404 h 184404"/>
                              <a:gd name="T10" fmla="*/ 0 w 213424"/>
                              <a:gd name="T11" fmla="*/ 0 h 184404"/>
                              <a:gd name="T12" fmla="*/ 213424 w 21342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AC5E1" id="Group 16991" o:spid="_x0000_s1026" style="width:16.5pt;height:14.2pt;mso-position-horizontal-relative:char;mso-position-vertical-relative:line" coordsize="33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">
                <v:shape id="Shape 543" o:spid="_x0000_s1027" style="position:absolute;width:329;height:283;visibility:visible;mso-wrap-style:none;v-text-anchor:middle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" path="m,184404r213424,l213424,,,,,184404xe" filled="f" strokeweight=".53mm">
                  <v:path o:connecttype="custom" o:connectlocs="0,283;329,283;329,0;0,0;0,283" o:connectangles="0,0,0,0,0" textboxrect="0,0,213424,18440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Odpisový plán bol ovplyvnený týmito rozhodnutiami:</w:t>
      </w:r>
    </w:p>
    <w:p w14:paraId="1D9E3286" w14:textId="77777777" w:rsidR="00000000" w:rsidRDefault="001B2B3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5905063C" w14:textId="77777777" w:rsidR="00000000" w:rsidRDefault="001B2B3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30CD178C" w14:textId="77777777" w:rsidR="00000000" w:rsidRDefault="001B2B3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470D10FA" w14:textId="77777777" w:rsidR="00000000" w:rsidRDefault="001B2B3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5B512CB9" w14:textId="3476D248" w:rsidR="00000000" w:rsidRDefault="008B6361">
      <w:pPr>
        <w:spacing w:after="183" w:line="264" w:lineRule="auto"/>
        <w:ind w:left="547" w:hanging="384"/>
        <w:jc w:val="both"/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32760F66" wp14:editId="263E05F2">
                <wp:extent cx="208280" cy="180340"/>
                <wp:effectExtent l="17780" t="10795" r="12065" b="18415"/>
                <wp:docPr id="5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0340"/>
                          <a:chOff x="0" y="0"/>
                          <a:chExt cx="328" cy="284"/>
                        </a:xfrm>
                      </wpg:grpSpPr>
                      <wps:wsp>
                        <wps:cNvPr id="6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7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3B30F4" id="Group 14801" o:spid="_x0000_s1026" style="width:16.4pt;height:14.2pt;mso-position-horizontal-relative:char;mso-position-vertical-relative:line" coordsize="32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">
                <v:shape id="Shape 196" o:spid="_x0000_s1027" style="position:absolute;width:327;height:283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" path="m,184404r212281,l212281,,,,,184404xe" filled="f" strokeweight=".53mm">
                  <v:path o:connecttype="custom" o:connectlocs="0,283;327,283;327,0;0,0;0,283" o:connectangles="0,0,0,0,0" textboxrect="0,0,212281,184404"/>
                </v:shape>
                <w10:anchorlock/>
              </v:group>
            </w:pict>
          </mc:Fallback>
        </mc:AlternateContent>
      </w:r>
      <w:r w:rsidR="001B2B33">
        <w:rPr>
          <w:rFonts w:ascii="Arial" w:eastAsia="Arial" w:hAnsi="Arial" w:cs="Arial"/>
        </w:rPr>
        <w:t xml:space="preserve">Odpisový plán účtovných odpisov </w:t>
      </w:r>
      <w:r w:rsidR="001B2B33">
        <w:rPr>
          <w:rFonts w:ascii="Arial" w:eastAsia="Arial" w:hAnsi="Arial" w:cs="Arial"/>
          <w:b/>
        </w:rPr>
        <w:t xml:space="preserve">dlhodobého hmotného majetku </w:t>
      </w:r>
      <w:r w:rsidR="001B2B33">
        <w:rPr>
          <w:rFonts w:ascii="Arial" w:eastAsia="Arial" w:hAnsi="Arial" w:cs="Arial"/>
        </w:rPr>
        <w:t>podnikateľ zos</w:t>
      </w:r>
      <w:r w:rsidR="001B2B33">
        <w:rPr>
          <w:rFonts w:ascii="Arial" w:eastAsia="Arial" w:hAnsi="Arial" w:cs="Arial"/>
        </w:rPr>
        <w:t xml:space="preserve">tavil interným predpisom, v ktorom vychádzal z predpokladaného opotrebenia zaraďovaného majetku zodpovedajúceho bežným podmienkam jeho používania. Odpisové sadzby pre účtovné a daňové odpisy podnikateľa sa </w:t>
      </w:r>
      <w:r w:rsidR="001B2B33">
        <w:rPr>
          <w:rFonts w:ascii="Arial" w:eastAsia="Arial" w:hAnsi="Arial" w:cs="Arial"/>
          <w:b/>
        </w:rPr>
        <w:t>nerovnajú</w:t>
      </w:r>
      <w:r w:rsidR="001B2B33">
        <w:rPr>
          <w:rFonts w:ascii="Arial" w:eastAsia="Arial" w:hAnsi="Arial" w:cs="Arial"/>
        </w:rPr>
        <w:t>.</w:t>
      </w:r>
    </w:p>
    <w:p w14:paraId="542D903E" w14:textId="4DB33C27" w:rsidR="00000000" w:rsidRDefault="008B6361">
      <w:pPr>
        <w:spacing w:after="50" w:line="264" w:lineRule="auto"/>
        <w:ind w:left="548" w:hanging="513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1ADEFC5D" wp14:editId="091D8CE7">
                <wp:extent cx="209550" cy="182880"/>
                <wp:effectExtent l="12700" t="17780" r="15875" b="18415"/>
                <wp:docPr id="3" name="Group 16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182880"/>
                          <a:chOff x="0" y="0"/>
                          <a:chExt cx="330" cy="288"/>
                        </a:xfrm>
                      </wpg:grpSpPr>
                      <wps:wsp>
                        <wps:cNvPr id="4" name="Shape 8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9" cy="287"/>
                          </a:xfrm>
                          <a:custGeom>
                            <a:avLst/>
                            <a:gdLst>
                              <a:gd name="G0" fmla="+- 55527 0 0"/>
                              <a:gd name="G1" fmla="+- 1 0 0"/>
                              <a:gd name="G2" fmla="+- 1 0 0"/>
                              <a:gd name="G3" fmla="+- 1 0 0"/>
                              <a:gd name="G4" fmla="+- 55527 0 0"/>
                              <a:gd name="T0" fmla="*/ 0 w 213424"/>
                              <a:gd name="T1" fmla="*/ 186601 h 186601"/>
                              <a:gd name="T2" fmla="*/ 213424 w 213424"/>
                              <a:gd name="T3" fmla="*/ 186601 h 186601"/>
                              <a:gd name="T4" fmla="*/ 213424 w 213424"/>
                              <a:gd name="T5" fmla="*/ 0 h 186601"/>
                              <a:gd name="T6" fmla="*/ 0 w 213424"/>
                              <a:gd name="T7" fmla="*/ 0 h 186601"/>
                              <a:gd name="T8" fmla="*/ 0 w 213424"/>
                              <a:gd name="T9" fmla="*/ 186601 h 186601"/>
                              <a:gd name="T10" fmla="*/ 0 w 213424"/>
                              <a:gd name="T11" fmla="*/ 0 h 186601"/>
                              <a:gd name="T12" fmla="*/ 213424 w 213424"/>
                              <a:gd name="T13" fmla="*/ 186601 h 1866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3424" h="186601">
                                <a:moveTo>
                                  <a:pt x="0" y="186601"/>
                                </a:moveTo>
                                <a:lnTo>
                                  <a:pt x="213424" y="186601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F659F" id="Group 16434" o:spid="_x0000_s1026" style="width:16.5pt;height:14.4pt;mso-position-horizontal-relative:char;mso-position-vertical-relative:line" coordsize="33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">
                <v:shape id="Shape 853" o:spid="_x0000_s1027" style="position:absolute;width:329;height:287;visibility:visible;mso-wrap-style:none;v-text-anchor:middle" coordsize="213424,18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" path="m,186601r213424,l213424,,,,,186601xe" filled="f" strokeweight=".53mm">
                  <v:path o:connecttype="custom" o:connectlocs="0,287;329,287;329,0;0,0;0,287" o:connectangles="0,0,0,0,0" textboxrect="0,0,213424,186601"/>
                </v:shape>
                <w10:anchorlock/>
              </v:group>
            </w:pict>
          </mc:Fallback>
        </mc:AlternateContent>
      </w:r>
      <w:r w:rsidR="001B2B33">
        <w:rPr>
          <w:rFonts w:ascii="Arial" w:eastAsia="Arial" w:hAnsi="Arial" w:cs="Arial"/>
        </w:rPr>
        <w:t xml:space="preserve"> </w:t>
      </w:r>
      <w:r w:rsidR="001B2B33">
        <w:rPr>
          <w:rFonts w:ascii="Arial" w:eastAsia="Arial" w:hAnsi="Arial" w:cs="Arial"/>
        </w:rPr>
        <w:t>Odpisový plán účtovných od</w:t>
      </w:r>
      <w:r w:rsidR="001B2B33">
        <w:rPr>
          <w:rFonts w:ascii="Arial" w:eastAsia="Arial" w:hAnsi="Arial" w:cs="Arial"/>
        </w:rPr>
        <w:t xml:space="preserve">pisov </w:t>
      </w:r>
      <w:r w:rsidR="001B2B33">
        <w:rPr>
          <w:rFonts w:ascii="Arial" w:eastAsia="Arial" w:hAnsi="Arial" w:cs="Arial"/>
          <w:b/>
        </w:rPr>
        <w:t xml:space="preserve">dlhodobého hmotného majetku </w:t>
      </w:r>
      <w:r w:rsidR="001B2B33"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14:paraId="73038EF6" w14:textId="77777777" w:rsidR="00000000" w:rsidRDefault="001B2B33">
      <w:pPr>
        <w:spacing w:after="665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6A90578B" w14:textId="77777777" w:rsidR="00000000" w:rsidRDefault="001B2B33">
      <w:pPr>
        <w:numPr>
          <w:ilvl w:val="0"/>
          <w:numId w:val="2"/>
        </w:numPr>
        <w:spacing w:after="335" w:line="264" w:lineRule="auto"/>
        <w:ind w:hanging="547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  <w:b/>
        </w:rPr>
        <w:t>Zmeny účtovných zásad a účtovných metód:</w:t>
      </w:r>
    </w:p>
    <w:p w14:paraId="3E7B6A27" w14:textId="77777777" w:rsidR="00000000" w:rsidRDefault="001B2B33">
      <w:pPr>
        <w:spacing w:after="50" w:line="264" w:lineRule="auto"/>
        <w:ind w:left="542" w:hanging="10"/>
        <w:jc w:val="both"/>
      </w:pPr>
      <w:r>
        <w:rPr>
          <w:rFonts w:ascii="Arial" w:eastAsia="Times New Roman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0" w:type="auto"/>
        <w:tblInd w:w="-128" w:type="dxa"/>
        <w:tblLayout w:type="fixed"/>
        <w:tblCellMar>
          <w:top w:w="38" w:type="dxa"/>
          <w:left w:w="0" w:type="dxa"/>
          <w:bottom w:w="38" w:type="dxa"/>
          <w:right w:w="3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7A6D43AD" w14:textId="77777777">
        <w:trPr>
          <w:trHeight w:val="47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1FA44146" w14:textId="77777777" w:rsidR="00000000" w:rsidRDefault="001B2B33">
            <w:pPr>
              <w:snapToGrid w:val="0"/>
              <w:spacing w:after="0" w:line="240" w:lineRule="auto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B68CB8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541317" w14:textId="77777777" w:rsidR="00000000" w:rsidRDefault="001B2B33">
            <w:pPr>
              <w:spacing w:after="0" w:line="240" w:lineRule="auto"/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000000" w14:paraId="77A56CA6" w14:textId="77777777">
        <w:trPr>
          <w:trHeight w:val="1295"/>
        </w:trPr>
        <w:tc>
          <w:tcPr>
            <w:tcW w:w="3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CA3A75" w14:textId="77777777" w:rsidR="00000000" w:rsidRDefault="001B2B33">
            <w:pPr>
              <w:spacing w:after="0" w:line="240" w:lineRule="auto"/>
              <w:ind w:lef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318907" w14:textId="77777777" w:rsidR="00000000" w:rsidRDefault="001B2B33">
            <w:pPr>
              <w:spacing w:after="0" w:line="240" w:lineRule="auto"/>
              <w:ind w:left="-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86281F2" w14:textId="77777777" w:rsidR="00000000" w:rsidRDefault="001B2B33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007CA" w14:textId="77777777" w:rsidR="00000000" w:rsidRDefault="001B2B33">
            <w:pPr>
              <w:spacing w:after="10" w:line="240" w:lineRule="auto"/>
              <w:ind w:left="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14:paraId="25D7B949" w14:textId="77777777" w:rsidR="00000000" w:rsidRDefault="001B2B3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vlas</w:t>
            </w:r>
            <w:r>
              <w:rPr>
                <w:rFonts w:ascii="Arial" w:eastAsia="Arial" w:hAnsi="Arial" w:cs="Arial"/>
                <w:b/>
              </w:rPr>
              <w:t xml:space="preserve">tného imania a výsledku hospodárenia účtovnej </w:t>
            </w:r>
          </w:p>
          <w:p w14:paraId="5FEBE462" w14:textId="77777777" w:rsidR="00000000" w:rsidRDefault="001B2B33">
            <w:pPr>
              <w:spacing w:after="0" w:line="240" w:lineRule="auto"/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000000" w14:paraId="055F40C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460F7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CC4F7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1CFD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BE9D99B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43D0D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AF2F0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B18F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2F10BF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4DDE4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555B3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9AF9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89E93D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63F43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9CDB4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412B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E0674DD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9AF3D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88D97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C899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38BE1F6C" w14:textId="77777777" w:rsidR="00000000" w:rsidRDefault="001B2B33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0" w:type="auto"/>
        <w:tblInd w:w="-119" w:type="dxa"/>
        <w:tblLayout w:type="fixed"/>
        <w:tblCellMar>
          <w:top w:w="19" w:type="dxa"/>
          <w:left w:w="192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288208EE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C8439B" w14:textId="77777777" w:rsidR="00000000" w:rsidRDefault="001B2B33">
            <w:pPr>
              <w:spacing w:after="0" w:line="240" w:lineRule="auto"/>
              <w:ind w:right="7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D67530" w14:textId="77777777" w:rsidR="00000000" w:rsidRDefault="001B2B33">
            <w:pPr>
              <w:spacing w:after="0" w:line="240" w:lineRule="auto"/>
              <w:ind w:right="7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A9139" w14:textId="77777777" w:rsidR="00000000" w:rsidRDefault="001B2B33">
            <w:pPr>
              <w:spacing w:after="0" w:line="240" w:lineRule="auto"/>
              <w:ind w:right="71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000000" w14:paraId="24D336A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9D6868" w14:textId="77777777" w:rsidR="00000000" w:rsidRDefault="001B2B33">
            <w:pPr>
              <w:snapToGrid w:val="0"/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BB1E5E" w14:textId="77777777" w:rsidR="00000000" w:rsidRDefault="001B2B33">
            <w:pPr>
              <w:snapToGrid w:val="0"/>
              <w:spacing w:after="0" w:line="240" w:lineRule="auto"/>
              <w:ind w:left="74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8EC04" w14:textId="77777777" w:rsidR="00000000" w:rsidRDefault="001B2B33">
            <w:pPr>
              <w:snapToGrid w:val="0"/>
              <w:spacing w:after="0" w:line="240" w:lineRule="auto"/>
              <w:ind w:left="860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000000" w14:paraId="49378A17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E3D53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78970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4773F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068A2A7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B96E4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C825B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B661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934A4ED" w14:textId="77777777" w:rsidR="00000000" w:rsidRDefault="001B2B33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Oprava významných a nevýznamných chýb minulých účtovných období vykonaných v bežnom účtovnom </w:t>
      </w:r>
      <w:r>
        <w:rPr>
          <w:rFonts w:ascii="Arial" w:eastAsia="Arial" w:hAnsi="Arial" w:cs="Arial"/>
          <w:b/>
        </w:rPr>
        <w:t>období:</w:t>
      </w:r>
    </w:p>
    <w:tbl>
      <w:tblPr>
        <w:tblW w:w="0" w:type="auto"/>
        <w:tblInd w:w="-119" w:type="dxa"/>
        <w:tblLayout w:type="fixed"/>
        <w:tblCellMar>
          <w:top w:w="2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2064"/>
        <w:gridCol w:w="4399"/>
      </w:tblGrid>
      <w:tr w:rsidR="00000000" w14:paraId="07B89690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A80425" w14:textId="77777777" w:rsidR="00000000" w:rsidRDefault="001B2B33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B3D66E" w14:textId="77777777" w:rsidR="00000000" w:rsidRDefault="001B2B33">
            <w:pPr>
              <w:spacing w:after="0" w:line="240" w:lineRule="auto"/>
              <w:ind w:right="3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635BE" w14:textId="77777777" w:rsidR="00000000" w:rsidRDefault="001B2B33">
            <w:pPr>
              <w:spacing w:after="0" w:line="240" w:lineRule="auto"/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000000" w14:paraId="42413A68" w14:textId="77777777">
        <w:trPr>
          <w:trHeight w:val="59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74D24D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B4B27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F0E3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DC78B23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6A8D3C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B90E64" w14:textId="77777777" w:rsidR="00000000" w:rsidRDefault="001B2B33">
            <w:pPr>
              <w:snapToGrid w:val="0"/>
              <w:spacing w:after="0" w:line="240" w:lineRule="auto"/>
              <w:ind w:left="1133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9D2C4" w14:textId="77777777" w:rsidR="00000000" w:rsidRDefault="001B2B33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2F75B5"/>
              </w:rPr>
            </w:pPr>
          </w:p>
        </w:tc>
      </w:tr>
    </w:tbl>
    <w:p w14:paraId="0B3180B4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05233BB5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3B638B7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0AA9387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AEA9415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43FD526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FE105BE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06A63C71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2697C8A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13DB8A89" w14:textId="77777777" w:rsidR="00000000" w:rsidRDefault="001B2B3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14:paraId="685E596C" w14:textId="77777777" w:rsidR="00000000" w:rsidRDefault="001B2B33">
      <w:pPr>
        <w:spacing w:after="335" w:line="264" w:lineRule="auto"/>
        <w:ind w:left="10" w:right="37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14:paraId="06997228" w14:textId="77777777" w:rsidR="00000000" w:rsidRDefault="001B2B33">
      <w:pPr>
        <w:spacing w:after="80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Inform</w:t>
      </w:r>
      <w:r>
        <w:rPr>
          <w:rFonts w:ascii="Arial" w:eastAsia="Arial" w:hAnsi="Arial" w:cs="Arial"/>
          <w:b/>
        </w:rPr>
        <w:t>ácie o sume a dôvodoch vzniku jednotlivých položiek nákladov alebo výnosov, ktoré majú výnimočný rozsah alebo výskyt:</w:t>
      </w:r>
    </w:p>
    <w:tbl>
      <w:tblPr>
        <w:tblW w:w="0" w:type="auto"/>
        <w:tblInd w:w="-11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6"/>
        <w:gridCol w:w="3097"/>
        <w:gridCol w:w="2334"/>
      </w:tblGrid>
      <w:tr w:rsidR="00000000" w14:paraId="3CA5381A" w14:textId="77777777">
        <w:trPr>
          <w:trHeight w:val="797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BD2DEA" w14:textId="77777777" w:rsidR="00000000" w:rsidRDefault="001B2B33">
            <w:pPr>
              <w:spacing w:after="0" w:line="240" w:lineRule="auto"/>
              <w:ind w:left="1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974B7D" w14:textId="77777777" w:rsidR="00000000" w:rsidRDefault="001B2B33">
            <w:pPr>
              <w:spacing w:after="0" w:line="240" w:lineRule="auto"/>
              <w:ind w:lef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37E050" w14:textId="77777777" w:rsidR="00000000" w:rsidRDefault="001B2B33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000000" w14:paraId="7EBA8830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660B8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D4D17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5C95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9EF643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079B5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E0176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F85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9D7BD99" w14:textId="77777777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E5B38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26334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A7C8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C0DCB2D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919B2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F9274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4333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618545E" w14:textId="77777777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38636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4A292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A9D7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E698E84" w14:textId="77777777" w:rsidR="00000000" w:rsidRDefault="001B2B33">
      <w:pPr>
        <w:tabs>
          <w:tab w:val="center" w:pos="1822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0" w:type="auto"/>
        <w:tblInd w:w="-119" w:type="dxa"/>
        <w:tblLayout w:type="fixed"/>
        <w:tblCellMar>
          <w:top w:w="2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2D297E7A" w14:textId="77777777">
        <w:trPr>
          <w:trHeight w:val="90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D14E0" w14:textId="77777777" w:rsidR="00000000" w:rsidRDefault="001B2B33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66B4B0" w14:textId="77777777" w:rsidR="00000000" w:rsidRDefault="001B2B33">
            <w:pPr>
              <w:spacing w:after="0" w:line="240" w:lineRule="auto"/>
              <w:ind w:left="7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E7936" w14:textId="77777777" w:rsidR="00000000" w:rsidRDefault="001B2B3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Bezprostredne predchádzajúce úč</w:t>
            </w:r>
            <w:r>
              <w:rPr>
                <w:rFonts w:ascii="Arial" w:eastAsia="Arial" w:hAnsi="Arial" w:cs="Arial"/>
                <w:b/>
              </w:rPr>
              <w:t xml:space="preserve">tovné </w:t>
            </w:r>
          </w:p>
          <w:p w14:paraId="45ECEC13" w14:textId="77777777" w:rsidR="00000000" w:rsidRDefault="001B2B33">
            <w:pPr>
              <w:spacing w:after="0" w:line="240" w:lineRule="auto"/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000000" w14:paraId="2166D54E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5E58A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A3A318" w14:textId="77777777" w:rsidR="00000000" w:rsidRDefault="001B2B33">
            <w:pPr>
              <w:spacing w:after="0" w:line="240" w:lineRule="auto"/>
              <w:ind w:left="1513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1372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49FE4" w14:textId="77777777" w:rsidR="00000000" w:rsidRDefault="001B2B33">
            <w:pPr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1129</w:t>
            </w:r>
          </w:p>
        </w:tc>
      </w:tr>
      <w:tr w:rsidR="00000000" w14:paraId="4C18972A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11E556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97B91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528B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549032F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6C06CD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4DD537" w14:textId="77777777" w:rsidR="00000000" w:rsidRDefault="001B2B33">
            <w:pPr>
              <w:snapToGrid w:val="0"/>
              <w:spacing w:after="0" w:line="240" w:lineRule="auto"/>
              <w:ind w:left="1513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98AA8" w14:textId="77777777" w:rsidR="00000000" w:rsidRDefault="001B2B33">
            <w:pPr>
              <w:snapToGrid w:val="0"/>
              <w:spacing w:after="0" w:line="240" w:lineRule="auto"/>
              <w:ind w:left="131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000000" w14:paraId="5DD93B26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0BE5BC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7937F6" w14:textId="77777777" w:rsidR="00000000" w:rsidRDefault="001B2B33">
            <w:pPr>
              <w:spacing w:after="0" w:line="240" w:lineRule="auto"/>
              <w:ind w:left="1206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34138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4A9F8" w14:textId="77777777" w:rsidR="00000000" w:rsidRDefault="001B2B33">
            <w:pPr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32788</w:t>
            </w:r>
          </w:p>
        </w:tc>
      </w:tr>
      <w:tr w:rsidR="00000000" w14:paraId="638EDC1A" w14:textId="77777777">
        <w:trPr>
          <w:trHeight w:val="85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BF1983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do je</w:t>
            </w:r>
            <w:r>
              <w:rPr>
                <w:rFonts w:ascii="Arial" w:eastAsia="Arial" w:hAnsi="Arial" w:cs="Arial"/>
              </w:rPr>
              <w:t>dného roka vrátane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42A855" w14:textId="77777777" w:rsidR="00000000" w:rsidRDefault="001B2B33">
            <w:pPr>
              <w:snapToGrid w:val="0"/>
              <w:spacing w:after="0" w:line="240" w:lineRule="auto"/>
              <w:ind w:left="1206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34138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09487" w14:textId="77777777" w:rsidR="00000000" w:rsidRDefault="001B2B33">
            <w:pPr>
              <w:snapToGrid w:val="0"/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color w:val="2F75B5"/>
              </w:rPr>
              <w:t>32788</w:t>
            </w:r>
          </w:p>
        </w:tc>
      </w:tr>
      <w:tr w:rsidR="00000000" w14:paraId="3B7A7A13" w14:textId="77777777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9EC236" w14:textId="77777777" w:rsidR="00000000" w:rsidRDefault="001B2B3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8D799E" w14:textId="77777777" w:rsidR="00000000" w:rsidRDefault="001B2B33">
            <w:pPr>
              <w:snapToGrid w:val="0"/>
              <w:spacing w:after="0" w:line="240" w:lineRule="auto"/>
              <w:ind w:left="132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F80BC" w14:textId="77777777" w:rsidR="00000000" w:rsidRDefault="001B2B33">
            <w:pPr>
              <w:snapToGrid w:val="0"/>
              <w:spacing w:after="0" w:line="240" w:lineRule="auto"/>
              <w:ind w:left="162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</w:tbl>
    <w:p w14:paraId="64A9F335" w14:textId="77777777" w:rsidR="00000000" w:rsidRDefault="001B2B33">
      <w:pPr>
        <w:tabs>
          <w:tab w:val="center" w:pos="3207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0" w:type="auto"/>
        <w:tblInd w:w="-119" w:type="dxa"/>
        <w:tblLayout w:type="fixed"/>
        <w:tblCellMar>
          <w:top w:w="19" w:type="dxa"/>
          <w:left w:w="98" w:type="dxa"/>
          <w:right w:w="97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334"/>
      </w:tblGrid>
      <w:tr w:rsidR="00000000" w14:paraId="6E0C73DC" w14:textId="77777777">
        <w:trPr>
          <w:trHeight w:val="478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E41CF5" w14:textId="77777777" w:rsidR="00000000" w:rsidRDefault="001B2B33">
            <w:pPr>
              <w:spacing w:after="0" w:line="240" w:lineRule="auto"/>
              <w:ind w:left="15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7C1A3" w14:textId="77777777" w:rsidR="00000000" w:rsidRDefault="001B2B33">
            <w:pPr>
              <w:spacing w:after="0" w:line="240" w:lineRule="auto"/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000000" w14:paraId="324E6CC0" w14:textId="77777777">
        <w:trPr>
          <w:trHeight w:val="59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C5C37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E8B8DF" w14:textId="77777777" w:rsidR="00000000" w:rsidRDefault="001B2B3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91A9B" w14:textId="77777777" w:rsidR="00000000" w:rsidRDefault="001B2B3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Inou formou zabezpečenia</w:t>
            </w:r>
          </w:p>
        </w:tc>
      </w:tr>
      <w:tr w:rsidR="00000000" w14:paraId="299CE811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AEBD53" w14:textId="77777777" w:rsidR="00000000" w:rsidRDefault="001B2B33">
            <w:pPr>
              <w:snapToGrid w:val="0"/>
              <w:spacing w:after="0" w:line="240" w:lineRule="auto"/>
              <w:ind w:left="94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A1CCC8" w14:textId="77777777" w:rsidR="00000000" w:rsidRDefault="001B2B33">
            <w:pPr>
              <w:snapToGrid w:val="0"/>
              <w:spacing w:after="0" w:line="240" w:lineRule="auto"/>
              <w:ind w:left="9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9CDE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6B15446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7FA32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A2D3E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727D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C3BBDE3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FAFF7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27194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1703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D41B6EC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F06C4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75DBB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A0C9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36E439A9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13733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3906E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BF0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C84C71B" w14:textId="77777777" w:rsidR="00000000" w:rsidRDefault="001B2B33">
      <w:pPr>
        <w:spacing w:after="48" w:line="264" w:lineRule="auto"/>
        <w:ind w:left="547"/>
        <w:jc w:val="both"/>
      </w:pPr>
    </w:p>
    <w:p w14:paraId="3CD75849" w14:textId="77777777" w:rsidR="00000000" w:rsidRDefault="001B2B33">
      <w:pPr>
        <w:spacing w:after="48" w:line="264" w:lineRule="auto"/>
        <w:ind w:left="547"/>
        <w:jc w:val="both"/>
      </w:pPr>
    </w:p>
    <w:p w14:paraId="2C62BD91" w14:textId="77777777" w:rsidR="00000000" w:rsidRDefault="001B2B33">
      <w:pPr>
        <w:spacing w:after="48" w:line="264" w:lineRule="auto"/>
        <w:ind w:left="547"/>
        <w:jc w:val="both"/>
      </w:pPr>
    </w:p>
    <w:p w14:paraId="630F1D5E" w14:textId="77777777" w:rsidR="00000000" w:rsidRDefault="001B2B33">
      <w:pPr>
        <w:spacing w:after="48" w:line="264" w:lineRule="auto"/>
        <w:ind w:left="547"/>
        <w:jc w:val="both"/>
      </w:pPr>
    </w:p>
    <w:p w14:paraId="55E69A1B" w14:textId="77777777" w:rsidR="00000000" w:rsidRDefault="001B2B33">
      <w:pPr>
        <w:spacing w:after="48" w:line="264" w:lineRule="auto"/>
        <w:ind w:left="547"/>
        <w:jc w:val="both"/>
      </w:pPr>
    </w:p>
    <w:p w14:paraId="0AB2DA6C" w14:textId="77777777" w:rsidR="00000000" w:rsidRDefault="001B2B33">
      <w:pPr>
        <w:spacing w:after="48" w:line="264" w:lineRule="auto"/>
        <w:ind w:left="547"/>
        <w:jc w:val="both"/>
      </w:pPr>
    </w:p>
    <w:p w14:paraId="0A722832" w14:textId="77777777" w:rsidR="00000000" w:rsidRDefault="001B2B33">
      <w:pPr>
        <w:spacing w:after="48" w:line="264" w:lineRule="auto"/>
        <w:ind w:left="547"/>
        <w:jc w:val="both"/>
      </w:pPr>
    </w:p>
    <w:p w14:paraId="587CBA2A" w14:textId="77777777" w:rsidR="00000000" w:rsidRDefault="001B2B33">
      <w:pPr>
        <w:spacing w:after="48" w:line="264" w:lineRule="auto"/>
        <w:ind w:left="547"/>
        <w:jc w:val="both"/>
      </w:pPr>
    </w:p>
    <w:p w14:paraId="43FEB958" w14:textId="77777777" w:rsidR="00000000" w:rsidRDefault="001B2B33">
      <w:pPr>
        <w:spacing w:after="48" w:line="264" w:lineRule="auto"/>
        <w:ind w:left="547"/>
        <w:jc w:val="both"/>
      </w:pPr>
    </w:p>
    <w:p w14:paraId="1E1947E0" w14:textId="77777777" w:rsidR="00000000" w:rsidRDefault="001B2B33">
      <w:pPr>
        <w:spacing w:after="48" w:line="264" w:lineRule="auto"/>
        <w:ind w:left="547"/>
        <w:jc w:val="both"/>
      </w:pPr>
    </w:p>
    <w:p w14:paraId="4AE72D39" w14:textId="77777777" w:rsidR="00000000" w:rsidRDefault="001B2B33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</w:t>
      </w:r>
      <w:r>
        <w:rPr>
          <w:rFonts w:ascii="Arial" w:eastAsia="Arial" w:hAnsi="Arial" w:cs="Arial"/>
          <w:b/>
        </w:rPr>
        <w:t>ie o vlastných akciách:</w:t>
      </w:r>
    </w:p>
    <w:tbl>
      <w:tblPr>
        <w:tblW w:w="0" w:type="auto"/>
        <w:tblInd w:w="-119" w:type="dxa"/>
        <w:tblLayout w:type="fixed"/>
        <w:tblCellMar>
          <w:top w:w="14" w:type="dxa"/>
          <w:left w:w="65" w:type="dxa"/>
          <w:right w:w="62" w:type="dxa"/>
        </w:tblCellMar>
        <w:tblLook w:val="0000" w:firstRow="0" w:lastRow="0" w:firstColumn="0" w:lastColumn="0" w:noHBand="0" w:noVBand="0"/>
      </w:tblPr>
      <w:tblGrid>
        <w:gridCol w:w="1579"/>
        <w:gridCol w:w="2065"/>
        <w:gridCol w:w="2064"/>
        <w:gridCol w:w="2065"/>
        <w:gridCol w:w="2334"/>
      </w:tblGrid>
      <w:tr w:rsidR="00000000" w14:paraId="13C98A26" w14:textId="77777777">
        <w:trPr>
          <w:trHeight w:val="305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BEBD2C" w14:textId="77777777" w:rsidR="00000000" w:rsidRDefault="001B2B3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nadobudnu-</w:t>
            </w:r>
          </w:p>
          <w:p w14:paraId="2D6C162E" w14:textId="77777777" w:rsidR="00000000" w:rsidRDefault="001B2B3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tia vlastných akcií počas </w:t>
            </w:r>
          </w:p>
          <w:p w14:paraId="269BAA58" w14:textId="77777777" w:rsidR="00000000" w:rsidRDefault="001B2B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E2BE5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1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1AC2D26" w14:textId="77777777" w:rsidR="00000000" w:rsidRDefault="001B2B33">
            <w:pPr>
              <w:spacing w:after="0" w:line="240" w:lineRule="auto"/>
              <w:ind w:left="125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CF11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DBE6510" w14:textId="77777777">
        <w:trPr>
          <w:trHeight w:val="595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5C58D4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C99C7B" w14:textId="77777777" w:rsidR="00000000" w:rsidRDefault="001B2B33">
            <w:pPr>
              <w:spacing w:after="0" w:line="240" w:lineRule="auto"/>
              <w:ind w:left="23" w:hanging="2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8503A9" w14:textId="77777777" w:rsidR="00000000" w:rsidRDefault="001B2B33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EA304E" w14:textId="77777777" w:rsidR="00000000" w:rsidRDefault="001B2B33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BE5DE" w14:textId="77777777" w:rsidR="00000000" w:rsidRDefault="001B2B3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Stav na konci účtovného obdobia</w:t>
            </w:r>
          </w:p>
        </w:tc>
      </w:tr>
      <w:tr w:rsidR="00000000" w14:paraId="008936AE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C381AD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F6A5FA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E56B2F" w14:textId="77777777" w:rsidR="00000000" w:rsidRDefault="001B2B33">
            <w:pPr>
              <w:spacing w:after="0" w:line="240" w:lineRule="auto"/>
              <w:ind w:left="1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4D9CCE" w14:textId="77777777" w:rsidR="00000000" w:rsidRDefault="001B2B33">
            <w:pPr>
              <w:spacing w:after="0" w:line="240" w:lineRule="auto"/>
              <w:ind w:left="17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6853D3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64CBA60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B03555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9ED401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C1CAFA" w14:textId="77777777" w:rsidR="00000000" w:rsidRDefault="001B2B33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94B594" w14:textId="77777777" w:rsidR="00000000" w:rsidRDefault="001B2B33">
            <w:pPr>
              <w:spacing w:after="0" w:line="240" w:lineRule="auto"/>
              <w:ind w:left="1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Podiel na ZI</w:t>
            </w:r>
            <w:r>
              <w:rPr>
                <w:rFonts w:ascii="Arial" w:eastAsia="Arial" w:hAnsi="Arial" w:cs="Arial"/>
              </w:rPr>
              <w:t xml:space="preserve"> v %</w:t>
            </w: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A06EA0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354A7AFB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896D8A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E0362F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F7F904" w14:textId="77777777" w:rsidR="00000000" w:rsidRDefault="001B2B33">
            <w:pPr>
              <w:spacing w:after="0" w:line="240" w:lineRule="auto"/>
              <w:ind w:left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18E825" w14:textId="77777777" w:rsidR="00000000" w:rsidRDefault="001B2B33">
            <w:pPr>
              <w:spacing w:after="0" w:line="240" w:lineRule="auto"/>
              <w:ind w:left="96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C8E972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3E73A65E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5CBCB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C1520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75FA85" w14:textId="77777777" w:rsidR="00000000" w:rsidRDefault="001B2B3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187777" w14:textId="77777777" w:rsidR="00000000" w:rsidRDefault="001B2B33">
            <w:pPr>
              <w:spacing w:after="0" w:line="240" w:lineRule="auto"/>
              <w:ind w:left="38"/>
              <w:jc w:val="both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23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BDE1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B2D0306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C23CB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A006C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0F97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DEA5F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1D1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C5CA5BE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8D9BAB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43DC1D6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5FB62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DAEA0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151DB7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93327E2" w14:textId="77777777">
        <w:trPr>
          <w:trHeight w:val="291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794F312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6E1CA74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4A95B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5EE44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692EB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B6515B9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8DE26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33EA2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9C3D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CBC0E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3A8F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0D4CE70B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FF0A7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4129C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EDB4F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44BF4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BB6B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0F77200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A4847B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1F34212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3A6E2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A192A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985115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0138C7B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FDD4EB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48212E0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EF85D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EDF43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BE2EB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13E756D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012EA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6708E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CCFF5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6BED9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69CE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342BCE2F" w14:textId="77777777" w:rsidR="00000000" w:rsidRDefault="001B2B33">
      <w:pPr>
        <w:numPr>
          <w:ilvl w:val="0"/>
          <w:numId w:val="1"/>
        </w:numPr>
        <w:spacing w:after="9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14:paraId="0F91B705" w14:textId="77777777" w:rsidR="00000000" w:rsidRDefault="001B2B33">
      <w:pPr>
        <w:spacing w:after="48" w:line="264" w:lineRule="auto"/>
        <w:ind w:left="557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Obchodného zákonníka v znení neskorších p</w:t>
      </w:r>
      <w:r>
        <w:rPr>
          <w:rFonts w:ascii="Arial" w:eastAsia="Arial" w:hAnsi="Arial" w:cs="Arial"/>
          <w:b/>
        </w:rPr>
        <w:t>redpisov</w:t>
      </w:r>
    </w:p>
    <w:tbl>
      <w:tblPr>
        <w:tblW w:w="0" w:type="auto"/>
        <w:tblInd w:w="-119" w:type="dxa"/>
        <w:tblLayout w:type="fixed"/>
        <w:tblCellMar>
          <w:top w:w="19" w:type="dxa"/>
          <w:left w:w="199" w:type="dxa"/>
          <w:right w:w="115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334"/>
      </w:tblGrid>
      <w:tr w:rsidR="00000000" w14:paraId="596A67A0" w14:textId="77777777">
        <w:trPr>
          <w:trHeight w:val="291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26FB67" w14:textId="77777777" w:rsidR="00000000" w:rsidRDefault="001B2B3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</w:p>
        </w:tc>
        <w:tc>
          <w:tcPr>
            <w:tcW w:w="4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78E49" w14:textId="77777777" w:rsidR="00000000" w:rsidRDefault="001B2B33">
            <w:pPr>
              <w:spacing w:after="0" w:line="240" w:lineRule="auto"/>
              <w:ind w:right="78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</w:p>
        </w:tc>
      </w:tr>
      <w:tr w:rsidR="00000000" w14:paraId="49639899" w14:textId="77777777">
        <w:trPr>
          <w:trHeight w:val="30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164E8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D04082" w14:textId="77777777" w:rsidR="00000000" w:rsidRDefault="001B2B33">
            <w:pPr>
              <w:spacing w:after="0" w:line="240" w:lineRule="auto"/>
              <w:ind w:right="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Peňažný vklad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76111" w14:textId="77777777" w:rsidR="00000000" w:rsidRDefault="001B2B3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</w:p>
        </w:tc>
      </w:tr>
      <w:tr w:rsidR="00000000" w14:paraId="4A6E10AC" w14:textId="77777777">
        <w:trPr>
          <w:trHeight w:val="363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E2141B" w14:textId="77777777" w:rsidR="00000000" w:rsidRDefault="001B2B33">
            <w:pPr>
              <w:snapToGrid w:val="0"/>
              <w:spacing w:after="0" w:line="240" w:lineRule="auto"/>
              <w:ind w:right="6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2A0036" w14:textId="77777777" w:rsidR="00000000" w:rsidRDefault="001B2B33">
            <w:pPr>
              <w:snapToGrid w:val="0"/>
              <w:spacing w:after="0" w:line="240" w:lineRule="auto"/>
              <w:ind w:left="13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6FE7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538A3C9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827BB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D0DE2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7E49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1592FED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F01B5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55570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8AE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5905032" w14:textId="77777777" w:rsidR="00000000" w:rsidRDefault="001B2B33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0" w:type="auto"/>
        <w:tblInd w:w="-119" w:type="dxa"/>
        <w:tblLayout w:type="fixed"/>
        <w:tblCellMar>
          <w:top w:w="53" w:type="dxa"/>
          <w:left w:w="41" w:type="dxa"/>
          <w:right w:w="32" w:type="dxa"/>
        </w:tblCellMar>
        <w:tblLook w:val="0000" w:firstRow="0" w:lastRow="0" w:firstColumn="0" w:lastColumn="0" w:noHBand="0" w:noVBand="0"/>
      </w:tblPr>
      <w:tblGrid>
        <w:gridCol w:w="3632"/>
        <w:gridCol w:w="1041"/>
        <w:gridCol w:w="1032"/>
        <w:gridCol w:w="1030"/>
        <w:gridCol w:w="1041"/>
        <w:gridCol w:w="1032"/>
        <w:gridCol w:w="1299"/>
      </w:tblGrid>
      <w:tr w:rsidR="00000000" w14:paraId="2E216E63" w14:textId="77777777">
        <w:trPr>
          <w:trHeight w:val="581"/>
        </w:trPr>
        <w:tc>
          <w:tcPr>
            <w:tcW w:w="3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C615160" w14:textId="77777777" w:rsidR="00000000" w:rsidRDefault="001B2B33">
            <w:pPr>
              <w:spacing w:after="0" w:line="240" w:lineRule="auto"/>
              <w:ind w:left="12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7BA718" w14:textId="77777777" w:rsidR="00000000" w:rsidRDefault="001B2B3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súčasných členov orgánov</w:t>
            </w:r>
          </w:p>
        </w:tc>
        <w:tc>
          <w:tcPr>
            <w:tcW w:w="3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607AE" w14:textId="77777777" w:rsidR="00000000" w:rsidRDefault="001B2B33">
            <w:pPr>
              <w:spacing w:after="0" w:line="240" w:lineRule="auto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bývalých členov orgánov</w:t>
            </w:r>
          </w:p>
        </w:tc>
      </w:tr>
      <w:tr w:rsidR="00000000" w14:paraId="371770AE" w14:textId="77777777">
        <w:trPr>
          <w:trHeight w:val="305"/>
        </w:trPr>
        <w:tc>
          <w:tcPr>
            <w:tcW w:w="363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948D1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F50C30" w14:textId="77777777" w:rsidR="00000000" w:rsidRDefault="001B2B33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E151B2" w14:textId="77777777" w:rsidR="00000000" w:rsidRDefault="001B2B33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0805B6" w14:textId="77777777" w:rsidR="00000000" w:rsidRDefault="001B2B33">
            <w:pPr>
              <w:spacing w:after="0" w:line="240" w:lineRule="auto"/>
              <w:ind w:left="10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CFEE1D" w14:textId="77777777" w:rsidR="00000000" w:rsidRDefault="001B2B33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EE7D98" w14:textId="77777777" w:rsidR="00000000" w:rsidRDefault="001B2B33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4E664" w14:textId="77777777" w:rsidR="00000000" w:rsidRDefault="001B2B33">
            <w:pPr>
              <w:spacing w:after="0" w:line="240" w:lineRule="auto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000000" w14:paraId="2B185D99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4AA1B3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2A056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1D1A4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86E16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82EA3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5F1A5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8157F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044B80E7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CB7944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F818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DEDD7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E29F0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FCB5D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D936E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BF32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DEB20C2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9CC2B5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E67AB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FE739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A5D2D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9600D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AAC1D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DB6CD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B7CC1E3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54BC92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Odpustné alebo odpísané pôžičky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D2FDE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62C6E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766DA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598DB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9F5EF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B9C6C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DD50C76" w14:textId="77777777">
        <w:trPr>
          <w:trHeight w:val="871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26F59B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A93AD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43039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ED047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D0BF1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0A7B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F95DD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14BE827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5.d Hlavné podmienky, na základe ktorých boli záruky alebo iné zabezpečenia poskytnuté (pri pôžičkách sa uvádzajú úrokové sadzby):</w:t>
      </w:r>
    </w:p>
    <w:p w14:paraId="3815FF7A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EF6C6F5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1C3B8477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2558C71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16F9A245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01D2F508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150EDDB8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765C9CF5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59FE4DED" w14:textId="77777777" w:rsidR="00000000" w:rsidRDefault="001B2B3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0C005EBC" w14:textId="77777777" w:rsidR="00000000" w:rsidRDefault="001B2B33">
      <w:pPr>
        <w:spacing w:after="48" w:line="264" w:lineRule="auto"/>
        <w:ind w:left="532" w:hanging="547"/>
        <w:jc w:val="both"/>
      </w:pPr>
    </w:p>
    <w:p w14:paraId="053EF96A" w14:textId="77777777" w:rsidR="00000000" w:rsidRDefault="001B2B33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Informácie o celkovej sume </w:t>
      </w:r>
      <w:r>
        <w:rPr>
          <w:rFonts w:ascii="Arial" w:eastAsia="Arial" w:hAnsi="Arial" w:cs="Arial"/>
          <w:b/>
        </w:rPr>
        <w:t>finančných povinností, ktoré sa nevykazujú v súvahe:</w:t>
      </w:r>
    </w:p>
    <w:tbl>
      <w:tblPr>
        <w:tblW w:w="0" w:type="auto"/>
        <w:tblInd w:w="-11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2A2FDF77" w14:textId="77777777">
        <w:trPr>
          <w:trHeight w:val="88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F303F0" w14:textId="77777777" w:rsidR="00000000" w:rsidRDefault="001B2B33">
            <w:pPr>
              <w:spacing w:after="0" w:line="240" w:lineRule="auto"/>
              <w:ind w:righ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EB0361" w14:textId="77777777" w:rsidR="00000000" w:rsidRDefault="001B2B33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D5704" w14:textId="77777777" w:rsidR="00000000" w:rsidRDefault="001B2B33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000000" w14:paraId="2F82594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9C95C0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299F1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94C5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B31A25C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A8EC10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74FCC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22566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CB18DD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2E50E7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E2919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77E35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60A83E6C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9C7CF4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</w:t>
            </w:r>
            <w:r>
              <w:rPr>
                <w:rFonts w:ascii="Arial" w:eastAsia="Arial" w:hAnsi="Arial" w:cs="Arial"/>
              </w:rPr>
              <w:t xml:space="preserve">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72676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6585A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1DE0AB37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6FAB3F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096CF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570AF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4F1514F4" w14:textId="77777777" w:rsidR="00000000" w:rsidRDefault="001B2B33">
      <w:pPr>
        <w:spacing w:after="1280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finančných povinností:</w:t>
      </w:r>
    </w:p>
    <w:p w14:paraId="76D1A26A" w14:textId="77777777" w:rsidR="00000000" w:rsidRDefault="001B2B33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0" w:type="auto"/>
        <w:tblInd w:w="-11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67"/>
      </w:tblGrid>
      <w:tr w:rsidR="00000000" w14:paraId="78FB2B3A" w14:textId="77777777">
        <w:trPr>
          <w:trHeight w:val="406"/>
        </w:trPr>
        <w:tc>
          <w:tcPr>
            <w:tcW w:w="3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50AB2D" w14:textId="77777777" w:rsidR="00000000" w:rsidRDefault="001B2B33">
            <w:pPr>
              <w:spacing w:after="0" w:line="240" w:lineRule="auto"/>
              <w:ind w:right="2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3C221" w14:textId="77777777" w:rsidR="00000000" w:rsidRDefault="001B2B33">
            <w:pPr>
              <w:spacing w:after="0" w:line="240" w:lineRule="auto"/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000000" w14:paraId="404C5EAC" w14:textId="77777777">
        <w:trPr>
          <w:trHeight w:val="872"/>
        </w:trPr>
        <w:tc>
          <w:tcPr>
            <w:tcW w:w="364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B6359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330D38" w14:textId="77777777" w:rsidR="00000000" w:rsidRDefault="001B2B33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EE0A1" w14:textId="77777777" w:rsidR="00000000" w:rsidRDefault="001B2B33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000000" w14:paraId="2F3EF4E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D8D2C3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Zo súdnych </w:t>
            </w:r>
            <w:r>
              <w:rPr>
                <w:rFonts w:ascii="Arial" w:eastAsia="Arial" w:hAnsi="Arial" w:cs="Arial"/>
              </w:rPr>
              <w:t>rozhodnutí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1A5A5B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934E4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2D96307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4544B7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69E651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56FF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5484B10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CD890F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100A1E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122E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09D9034C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87A9AB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84B5F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5FBC9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708CD13C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6033B4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AC69F7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9FFF3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000000" w14:paraId="44313C60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43E155" w14:textId="77777777" w:rsidR="00000000" w:rsidRDefault="001B2B3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286180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173B8" w14:textId="77777777" w:rsidR="00000000" w:rsidRDefault="001B2B3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FE6033F" w14:textId="77777777" w:rsidR="00000000" w:rsidRDefault="001B2B33">
      <w:pPr>
        <w:spacing w:after="1202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podmienených záväzkov:</w:t>
      </w:r>
    </w:p>
    <w:p w14:paraId="26174F98" w14:textId="77777777" w:rsidR="00000000" w:rsidRDefault="001B2B33">
      <w:pPr>
        <w:spacing w:after="916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</w:t>
      </w:r>
      <w:r>
        <w:rPr>
          <w:rFonts w:ascii="Arial" w:eastAsia="Arial" w:hAnsi="Arial" w:cs="Arial"/>
          <w:b/>
        </w:rPr>
        <w:t>dkových programov pre zamestnancov:</w:t>
      </w:r>
    </w:p>
    <w:p w14:paraId="67554D89" w14:textId="77777777" w:rsidR="00000000" w:rsidRDefault="001B2B33">
      <w:pPr>
        <w:spacing w:after="48" w:line="264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14:paraId="4E8C805F" w14:textId="77777777" w:rsidR="001B2B33" w:rsidRDefault="001B2B33"/>
    <w:sectPr w:rsidR="001B2B3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4" w:right="720" w:bottom="776" w:left="720" w:header="708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02B0E" w14:textId="77777777" w:rsidR="001B2B33" w:rsidRDefault="001B2B33">
      <w:pPr>
        <w:spacing w:after="0" w:line="240" w:lineRule="auto"/>
      </w:pPr>
      <w:r>
        <w:separator/>
      </w:r>
    </w:p>
  </w:endnote>
  <w:endnote w:type="continuationSeparator" w:id="0">
    <w:p w14:paraId="4634C6A6" w14:textId="77777777" w:rsidR="001B2B33" w:rsidRDefault="001B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56C53" w14:textId="77777777" w:rsidR="00000000" w:rsidRDefault="001B2B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4E32B" w14:textId="77777777" w:rsidR="00000000" w:rsidRDefault="001B2B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36BBF" w14:textId="77777777" w:rsidR="00000000" w:rsidRDefault="001B2B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60A2A" w14:textId="77777777" w:rsidR="001B2B33" w:rsidRDefault="001B2B33">
      <w:pPr>
        <w:spacing w:after="0" w:line="240" w:lineRule="auto"/>
      </w:pPr>
      <w:r>
        <w:separator/>
      </w:r>
    </w:p>
  </w:footnote>
  <w:footnote w:type="continuationSeparator" w:id="0">
    <w:p w14:paraId="4FD83E79" w14:textId="77777777" w:rsidR="001B2B33" w:rsidRDefault="001B2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E6266" w14:textId="6D639367" w:rsidR="00000000" w:rsidRDefault="008B6361">
    <w:pPr>
      <w:spacing w:after="0"/>
      <w:rPr>
        <w:vanish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46AD8F0" wp14:editId="78158A32">
              <wp:simplePos x="0" y="0"/>
              <wp:positionH relativeFrom="page">
                <wp:posOffset>554990</wp:posOffset>
              </wp:positionH>
              <wp:positionV relativeFrom="page">
                <wp:posOffset>688975</wp:posOffset>
              </wp:positionV>
              <wp:extent cx="1666875" cy="16510"/>
              <wp:effectExtent l="2540" t="3175" r="6985" b="889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16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6" w:type="dxa"/>
                            <w:tblLayout w:type="fixed"/>
                            <w:tblCellMar>
                              <w:top w:w="100" w:type="dxa"/>
                              <w:left w:w="146" w:type="dxa"/>
                              <w:right w:w="115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0586"/>
                          </w:tblGrid>
                          <w:tr w:rsidR="00000000" w14:paraId="3AD2A80C" w14:textId="77777777">
                            <w:trPr>
                              <w:trHeight w:val="362"/>
                            </w:trPr>
                            <w:tc>
                              <w:tcPr>
                                <w:tcW w:w="10586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  <w:shd w:val="clear" w:color="auto" w:fill="auto"/>
                              </w:tcPr>
                              <w:p w14:paraId="38B60B0C" w14:textId="77777777" w:rsidR="00000000" w:rsidRDefault="001B2B33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</w:rPr>
                                  <w:t xml:space="preserve">Poznámky Úč MÚJ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</w:rPr>
                                  <w:t>3 - 01</w:t>
                                </w:r>
                              </w:p>
                            </w:tc>
                          </w:tr>
                        </w:tbl>
                        <w:p w14:paraId="3E85A249" w14:textId="77777777" w:rsidR="00000000" w:rsidRDefault="001B2B33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AD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.7pt;margin-top:54.25pt;width:131.25pt;height:1.3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" stroked="f">
              <v:fill opacity="0"/>
              <v:textbox inset="0,0,0,0">
                <w:txbxContent>
                  <w:tbl>
                    <w:tblPr>
                      <w:tblW w:w="0" w:type="auto"/>
                      <w:tblInd w:w="146" w:type="dxa"/>
                      <w:tblLayout w:type="fixed"/>
                      <w:tblCellMar>
                        <w:top w:w="100" w:type="dxa"/>
                        <w:left w:w="146" w:type="dxa"/>
                        <w:right w:w="115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0586"/>
                    </w:tblGrid>
                    <w:tr w:rsidR="00000000" w14:paraId="3AD2A80C" w14:textId="77777777">
                      <w:trPr>
                        <w:trHeight w:val="362"/>
                      </w:trPr>
                      <w:tc>
                        <w:tcPr>
                          <w:tcW w:w="1058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</w:tcPr>
                        <w:p w14:paraId="38B60B0C" w14:textId="77777777" w:rsidR="00000000" w:rsidRDefault="001B2B33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t xml:space="preserve">Poznámky Úč MÚJ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t>3 - 01</w:t>
                          </w:r>
                        </w:p>
                      </w:tc>
                    </w:tr>
                  </w:tbl>
                  <w:p w14:paraId="3E85A249" w14:textId="77777777" w:rsidR="00000000" w:rsidRDefault="001B2B33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6381C8CE" w14:textId="3855F767" w:rsidR="00000000" w:rsidRDefault="008B6361">
    <w:pPr>
      <w:spacing w:after="0"/>
      <w:ind w:left="3215" w:right="109"/>
      <w:rPr>
        <w:rFonts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1131F4" wp14:editId="418221C2">
              <wp:simplePos x="0" y="0"/>
              <wp:positionH relativeFrom="page">
                <wp:posOffset>2960370</wp:posOffset>
              </wp:positionH>
              <wp:positionV relativeFrom="page">
                <wp:posOffset>701040</wp:posOffset>
              </wp:positionV>
              <wp:extent cx="3865245" cy="217805"/>
              <wp:effectExtent l="7620" t="5715" r="3810" b="508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245" cy="2178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90" w:type="dxa"/>
                            <w:tblLayout w:type="fixed"/>
                            <w:tblCellMar>
                              <w:top w:w="61" w:type="dxa"/>
                              <w:left w:w="90" w:type="dxa"/>
                              <w:right w:w="87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08"/>
                            <w:gridCol w:w="308"/>
                            <w:gridCol w:w="290"/>
                            <w:gridCol w:w="298"/>
                            <w:gridCol w:w="290"/>
                            <w:gridCol w:w="298"/>
                            <w:gridCol w:w="290"/>
                            <w:gridCol w:w="307"/>
                            <w:gridCol w:w="694"/>
                            <w:gridCol w:w="306"/>
                            <w:gridCol w:w="306"/>
                            <w:gridCol w:w="298"/>
                            <w:gridCol w:w="290"/>
                            <w:gridCol w:w="298"/>
                            <w:gridCol w:w="298"/>
                            <w:gridCol w:w="290"/>
                            <w:gridCol w:w="298"/>
                            <w:gridCol w:w="306"/>
                            <w:gridCol w:w="381"/>
                          </w:tblGrid>
                          <w:tr w:rsidR="00000000" w14:paraId="6C889DAE" w14:textId="77777777">
                            <w:trPr>
                              <w:trHeight w:val="305"/>
                            </w:trPr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7B7354E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A84AA5B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E8847A9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D322018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67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70622BF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94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16FADAF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10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4670A8A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0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500BFC31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cs="Calibri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694" w:type="dxa"/>
                                <w:tcBorders>
                                  <w:left w:val="single" w:sz="4" w:space="0" w:color="000000"/>
                                </w:tcBorders>
                                <w:shd w:val="clear" w:color="auto" w:fill="auto"/>
                              </w:tcPr>
                              <w:p w14:paraId="76D6B625" w14:textId="77777777" w:rsidR="00000000" w:rsidRDefault="001B2B33">
                                <w:pPr>
                                  <w:spacing w:after="0" w:line="240" w:lineRule="auto"/>
                                  <w:ind w:left="81"/>
                                  <w:jc w:val="center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cs="Calibri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6169B2F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21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C4C29B9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0E97B45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382AD079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5D8C7398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50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03B6C8D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64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32C0515D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93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6FE253E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40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EE787CD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38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FFFFFF"/>
                              </w:tcPr>
                              <w:p w14:paraId="035199DE" w14:textId="77777777" w:rsidR="00000000" w:rsidRDefault="001B2B3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78</w:t>
                                </w:r>
                              </w:p>
                            </w:tc>
                          </w:tr>
                        </w:tbl>
                        <w:p w14:paraId="501619B8" w14:textId="77777777" w:rsidR="00000000" w:rsidRDefault="001B2B33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131F4" id="Text Box 2" o:spid="_x0000_s1027" type="#_x0000_t202" style="position:absolute;left:0;text-align:left;margin-left:233.1pt;margin-top:55.2pt;width:304.35pt;height:17.1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" stroked="f">
              <v:fill opacity="0"/>
              <v:textbox inset="0,0,0,0">
                <w:txbxContent>
                  <w:tbl>
                    <w:tblPr>
                      <w:tblW w:w="0" w:type="auto"/>
                      <w:tblInd w:w="90" w:type="dxa"/>
                      <w:tblLayout w:type="fixed"/>
                      <w:tblCellMar>
                        <w:top w:w="61" w:type="dxa"/>
                        <w:left w:w="90" w:type="dxa"/>
                        <w:right w:w="87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08"/>
                      <w:gridCol w:w="308"/>
                      <w:gridCol w:w="290"/>
                      <w:gridCol w:w="298"/>
                      <w:gridCol w:w="290"/>
                      <w:gridCol w:w="298"/>
                      <w:gridCol w:w="290"/>
                      <w:gridCol w:w="307"/>
                      <w:gridCol w:w="694"/>
                      <w:gridCol w:w="306"/>
                      <w:gridCol w:w="306"/>
                      <w:gridCol w:w="298"/>
                      <w:gridCol w:w="290"/>
                      <w:gridCol w:w="298"/>
                      <w:gridCol w:w="298"/>
                      <w:gridCol w:w="290"/>
                      <w:gridCol w:w="298"/>
                      <w:gridCol w:w="306"/>
                      <w:gridCol w:w="381"/>
                    </w:tblGrid>
                    <w:tr w:rsidR="00000000" w14:paraId="6C889DAE" w14:textId="77777777">
                      <w:trPr>
                        <w:trHeight w:val="305"/>
                      </w:trPr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7B7354E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</w:t>
                          </w:r>
                        </w:p>
                      </w:tc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A84AA5B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E8847A9" w14:textId="77777777" w:rsidR="00000000" w:rsidRDefault="001B2B3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D322018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67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70622BF" w14:textId="77777777" w:rsidR="00000000" w:rsidRDefault="001B2B3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94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16FADAF" w14:textId="77777777" w:rsidR="00000000" w:rsidRDefault="001B2B3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10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4670A8A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30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500BFC31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cs="Calibri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3</w:t>
                          </w:r>
                        </w:p>
                      </w:tc>
                      <w:tc>
                        <w:tcPr>
                          <w:tcW w:w="694" w:type="dxa"/>
                          <w:tcBorders>
                            <w:left w:val="single" w:sz="4" w:space="0" w:color="000000"/>
                          </w:tcBorders>
                          <w:shd w:val="clear" w:color="auto" w:fill="auto"/>
                        </w:tcPr>
                        <w:p w14:paraId="76D6B625" w14:textId="77777777" w:rsidR="00000000" w:rsidRDefault="001B2B33">
                          <w:pPr>
                            <w:spacing w:after="0" w:line="240" w:lineRule="auto"/>
                            <w:ind w:left="81"/>
                            <w:jc w:val="center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cs="Calibri"/>
                            </w:rPr>
                            <w:t>DIČ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6169B2F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21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C4C29B9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0E97B45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382AD079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5D8C7398" w14:textId="77777777" w:rsidR="00000000" w:rsidRDefault="001B2B3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50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03B6C8D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64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32C0515D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93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6FE253E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40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EE787CD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16</w:t>
                          </w:r>
                        </w:p>
                      </w:tc>
                      <w:tc>
                        <w:tcPr>
                          <w:tcW w:w="38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</w:tcPr>
                        <w:p w14:paraId="035199DE" w14:textId="77777777" w:rsidR="00000000" w:rsidRDefault="001B2B33">
                          <w:pPr>
                            <w:snapToGrid w:val="0"/>
                            <w:spacing w:after="0" w:line="240" w:lineRule="auto"/>
                            <w:ind w:left="9"/>
                          </w:pPr>
                          <w:r>
                            <w:rPr>
                              <w:rFonts w:eastAsia="Times New Roman"/>
                            </w:rPr>
                            <w:t>78</w:t>
                          </w:r>
                        </w:p>
                      </w:tc>
                    </w:tr>
                  </w:tbl>
                  <w:p w14:paraId="501619B8" w14:textId="77777777" w:rsidR="00000000" w:rsidRDefault="001B2B33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05017A4E" w14:textId="77777777" w:rsidR="00000000" w:rsidRDefault="001B2B33">
    <w:pPr>
      <w:spacing w:after="0"/>
      <w:ind w:left="3215" w:right="109"/>
      <w:rPr>
        <w:rFonts w:cs="Calibri"/>
      </w:rPr>
    </w:pPr>
  </w:p>
  <w:p w14:paraId="24BDB24B" w14:textId="77777777" w:rsidR="00000000" w:rsidRDefault="001B2B33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3824D" w14:textId="77777777" w:rsidR="00000000" w:rsidRDefault="001B2B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"/>
      <w:lvlJc w:val="left"/>
      <w:pPr>
        <w:tabs>
          <w:tab w:val="num" w:pos="708"/>
        </w:tabs>
        <w:ind w:left="13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61"/>
    <w:rsid w:val="001B2B33"/>
    <w:rsid w:val="008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F60C34"/>
  <w15:chartTrackingRefBased/>
  <w15:docId w15:val="{4CA69BD3-E557-47ED-A878-74C7CB41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z0">
    <w:name w:val="WW8Num2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z0">
    <w:name w:val="WW8Num3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redvolenpsmoodseku1">
    <w:name w:val="Predvolené písmo 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Pta">
    <w:name w:val="footer"/>
    <w:basedOn w:val="Normlny"/>
    <w:pPr>
      <w:spacing w:after="0" w:line="240" w:lineRule="auto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cp:lastModifiedBy>Ján Mádela</cp:lastModifiedBy>
  <cp:revision>2</cp:revision>
  <cp:lastPrinted>1601-01-01T00:00:00Z</cp:lastPrinted>
  <dcterms:created xsi:type="dcterms:W3CDTF">2021-03-27T09:13:00Z</dcterms:created>
  <dcterms:modified xsi:type="dcterms:W3CDTF">2021-03-27T09:13:00Z</dcterms:modified>
</cp:coreProperties>
</file>