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E6CA3A1" w14:textId="5975FC75" w:rsidR="00000000" w:rsidRDefault="00BA164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48CE1BBF" w14:textId="77777777" w:rsidR="00000000" w:rsidRDefault="00BA164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60B5A6F" w14:textId="77777777" w:rsidR="00000000" w:rsidRDefault="00BA164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C992B52" w14:textId="77777777" w:rsidR="00000000" w:rsidRDefault="00BA164C">
      <w:pPr>
        <w:rPr>
          <w:rFonts w:ascii="Arial Narrow" w:hAnsi="Arial Narrow" w:cs="Arial Narrow"/>
          <w:sz w:val="22"/>
          <w:szCs w:val="22"/>
        </w:rPr>
      </w:pPr>
    </w:p>
    <w:p w14:paraId="3B1F97D8" w14:textId="77777777" w:rsidR="00000000" w:rsidRDefault="00BA164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6111601" w14:textId="77777777" w:rsidR="00000000" w:rsidRDefault="00BA164C">
      <w:pPr>
        <w:rPr>
          <w:rFonts w:ascii="Arial Narrow" w:hAnsi="Arial Narrow" w:cs="Arial Narrow"/>
          <w:sz w:val="22"/>
          <w:szCs w:val="22"/>
        </w:rPr>
      </w:pPr>
    </w:p>
    <w:p w14:paraId="18860AB8" w14:textId="77777777" w:rsidR="00000000" w:rsidRDefault="00BA164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955ECF6" w14:textId="77777777" w:rsidR="00000000" w:rsidRDefault="00BA164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2E242086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709B72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08247B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PRO-RENTAL,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26C41C6" w14:textId="77777777" w:rsidR="00000000" w:rsidRDefault="00BA164C">
            <w:pPr>
              <w:snapToGrid w:val="0"/>
            </w:pPr>
          </w:p>
        </w:tc>
      </w:tr>
      <w:tr w:rsidR="00000000" w14:paraId="4218B77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00751E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99E1D5" w14:textId="77777777" w:rsidR="00000000" w:rsidRDefault="00BA164C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Čsl. armády 8/A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9796B5D" w14:textId="77777777" w:rsidR="00000000" w:rsidRDefault="00BA164C">
            <w:pPr>
              <w:snapToGrid w:val="0"/>
            </w:pPr>
          </w:p>
        </w:tc>
      </w:tr>
      <w:tr w:rsidR="00000000" w14:paraId="0A013C97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42FA44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87D8B9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B91F8C3" w14:textId="77777777" w:rsidR="00000000" w:rsidRDefault="00BA164C">
            <w:pPr>
              <w:snapToGrid w:val="0"/>
            </w:pPr>
          </w:p>
        </w:tc>
      </w:tr>
      <w:tr w:rsidR="00000000" w14:paraId="5B33E17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7E27F9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D0615C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15.03.2011</w:t>
            </w:r>
          </w:p>
        </w:tc>
      </w:tr>
      <w:tr w:rsidR="00000000" w14:paraId="5562F83A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5D39F1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84B6BB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nebytových priestorov</w:t>
            </w:r>
          </w:p>
        </w:tc>
      </w:tr>
      <w:tr w:rsidR="00000000" w14:paraId="5581B17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D9B02C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485F6D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PRO-RENTAL,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7C8D252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B81E60A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62F63B" w14:textId="5BCB3393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4DD71C6A" w14:textId="77777777" w:rsidR="00000000" w:rsidRDefault="00BA164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69E0DA" w14:textId="77777777" w:rsidR="00000000" w:rsidRDefault="00BA164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8E3FCF1" w14:textId="77777777" w:rsidR="00000000" w:rsidRDefault="00BA164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</w:t>
      </w:r>
      <w:r>
        <w:rPr>
          <w:rFonts w:ascii="Arial Narrow" w:hAnsi="Arial Narrow" w:cs="Arial Narrow"/>
          <w:bCs/>
          <w:sz w:val="22"/>
          <w:szCs w:val="22"/>
        </w:rPr>
        <w:t xml:space="preserve"> nepresiahol 8 000 000 eur a priemerný prepočítaný počet zamestnancov počas účtovného obdobia presiahol 10, ale nepresiahol 50).  </w:t>
      </w:r>
    </w:p>
    <w:p w14:paraId="2D6B52B0" w14:textId="77777777" w:rsidR="00000000" w:rsidRDefault="00BA164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3CB4276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FF911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2AD75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548C1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4F97E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02741CD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8389D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0C097" w14:textId="1CBCE6D4" w:rsidR="00000000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1275142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94DBA" w14:textId="55426FE1" w:rsidR="00000000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1305860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7AF7D" w14:textId="77777777" w:rsidR="00000000" w:rsidRDefault="00BA164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00000" w14:paraId="4DAD7AE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40494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087BF" w14:textId="77777777" w:rsidR="00000000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83590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47D08" w14:textId="4182801E" w:rsidR="00000000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83590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D8329" w14:textId="77777777" w:rsidR="00000000" w:rsidRDefault="00BA164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00000" w14:paraId="03CC13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10D45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6D4A1" w14:textId="77777777" w:rsidR="00000000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7DFAF" w14:textId="77777777" w:rsidR="00000000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D0315" w14:textId="77777777" w:rsidR="00000000" w:rsidRDefault="00BA164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716B04F" w14:textId="77777777" w:rsidR="00000000" w:rsidRDefault="00BA164C">
      <w:pPr>
        <w:jc w:val="both"/>
      </w:pPr>
    </w:p>
    <w:p w14:paraId="4C76A75B" w14:textId="77777777" w:rsidR="00000000" w:rsidRDefault="00BA164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</w:t>
      </w:r>
      <w:r>
        <w:rPr>
          <w:rFonts w:ascii="Arial Narrow" w:hAnsi="Arial Narrow" w:cs="Arial Narrow"/>
          <w:sz w:val="22"/>
          <w:szCs w:val="22"/>
        </w:rPr>
        <w:t>3378/2014-74).</w:t>
      </w:r>
    </w:p>
    <w:p w14:paraId="7EFF3408" w14:textId="77777777" w:rsidR="00000000" w:rsidRDefault="00BA164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7C1F47" w14:textId="13A05196" w:rsidR="00000000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14.03.2020</w:t>
      </w:r>
    </w:p>
    <w:p w14:paraId="77C8B0BE" w14:textId="77777777" w:rsidR="00000000" w:rsidRDefault="00BA164C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93173F0" w14:textId="77777777" w:rsidR="00000000" w:rsidRDefault="00BA164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939B566" w14:textId="77777777" w:rsidR="00000000" w:rsidRDefault="00BA16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F0E385" w14:textId="77777777" w:rsidR="00000000" w:rsidRDefault="00BA164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</w:t>
      </w:r>
      <w:r>
        <w:rPr>
          <w:rFonts w:ascii="Arial Narrow" w:hAnsi="Arial Narrow" w:cs="Arial Narrow"/>
          <w:bCs/>
          <w:sz w:val="22"/>
          <w:szCs w:val="22"/>
        </w:rPr>
        <w:t xml:space="preserve">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5553A83" w14:textId="77777777" w:rsidR="00000000" w:rsidRDefault="00BA164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1B27B38" w14:textId="77777777" w:rsidR="00000000" w:rsidRDefault="00BA16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2E060F" w14:textId="77777777" w:rsidR="00000000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7538299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B4ACF" w14:textId="77777777" w:rsidR="00000000" w:rsidRDefault="00BA164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1CD7B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498D7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0D6A6FA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9FD275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</w:t>
            </w:r>
            <w:r>
              <w:rPr>
                <w:rFonts w:ascii="Arial Narrow" w:hAnsi="Arial Narrow" w:cs="Arial Narrow"/>
                <w:sz w:val="22"/>
                <w:szCs w:val="22"/>
              </w:rPr>
              <w:t>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599544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C02579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749DADE" w14:textId="77777777" w:rsidR="00000000" w:rsidRDefault="00BA164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5E4CE3" w14:textId="77777777" w:rsidR="00000000" w:rsidRDefault="00BA164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8A349" w14:textId="77777777" w:rsidR="00000000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15D2D6C" w14:textId="77777777" w:rsidR="00000000" w:rsidRDefault="00BA164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A42C1F" w14:textId="77777777" w:rsidR="00000000" w:rsidRDefault="00BA164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</w:t>
      </w:r>
      <w:r>
        <w:rPr>
          <w:rFonts w:ascii="Arial Narrow" w:hAnsi="Arial Narrow" w:cs="Arial Narrow"/>
          <w:bCs/>
          <w:sz w:val="22"/>
          <w:szCs w:val="22"/>
        </w:rPr>
        <w:t xml:space="preserve">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</w:t>
      </w:r>
      <w:r>
        <w:rPr>
          <w:rFonts w:ascii="Arial Narrow" w:hAnsi="Arial Narrow" w:cs="Arial Narrow"/>
          <w:bCs/>
          <w:sz w:val="22"/>
          <w:szCs w:val="22"/>
        </w:rPr>
        <w:t xml:space="preserve">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5DDBFED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DA1B1" w14:textId="77777777" w:rsidR="00000000" w:rsidRDefault="00BA164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0CF0D" w14:textId="77777777" w:rsidR="00000000" w:rsidRDefault="00BA164C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41810" w14:textId="77777777" w:rsidR="00000000" w:rsidRDefault="00BA164C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E3E727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C86EC" w14:textId="77777777" w:rsidR="00000000" w:rsidRDefault="00BA164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0FF7F" w14:textId="77777777" w:rsidR="00000000" w:rsidRDefault="00BA164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9D54" w14:textId="77777777" w:rsidR="00000000" w:rsidRDefault="00BA164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3B990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9F5A1" w14:textId="77777777" w:rsidR="00000000" w:rsidRDefault="00BA164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F661" w14:textId="77777777" w:rsidR="00000000" w:rsidRDefault="00BA164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8DFBA" w14:textId="77777777" w:rsidR="00000000" w:rsidRDefault="00BA164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16CC1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B16DC" w14:textId="77777777" w:rsidR="00000000" w:rsidRDefault="00BA164C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8C3ED" w14:textId="77777777" w:rsidR="00000000" w:rsidRDefault="00BA164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128F3" w14:textId="77777777" w:rsidR="00000000" w:rsidRDefault="00BA164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C70662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A1ECE" w14:textId="77777777" w:rsidR="00000000" w:rsidRDefault="00BA164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CA3D9" w14:textId="77777777" w:rsidR="00000000" w:rsidRDefault="00BA164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67B99" w14:textId="77777777" w:rsidR="00000000" w:rsidRDefault="00BA164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B3D2B8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C1AF7" w14:textId="77777777" w:rsidR="00000000" w:rsidRDefault="00BA164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3817A" w14:textId="77777777" w:rsidR="00000000" w:rsidRDefault="00BA164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ACFA9" w14:textId="77777777" w:rsidR="00000000" w:rsidRDefault="00BA164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40E6C5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CEA63" w14:textId="77777777" w:rsidR="00000000" w:rsidRDefault="00BA164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8AD4E" w14:textId="77777777" w:rsidR="00000000" w:rsidRDefault="00BA164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D8544" w14:textId="77777777" w:rsidR="00000000" w:rsidRDefault="00BA164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85E9847" w14:textId="77777777" w:rsidR="00000000" w:rsidRDefault="00BA164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049364" w14:textId="77777777" w:rsidR="00000000" w:rsidRDefault="00BA164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9734A0" w14:textId="77777777" w:rsidR="00000000" w:rsidRDefault="00BA164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5CABB09" w14:textId="77777777" w:rsidR="00000000" w:rsidRDefault="00BA164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762B19" w14:textId="77777777" w:rsidR="00000000" w:rsidRDefault="00BA164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</w:t>
      </w:r>
      <w:r>
        <w:rPr>
          <w:rFonts w:ascii="Arial Narrow" w:hAnsi="Arial Narrow" w:cs="Arial Narrow"/>
          <w:b/>
          <w:sz w:val="22"/>
          <w:szCs w:val="22"/>
        </w:rPr>
        <w:t xml:space="preserve">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</w:t>
      </w:r>
      <w:r>
        <w:rPr>
          <w:rFonts w:ascii="Arial Narrow" w:eastAsia="Arial Narrow" w:hAnsi="Arial Narrow" w:cs="Arial Narrow"/>
          <w:sz w:val="22"/>
          <w:szCs w:val="22"/>
        </w:rPr>
        <w:t xml:space="preserve">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9604E54" w14:textId="77777777" w:rsidR="00000000" w:rsidRDefault="00BA164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EA9A3BD" w14:textId="77777777" w:rsidR="00000000" w:rsidRDefault="00BA16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FB5E7A" w14:textId="77777777" w:rsidR="00000000" w:rsidRDefault="00BA164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</w:t>
      </w:r>
      <w:r>
        <w:rPr>
          <w:rFonts w:ascii="Arial Narrow" w:hAnsi="Arial Narrow" w:cs="Arial Narrow"/>
          <w:sz w:val="22"/>
          <w:szCs w:val="22"/>
        </w:rPr>
        <w:t xml:space="preserve">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</w:t>
      </w:r>
      <w:r>
        <w:rPr>
          <w:rFonts w:ascii="Arial Narrow" w:hAnsi="Arial Narrow" w:cs="Arial Narrow"/>
          <w:sz w:val="22"/>
          <w:szCs w:val="22"/>
        </w:rPr>
        <w:t>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</w:t>
      </w:r>
      <w:r>
        <w:rPr>
          <w:rFonts w:ascii="Arial Narrow" w:hAnsi="Arial Narrow" w:cs="Arial Narrow"/>
          <w:sz w:val="22"/>
          <w:szCs w:val="22"/>
        </w:rPr>
        <w:t>to položku</w:t>
      </w:r>
    </w:p>
    <w:p w14:paraId="02645FD7" w14:textId="77777777" w:rsidR="00000000" w:rsidRDefault="00BA164C">
      <w:pPr>
        <w:rPr>
          <w:rFonts w:ascii="Arial Narrow" w:hAnsi="Arial Narrow" w:cs="Arial Narrow"/>
          <w:sz w:val="22"/>
          <w:szCs w:val="22"/>
        </w:rPr>
      </w:pPr>
    </w:p>
    <w:p w14:paraId="5FBD75C6" w14:textId="7C6F2A21" w:rsidR="00000000" w:rsidRDefault="00BA164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</w:t>
      </w:r>
      <w:r>
        <w:rPr>
          <w:rFonts w:ascii="Arial Narrow" w:hAnsi="Arial Narrow" w:cs="Arial Narrow"/>
          <w:sz w:val="22"/>
          <w:szCs w:val="22"/>
        </w:rPr>
        <w:t xml:space="preserve">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25C0F64" w14:textId="77777777" w:rsidR="00000000" w:rsidRDefault="00BA164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0C72D5F" w14:textId="77777777" w:rsidR="00000000" w:rsidRDefault="00BA164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4245847" w14:textId="77777777" w:rsidR="00000000" w:rsidRDefault="00BA164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15B6034" w14:textId="77777777" w:rsidR="00000000" w:rsidRDefault="00BA16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25E2EA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67E83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03656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17DC6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eňovania</w:t>
            </w:r>
          </w:p>
        </w:tc>
      </w:tr>
      <w:tr w:rsidR="00000000" w14:paraId="1C9B63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DD47C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D4CAB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34218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463E1A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0AA0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B60D5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EBAE0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C16DB1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4283F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8CBC2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DA745" w14:textId="77777777" w:rsidR="00000000" w:rsidRDefault="00BA164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77D557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F8661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2F150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034C6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E1AFDC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B6685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D3C2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09257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6106D3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6A3E4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A518C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B08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F0FF9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A7926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67A0E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516FE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6D29A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214FA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BAFEF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939FF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9FEF4D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834B4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AE5FD" w14:textId="77777777" w:rsidR="00000000" w:rsidRDefault="00BA164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5D37B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630805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D02C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5E952" w14:textId="77777777" w:rsidR="00000000" w:rsidRDefault="00BA164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4D79D" w14:textId="77777777" w:rsidR="00000000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DB98A4A" w14:textId="77777777" w:rsidR="00000000" w:rsidRDefault="00BA164C">
      <w:pPr>
        <w:jc w:val="both"/>
        <w:rPr>
          <w:rFonts w:ascii="Arial Narrow" w:hAnsi="Arial Narrow" w:cs="Arial Narrow"/>
          <w:sz w:val="22"/>
          <w:szCs w:val="22"/>
        </w:rPr>
      </w:pPr>
    </w:p>
    <w:p w14:paraId="41FB0130" w14:textId="77777777" w:rsidR="00000000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. Opravné položky </w:t>
      </w:r>
      <w:r>
        <w:rPr>
          <w:rFonts w:ascii="Arial Narrow" w:hAnsi="Arial Narrow" w:cs="Arial Narrow"/>
          <w:sz w:val="22"/>
          <w:szCs w:val="22"/>
        </w:rPr>
        <w:t>432,04</w:t>
      </w:r>
      <w:r>
        <w:rPr>
          <w:rFonts w:ascii="Arial Narrow" w:hAnsi="Arial Narrow" w:cs="Arial Narrow"/>
          <w:sz w:val="22"/>
          <w:szCs w:val="22"/>
        </w:rPr>
        <w:t>eur</w:t>
      </w:r>
    </w:p>
    <w:p w14:paraId="55697324" w14:textId="77777777" w:rsidR="00000000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9730AB6" w14:textId="77777777" w:rsidR="00000000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nástro</w:t>
      </w:r>
      <w:r>
        <w:rPr>
          <w:rFonts w:ascii="Arial Narrow" w:hAnsi="Arial Narrow" w:cs="Arial Narrow"/>
          <w:sz w:val="22"/>
          <w:szCs w:val="22"/>
        </w:rPr>
        <w:t xml:space="preserve">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6ED1C4" w14:textId="77777777" w:rsidR="00000000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F722A62" w14:textId="77777777" w:rsidR="00000000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</w:t>
      </w:r>
      <w:r>
        <w:rPr>
          <w:rFonts w:ascii="Arial Narrow" w:hAnsi="Arial Narrow" w:cs="Arial Narrow"/>
          <w:sz w:val="22"/>
          <w:szCs w:val="22"/>
        </w:rPr>
        <w:t xml:space="preserve">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9D0FE2A" w14:textId="77777777" w:rsidR="00000000" w:rsidRDefault="00BA164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51BB80B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3882B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F7BBD94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49614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B9E69C3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C3847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vania</w:t>
            </w:r>
          </w:p>
          <w:p w14:paraId="5217DED9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D099D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CF6C39E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49E0EFA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5606B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0B957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341F5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61784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5B5D544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7C00D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F8466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6F015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523DA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29F18A5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4D1E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33962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D5B5C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6D4E0" w14:textId="77777777" w:rsidR="00000000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7529D0C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F3EA" w14:textId="77777777" w:rsidR="00000000" w:rsidRDefault="00BA164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E165A" w14:textId="77777777" w:rsidR="00000000" w:rsidRDefault="00BA164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C32F8" w14:textId="77777777" w:rsidR="00000000" w:rsidRDefault="00BA164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C1762" w14:textId="77777777" w:rsidR="00000000" w:rsidRDefault="00BA164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3C769B" w14:textId="77777777" w:rsidR="00000000" w:rsidRDefault="00BA164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9EF73F" w14:textId="77777777" w:rsidR="00000000" w:rsidRDefault="00BA164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F7FE4B0" w14:textId="77777777" w:rsidR="00000000" w:rsidRDefault="00BA164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</w:t>
      </w:r>
      <w:r>
        <w:rPr>
          <w:rFonts w:ascii="Arial Narrow" w:hAnsi="Arial Narrow" w:cs="Arial Narrow"/>
          <w:sz w:val="22"/>
          <w:szCs w:val="22"/>
        </w:rPr>
        <w:t xml:space="preserve">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874DB47" w14:textId="77777777" w:rsidR="00000000" w:rsidRDefault="00BA164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</w:t>
      </w:r>
      <w:r>
        <w:rPr>
          <w:rFonts w:ascii="Arial Narrow" w:hAnsi="Arial Narrow" w:cs="Arial Narrow"/>
          <w:sz w:val="22"/>
          <w:szCs w:val="22"/>
        </w:rPr>
        <w:t>kách sa vedie v podsystéme Majetok s podporou softvéru MRP (taktiež daňové odpisy podľa zákona o dani z príjmov).</w:t>
      </w:r>
    </w:p>
    <w:p w14:paraId="760CF421" w14:textId="77777777" w:rsidR="00000000" w:rsidRDefault="00BA16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FE7ED0" w14:textId="77777777" w:rsidR="00000000" w:rsidRDefault="00BA164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</w:t>
      </w:r>
      <w:r>
        <w:rPr>
          <w:rFonts w:ascii="Arial Narrow" w:hAnsi="Arial Narrow" w:cs="Arial Narrow"/>
          <w:bCs w:val="0"/>
          <w:sz w:val="22"/>
          <w:szCs w:val="22"/>
        </w:rPr>
        <w:t>ložku</w:t>
      </w:r>
    </w:p>
    <w:p w14:paraId="6353CFE5" w14:textId="77777777" w:rsidR="00000000" w:rsidRDefault="00BA164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15B7855" w14:textId="77777777" w:rsidR="00000000" w:rsidRDefault="00BA164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1407972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41D2F" w14:textId="77777777" w:rsidR="00000000" w:rsidRDefault="00BA164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078C6" w14:textId="77777777" w:rsidR="00000000" w:rsidRDefault="00BA164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648ED" w14:textId="77777777" w:rsidR="00000000" w:rsidRDefault="00BA164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895D2" w14:textId="77777777" w:rsidR="00000000" w:rsidRDefault="00BA164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87E72" w14:textId="77777777" w:rsidR="00000000" w:rsidRDefault="00BA164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lyv na vlastné imanie</w:t>
            </w:r>
          </w:p>
        </w:tc>
      </w:tr>
      <w:tr w:rsidR="00000000" w14:paraId="5278E0E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DC447" w14:textId="77777777" w:rsidR="00000000" w:rsidRDefault="00BA164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F91DE" w14:textId="77777777" w:rsidR="00000000" w:rsidRDefault="00BA164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9C5D" w14:textId="77777777" w:rsidR="00000000" w:rsidRDefault="00BA164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A546F" w14:textId="77777777" w:rsidR="00000000" w:rsidRDefault="00BA164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E618" w14:textId="77777777" w:rsidR="00000000" w:rsidRDefault="00BA164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F9CFD5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9DA3A" w14:textId="77777777" w:rsidR="00000000" w:rsidRDefault="00BA164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59113" w14:textId="77777777" w:rsidR="00000000" w:rsidRDefault="00BA164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B73F9" w14:textId="77777777" w:rsidR="00000000" w:rsidRDefault="00BA164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D01C8" w14:textId="77777777" w:rsidR="00000000" w:rsidRDefault="00BA164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A25E7" w14:textId="77777777" w:rsidR="00000000" w:rsidRDefault="00BA164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B0A895" w14:textId="77777777" w:rsidR="00000000" w:rsidRDefault="00BA164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404734" w14:textId="77777777" w:rsidR="00000000" w:rsidRDefault="00BA164C">
      <w:pPr>
        <w:jc w:val="both"/>
        <w:rPr>
          <w:rFonts w:ascii="Arial Narrow" w:hAnsi="Arial Narrow" w:cs="Arial Narrow"/>
          <w:sz w:val="22"/>
          <w:szCs w:val="22"/>
        </w:rPr>
      </w:pPr>
    </w:p>
    <w:p w14:paraId="64F85F05" w14:textId="77777777" w:rsidR="00000000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7622772" w14:textId="77777777" w:rsidR="00000000" w:rsidRDefault="00BA164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901814" w14:textId="77777777" w:rsidR="00000000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</w:t>
      </w:r>
      <w:r>
        <w:rPr>
          <w:rFonts w:ascii="Arial Narrow" w:hAnsi="Arial Narrow" w:cs="Arial Narrow"/>
          <w:sz w:val="22"/>
          <w:szCs w:val="22"/>
        </w:rPr>
        <w:t xml:space="preserve">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F8A509" w14:textId="77777777" w:rsidR="00000000" w:rsidRDefault="00BA164C">
      <w:pPr>
        <w:jc w:val="both"/>
        <w:rPr>
          <w:rFonts w:ascii="Arial Narrow" w:hAnsi="Arial Narrow" w:cs="Arial Narrow"/>
          <w:sz w:val="22"/>
          <w:szCs w:val="22"/>
        </w:rPr>
      </w:pPr>
    </w:p>
    <w:p w14:paraId="1AE02828" w14:textId="77777777" w:rsidR="00000000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7150DD" w14:textId="77777777" w:rsidR="00000000" w:rsidRDefault="00BA16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37E8F5" w14:textId="77777777" w:rsidR="00000000" w:rsidRDefault="00BA164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</w:t>
      </w:r>
      <w:r>
        <w:rPr>
          <w:rFonts w:ascii="Arial Narrow" w:hAnsi="Arial Narrow" w:cs="Arial Narrow"/>
          <w:sz w:val="22"/>
          <w:szCs w:val="22"/>
          <w:u w:val="single"/>
        </w:rPr>
        <w:t>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71F9D75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0BB19" w14:textId="77777777" w:rsidR="00000000" w:rsidRDefault="00BA164C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67B7B" w14:textId="77777777" w:rsidR="00000000" w:rsidRDefault="00BA164C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C0FE0" w14:textId="77777777" w:rsidR="00000000" w:rsidRDefault="00BA164C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ADA486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6418E" w14:textId="77777777" w:rsidR="00000000" w:rsidRDefault="00BA164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D9345" w14:textId="77777777" w:rsidR="00000000" w:rsidRDefault="00BA164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777C3" w14:textId="77777777" w:rsidR="00000000" w:rsidRDefault="00BA164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319A6EF" w14:textId="77777777" w:rsidR="00000000" w:rsidRDefault="00BA164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</w:t>
      </w:r>
      <w:r>
        <w:rPr>
          <w:rFonts w:ascii="Arial Narrow" w:hAnsi="Arial Narrow" w:cs="Arial Narrow"/>
          <w:sz w:val="22"/>
          <w:szCs w:val="22"/>
        </w:rPr>
        <w:t>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A260C24" w14:textId="77777777" w:rsidR="00000000" w:rsidRDefault="00BA164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0ACC1CE" w14:textId="77777777" w:rsidR="00000000" w:rsidRDefault="00BA164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25FB736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3D7ED" w14:textId="77777777" w:rsidR="00000000" w:rsidRDefault="00BA164C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F5BA3" w14:textId="77777777" w:rsidR="00000000" w:rsidRDefault="00BA164C">
            <w:pPr>
              <w:pStyle w:val="TopHeader"/>
            </w:pPr>
            <w:r>
              <w:t>Bežné účtovné obdobie</w:t>
            </w:r>
          </w:p>
        </w:tc>
      </w:tr>
      <w:tr w:rsidR="00000000" w14:paraId="02575B4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7F610" w14:textId="77777777" w:rsidR="00000000" w:rsidRDefault="00BA164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79902" w14:textId="77777777" w:rsidR="00000000" w:rsidRDefault="00BA164C">
            <w:pPr>
              <w:pStyle w:val="TopHeader"/>
            </w:pPr>
            <w:r>
              <w:t xml:space="preserve">Spôsob </w:t>
            </w:r>
          </w:p>
          <w:p w14:paraId="11B5A95C" w14:textId="77777777" w:rsidR="00000000" w:rsidRDefault="00BA164C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EFAC7" w14:textId="77777777" w:rsidR="00000000" w:rsidRDefault="00BA164C">
            <w:pPr>
              <w:pStyle w:val="TopHeader"/>
            </w:pPr>
            <w:r>
              <w:t>Hodnota záväzkov</w:t>
            </w:r>
          </w:p>
        </w:tc>
      </w:tr>
      <w:tr w:rsidR="00000000" w14:paraId="5465199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60C29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záložným </w:t>
            </w:r>
            <w:r>
              <w:rPr>
                <w:rFonts w:ascii="Arial Narrow" w:hAnsi="Arial Narrow" w:cs="Arial Narrow"/>
                <w:sz w:val="22"/>
                <w:szCs w:val="22"/>
              </w:rPr>
              <w:t>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D63E9" w14:textId="77777777" w:rsidR="00000000" w:rsidRDefault="00BA16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EB93C" w14:textId="77777777" w:rsidR="00000000" w:rsidRDefault="00BA164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77ABF9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3E483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25EF0" w14:textId="77777777" w:rsidR="00000000" w:rsidRDefault="00BA164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105DD" w14:textId="77777777" w:rsidR="00000000" w:rsidRDefault="00BA164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CB389F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592B9" w14:textId="77777777" w:rsidR="00000000" w:rsidRDefault="00BA164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A8EE3" w14:textId="77777777" w:rsidR="00000000" w:rsidRDefault="00BA16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85F7A" w14:textId="77777777" w:rsidR="00000000" w:rsidRDefault="00BA164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EC07682" w14:textId="77777777" w:rsidR="00000000" w:rsidRDefault="00BA164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8F58C1" w14:textId="77777777" w:rsidR="00000000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4CC3F2" w14:textId="77777777" w:rsidR="00000000" w:rsidRDefault="00BA164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0600F7" w14:textId="77777777" w:rsidR="00000000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>, ktoré majú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B5FECB4" w14:textId="77777777" w:rsidR="00000000" w:rsidRDefault="00BA164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08A197" w14:textId="77777777" w:rsidR="00000000" w:rsidRDefault="00BA164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82BDC6C" w14:textId="77777777" w:rsidR="00000000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>1a)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</w:t>
      </w:r>
      <w:r>
        <w:rPr>
          <w:rFonts w:ascii="Arial Narrow" w:hAnsi="Arial Narrow" w:cs="Arial Narrow"/>
          <w:sz w:val="22"/>
          <w:szCs w:val="22"/>
        </w:rPr>
        <w:t xml:space="preserve">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5B3E869" w14:textId="77777777" w:rsidR="00000000" w:rsidRDefault="00BA164C">
      <w:pPr>
        <w:jc w:val="both"/>
        <w:rPr>
          <w:rFonts w:ascii="Arial Narrow" w:hAnsi="Arial Narrow" w:cs="Arial Narrow"/>
          <w:sz w:val="22"/>
          <w:szCs w:val="22"/>
        </w:rPr>
      </w:pPr>
    </w:p>
    <w:p w14:paraId="51E7E16E" w14:textId="77777777" w:rsidR="00000000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</w:t>
      </w:r>
      <w:r>
        <w:rPr>
          <w:rFonts w:ascii="Arial Narrow" w:hAnsi="Arial Narrow" w:cs="Arial Narrow"/>
          <w:sz w:val="22"/>
          <w:szCs w:val="22"/>
        </w:rPr>
        <w:t xml:space="preserve">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C01845" w14:textId="77777777" w:rsidR="00000000" w:rsidRDefault="00BA164C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</w:t>
      </w:r>
      <w:r>
        <w:rPr>
          <w:rFonts w:ascii="Arial Narrow" w:hAnsi="Arial Narrow" w:cs="Arial Narrow"/>
          <w:sz w:val="22"/>
          <w:szCs w:val="22"/>
        </w:rPr>
        <w:t>ko dôsledok minulej udalosti a ktorej existencia závisí od toho, či nastane lebo nenastane jedna alebo viac neistých udalostí v budúcnosti, ktorých vznik nezávisí od účtovnej jednotky:</w:t>
      </w:r>
    </w:p>
    <w:p w14:paraId="2F6FEAB4" w14:textId="77777777" w:rsidR="00000000" w:rsidRDefault="00BA164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</w:t>
      </w:r>
      <w:r>
        <w:rPr>
          <w:rFonts w:ascii="Arial Narrow" w:hAnsi="Arial Narrow" w:cs="Arial Narrow"/>
          <w:sz w:val="22"/>
          <w:szCs w:val="22"/>
        </w:rPr>
        <w:t>vykazuje v súvahe, pretože nie je pravdepodobné, že na splnenie tejto povinnosti bude potrebný úbytok ekonomických úžitkov, alebo výška tejto povinnosti sa nedá spoľahlivo oceniť:</w:t>
      </w:r>
    </w:p>
    <w:p w14:paraId="738BDAD9" w14:textId="77777777" w:rsidR="00000000" w:rsidRDefault="00BA164C">
      <w:pPr>
        <w:jc w:val="both"/>
        <w:rPr>
          <w:rFonts w:ascii="Arial Narrow" w:hAnsi="Arial Narrow" w:cs="Arial Narrow"/>
          <w:sz w:val="22"/>
          <w:szCs w:val="22"/>
        </w:rPr>
      </w:pPr>
    </w:p>
    <w:p w14:paraId="5757A068" w14:textId="77777777" w:rsidR="00000000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</w:t>
      </w:r>
      <w:r>
        <w:rPr>
          <w:rFonts w:ascii="Arial Narrow" w:hAnsi="Arial Narrow" w:cs="Arial Narrow"/>
          <w:sz w:val="22"/>
          <w:szCs w:val="22"/>
        </w:rPr>
        <w:t xml:space="preserve">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B18D12" w14:textId="77777777" w:rsidR="00000000" w:rsidRDefault="00BA164C">
      <w:pPr>
        <w:jc w:val="both"/>
        <w:rPr>
          <w:rFonts w:ascii="Arial Narrow" w:hAnsi="Arial Narrow" w:cs="Arial Narrow"/>
          <w:sz w:val="22"/>
          <w:szCs w:val="22"/>
        </w:rPr>
      </w:pPr>
    </w:p>
    <w:p w14:paraId="517DDCD4" w14:textId="77777777" w:rsidR="00000000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</w:t>
      </w:r>
      <w:r>
        <w:rPr>
          <w:rFonts w:ascii="Arial Narrow" w:hAnsi="Arial Narrow" w:cs="Arial Narrow"/>
          <w:sz w:val="22"/>
          <w:szCs w:val="22"/>
        </w:rPr>
        <w:t xml:space="preserve">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8DA36E" w14:textId="77777777" w:rsidR="00000000" w:rsidRDefault="00BA164C">
      <w:pPr>
        <w:jc w:val="both"/>
        <w:rPr>
          <w:rFonts w:ascii="Arial Narrow" w:hAnsi="Arial Narrow" w:cs="Arial Narrow"/>
          <w:sz w:val="22"/>
          <w:szCs w:val="22"/>
        </w:rPr>
      </w:pPr>
    </w:p>
    <w:p w14:paraId="28C39AD0" w14:textId="77777777" w:rsidR="00000000" w:rsidRDefault="00BA164C">
      <w:pPr>
        <w:jc w:val="both"/>
        <w:rPr>
          <w:rFonts w:ascii="Arial Narrow" w:hAnsi="Arial Narrow" w:cs="Arial Narrow"/>
          <w:sz w:val="22"/>
          <w:szCs w:val="22"/>
        </w:rPr>
      </w:pPr>
    </w:p>
    <w:p w14:paraId="7316EDF5" w14:textId="77777777" w:rsidR="00000000" w:rsidRDefault="00BA164C">
      <w:pPr>
        <w:jc w:val="both"/>
        <w:rPr>
          <w:rFonts w:ascii="Arial Narrow" w:hAnsi="Arial Narrow" w:cs="Arial Narrow"/>
          <w:sz w:val="22"/>
          <w:szCs w:val="22"/>
        </w:rPr>
      </w:pPr>
    </w:p>
    <w:p w14:paraId="51B3CC62" w14:textId="77777777" w:rsidR="00000000" w:rsidRDefault="00BA164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9B4B985" w14:textId="77777777" w:rsidR="00000000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53E0F11" w14:textId="77777777" w:rsidR="00000000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8D4BA71" w14:textId="77777777" w:rsidR="00000000" w:rsidRDefault="00BA164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40174E3" w14:textId="77777777" w:rsidR="00000000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</w:t>
      </w:r>
      <w:r>
        <w:rPr>
          <w:rFonts w:ascii="Arial Narrow" w:hAnsi="Arial Narrow" w:cs="Arial Narrow"/>
          <w:sz w:val="22"/>
          <w:szCs w:val="22"/>
        </w:rPr>
        <w:t>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6EE219F" w14:textId="543D73FF" w:rsidR="00000000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88CC607" w14:textId="77777777" w:rsidR="00000000" w:rsidRDefault="00BA16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95B85C" w14:textId="77777777" w:rsidR="00000000" w:rsidRDefault="00BA164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9CE75A3" w14:textId="77777777" w:rsidR="00000000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</w:t>
      </w:r>
      <w:r>
        <w:rPr>
          <w:rFonts w:ascii="Arial Narrow" w:hAnsi="Arial Narrow" w:cs="Arial Narrow"/>
          <w:b/>
          <w:bCs/>
          <w:sz w:val="22"/>
          <w:szCs w:val="22"/>
        </w:rPr>
        <w:t>NFORMÁCIE</w:t>
      </w:r>
    </w:p>
    <w:p w14:paraId="0083F4B7" w14:textId="77777777" w:rsidR="00000000" w:rsidRDefault="00BA164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4FC5C1" w14:textId="77777777" w:rsidR="00000000" w:rsidRDefault="00BA164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C625C93" w14:textId="77777777" w:rsidR="00000000" w:rsidRDefault="00BA164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4864213" w14:textId="77777777" w:rsidR="00000000" w:rsidRDefault="00BA164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</w:t>
      </w:r>
      <w:r>
        <w:rPr>
          <w:rFonts w:ascii="Arial Narrow" w:hAnsi="Arial Narrow" w:cs="Arial Narrow"/>
          <w:bCs/>
          <w:sz w:val="22"/>
          <w:szCs w:val="22"/>
        </w:rPr>
        <w:t xml:space="preserve">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65E8B" w14:textId="77777777" w:rsidR="00000000" w:rsidRDefault="00BA164C">
      <w:r>
        <w:separator/>
      </w:r>
    </w:p>
  </w:endnote>
  <w:endnote w:type="continuationSeparator" w:id="0">
    <w:p w14:paraId="001702AD" w14:textId="77777777" w:rsidR="00000000" w:rsidRDefault="00BA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A5307" w14:textId="77777777" w:rsidR="00000000" w:rsidRDefault="00BA164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77014CE" w14:textId="77777777" w:rsidR="00000000" w:rsidRDefault="00BA16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9217B" w14:textId="77777777" w:rsidR="00000000" w:rsidRDefault="00BA16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1C877" w14:textId="77777777" w:rsidR="00000000" w:rsidRDefault="00BA164C">
      <w:r>
        <w:separator/>
      </w:r>
    </w:p>
  </w:footnote>
  <w:footnote w:type="continuationSeparator" w:id="0">
    <w:p w14:paraId="2FD75F79" w14:textId="77777777" w:rsidR="00000000" w:rsidRDefault="00BA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99056" w14:textId="77777777" w:rsidR="00000000" w:rsidRDefault="00BA164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46079343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2023218945</w:t>
    </w:r>
  </w:p>
  <w:p w14:paraId="29E2F7BF" w14:textId="77777777" w:rsidR="00000000" w:rsidRDefault="00BA16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BD44B" w14:textId="77777777" w:rsidR="00000000" w:rsidRDefault="00BA16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4C"/>
    <w:rsid w:val="00BA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B991C6F"/>
  <w15:chartTrackingRefBased/>
  <w15:docId w15:val="{297A9E66-AED0-4BE5-B0B2-AB272500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1728</Words>
  <Characters>9852</Characters>
  <Application>Microsoft Office Word</Application>
  <DocSecurity>0</DocSecurity>
  <Lines>82</Lines>
  <Paragraphs>23</Paragraphs>
  <ScaleCrop>false</ScaleCrop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2021-03-26T16:33:00Z</dcterms:created>
  <dcterms:modified xsi:type="dcterms:W3CDTF">2021-03-26T16:33:00Z</dcterms:modified>
</cp:coreProperties>
</file>