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15414F" w14:textId="18E69714" w:rsidR="00000000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497727C6" w14:textId="77777777" w:rsidR="00000000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3DB9FB" w14:textId="77777777" w:rsidR="00000000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A14D756" w14:textId="77777777" w:rsidR="00000000" w:rsidRDefault="00D11B13">
      <w:pPr>
        <w:rPr>
          <w:rFonts w:ascii="Arial Narrow" w:hAnsi="Arial Narrow" w:cs="Arial Narrow"/>
          <w:sz w:val="22"/>
          <w:szCs w:val="22"/>
        </w:rPr>
      </w:pPr>
    </w:p>
    <w:p w14:paraId="5C95A92D" w14:textId="77777777" w:rsidR="00000000" w:rsidRDefault="00D11B1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880041" w14:textId="77777777" w:rsidR="00000000" w:rsidRDefault="00D11B13">
      <w:pPr>
        <w:rPr>
          <w:rFonts w:ascii="Arial Narrow" w:hAnsi="Arial Narrow" w:cs="Arial Narrow"/>
          <w:sz w:val="22"/>
          <w:szCs w:val="22"/>
        </w:rPr>
      </w:pPr>
    </w:p>
    <w:p w14:paraId="207EC6CF" w14:textId="77777777" w:rsidR="00000000" w:rsidRDefault="00D11B1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A9DBD27" w14:textId="77777777" w:rsidR="00000000" w:rsidRDefault="00D11B1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11B55FA3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E65B9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413AE8" w14:textId="77777777" w:rsidR="00000000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DM -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F7DA1CE" w14:textId="77777777" w:rsidR="00000000" w:rsidRDefault="00D11B13">
            <w:pPr>
              <w:snapToGrid w:val="0"/>
            </w:pPr>
          </w:p>
        </w:tc>
      </w:tr>
      <w:tr w:rsidR="00000000" w14:paraId="4526EA8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22B72B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D9ED59" w14:textId="77777777" w:rsidR="00000000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Timravy 31,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734B92" w14:textId="77777777" w:rsidR="00000000" w:rsidRDefault="00D11B13">
            <w:pPr>
              <w:snapToGrid w:val="0"/>
            </w:pPr>
          </w:p>
        </w:tc>
      </w:tr>
      <w:tr w:rsidR="00000000" w14:paraId="39836B5C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FB8ED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660FF2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F7EAB6D" w14:textId="77777777" w:rsidR="00000000" w:rsidRDefault="00D11B13">
            <w:pPr>
              <w:snapToGrid w:val="0"/>
            </w:pPr>
          </w:p>
        </w:tc>
      </w:tr>
      <w:tr w:rsidR="00000000" w14:paraId="58AC9BF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BA7E85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945C7A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12.02</w:t>
            </w:r>
            <w:r>
              <w:rPr>
                <w:rFonts w:ascii="Arial Narrow" w:hAnsi="Arial Narrow" w:cs="Arial Narrow"/>
                <w:sz w:val="22"/>
                <w:szCs w:val="22"/>
              </w:rPr>
              <w:t>.2003</w:t>
            </w:r>
          </w:p>
        </w:tc>
      </w:tr>
      <w:tr w:rsidR="00000000" w14:paraId="15B1AC2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E78BC5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EA043E" w14:textId="77777777" w:rsidR="00000000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doprava</w:t>
            </w:r>
          </w:p>
        </w:tc>
      </w:tr>
      <w:tr w:rsidR="00000000" w14:paraId="474DFCD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5D763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C4E9E6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DM -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1013E50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E9873E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F625C6" w14:textId="0B2B023B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664573E3" w14:textId="77777777" w:rsidR="00000000" w:rsidRDefault="00D11B1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7BB677" w14:textId="77777777" w:rsidR="00000000" w:rsidRDefault="00D11B1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213B564" w14:textId="77777777" w:rsidR="00000000" w:rsidRDefault="00D11B1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</w:t>
      </w:r>
      <w:r>
        <w:rPr>
          <w:rFonts w:ascii="Arial Narrow" w:hAnsi="Arial Narrow" w:cs="Arial Narrow"/>
          <w:bCs/>
          <w:sz w:val="22"/>
          <w:szCs w:val="22"/>
        </w:rPr>
        <w:t>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</w:t>
      </w:r>
      <w:r>
        <w:rPr>
          <w:rFonts w:ascii="Arial Narrow" w:hAnsi="Arial Narrow" w:cs="Arial Narrow"/>
          <w:bCs/>
          <w:sz w:val="22"/>
          <w:szCs w:val="22"/>
        </w:rPr>
        <w:t xml:space="preserve"> priemerný prepočítaný počet zamestnancov počas účtovného obdobia presiahol 10, ale nepresiahol 50).  </w:t>
      </w:r>
    </w:p>
    <w:p w14:paraId="5922A614" w14:textId="77777777" w:rsidR="00000000" w:rsidRDefault="00D11B1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3B1D7E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A248F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4CE1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71FCA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B703B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3F64241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F1A41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F2481" w14:textId="79714650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166449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82A20" w14:textId="5713131F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129337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EF7C" w14:textId="77777777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8240D4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8669B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53E9F" w14:textId="714D8385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272545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02C69" w14:textId="2708CB85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251371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47908" w14:textId="77777777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4450166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E7A25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A201" w14:textId="77777777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3BB8F" w14:textId="68A646EA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F2375" w14:textId="77777777" w:rsidR="00000000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F78FBAF" w14:textId="77777777" w:rsidR="00000000" w:rsidRDefault="00D11B13">
      <w:pPr>
        <w:jc w:val="both"/>
      </w:pPr>
    </w:p>
    <w:p w14:paraId="6F5C493B" w14:textId="77777777" w:rsidR="00000000" w:rsidRDefault="00D11B1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2724269" w14:textId="77777777" w:rsidR="00000000" w:rsidRDefault="00D11B1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46A983A" w14:textId="749ECE3E" w:rsidR="00000000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</w:t>
      </w:r>
      <w:r>
        <w:rPr>
          <w:rFonts w:ascii="Arial Narrow" w:hAnsi="Arial Narrow" w:cs="Arial Narrow"/>
          <w:b/>
          <w:sz w:val="22"/>
          <w:szCs w:val="22"/>
        </w:rPr>
        <w:t>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30.03.2020</w:t>
      </w:r>
    </w:p>
    <w:p w14:paraId="785EB9FD" w14:textId="77777777" w:rsidR="00000000" w:rsidRDefault="00D11B1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51225B4" w14:textId="77777777" w:rsidR="00000000" w:rsidRDefault="00D11B1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43D61E8" w14:textId="77777777" w:rsidR="00000000" w:rsidRDefault="00D11B1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E1A9E5" w14:textId="77777777" w:rsidR="00000000" w:rsidRDefault="00D11B1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93F7AE8" w14:textId="77777777" w:rsidR="00000000" w:rsidRDefault="00D11B1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5AB90C" w14:textId="77777777" w:rsidR="00000000" w:rsidRDefault="00D11B1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79E5FD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575AED7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8F294" w14:textId="77777777" w:rsidR="00000000" w:rsidRDefault="00D11B13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EDF2C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78CB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B9CEA6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54F9BF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FDF679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52A84" w14:textId="426ACCA9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DD8A91D" w14:textId="77777777" w:rsidR="00000000" w:rsidRDefault="00D11B1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BDC8C83" w14:textId="77777777" w:rsidR="00000000" w:rsidRDefault="00D11B1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07424C" w14:textId="77777777" w:rsidR="00000000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</w:t>
      </w:r>
      <w:r>
        <w:rPr>
          <w:rFonts w:ascii="Arial Narrow" w:hAnsi="Arial Narrow" w:cs="Arial Narrow"/>
          <w:b/>
          <w:bCs/>
          <w:sz w:val="22"/>
          <w:szCs w:val="22"/>
        </w:rPr>
        <w:t>II – INFORMÁCIE O ORGÁNOCH SPOLOČNOSTI</w:t>
      </w:r>
    </w:p>
    <w:p w14:paraId="6C874D1A" w14:textId="77777777" w:rsidR="00000000" w:rsidRDefault="00D11B1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A5C314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</w:t>
      </w:r>
      <w:r>
        <w:rPr>
          <w:rFonts w:ascii="Arial Narrow" w:hAnsi="Arial Narrow" w:cs="Arial Narrow"/>
          <w:bCs/>
          <w:sz w:val="22"/>
          <w:szCs w:val="22"/>
        </w:rPr>
        <w:t>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</w:t>
      </w:r>
      <w:r>
        <w:rPr>
          <w:rFonts w:ascii="Arial Narrow" w:hAnsi="Arial Narrow" w:cs="Arial Narrow"/>
          <w:bCs/>
          <w:sz w:val="22"/>
          <w:szCs w:val="22"/>
        </w:rPr>
        <w:t xml:space="preserve">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4530566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987A4" w14:textId="77777777" w:rsidR="00000000" w:rsidRDefault="00D11B13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59350" w14:textId="77777777" w:rsidR="00000000" w:rsidRDefault="00D11B13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16443" w14:textId="77777777" w:rsidR="00000000" w:rsidRDefault="00D11B13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5D8585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E7A69" w14:textId="77777777" w:rsidR="00000000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B10AC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59FE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B2003B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2C1A0" w14:textId="77777777" w:rsidR="00000000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E8CC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B37F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AA6F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BC254" w14:textId="77777777" w:rsidR="00000000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AB621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9F0DE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66C195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58A0E" w14:textId="77777777" w:rsidR="00000000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</w:t>
            </w:r>
            <w:r>
              <w:rPr>
                <w:rFonts w:ascii="Arial Narrow" w:hAnsi="Arial Narrow" w:cs="Arial Narrow"/>
                <w:sz w:val="22"/>
                <w:szCs w:val="22"/>
              </w:rPr>
              <w:t>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DDFE0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27554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43D86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5FCBF" w14:textId="77777777" w:rsidR="00000000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DFDD0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EC08B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CA4FC0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3A1CF" w14:textId="77777777" w:rsidR="00000000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5F43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A57BE" w14:textId="77777777" w:rsidR="00000000" w:rsidRDefault="00D11B1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655084" w14:textId="77777777" w:rsidR="00000000" w:rsidRDefault="00D11B1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CEA5BA" w14:textId="77777777" w:rsidR="00000000" w:rsidRDefault="00D11B1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B8BF3D" w14:textId="77777777" w:rsidR="00000000" w:rsidRDefault="00D11B1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58D6BDD" w14:textId="77777777" w:rsidR="00000000" w:rsidRDefault="00D11B1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6FDBEB" w14:textId="77777777" w:rsidR="00000000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</w:t>
      </w:r>
      <w:r>
        <w:rPr>
          <w:rFonts w:ascii="Arial Narrow" w:hAnsi="Arial Narrow" w:cs="Arial Narrow"/>
          <w:sz w:val="22"/>
          <w:szCs w:val="22"/>
        </w:rPr>
        <w:t xml:space="preserve">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predpokla</w:t>
      </w:r>
      <w:r>
        <w:rPr>
          <w:rFonts w:ascii="Arial Narrow" w:eastAsia="Arial Narrow" w:hAnsi="Arial Narrow" w:cs="Arial Narrow"/>
          <w:sz w:val="22"/>
          <w:szCs w:val="22"/>
        </w:rPr>
        <w:t xml:space="preserve">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754B006" w14:textId="77777777" w:rsidR="00000000" w:rsidRDefault="00D11B1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F18E00" w14:textId="77777777" w:rsidR="00000000" w:rsidRDefault="00D11B1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E17C34" w14:textId="77777777" w:rsidR="00000000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majetku</w:t>
      </w:r>
      <w:r>
        <w:rPr>
          <w:rFonts w:ascii="Arial Narrow" w:hAnsi="Arial Narrow" w:cs="Arial Narrow"/>
          <w:sz w:val="22"/>
          <w:szCs w:val="22"/>
        </w:rPr>
        <w:t xml:space="preserve">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</w:t>
      </w:r>
      <w:r>
        <w:rPr>
          <w:rFonts w:ascii="Arial Narrow" w:hAnsi="Arial Narrow" w:cs="Arial Narrow"/>
          <w:sz w:val="22"/>
          <w:szCs w:val="22"/>
        </w:rPr>
        <w:t xml:space="preserve">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466A771" w14:textId="77777777" w:rsidR="00000000" w:rsidRDefault="00D11B13">
      <w:pPr>
        <w:rPr>
          <w:rFonts w:ascii="Arial Narrow" w:hAnsi="Arial Narrow" w:cs="Arial Narrow"/>
          <w:sz w:val="22"/>
          <w:szCs w:val="22"/>
        </w:rPr>
      </w:pPr>
    </w:p>
    <w:p w14:paraId="713257A4" w14:textId="7A301933" w:rsidR="00000000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Informác</w:t>
      </w:r>
      <w:r>
        <w:rPr>
          <w:rFonts w:ascii="Arial Narrow" w:hAnsi="Arial Narrow" w:cs="Arial Narrow"/>
          <w:sz w:val="22"/>
          <w:szCs w:val="22"/>
        </w:rPr>
        <w:t xml:space="preserve">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</w:t>
      </w:r>
      <w:r>
        <w:rPr>
          <w:rFonts w:ascii="Arial Narrow" w:hAnsi="Arial Narrow" w:cs="Arial Narrow"/>
          <w:sz w:val="22"/>
          <w:szCs w:val="22"/>
        </w:rPr>
        <w:t xml:space="preserve">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</w:t>
      </w:r>
      <w:r>
        <w:rPr>
          <w:rFonts w:ascii="Arial Narrow" w:hAnsi="Arial Narrow" w:cs="Arial Narrow"/>
          <w:b/>
          <w:sz w:val="22"/>
          <w:szCs w:val="22"/>
        </w:rPr>
        <w:t>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3591442" w14:textId="77777777" w:rsidR="00000000" w:rsidRDefault="00D11B1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6AEE2E" w14:textId="77777777" w:rsidR="00000000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040627B" w14:textId="77777777" w:rsidR="00000000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10EE79E" w14:textId="77777777" w:rsidR="00000000" w:rsidRDefault="00D11B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31185D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8778F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F76A6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A601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6ACB54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BD8B3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511D5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A0B2B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1842E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6D070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70A5D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7C08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543539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D835F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5A5C9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5D46F" w14:textId="77777777" w:rsidR="00000000" w:rsidRDefault="00D11B1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576C46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A49E1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112E9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23C6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65774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6F28D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41072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BDC2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F7C86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6E18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B7BD1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C663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42455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F8281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E6A47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FF059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42545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7B60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E067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290AF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1EBCF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77F8E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5774" w14:textId="77777777" w:rsidR="00000000" w:rsidRDefault="00D11B1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FA6D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72E63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4D3B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EC1E9" w14:textId="77777777" w:rsidR="00000000" w:rsidRDefault="00D11B1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E156" w14:textId="77777777" w:rsidR="00000000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BE4F74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24FAE2B2" w14:textId="7A92B235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ascii="Arial Narrow" w:hAnsi="Arial Narrow" w:cs="Arial Narrow"/>
          <w:b/>
          <w:bCs/>
          <w:sz w:val="22"/>
          <w:szCs w:val="22"/>
        </w:rPr>
        <w:t>Opravná položka k pohľadávkam 151,6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</w:t>
      </w:r>
    </w:p>
    <w:p w14:paraId="47D77A11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</w:t>
      </w:r>
      <w:r>
        <w:rPr>
          <w:rFonts w:ascii="Arial Narrow" w:hAnsi="Arial Narrow" w:cs="Arial Narrow"/>
          <w:sz w:val="22"/>
          <w:szCs w:val="22"/>
        </w:rPr>
        <w:t xml:space="preserve">ky účtovná jednotka ocenila menovitou hodnotou záväzkov. Rezervy účtovná jednotka ocenila odborným odhadom budúcej menovitej hodnoty potrebnej na ich úhradu. </w:t>
      </w:r>
    </w:p>
    <w:p w14:paraId="3072A8E1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nástrojom pri oceň</w:t>
      </w:r>
      <w:r>
        <w:rPr>
          <w:rFonts w:ascii="Arial Narrow" w:hAnsi="Arial Narrow" w:cs="Arial Narrow"/>
          <w:sz w:val="22"/>
          <w:szCs w:val="22"/>
        </w:rPr>
        <w:t xml:space="preserve">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C59D40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2E6E19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42AAB9" w14:textId="77777777" w:rsidR="00000000" w:rsidRDefault="00D11B1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207121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C3593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CC03558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755E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C626F7E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EE2B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CCCC6B4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D47C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9B784DE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6378D5A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9DDD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802B4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C5794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BEB3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4852B07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8464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BB051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F1E9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535C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1AA8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96A80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78817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CC128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FD76" w14:textId="77777777" w:rsidR="00000000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C5E3F5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C03A9" w14:textId="77777777" w:rsidR="00000000" w:rsidRDefault="00D11B1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5145A" w14:textId="77777777" w:rsidR="00000000" w:rsidRDefault="00D11B1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AB61B" w14:textId="77777777" w:rsidR="00000000" w:rsidRDefault="00D11B1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91BD9" w14:textId="77777777" w:rsidR="00000000" w:rsidRDefault="00D11B1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B152A2" w14:textId="77777777" w:rsidR="00000000" w:rsidRDefault="00D11B1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BBC0345" w14:textId="77777777" w:rsidR="00000000" w:rsidRDefault="00D11B1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6D62FA1" w14:textId="77777777" w:rsidR="00000000" w:rsidRDefault="00D11B1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me</w:t>
      </w:r>
      <w:r>
        <w:rPr>
          <w:rFonts w:ascii="Arial Narrow" w:hAnsi="Arial Narrow" w:cs="Arial Narrow"/>
          <w:sz w:val="22"/>
          <w:szCs w:val="22"/>
        </w:rPr>
        <w:t xml:space="preserve">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1EE0ADB" w14:textId="77777777" w:rsidR="00000000" w:rsidRDefault="00D11B1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</w:t>
      </w:r>
      <w:r>
        <w:rPr>
          <w:rFonts w:ascii="Arial Narrow" w:hAnsi="Arial Narrow" w:cs="Arial Narrow"/>
          <w:sz w:val="22"/>
          <w:szCs w:val="22"/>
        </w:rPr>
        <w:t>e v podsystéme Majetok s podporou softvéru MRP (taktiež daňové odpisy podľa zákona o dani z príjmov).</w:t>
      </w:r>
    </w:p>
    <w:p w14:paraId="44234575" w14:textId="77777777" w:rsidR="00000000" w:rsidRDefault="00D11B1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2C6170" w14:textId="77777777" w:rsidR="00000000" w:rsidRDefault="00D11B1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9A2C78C" w14:textId="77777777" w:rsidR="00000000" w:rsidRDefault="00D11B1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CE3919" w14:textId="77777777" w:rsidR="00000000" w:rsidRDefault="00D11B1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</w:t>
      </w:r>
      <w:r>
        <w:rPr>
          <w:rFonts w:ascii="Arial Narrow" w:hAnsi="Arial Narrow" w:cs="Arial Narrow"/>
          <w:bCs w:val="0"/>
          <w:sz w:val="22"/>
          <w:szCs w:val="22"/>
        </w:rPr>
        <w:t xml:space="preserve">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3D9C624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15C02" w14:textId="77777777" w:rsidR="00000000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3902A" w14:textId="77777777" w:rsidR="00000000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E9A7C" w14:textId="77777777" w:rsidR="00000000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97138" w14:textId="77777777" w:rsidR="00000000" w:rsidRDefault="00D11B13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959F1" w14:textId="77777777" w:rsidR="00000000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né imanie</w:t>
            </w:r>
          </w:p>
        </w:tc>
      </w:tr>
      <w:tr w:rsidR="00000000" w14:paraId="71C6EB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2C43D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2376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054C4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09015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E44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A72D8F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C4AE5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22036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9C8B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47408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45A8F" w14:textId="77777777" w:rsidR="00000000" w:rsidRDefault="00D11B1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FA84B2" w14:textId="77777777" w:rsidR="00000000" w:rsidRDefault="00D11B1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C1A25E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127EB3D0" w14:textId="77777777" w:rsidR="00000000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1C4E6DD" w14:textId="77777777" w:rsidR="00000000" w:rsidRDefault="00D11B1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D97DE2" w14:textId="77777777" w:rsidR="00000000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</w:t>
      </w:r>
      <w:r>
        <w:rPr>
          <w:rFonts w:ascii="Arial Narrow" w:hAnsi="Arial Narrow" w:cs="Arial Narrow"/>
          <w:sz w:val="22"/>
          <w:szCs w:val="22"/>
        </w:rPr>
        <w:t xml:space="preserve">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BF1986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0942FC08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CB63EB" w14:textId="77777777" w:rsidR="00000000" w:rsidRDefault="00D11B1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C5243C" w14:textId="77777777" w:rsidR="00000000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dobou splatnosti dlhšou </w:t>
      </w:r>
      <w:r>
        <w:rPr>
          <w:rFonts w:ascii="Arial Narrow" w:hAnsi="Arial Narrow" w:cs="Arial Narrow"/>
          <w:sz w:val="22"/>
          <w:szCs w:val="22"/>
          <w:u w:val="single"/>
        </w:rPr>
        <w:t>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423860C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BE0EC" w14:textId="77777777" w:rsidR="00000000" w:rsidRDefault="00D11B13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09062" w14:textId="77777777" w:rsidR="00000000" w:rsidRDefault="00D11B13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FC07E" w14:textId="77777777" w:rsidR="00000000" w:rsidRDefault="00D11B13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F6036C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5F602" w14:textId="77777777" w:rsidR="00000000" w:rsidRDefault="00D11B13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B6F4A" w14:textId="77777777" w:rsidR="00000000" w:rsidRDefault="00D11B1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2513" w14:textId="77777777" w:rsidR="00000000" w:rsidRDefault="00D11B1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92220D9" w14:textId="77777777" w:rsidR="00000000" w:rsidRDefault="00D11B1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</w:t>
      </w:r>
      <w:r>
        <w:rPr>
          <w:rFonts w:ascii="Arial Narrow" w:hAnsi="Arial Narrow" w:cs="Arial Narrow"/>
          <w:sz w:val="22"/>
          <w:szCs w:val="22"/>
        </w:rPr>
        <w:t>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D52F348" w14:textId="77777777" w:rsidR="00000000" w:rsidRDefault="00D11B1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4BF1D1" w14:textId="77777777" w:rsidR="00000000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718D8D0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89E8B" w14:textId="77777777" w:rsidR="00000000" w:rsidRDefault="00D11B13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6F623" w14:textId="77777777" w:rsidR="00000000" w:rsidRDefault="00D11B13">
            <w:pPr>
              <w:pStyle w:val="TopHeader"/>
            </w:pPr>
            <w:r>
              <w:t>Bežné účtovné obdobie</w:t>
            </w:r>
          </w:p>
        </w:tc>
      </w:tr>
      <w:tr w:rsidR="00000000" w14:paraId="615606C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85075" w14:textId="77777777" w:rsidR="00000000" w:rsidRDefault="00D11B1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38FB7" w14:textId="77777777" w:rsidR="00000000" w:rsidRDefault="00D11B13">
            <w:pPr>
              <w:pStyle w:val="TopHeader"/>
            </w:pPr>
            <w:r>
              <w:t xml:space="preserve">Spôsob </w:t>
            </w:r>
          </w:p>
          <w:p w14:paraId="4F0D38F2" w14:textId="77777777" w:rsidR="00000000" w:rsidRDefault="00D11B13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711B" w14:textId="77777777" w:rsidR="00000000" w:rsidRDefault="00D11B13">
            <w:pPr>
              <w:pStyle w:val="TopHeader"/>
            </w:pPr>
            <w:r>
              <w:t>Hodnota záväzkov</w:t>
            </w:r>
          </w:p>
        </w:tc>
      </w:tr>
      <w:tr w:rsidR="00000000" w14:paraId="5AE280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FD930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BE3CC" w14:textId="77777777" w:rsidR="00000000" w:rsidRDefault="00D11B13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EEF64" w14:textId="77777777" w:rsidR="00000000" w:rsidRDefault="00D11B13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927E6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7CE84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A8402" w14:textId="77777777" w:rsidR="00000000" w:rsidRDefault="00D11B13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leasing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0357" w14:textId="60CA2561" w:rsidR="00000000" w:rsidRDefault="00D11B1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86105</w:t>
            </w:r>
          </w:p>
        </w:tc>
      </w:tr>
      <w:tr w:rsidR="00000000" w14:paraId="2D3B043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03B9E" w14:textId="77777777" w:rsidR="00000000" w:rsidRDefault="00D11B1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BE993" w14:textId="77777777" w:rsidR="00000000" w:rsidRDefault="00D11B1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89B1" w14:textId="112DEE41" w:rsidR="00000000" w:rsidRDefault="00D11B1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86105</w:t>
            </w:r>
          </w:p>
        </w:tc>
      </w:tr>
    </w:tbl>
    <w:p w14:paraId="4C1EC087" w14:textId="77777777" w:rsidR="00000000" w:rsidRDefault="00D11B1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CCCB24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0497" w14:textId="77777777" w:rsidR="00000000" w:rsidRDefault="00D11B1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0AEC688" w14:textId="77777777" w:rsidR="00000000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>, ktoré ma</w:t>
      </w:r>
      <w:r>
        <w:rPr>
          <w:rFonts w:ascii="Arial Narrow" w:hAnsi="Arial Narrow" w:cs="Arial Narrow"/>
          <w:sz w:val="22"/>
          <w:szCs w:val="22"/>
        </w:rPr>
        <w:t xml:space="preserve">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0339A7" w14:textId="77777777" w:rsidR="00000000" w:rsidRDefault="00D11B1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C7AB3E" w14:textId="77777777" w:rsidR="00000000" w:rsidRDefault="00D11B1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1010865" w14:textId="77777777" w:rsidR="00000000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</w:t>
      </w:r>
      <w:r>
        <w:rPr>
          <w:rFonts w:ascii="Arial Narrow" w:hAnsi="Arial Narrow" w:cs="Arial Narrow"/>
          <w:sz w:val="22"/>
          <w:szCs w:val="22"/>
        </w:rPr>
        <w:t xml:space="preserve">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ABDE3D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5F79A8F1" w14:textId="77777777" w:rsidR="00000000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</w:t>
      </w:r>
      <w:r>
        <w:rPr>
          <w:rFonts w:ascii="Arial Narrow" w:hAnsi="Arial Narrow" w:cs="Arial Narrow"/>
          <w:sz w:val="22"/>
          <w:szCs w:val="22"/>
        </w:rPr>
        <w:t xml:space="preserve">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531D23" w14:textId="77777777" w:rsidR="00000000" w:rsidRDefault="00D11B1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</w:t>
      </w:r>
      <w:r>
        <w:rPr>
          <w:rFonts w:ascii="Arial Narrow" w:hAnsi="Arial Narrow" w:cs="Arial Narrow"/>
          <w:sz w:val="22"/>
          <w:szCs w:val="22"/>
        </w:rPr>
        <w:t xml:space="preserve"> ako dôsledok minulej udalosti a ktorej existencia závisí od toho, či nastane lebo nenastane jedna alebo viac neistých udalostí v budúcnosti, ktorých vznik nezávisí od účtovnej jednotky:</w:t>
      </w:r>
    </w:p>
    <w:p w14:paraId="64919DA8" w14:textId="77777777" w:rsidR="00000000" w:rsidRDefault="00D11B1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</w:t>
      </w:r>
      <w:r>
        <w:rPr>
          <w:rFonts w:ascii="Arial Narrow" w:hAnsi="Arial Narrow" w:cs="Arial Narrow"/>
          <w:sz w:val="22"/>
          <w:szCs w:val="22"/>
        </w:rPr>
        <w:t>nevykazuje v súvahe, pretože nie je pravdepodobné, že na splnenie tejto povinnosti bude potrebný úbytok ekonomických úžitkov, alebo výška tejto povinnosti sa nedá spoľahlivo oceniť:</w:t>
      </w:r>
    </w:p>
    <w:p w14:paraId="415A1CFC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3916B90D" w14:textId="77777777" w:rsidR="00000000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</w:t>
      </w:r>
      <w:r>
        <w:rPr>
          <w:rFonts w:ascii="Arial Narrow" w:hAnsi="Arial Narrow" w:cs="Arial Narrow"/>
          <w:sz w:val="22"/>
          <w:szCs w:val="22"/>
        </w:rPr>
        <w:t xml:space="preserve">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C608D5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434D9671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</w:t>
      </w:r>
      <w:r>
        <w:rPr>
          <w:rFonts w:ascii="Arial Narrow" w:hAnsi="Arial Narrow" w:cs="Arial Narrow"/>
          <w:sz w:val="22"/>
          <w:szCs w:val="22"/>
        </w:rPr>
        <w:t xml:space="preserve">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913655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67DE2714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508E200D" w14:textId="77777777" w:rsidR="00000000" w:rsidRDefault="00D11B13">
      <w:pPr>
        <w:jc w:val="both"/>
        <w:rPr>
          <w:rFonts w:ascii="Arial Narrow" w:hAnsi="Arial Narrow" w:cs="Arial Narrow"/>
          <w:sz w:val="22"/>
          <w:szCs w:val="22"/>
        </w:rPr>
      </w:pPr>
    </w:p>
    <w:p w14:paraId="7770813D" w14:textId="77777777" w:rsidR="00000000" w:rsidRDefault="00D11B1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21AFE4B" w14:textId="77777777" w:rsidR="00000000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09A43E9" w14:textId="77777777" w:rsidR="00000000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2C121E" w14:textId="77777777" w:rsidR="00000000" w:rsidRDefault="00D11B1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BFE5E3" w14:textId="77777777" w:rsidR="00000000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</w:t>
      </w:r>
      <w:r>
        <w:rPr>
          <w:rFonts w:ascii="Arial Narrow" w:hAnsi="Arial Narrow" w:cs="Arial Narrow"/>
          <w:sz w:val="22"/>
          <w:szCs w:val="22"/>
        </w:rPr>
        <w:t>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E2F8E6" w14:textId="1A2D21F7" w:rsidR="00000000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4737BAE" w14:textId="77777777" w:rsidR="00000000" w:rsidRDefault="00D11B1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5C79E2" w14:textId="77777777" w:rsidR="00000000" w:rsidRDefault="00D11B1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FBCAB5E" w14:textId="77777777" w:rsidR="00000000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</w:t>
      </w:r>
    </w:p>
    <w:p w14:paraId="14070DF1" w14:textId="77777777" w:rsidR="00000000" w:rsidRDefault="00D11B1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AE9364" w14:textId="77777777" w:rsidR="00000000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D59500C" w14:textId="77777777" w:rsidR="00000000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660CBC7" w14:textId="77777777" w:rsidR="00000000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</w:t>
      </w:r>
      <w:r>
        <w:rPr>
          <w:rFonts w:ascii="Arial Narrow" w:hAnsi="Arial Narrow" w:cs="Arial Narrow"/>
          <w:bCs/>
          <w:sz w:val="22"/>
          <w:szCs w:val="22"/>
        </w:rPr>
        <w:t xml:space="preserve">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75B46" w14:textId="77777777" w:rsidR="00000000" w:rsidRDefault="00D11B13">
      <w:r>
        <w:separator/>
      </w:r>
    </w:p>
  </w:endnote>
  <w:endnote w:type="continuationSeparator" w:id="0">
    <w:p w14:paraId="2E3B6672" w14:textId="77777777" w:rsidR="00000000" w:rsidRDefault="00D1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1A871" w14:textId="77777777" w:rsidR="00000000" w:rsidRDefault="00D11B1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7C7F861" w14:textId="77777777" w:rsidR="00000000" w:rsidRDefault="00D11B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590B5" w14:textId="77777777" w:rsidR="00000000" w:rsidRDefault="00D11B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66EF5" w14:textId="77777777" w:rsidR="00000000" w:rsidRDefault="00D11B13">
      <w:r>
        <w:separator/>
      </w:r>
    </w:p>
  </w:footnote>
  <w:footnote w:type="continuationSeparator" w:id="0">
    <w:p w14:paraId="0A4BDCFF" w14:textId="77777777" w:rsidR="00000000" w:rsidRDefault="00D11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C9C80" w14:textId="77777777" w:rsidR="00000000" w:rsidRDefault="00D11B1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444C9086" w14:textId="77777777" w:rsidR="00000000" w:rsidRDefault="00D11B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5A002" w14:textId="77777777" w:rsidR="00000000" w:rsidRDefault="00D11B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13"/>
    <w:rsid w:val="00D1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395ED1F"/>
  <w15:chartTrackingRefBased/>
  <w15:docId w15:val="{1A63E39F-B75C-4CDD-9C25-5C120585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1728</Words>
  <Characters>9852</Characters>
  <Application>Microsoft Office Word</Application>
  <DocSecurity>0</DocSecurity>
  <Lines>82</Lines>
  <Paragraphs>23</Paragraphs>
  <ScaleCrop>false</ScaleCrop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2021-03-26T17:21:00Z</dcterms:created>
  <dcterms:modified xsi:type="dcterms:W3CDTF">2021-03-26T17:21:00Z</dcterms:modified>
</cp:coreProperties>
</file>