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C5536E" w14:textId="7FB9829A" w:rsidR="00000000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211E46A1" w14:textId="77777777" w:rsidR="00000000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8853A6" w14:textId="77777777" w:rsidR="00000000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FDD3E3" w14:textId="77777777" w:rsidR="00000000" w:rsidRDefault="00DE726E">
      <w:pPr>
        <w:rPr>
          <w:rFonts w:ascii="Arial Narrow" w:hAnsi="Arial Narrow" w:cs="Arial Narrow"/>
          <w:sz w:val="22"/>
          <w:szCs w:val="22"/>
        </w:rPr>
      </w:pPr>
    </w:p>
    <w:p w14:paraId="75B65100" w14:textId="77777777" w:rsidR="00000000" w:rsidRDefault="00DE72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E4E6D46" w14:textId="77777777" w:rsidR="00000000" w:rsidRDefault="00DE726E">
      <w:pPr>
        <w:rPr>
          <w:rFonts w:ascii="Arial Narrow" w:hAnsi="Arial Narrow" w:cs="Arial Narrow"/>
          <w:sz w:val="22"/>
          <w:szCs w:val="22"/>
        </w:rPr>
      </w:pPr>
    </w:p>
    <w:p w14:paraId="51C3156F" w14:textId="77777777" w:rsidR="00000000" w:rsidRDefault="00DE72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1A18AB" w14:textId="77777777" w:rsidR="00000000" w:rsidRDefault="00DE72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57EF89D9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12DB1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B2A369" w14:textId="77777777" w:rsidR="00000000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D33D141" w14:textId="77777777" w:rsidR="00000000" w:rsidRDefault="00DE726E">
            <w:pPr>
              <w:snapToGrid w:val="0"/>
            </w:pPr>
          </w:p>
        </w:tc>
      </w:tr>
      <w:tr w:rsidR="00000000" w14:paraId="4EE6AFF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881E81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6F814" w14:textId="77777777" w:rsidR="00000000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Ambra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10645/19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6680077" w14:textId="77777777" w:rsidR="00000000" w:rsidRDefault="00DE726E">
            <w:pPr>
              <w:snapToGrid w:val="0"/>
            </w:pPr>
          </w:p>
        </w:tc>
      </w:tr>
      <w:tr w:rsidR="00000000" w14:paraId="45E3A9D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995AA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F42B2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DE7963" w14:textId="77777777" w:rsidR="00000000" w:rsidRDefault="00DE726E">
            <w:pPr>
              <w:snapToGrid w:val="0"/>
            </w:pPr>
          </w:p>
        </w:tc>
      </w:tr>
      <w:tr w:rsidR="00000000" w14:paraId="6723613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6DBD8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5CBF4B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05.07.2007</w:t>
            </w:r>
          </w:p>
        </w:tc>
      </w:tr>
      <w:tr w:rsidR="00000000" w14:paraId="7269CAB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51A99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EA5273" w14:textId="77777777" w:rsidR="00000000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</w:tr>
      <w:tr w:rsidR="00000000" w14:paraId="6B7319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928627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317571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237F9B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A2B52D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0D45B5" w14:textId="5AFC1CC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787477FC" w14:textId="77777777" w:rsidR="00000000" w:rsidRDefault="00DE72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2C04D2" w14:textId="77777777" w:rsidR="00000000" w:rsidRDefault="00DE72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C1B2F2" w14:textId="77777777" w:rsidR="00000000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</w:t>
      </w:r>
      <w:r>
        <w:rPr>
          <w:rFonts w:ascii="Arial Narrow" w:hAnsi="Arial Narrow" w:cs="Arial Narrow"/>
          <w:bCs/>
          <w:sz w:val="22"/>
          <w:szCs w:val="22"/>
        </w:rPr>
        <w:t>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</w:t>
      </w:r>
      <w:r>
        <w:rPr>
          <w:rFonts w:ascii="Arial Narrow" w:hAnsi="Arial Narrow" w:cs="Arial Narrow"/>
          <w:bCs/>
          <w:sz w:val="22"/>
          <w:szCs w:val="22"/>
        </w:rPr>
        <w:t xml:space="preserve"> 8 000 000 eur a priemerný prepočítaný počet zamestnancov počas účtovného obdobia presiahol 10, ale nepresiahol 50).  </w:t>
      </w:r>
    </w:p>
    <w:p w14:paraId="47FAD2C4" w14:textId="77777777" w:rsidR="00000000" w:rsidRDefault="00DE72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041F09E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95C5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2AE57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F82D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B583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22F87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B0CD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6AF0" w14:textId="48BBFC58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123035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3116" w14:textId="33E8F82E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138018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DFCD" w14:textId="77777777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EA68E2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D66E1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CE43" w14:textId="01A040BC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27127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A8F3" w14:textId="0F2F6ED5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38628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2621" w14:textId="77777777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A5748D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BFDD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5163" w14:textId="77777777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FD1D" w14:textId="77777777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F337" w14:textId="77777777" w:rsidR="00000000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19335DA" w14:textId="77777777" w:rsidR="00000000" w:rsidRDefault="00DE726E">
      <w:pPr>
        <w:jc w:val="both"/>
      </w:pPr>
    </w:p>
    <w:p w14:paraId="3785D7CB" w14:textId="77777777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</w:t>
      </w:r>
      <w:r>
        <w:rPr>
          <w:rFonts w:ascii="Arial Narrow" w:hAnsi="Arial Narrow" w:cs="Arial Narrow"/>
          <w:sz w:val="22"/>
          <w:szCs w:val="22"/>
        </w:rPr>
        <w:t>4).</w:t>
      </w:r>
    </w:p>
    <w:p w14:paraId="24B45A4B" w14:textId="77777777" w:rsidR="00000000" w:rsidRDefault="00DE72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F8B707" w14:textId="57B430DA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09.06.2020</w:t>
      </w:r>
    </w:p>
    <w:p w14:paraId="219261D5" w14:textId="77777777" w:rsidR="00000000" w:rsidRDefault="00DE72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BFFD80" w14:textId="77777777" w:rsidR="00000000" w:rsidRDefault="00DE72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B6CD829" w14:textId="77777777" w:rsidR="00000000" w:rsidRDefault="00DE72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AD93BB" w14:textId="77777777" w:rsidR="00000000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</w:t>
      </w:r>
      <w:r>
        <w:rPr>
          <w:rFonts w:ascii="Arial Narrow" w:hAnsi="Arial Narrow" w:cs="Arial Narrow"/>
          <w:bCs/>
          <w:sz w:val="22"/>
          <w:szCs w:val="22"/>
        </w:rPr>
        <w:t xml:space="preserve">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3094A12" w14:textId="77777777" w:rsidR="00000000" w:rsidRDefault="00DE72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6B65E9" w14:textId="77777777" w:rsidR="00000000" w:rsidRDefault="00DE72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17F86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55ADB83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61663" w14:textId="77777777" w:rsidR="00000000" w:rsidRDefault="00DE72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C495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6244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50173A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82384F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6E600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2436D" w14:textId="77777777" w:rsidR="00000000" w:rsidRDefault="00DE726E">
            <w:pPr>
              <w:jc w:val="both"/>
            </w:pPr>
            <w:r>
              <w:t>2</w:t>
            </w:r>
          </w:p>
        </w:tc>
      </w:tr>
    </w:tbl>
    <w:p w14:paraId="43BDC8D2" w14:textId="77777777" w:rsidR="00000000" w:rsidRDefault="00DE72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CDF841" w14:textId="77777777" w:rsidR="00000000" w:rsidRDefault="00DE72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B9B8E5" w14:textId="77777777" w:rsidR="00000000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6F684" w14:textId="77777777" w:rsidR="00000000" w:rsidRDefault="00DE72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5C112E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</w:t>
      </w:r>
      <w:r>
        <w:rPr>
          <w:rFonts w:ascii="Arial Narrow" w:hAnsi="Arial Narrow" w:cs="Arial Narrow"/>
          <w:bCs/>
          <w:sz w:val="22"/>
          <w:szCs w:val="22"/>
        </w:rPr>
        <w:t xml:space="preserve">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</w:t>
      </w:r>
      <w:r>
        <w:rPr>
          <w:rFonts w:ascii="Arial Narrow" w:hAnsi="Arial Narrow" w:cs="Arial Narrow"/>
          <w:bCs/>
          <w:sz w:val="22"/>
          <w:szCs w:val="22"/>
        </w:rPr>
        <w:t xml:space="preserve">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0D500E0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BC27D" w14:textId="77777777" w:rsidR="00000000" w:rsidRDefault="00DE72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118C3" w14:textId="77777777" w:rsidR="00000000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EBA5" w14:textId="77777777" w:rsidR="00000000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2FA364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80541" w14:textId="77777777" w:rsidR="00000000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E641C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4350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C9F29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BA1B" w14:textId="77777777" w:rsidR="00000000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D75FF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AFD2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1014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D5D62" w14:textId="77777777" w:rsidR="00000000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451B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E1BE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2260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E5BB8" w14:textId="77777777" w:rsidR="00000000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15446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BE46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90C1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0BA9" w14:textId="77777777" w:rsidR="00000000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429E9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AF7A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5AB3F3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427D" w14:textId="77777777" w:rsidR="00000000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7B52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DBE53" w14:textId="77777777" w:rsidR="00000000" w:rsidRDefault="00DE72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A4B1E9" w14:textId="77777777" w:rsidR="00000000" w:rsidRDefault="00DE72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4A39CB" w14:textId="77777777" w:rsidR="00000000" w:rsidRDefault="00DE72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80E38" w14:textId="77777777" w:rsidR="00000000" w:rsidRDefault="00DE72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663C49" w14:textId="77777777" w:rsidR="00000000" w:rsidRDefault="00DE72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236A00" w14:textId="77777777" w:rsidR="00000000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</w:t>
      </w:r>
      <w:r>
        <w:rPr>
          <w:rFonts w:ascii="Arial Narrow" w:eastAsia="Arial Narrow" w:hAnsi="Arial Narrow" w:cs="Arial Narrow"/>
          <w:sz w:val="22"/>
          <w:szCs w:val="22"/>
        </w:rPr>
        <w:t xml:space="preserve">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2A665A8" w14:textId="77777777" w:rsidR="00000000" w:rsidRDefault="00DE72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496A7D7" w14:textId="77777777" w:rsidR="00000000" w:rsidRDefault="00DE72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B1935B" w14:textId="77777777" w:rsidR="00000000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</w:t>
      </w:r>
      <w:r>
        <w:rPr>
          <w:rFonts w:ascii="Arial Narrow" w:hAnsi="Arial Narrow" w:cs="Arial Narrow"/>
          <w:sz w:val="22"/>
          <w:szCs w:val="22"/>
        </w:rPr>
        <w:t xml:space="preserve">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</w:t>
      </w:r>
      <w:r>
        <w:rPr>
          <w:rFonts w:ascii="Arial Narrow" w:hAnsi="Arial Narrow" w:cs="Arial Narrow"/>
          <w:sz w:val="22"/>
          <w:szCs w:val="22"/>
        </w:rPr>
        <w:t xml:space="preserve">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16F095D" w14:textId="77777777" w:rsidR="00000000" w:rsidRDefault="00DE726E">
      <w:pPr>
        <w:rPr>
          <w:rFonts w:ascii="Arial Narrow" w:hAnsi="Arial Narrow" w:cs="Arial Narrow"/>
          <w:sz w:val="22"/>
          <w:szCs w:val="22"/>
        </w:rPr>
      </w:pPr>
    </w:p>
    <w:p w14:paraId="3BC6FFA4" w14:textId="77777777" w:rsidR="00000000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</w:t>
      </w:r>
      <w:r>
        <w:rPr>
          <w:rFonts w:ascii="Arial Narrow" w:hAnsi="Arial Narrow" w:cs="Arial Narrow"/>
          <w:sz w:val="22"/>
          <w:szCs w:val="22"/>
        </w:rPr>
        <w:t xml:space="preserve">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</w:t>
      </w:r>
      <w:r>
        <w:rPr>
          <w:rFonts w:ascii="Arial Narrow" w:hAnsi="Arial Narrow" w:cs="Arial Narrow"/>
          <w:b/>
          <w:sz w:val="22"/>
          <w:szCs w:val="22"/>
        </w:rPr>
        <w:t>nej závierky nenastali udalosti, ktoré by menili údaje v účtovnej závierke 201</w:t>
      </w:r>
      <w:r>
        <w:rPr>
          <w:rFonts w:ascii="Arial Narrow" w:hAnsi="Arial Narrow" w:cs="Arial Narrow"/>
          <w:b/>
          <w:sz w:val="22"/>
          <w:szCs w:val="22"/>
        </w:rPr>
        <w:t>9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49FBA9" w14:textId="77777777" w:rsidR="00000000" w:rsidRDefault="00DE726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D486E5E" w14:textId="77777777" w:rsidR="00000000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EBEDC2B" w14:textId="77777777" w:rsidR="00000000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115D85" w14:textId="77777777" w:rsidR="00000000" w:rsidRDefault="00DE72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593129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B9EA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36ED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F1AB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0B2CA4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E14A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BB83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4C16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0EC6B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CD86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5DA0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BC10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39DCE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8E2C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21C5B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97E3" w14:textId="77777777" w:rsidR="00000000" w:rsidRDefault="00DE72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182236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125B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BF9EF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2D99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8D87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DB03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EFA2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0946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A2B88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5903A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EA57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D13C0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93673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5DAF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4CE06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B903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24313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FF27B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63452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D40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23197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6D15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BFF5" w14:textId="77777777" w:rsidR="00000000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E143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DE283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E496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80C88" w14:textId="77777777" w:rsidR="00000000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A687" w14:textId="77777777" w:rsidR="00000000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CF3208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58BF5132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 Opravné položky k pohľadávkam v ho</w:t>
      </w:r>
      <w:r>
        <w:rPr>
          <w:rFonts w:ascii="Arial Narrow" w:hAnsi="Arial Narrow" w:cs="Arial Narrow"/>
          <w:sz w:val="22"/>
          <w:szCs w:val="22"/>
        </w:rPr>
        <w:t xml:space="preserve">dnote </w:t>
      </w:r>
      <w:r>
        <w:rPr>
          <w:rFonts w:ascii="Arial Narrow" w:hAnsi="Arial Narrow" w:cs="Arial Narrow"/>
          <w:sz w:val="22"/>
          <w:szCs w:val="22"/>
        </w:rPr>
        <w:t>490,20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3E9AC168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FA8F3E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</w:t>
      </w:r>
      <w:r>
        <w:rPr>
          <w:rFonts w:ascii="Arial Narrow" w:hAnsi="Arial Narrow" w:cs="Arial Narrow"/>
          <w:sz w:val="22"/>
          <w:szCs w:val="22"/>
        </w:rPr>
        <w:t xml:space="preserve">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561CE9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9FD2E3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</w:t>
      </w:r>
      <w:r>
        <w:rPr>
          <w:rFonts w:ascii="Arial Narrow" w:hAnsi="Arial Narrow" w:cs="Arial Narrow"/>
          <w:sz w:val="22"/>
          <w:szCs w:val="22"/>
        </w:rPr>
        <w:t xml:space="preserve">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6A29CD" w14:textId="77777777" w:rsidR="00000000" w:rsidRDefault="00DE72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2D07A6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876D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AA20E15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2F8EB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B143F8A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67C0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5709B0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9614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15961BF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EDC0FD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9C8D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E83EB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7BF23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C89B7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9AEF6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792B3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CBD9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101C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D890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7A24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7B41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47655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C6F52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91D3" w14:textId="77777777" w:rsidR="00000000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3612BD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CB4AC" w14:textId="77777777" w:rsidR="00000000" w:rsidRDefault="00DE72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EE39" w14:textId="77777777" w:rsidR="00000000" w:rsidRDefault="00DE72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BBFA" w14:textId="77777777" w:rsidR="00000000" w:rsidRDefault="00DE72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334C" w14:textId="77777777" w:rsidR="00000000" w:rsidRDefault="00DE72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F90D9C" w14:textId="77777777" w:rsidR="00000000" w:rsidRDefault="00DE72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8BD071" w14:textId="77777777" w:rsidR="00000000" w:rsidRDefault="00DE72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6C876CA" w14:textId="77777777" w:rsidR="00000000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</w:t>
      </w:r>
      <w:r>
        <w:rPr>
          <w:rFonts w:ascii="Arial Narrow" w:hAnsi="Arial Narrow" w:cs="Arial Narrow"/>
          <w:sz w:val="22"/>
          <w:szCs w:val="22"/>
        </w:rPr>
        <w:t xml:space="preserve">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81E10C" w14:textId="77777777" w:rsidR="00000000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</w:t>
      </w:r>
      <w:r>
        <w:rPr>
          <w:rFonts w:ascii="Arial Narrow" w:hAnsi="Arial Narrow" w:cs="Arial Narrow"/>
          <w:sz w:val="22"/>
          <w:szCs w:val="22"/>
        </w:rPr>
        <w:t>plán po položkách sa vedie v podsystéme Majetok s podporou softvéru MRP (taktiež daňové odpisy podľa zákona o dani z príjmov).</w:t>
      </w:r>
    </w:p>
    <w:p w14:paraId="58A37601" w14:textId="77777777" w:rsidR="00000000" w:rsidRDefault="00DE72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2ECE4" w14:textId="77777777" w:rsidR="00000000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</w:t>
      </w:r>
      <w:r>
        <w:rPr>
          <w:rFonts w:ascii="Arial Narrow" w:hAnsi="Arial Narrow" w:cs="Arial Narrow"/>
          <w:bCs w:val="0"/>
          <w:sz w:val="22"/>
          <w:szCs w:val="22"/>
        </w:rPr>
        <w:t>ň pre túto položku</w:t>
      </w:r>
    </w:p>
    <w:p w14:paraId="2F76A937" w14:textId="77777777" w:rsidR="00000000" w:rsidRDefault="00DE72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467A45" w14:textId="77777777" w:rsidR="00000000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5678615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D9A5D" w14:textId="77777777" w:rsidR="00000000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8779" w14:textId="77777777" w:rsidR="00000000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514D0" w14:textId="77777777" w:rsidR="00000000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999" w14:textId="77777777" w:rsidR="00000000" w:rsidRDefault="00DE72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D89A" w14:textId="77777777" w:rsidR="00000000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1FECFFC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C0952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E7525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0C491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A407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609B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916903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B36E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C69C4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23FC6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51EB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DAF" w14:textId="77777777" w:rsidR="00000000" w:rsidRDefault="00DE72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A69E09" w14:textId="77777777" w:rsidR="00000000" w:rsidRDefault="00DE72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9B163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2EE6EF05" w14:textId="77777777" w:rsidR="00000000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6C544D" w14:textId="77777777" w:rsidR="00000000" w:rsidRDefault="00DE72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EB04BD" w14:textId="77777777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</w:t>
      </w:r>
      <w:r>
        <w:rPr>
          <w:rFonts w:ascii="Arial Narrow" w:hAnsi="Arial Narrow" w:cs="Arial Narrow"/>
          <w:sz w:val="22"/>
          <w:szCs w:val="22"/>
        </w:rPr>
        <w:t xml:space="preserve">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17663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67C7A8DA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59AD2" w14:textId="77777777" w:rsidR="00000000" w:rsidRDefault="00DE72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14C24" w14:textId="77777777" w:rsidR="00000000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4AB223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09F8" w14:textId="77777777" w:rsidR="00000000" w:rsidRDefault="00DE72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269E6" w14:textId="77777777" w:rsidR="00000000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91AB" w14:textId="77777777" w:rsidR="00000000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750AB5D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3833F" w14:textId="77777777" w:rsidR="00000000" w:rsidRDefault="00DE72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EE745" w14:textId="77777777" w:rsidR="00000000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24AD" w14:textId="77777777" w:rsidR="00000000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6EE233D" w14:textId="77777777" w:rsidR="00000000" w:rsidRDefault="00DE72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</w:t>
      </w:r>
      <w:r>
        <w:rPr>
          <w:rFonts w:ascii="Arial Narrow" w:hAnsi="Arial Narrow" w:cs="Arial Narrow"/>
          <w:sz w:val="22"/>
          <w:szCs w:val="22"/>
        </w:rPr>
        <w:t>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ABA64" w14:textId="77777777" w:rsidR="00000000" w:rsidRDefault="00DE72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45D895C" w14:textId="77777777" w:rsidR="00000000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39E1A64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B7200" w14:textId="77777777" w:rsidR="00000000" w:rsidRDefault="00DE726E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5333" w14:textId="77777777" w:rsidR="00000000" w:rsidRDefault="00DE726E">
            <w:pPr>
              <w:pStyle w:val="TopHeader"/>
            </w:pPr>
            <w:r>
              <w:t>Bežné účtovné obdobie</w:t>
            </w:r>
          </w:p>
        </w:tc>
      </w:tr>
      <w:tr w:rsidR="00000000" w14:paraId="516237E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45745" w14:textId="77777777" w:rsidR="00000000" w:rsidRDefault="00DE72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4C05E" w14:textId="77777777" w:rsidR="00000000" w:rsidRDefault="00DE726E">
            <w:pPr>
              <w:pStyle w:val="TopHeader"/>
            </w:pPr>
            <w:r>
              <w:t xml:space="preserve">Spôsob </w:t>
            </w:r>
          </w:p>
          <w:p w14:paraId="1CD4A8DF" w14:textId="77777777" w:rsidR="00000000" w:rsidRDefault="00DE726E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3ADF" w14:textId="77777777" w:rsidR="00000000" w:rsidRDefault="00DE726E">
            <w:pPr>
              <w:pStyle w:val="TopHeader"/>
            </w:pPr>
            <w:r>
              <w:t>Hodnota záväzkov</w:t>
            </w:r>
          </w:p>
        </w:tc>
      </w:tr>
      <w:tr w:rsidR="00000000" w14:paraId="2953795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9047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</w:t>
            </w:r>
            <w:r>
              <w:rPr>
                <w:rFonts w:ascii="Arial Narrow" w:hAnsi="Arial Narrow" w:cs="Arial Narrow"/>
                <w:sz w:val="22"/>
                <w:szCs w:val="22"/>
              </w:rPr>
              <w:t>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6DB31" w14:textId="77777777" w:rsidR="00000000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DA1E" w14:textId="77777777" w:rsidR="00000000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6B7876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6457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0DA3" w14:textId="77777777" w:rsidR="00000000" w:rsidRDefault="00DE72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EA41" w14:textId="77777777" w:rsidR="00000000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60B82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207FB" w14:textId="77777777" w:rsidR="00000000" w:rsidRDefault="00DE72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8FD4D" w14:textId="77777777" w:rsidR="00000000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5A00" w14:textId="77777777" w:rsidR="00000000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29C18D0" w14:textId="77777777" w:rsidR="00000000" w:rsidRDefault="00DE72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0C93E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E515A9" w14:textId="77777777" w:rsidR="00000000" w:rsidRDefault="00DE72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7CA878" w14:textId="77777777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</w:t>
      </w:r>
      <w:r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57E6A6" w14:textId="77777777" w:rsidR="00000000" w:rsidRDefault="00DE72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384D3D" w14:textId="77777777" w:rsidR="00000000" w:rsidRDefault="00DE72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PASÍVACH</w:t>
      </w:r>
    </w:p>
    <w:p w14:paraId="47F7FC52" w14:textId="77777777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</w:t>
      </w:r>
      <w:r>
        <w:rPr>
          <w:rFonts w:ascii="Arial Narrow" w:hAnsi="Arial Narrow" w:cs="Arial Narrow"/>
          <w:sz w:val="22"/>
          <w:szCs w:val="22"/>
        </w:rPr>
        <w:t xml:space="preserve">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97A37E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4767DA1C" w14:textId="77777777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</w:t>
      </w:r>
      <w:r>
        <w:rPr>
          <w:rFonts w:ascii="Arial Narrow" w:hAnsi="Arial Narrow" w:cs="Arial Narrow"/>
          <w:sz w:val="22"/>
          <w:szCs w:val="22"/>
        </w:rPr>
        <w:t xml:space="preserve">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274CFE" w14:textId="77777777" w:rsidR="00000000" w:rsidRDefault="00DE72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</w:t>
      </w:r>
      <w:r>
        <w:rPr>
          <w:rFonts w:ascii="Arial Narrow" w:hAnsi="Arial Narrow" w:cs="Arial Narrow"/>
          <w:sz w:val="22"/>
          <w:szCs w:val="22"/>
        </w:rPr>
        <w:t>orá vznikla ako dôsledok minulej udalosti a ktorej existencia závisí od toho, či nastane lebo nenastane jedna alebo viac neistých udalostí v budúcnosti, ktorých vznik nezávisí od účtovnej jednotky:</w:t>
      </w:r>
    </w:p>
    <w:p w14:paraId="5CC1B0E5" w14:textId="77777777" w:rsidR="00000000" w:rsidRDefault="00DE72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</w:t>
      </w:r>
      <w:r>
        <w:rPr>
          <w:rFonts w:ascii="Arial Narrow" w:hAnsi="Arial Narrow" w:cs="Arial Narrow"/>
          <w:sz w:val="22"/>
          <w:szCs w:val="22"/>
        </w:rPr>
        <w:t>e ktorá sa nevykazuje v súvahe, pretože nie je pravdepodobné, že na splnenie tejto povinnosti bude potrebný úbytok ekonomických úžitkov, alebo výška tejto povinnosti sa nedá spoľahlivo oceniť:</w:t>
      </w:r>
    </w:p>
    <w:p w14:paraId="0DAC2E84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218131F5" w14:textId="77777777" w:rsidR="00000000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</w:t>
      </w:r>
      <w:r>
        <w:rPr>
          <w:rFonts w:ascii="Arial Narrow" w:hAnsi="Arial Narrow" w:cs="Arial Narrow"/>
          <w:sz w:val="22"/>
          <w:szCs w:val="22"/>
        </w:rPr>
        <w:t xml:space="preserve">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6639BA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10C1777B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</w:t>
      </w:r>
      <w:r>
        <w:rPr>
          <w:rFonts w:ascii="Arial Narrow" w:hAnsi="Arial Narrow" w:cs="Arial Narrow"/>
          <w:sz w:val="22"/>
          <w:szCs w:val="22"/>
        </w:rPr>
        <w:t xml:space="preserve">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11542A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58D6CF16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43D35430" w14:textId="77777777" w:rsidR="00000000" w:rsidRDefault="00DE726E">
      <w:pPr>
        <w:jc w:val="both"/>
        <w:rPr>
          <w:rFonts w:ascii="Arial Narrow" w:hAnsi="Arial Narrow" w:cs="Arial Narrow"/>
          <w:sz w:val="22"/>
          <w:szCs w:val="22"/>
        </w:rPr>
      </w:pPr>
    </w:p>
    <w:p w14:paraId="1D517D12" w14:textId="77777777" w:rsidR="00000000" w:rsidRDefault="00DE72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37E7E4" w14:textId="77777777" w:rsidR="00000000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DC7F331" w14:textId="77777777" w:rsidR="00000000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AC95EB6" w14:textId="77777777" w:rsidR="00000000" w:rsidRDefault="00DE72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4369FF" w14:textId="77777777" w:rsidR="00000000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</w:t>
      </w:r>
      <w:r>
        <w:rPr>
          <w:rFonts w:ascii="Arial Narrow" w:hAnsi="Arial Narrow" w:cs="Arial Narrow"/>
          <w:sz w:val="22"/>
          <w:szCs w:val="22"/>
        </w:rPr>
        <w:t>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463B79" w14:textId="77777777" w:rsidR="00000000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201</w:t>
      </w:r>
      <w:r>
        <w:rPr>
          <w:rFonts w:ascii="Arial Narrow" w:hAnsi="Arial Narrow" w:cs="Arial Narrow"/>
          <w:b/>
          <w:bCs/>
          <w:sz w:val="22"/>
          <w:szCs w:val="22"/>
        </w:rPr>
        <w:t>9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C6450A5" w14:textId="77777777" w:rsidR="00000000" w:rsidRDefault="00DE72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76B2EB" w14:textId="77777777" w:rsidR="00000000" w:rsidRDefault="00DE72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7BAA747" w14:textId="77777777" w:rsidR="00000000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>I – OSTATNÉ INFORMÁCIE</w:t>
      </w:r>
    </w:p>
    <w:p w14:paraId="4EB03AB0" w14:textId="77777777" w:rsidR="00000000" w:rsidRDefault="00DE72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C8615B" w14:textId="77777777" w:rsidR="00000000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4BBDB7" w14:textId="77777777" w:rsidR="00000000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FBA17A2" w14:textId="77777777" w:rsidR="00000000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</w:t>
      </w:r>
      <w:r>
        <w:rPr>
          <w:rFonts w:ascii="Arial Narrow" w:hAnsi="Arial Narrow" w:cs="Arial Narrow"/>
          <w:bCs/>
          <w:sz w:val="22"/>
          <w:szCs w:val="22"/>
        </w:rPr>
        <w:t xml:space="preserve">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70EE6" w14:textId="77777777" w:rsidR="00000000" w:rsidRDefault="00DE726E">
      <w:r>
        <w:separator/>
      </w:r>
    </w:p>
  </w:endnote>
  <w:endnote w:type="continuationSeparator" w:id="0">
    <w:p w14:paraId="1BA40003" w14:textId="77777777" w:rsidR="00000000" w:rsidRDefault="00DE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C47B5" w14:textId="77777777" w:rsidR="00000000" w:rsidRDefault="00DE72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747B5FB" w14:textId="77777777" w:rsidR="00000000" w:rsidRDefault="00DE72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0E9D6" w14:textId="77777777" w:rsidR="00000000" w:rsidRDefault="00DE72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68F6" w14:textId="77777777" w:rsidR="00000000" w:rsidRDefault="00DE726E">
      <w:r>
        <w:separator/>
      </w:r>
    </w:p>
  </w:footnote>
  <w:footnote w:type="continuationSeparator" w:id="0">
    <w:p w14:paraId="7D03EF2D" w14:textId="77777777" w:rsidR="00000000" w:rsidRDefault="00DE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9776E" w14:textId="77777777" w:rsidR="00000000" w:rsidRDefault="00DE72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36801151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2022408850</w:t>
    </w:r>
  </w:p>
  <w:p w14:paraId="5C479033" w14:textId="77777777" w:rsidR="00000000" w:rsidRDefault="00DE72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778B" w14:textId="77777777" w:rsidR="00000000" w:rsidRDefault="00DE72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6E"/>
    <w:rsid w:val="00D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229D72"/>
  <w15:chartTrackingRefBased/>
  <w15:docId w15:val="{8FBDDED6-300D-40B3-BE22-190A10C9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1730</Words>
  <Characters>9863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2021-03-27T21:05:00Z</dcterms:created>
  <dcterms:modified xsi:type="dcterms:W3CDTF">2021-03-27T21:05:00Z</dcterms:modified>
</cp:coreProperties>
</file>