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8CC2289" w14:textId="77777777"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ind w:right="-709"/>
        <w:jc w:val="left"/>
        <w:rPr>
          <w:rFonts w:cs="Times New Roman"/>
          <w:bCs w:val="0"/>
        </w:rPr>
      </w:pPr>
      <w:r>
        <w:t>Informácie k   prílohe č. 3   časti A. písm. a) o</w:t>
      </w:r>
      <w:r>
        <w:rPr>
          <w:rFonts w:ascii="Arial" w:hAnsi="Arial" w:cs="Arial"/>
          <w:i/>
          <w:iCs/>
        </w:rPr>
        <w:t xml:space="preserve"> </w:t>
      </w:r>
      <w:r>
        <w:rPr>
          <w:rFonts w:cs="Arial"/>
          <w:iCs/>
        </w:rPr>
        <w:t>základné informácie o účtovnej jednotke</w:t>
      </w:r>
    </w:p>
    <w:p w14:paraId="2A55CCFE" w14:textId="77777777" w:rsidR="00BB19F1" w:rsidRDefault="00BB19F1">
      <w:pPr>
        <w:spacing w:line="276" w:lineRule="auto"/>
        <w:rPr>
          <w:rFonts w:cs="Arial"/>
          <w:sz w:val="20"/>
          <w:szCs w:val="20"/>
        </w:rPr>
      </w:pPr>
    </w:p>
    <w:p w14:paraId="38A60357" w14:textId="77777777" w:rsidR="00BB19F1" w:rsidRDefault="00BB19F1">
      <w:pPr>
        <w:tabs>
          <w:tab w:val="left" w:pos="570"/>
        </w:tabs>
        <w:spacing w:line="276" w:lineRule="auto"/>
        <w:rPr>
          <w:rFonts w:cs="Arial"/>
          <w:sz w:val="20"/>
          <w:szCs w:val="20"/>
        </w:rPr>
      </w:pPr>
      <w:r>
        <w:rPr>
          <w:rFonts w:cs="Arial"/>
          <w:color w:val="000000"/>
          <w:sz w:val="20"/>
          <w:szCs w:val="20"/>
        </w:rPr>
        <w:tab/>
        <w:t xml:space="preserve">Obchodné meno účtovnej jednotky: AGROEKOSPOL spol. s r.o.  </w:t>
      </w:r>
      <w:r>
        <w:rPr>
          <w:rFonts w:cs="Arial"/>
          <w:sz w:val="20"/>
          <w:szCs w:val="20"/>
        </w:rPr>
        <w:t>.............................</w:t>
      </w:r>
    </w:p>
    <w:p w14:paraId="53DAFCFE" w14:textId="77777777" w:rsidR="00BB19F1" w:rsidRDefault="00BB19F1">
      <w:pPr>
        <w:tabs>
          <w:tab w:val="left" w:pos="570"/>
        </w:tabs>
        <w:spacing w:line="276" w:lineRule="auto"/>
        <w:rPr>
          <w:rFonts w:cs="Arial"/>
          <w:color w:val="000000"/>
          <w:sz w:val="20"/>
          <w:szCs w:val="20"/>
        </w:rPr>
      </w:pPr>
      <w:r>
        <w:rPr>
          <w:rFonts w:cs="Arial"/>
          <w:color w:val="000000"/>
          <w:sz w:val="20"/>
          <w:szCs w:val="20"/>
        </w:rPr>
        <w:tab/>
        <w:t>Sídlo: .........946 57 Svätý Peter, Hlavná 2....................................................................</w:t>
      </w:r>
    </w:p>
    <w:p w14:paraId="132874B1" w14:textId="77777777" w:rsidR="00BB19F1" w:rsidRDefault="00BB19F1">
      <w:pPr>
        <w:tabs>
          <w:tab w:val="left" w:pos="570"/>
        </w:tabs>
        <w:spacing w:line="276" w:lineRule="auto"/>
        <w:rPr>
          <w:rFonts w:cs="Arial"/>
          <w:sz w:val="20"/>
          <w:szCs w:val="20"/>
        </w:rPr>
      </w:pPr>
      <w:r>
        <w:rPr>
          <w:rFonts w:cs="Arial"/>
          <w:color w:val="000000"/>
          <w:sz w:val="20"/>
          <w:szCs w:val="20"/>
        </w:rPr>
        <w:tab/>
        <w:t xml:space="preserve">Dátum založenia: </w:t>
      </w:r>
      <w:r>
        <w:rPr>
          <w:rFonts w:cs="Arial"/>
          <w:sz w:val="20"/>
          <w:szCs w:val="20"/>
        </w:rPr>
        <w:t>........11.03.1997...............................................................................</w:t>
      </w:r>
    </w:p>
    <w:p w14:paraId="12116AAB" w14:textId="77777777" w:rsidR="00BB19F1" w:rsidRDefault="00BB19F1">
      <w:pPr>
        <w:tabs>
          <w:tab w:val="left" w:pos="570"/>
        </w:tabs>
        <w:spacing w:line="276" w:lineRule="auto"/>
        <w:rPr>
          <w:rFonts w:cs="Arial"/>
          <w:sz w:val="20"/>
          <w:szCs w:val="20"/>
        </w:rPr>
      </w:pPr>
      <w:r>
        <w:rPr>
          <w:rFonts w:cs="Arial"/>
          <w:color w:val="000000"/>
          <w:sz w:val="20"/>
          <w:szCs w:val="20"/>
        </w:rPr>
        <w:tab/>
        <w:t xml:space="preserve">Dátum vzniku: </w:t>
      </w:r>
      <w:r>
        <w:rPr>
          <w:rFonts w:cs="Arial"/>
          <w:sz w:val="20"/>
          <w:szCs w:val="20"/>
        </w:rPr>
        <w:t>.............01.04.1997...............................................................................</w:t>
      </w:r>
    </w:p>
    <w:p w14:paraId="4135D6B9" w14:textId="77777777" w:rsidR="00BB19F1" w:rsidRDefault="00BB19F1">
      <w:pPr>
        <w:tabs>
          <w:tab w:val="left" w:pos="570"/>
        </w:tabs>
        <w:spacing w:line="276" w:lineRule="auto"/>
        <w:rPr>
          <w:rFonts w:cs="Arial"/>
          <w:sz w:val="20"/>
          <w:szCs w:val="20"/>
        </w:rPr>
      </w:pPr>
    </w:p>
    <w:p w14:paraId="497B3E50" w14:textId="77777777"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ind w:right="-709"/>
        <w:jc w:val="left"/>
      </w:pPr>
      <w:r>
        <w:t>Informácie k   prílohe č. 3   časti A. písm. b) o opise hospodárskej činnosti účtovnej jednotky:</w:t>
      </w:r>
    </w:p>
    <w:p w14:paraId="18126B5E" w14:textId="77777777" w:rsidR="00BB19F1" w:rsidRDefault="00BB19F1">
      <w:pPr>
        <w:spacing w:line="276" w:lineRule="auto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 xml:space="preserve">       ...............Poľnohospodárska výroba, obchodná činnosť, služby.............................................</w:t>
      </w:r>
    </w:p>
    <w:p w14:paraId="15ADA2A2" w14:textId="77777777" w:rsidR="00BB19F1" w:rsidRDefault="00BB19F1">
      <w:pPr>
        <w:spacing w:line="276" w:lineRule="auto"/>
        <w:rPr>
          <w:rFonts w:cs="Arial"/>
          <w:color w:val="000000"/>
          <w:sz w:val="20"/>
          <w:szCs w:val="20"/>
        </w:rPr>
      </w:pPr>
    </w:p>
    <w:p w14:paraId="4144DE25" w14:textId="77777777"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ind w:right="-709"/>
        <w:jc w:val="left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t xml:space="preserve"> 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A.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sm. c) o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po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te zamestnancov</w:t>
      </w:r>
    </w:p>
    <w:tbl>
      <w:tblPr>
        <w:tblW w:w="9212" w:type="dxa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93"/>
        <w:gridCol w:w="2645"/>
        <w:gridCol w:w="2874"/>
      </w:tblGrid>
      <w:tr w:rsidR="00BB19F1" w14:paraId="13C1A89E" w14:textId="77777777" w:rsidTr="00445337">
        <w:trPr>
          <w:jc w:val="center"/>
        </w:trPr>
        <w:tc>
          <w:tcPr>
            <w:tcW w:w="3693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14:paraId="0A0AFB40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zov polo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ky</w:t>
            </w:r>
          </w:p>
        </w:tc>
        <w:tc>
          <w:tcPr>
            <w:tcW w:w="2645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14:paraId="62557681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  <w:tc>
          <w:tcPr>
            <w:tcW w:w="2874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14:paraId="03B00BCF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Bezprostredne predch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dzaj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 xml:space="preserve">ce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</w:tr>
      <w:tr w:rsidR="0081577A" w14:paraId="0238C4C6" w14:textId="77777777" w:rsidTr="00445337">
        <w:trPr>
          <w:trHeight w:val="340"/>
          <w:jc w:val="center"/>
        </w:trPr>
        <w:tc>
          <w:tcPr>
            <w:tcW w:w="369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076E7385" w14:textId="77777777" w:rsidR="0081577A" w:rsidRDefault="0081577A" w:rsidP="0081577A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Priemern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prepo</w:t>
            </w:r>
            <w:r>
              <w:rPr>
                <w:rFonts w:hAnsi="Times New Roman" w:cs="Times New Roman"/>
                <w:szCs w:val="24"/>
              </w:rPr>
              <w:t>čí</w:t>
            </w:r>
            <w:r>
              <w:rPr>
                <w:rFonts w:hAnsi="Times New Roman" w:cs="Times New Roman"/>
                <w:szCs w:val="24"/>
              </w:rPr>
              <w:t>tan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po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et zamestnancov</w:t>
            </w:r>
          </w:p>
        </w:tc>
        <w:tc>
          <w:tcPr>
            <w:tcW w:w="264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335258AF" w14:textId="5F3C04F2" w:rsidR="0081577A" w:rsidRDefault="00E85CAC" w:rsidP="0081577A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22,5</w:t>
            </w:r>
          </w:p>
        </w:tc>
        <w:tc>
          <w:tcPr>
            <w:tcW w:w="287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79210138" w14:textId="573A28C0" w:rsidR="0081577A" w:rsidRDefault="0081577A" w:rsidP="0081577A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22,9</w:t>
            </w:r>
          </w:p>
        </w:tc>
      </w:tr>
      <w:tr w:rsidR="0081577A" w14:paraId="0518EB91" w14:textId="77777777" w:rsidTr="00445337">
        <w:trPr>
          <w:trHeight w:val="285"/>
          <w:jc w:val="center"/>
        </w:trPr>
        <w:tc>
          <w:tcPr>
            <w:tcW w:w="369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56E1841E" w14:textId="77777777" w:rsidR="0081577A" w:rsidRDefault="0081577A" w:rsidP="0081577A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Stav zamestnancov ku d</w:t>
            </w:r>
            <w:r>
              <w:rPr>
                <w:rFonts w:hAnsi="Times New Roman" w:cs="Times New Roman"/>
                <w:szCs w:val="24"/>
              </w:rPr>
              <w:t>ň</w:t>
            </w:r>
            <w:r>
              <w:rPr>
                <w:rFonts w:hAnsi="Times New Roman" w:cs="Times New Roman"/>
                <w:szCs w:val="24"/>
              </w:rPr>
              <w:t>u, ku ktor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mu sa zostavuje </w:t>
            </w: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tovn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 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vierka, z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toho:</w:t>
            </w:r>
          </w:p>
        </w:tc>
        <w:tc>
          <w:tcPr>
            <w:tcW w:w="264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249668D7" w14:textId="57B8A6E7" w:rsidR="0081577A" w:rsidRDefault="00E85CAC" w:rsidP="0081577A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23</w:t>
            </w:r>
          </w:p>
        </w:tc>
        <w:tc>
          <w:tcPr>
            <w:tcW w:w="287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3940C6D7" w14:textId="6D3A348D" w:rsidR="0081577A" w:rsidRDefault="0081577A" w:rsidP="0081577A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24</w:t>
            </w:r>
          </w:p>
        </w:tc>
      </w:tr>
      <w:tr w:rsidR="0081577A" w14:paraId="7512CCE6" w14:textId="77777777" w:rsidTr="00445337">
        <w:trPr>
          <w:trHeight w:val="397"/>
          <w:jc w:val="center"/>
        </w:trPr>
        <w:tc>
          <w:tcPr>
            <w:tcW w:w="369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811DBC4" w14:textId="77777777" w:rsidR="0081577A" w:rsidRDefault="0081577A" w:rsidP="0081577A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po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et ved</w:t>
            </w: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cich zamestnancov</w:t>
            </w:r>
          </w:p>
        </w:tc>
        <w:tc>
          <w:tcPr>
            <w:tcW w:w="264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28A99F" w14:textId="61E7E321" w:rsidR="0081577A" w:rsidRDefault="00E85CAC" w:rsidP="0081577A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</w:t>
            </w:r>
          </w:p>
        </w:tc>
        <w:tc>
          <w:tcPr>
            <w:tcW w:w="287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300142D" w14:textId="6CFEE727" w:rsidR="0081577A" w:rsidRDefault="0081577A" w:rsidP="0081577A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</w:t>
            </w:r>
          </w:p>
        </w:tc>
      </w:tr>
    </w:tbl>
    <w:p w14:paraId="6D4B897D" w14:textId="77777777" w:rsidR="00BB19F1" w:rsidRDefault="00BB19F1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</w:p>
    <w:p w14:paraId="05E67D05" w14:textId="77777777"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ind w:right="-709"/>
        <w:jc w:val="left"/>
      </w:pPr>
      <w:r>
        <w:t>Informácie k   prílohe č. 3   časti A. písm. d) o podnikoch, v ktorých je podnik neobmedzene ručiacim spoločníkom:</w:t>
      </w:r>
    </w:p>
    <w:tbl>
      <w:tblPr>
        <w:tblW w:w="9214" w:type="dxa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2694"/>
        <w:gridCol w:w="1701"/>
        <w:gridCol w:w="1701"/>
        <w:gridCol w:w="3118"/>
      </w:tblGrid>
      <w:tr w:rsidR="00BB19F1" w14:paraId="31EE51DE" w14:textId="77777777">
        <w:trPr>
          <w:trHeight w:val="285"/>
        </w:trPr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656DEFD" w14:textId="77777777" w:rsidR="00BB19F1" w:rsidRDefault="00BB19F1">
            <w:pPr>
              <w:snapToGrid w:val="0"/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Obchodné meno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DB57642" w14:textId="77777777" w:rsidR="00BB19F1" w:rsidRDefault="00BB19F1">
            <w:pPr>
              <w:snapToGrid w:val="0"/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Sídlo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586C6FA" w14:textId="77777777" w:rsidR="00BB19F1" w:rsidRDefault="00BB19F1">
            <w:pPr>
              <w:snapToGrid w:val="0"/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Právna forma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E8C282F" w14:textId="77777777" w:rsidR="00BB19F1" w:rsidRDefault="00BB19F1">
            <w:pPr>
              <w:snapToGrid w:val="0"/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Ostatné dôležité skutočnosti</w:t>
            </w:r>
          </w:p>
        </w:tc>
      </w:tr>
      <w:tr w:rsidR="00BB19F1" w14:paraId="07EA486B" w14:textId="77777777">
        <w:trPr>
          <w:trHeight w:val="285"/>
        </w:trPr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EC76D5E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3BB8012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B2D12F9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B3DAB87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</w:p>
        </w:tc>
      </w:tr>
      <w:tr w:rsidR="00BB19F1" w14:paraId="58F868F7" w14:textId="77777777">
        <w:trPr>
          <w:trHeight w:val="285"/>
        </w:trPr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1E8D36A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C03593C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7831076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A1B6B84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</w:p>
        </w:tc>
      </w:tr>
    </w:tbl>
    <w:p w14:paraId="4CDFA68B" w14:textId="77777777" w:rsidR="00BB19F1" w:rsidRDefault="00BB19F1">
      <w:pPr>
        <w:spacing w:line="276" w:lineRule="auto"/>
      </w:pPr>
    </w:p>
    <w:p w14:paraId="3B050208" w14:textId="77777777"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ind w:right="-709"/>
        <w:jc w:val="left"/>
      </w:pPr>
      <w:r>
        <w:t>Informácie k   prílohe č. 3   časti A. písm. e) o právny dôvod na zostavenie účtovnej závierky:</w:t>
      </w:r>
    </w:p>
    <w:tbl>
      <w:tblPr>
        <w:tblW w:w="9781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46"/>
        <w:gridCol w:w="2124"/>
        <w:gridCol w:w="471"/>
        <w:gridCol w:w="6740"/>
      </w:tblGrid>
      <w:tr w:rsidR="00BB19F1" w14:paraId="01189584" w14:textId="77777777">
        <w:trPr>
          <w:trHeight w:val="285"/>
        </w:trPr>
        <w:tc>
          <w:tcPr>
            <w:tcW w:w="4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A2BB716" w14:textId="77777777" w:rsidR="00BB19F1" w:rsidRDefault="00BB19F1">
            <w:pPr>
              <w:snapToGrid w:val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2124" w:type="dxa"/>
            <w:tcBorders>
              <w:left w:val="single" w:sz="2" w:space="0" w:color="000000"/>
            </w:tcBorders>
            <w:vAlign w:val="center"/>
          </w:tcPr>
          <w:p w14:paraId="0A1B9A17" w14:textId="77777777" w:rsidR="00BB19F1" w:rsidRDefault="00BB19F1">
            <w:pPr>
              <w:snapToGrid w:val="0"/>
              <w:rPr>
                <w:rFonts w:cs="Arial"/>
                <w:b/>
                <w:bCs/>
                <w:sz w:val="20"/>
                <w:szCs w:val="20"/>
              </w:rPr>
            </w:pPr>
            <w:r>
              <w:rPr>
                <w:rFonts w:cs="Arial"/>
                <w:b/>
                <w:bCs/>
                <w:sz w:val="20"/>
                <w:szCs w:val="20"/>
              </w:rPr>
              <w:t>riadna</w:t>
            </w:r>
          </w:p>
        </w:tc>
        <w:tc>
          <w:tcPr>
            <w:tcW w:w="4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FF328B0" w14:textId="77777777" w:rsidR="00BB19F1" w:rsidRDefault="00BB19F1">
            <w:pPr>
              <w:snapToGrid w:val="0"/>
              <w:jc w:val="center"/>
              <w:rPr>
                <w:rFonts w:cs="Arial"/>
                <w:color w:val="000000"/>
                <w:sz w:val="20"/>
                <w:szCs w:val="20"/>
              </w:rPr>
            </w:pPr>
          </w:p>
        </w:tc>
        <w:tc>
          <w:tcPr>
            <w:tcW w:w="6740" w:type="dxa"/>
            <w:tcBorders>
              <w:left w:val="single" w:sz="2" w:space="0" w:color="000000"/>
            </w:tcBorders>
            <w:vAlign w:val="center"/>
          </w:tcPr>
          <w:p w14:paraId="0E6CDAF5" w14:textId="77777777" w:rsidR="00BB19F1" w:rsidRDefault="00BB19F1">
            <w:pPr>
              <w:snapToGrid w:val="0"/>
              <w:rPr>
                <w:rFonts w:cs="Arial"/>
                <w:b/>
                <w:bCs/>
                <w:sz w:val="20"/>
                <w:szCs w:val="20"/>
              </w:rPr>
            </w:pPr>
            <w:r>
              <w:rPr>
                <w:rFonts w:cs="Arial"/>
                <w:b/>
                <w:bCs/>
                <w:sz w:val="20"/>
                <w:szCs w:val="20"/>
              </w:rPr>
              <w:t>mimoriadna</w:t>
            </w:r>
          </w:p>
        </w:tc>
      </w:tr>
    </w:tbl>
    <w:p w14:paraId="272C9862" w14:textId="77777777" w:rsidR="00BB19F1" w:rsidRDefault="00BB19F1">
      <w:pPr>
        <w:rPr>
          <w:rFonts w:cs="Arial"/>
          <w:color w:val="000000"/>
          <w:sz w:val="20"/>
          <w:szCs w:val="20"/>
        </w:rPr>
      </w:pPr>
      <w:r>
        <w:rPr>
          <w:rFonts w:cs="Arial"/>
          <w:color w:val="000000"/>
          <w:sz w:val="20"/>
          <w:szCs w:val="20"/>
        </w:rPr>
        <w:t xml:space="preserve">Dôvod na zostavenie </w:t>
      </w:r>
      <w:r>
        <w:rPr>
          <w:rFonts w:cs="Arial"/>
          <w:b/>
          <w:bCs/>
          <w:color w:val="000000"/>
          <w:sz w:val="20"/>
          <w:szCs w:val="20"/>
        </w:rPr>
        <w:t xml:space="preserve">mimoriadnej </w:t>
      </w:r>
      <w:r>
        <w:rPr>
          <w:rFonts w:cs="Arial"/>
          <w:color w:val="000000"/>
          <w:sz w:val="20"/>
          <w:szCs w:val="20"/>
        </w:rPr>
        <w:t>účtovnej závierky:</w:t>
      </w:r>
    </w:p>
    <w:tbl>
      <w:tblPr>
        <w:tblW w:w="9781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69"/>
        <w:gridCol w:w="1941"/>
        <w:gridCol w:w="425"/>
        <w:gridCol w:w="1985"/>
        <w:gridCol w:w="425"/>
        <w:gridCol w:w="2126"/>
        <w:gridCol w:w="426"/>
        <w:gridCol w:w="1984"/>
      </w:tblGrid>
      <w:tr w:rsidR="00BB19F1" w14:paraId="3F2D1484" w14:textId="77777777">
        <w:trPr>
          <w:trHeight w:val="285"/>
        </w:trPr>
        <w:tc>
          <w:tcPr>
            <w:tcW w:w="4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4DEC09D" w14:textId="77777777" w:rsidR="00BB19F1" w:rsidRDefault="00BB19F1">
            <w:pPr>
              <w:snapToGrid w:val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941" w:type="dxa"/>
            <w:tcBorders>
              <w:left w:val="single" w:sz="2" w:space="0" w:color="000000"/>
            </w:tcBorders>
            <w:vAlign w:val="center"/>
          </w:tcPr>
          <w:p w14:paraId="20904AA6" w14:textId="77777777" w:rsidR="00BB19F1" w:rsidRDefault="00BB19F1">
            <w:pPr>
              <w:snapToGrid w:val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rozdelenie</w:t>
            </w:r>
          </w:p>
        </w:tc>
        <w:tc>
          <w:tcPr>
            <w:tcW w:w="4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A8C8B0F" w14:textId="77777777" w:rsidR="00BB19F1" w:rsidRDefault="00BB19F1">
            <w:pPr>
              <w:snapToGrid w:val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985" w:type="dxa"/>
            <w:tcBorders>
              <w:left w:val="single" w:sz="2" w:space="0" w:color="000000"/>
            </w:tcBorders>
            <w:vAlign w:val="center"/>
          </w:tcPr>
          <w:p w14:paraId="5CBFA699" w14:textId="77777777" w:rsidR="00BB19F1" w:rsidRDefault="00BB19F1">
            <w:pPr>
              <w:snapToGrid w:val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zlúčenie</w:t>
            </w:r>
          </w:p>
        </w:tc>
        <w:tc>
          <w:tcPr>
            <w:tcW w:w="4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F6727DB" w14:textId="77777777" w:rsidR="00BB19F1" w:rsidRDefault="00BB19F1">
            <w:pPr>
              <w:snapToGrid w:val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2" w:space="0" w:color="000000"/>
            </w:tcBorders>
            <w:vAlign w:val="center"/>
          </w:tcPr>
          <w:p w14:paraId="7370C217" w14:textId="77777777" w:rsidR="00BB19F1" w:rsidRDefault="00BB19F1">
            <w:pPr>
              <w:snapToGrid w:val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splynutie</w:t>
            </w:r>
          </w:p>
        </w:tc>
        <w:tc>
          <w:tcPr>
            <w:tcW w:w="4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7D2DBC6" w14:textId="77777777" w:rsidR="00BB19F1" w:rsidRDefault="00BB19F1">
            <w:pPr>
              <w:snapToGrid w:val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984" w:type="dxa"/>
            <w:tcBorders>
              <w:left w:val="single" w:sz="2" w:space="0" w:color="000000"/>
            </w:tcBorders>
            <w:vAlign w:val="center"/>
          </w:tcPr>
          <w:p w14:paraId="7F4618A9" w14:textId="77777777" w:rsidR="00BB19F1" w:rsidRDefault="00BB19F1">
            <w:pPr>
              <w:snapToGrid w:val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zmena práv. formy</w:t>
            </w:r>
          </w:p>
        </w:tc>
      </w:tr>
      <w:tr w:rsidR="00BB19F1" w14:paraId="6538AE8D" w14:textId="77777777">
        <w:trPr>
          <w:trHeight w:val="285"/>
        </w:trPr>
        <w:tc>
          <w:tcPr>
            <w:tcW w:w="4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F78CF04" w14:textId="77777777" w:rsidR="00BB19F1" w:rsidRDefault="00BB19F1">
            <w:pPr>
              <w:snapToGrid w:val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941" w:type="dxa"/>
            <w:tcBorders>
              <w:left w:val="single" w:sz="2" w:space="0" w:color="000000"/>
            </w:tcBorders>
            <w:vAlign w:val="center"/>
          </w:tcPr>
          <w:p w14:paraId="18AA95BC" w14:textId="77777777" w:rsidR="00BB19F1" w:rsidRDefault="00BB19F1">
            <w:pPr>
              <w:snapToGrid w:val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začiatok likvidácie</w:t>
            </w:r>
          </w:p>
        </w:tc>
        <w:tc>
          <w:tcPr>
            <w:tcW w:w="4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33F197F" w14:textId="77777777" w:rsidR="00BB19F1" w:rsidRDefault="00BB19F1">
            <w:pPr>
              <w:snapToGrid w:val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985" w:type="dxa"/>
            <w:tcBorders>
              <w:left w:val="single" w:sz="2" w:space="0" w:color="000000"/>
            </w:tcBorders>
            <w:vAlign w:val="center"/>
          </w:tcPr>
          <w:p w14:paraId="06C212EE" w14:textId="77777777" w:rsidR="00BB19F1" w:rsidRDefault="00BB19F1">
            <w:pPr>
              <w:snapToGrid w:val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koniec likvidácie</w:t>
            </w:r>
          </w:p>
        </w:tc>
        <w:tc>
          <w:tcPr>
            <w:tcW w:w="4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E5CD641" w14:textId="77777777" w:rsidR="00BB19F1" w:rsidRDefault="00BB19F1">
            <w:pPr>
              <w:snapToGrid w:val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2" w:space="0" w:color="000000"/>
            </w:tcBorders>
            <w:vAlign w:val="center"/>
          </w:tcPr>
          <w:p w14:paraId="2A945262" w14:textId="77777777" w:rsidR="00BB19F1" w:rsidRDefault="00BB19F1">
            <w:pPr>
              <w:snapToGrid w:val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vyhlásenie konkurzu</w:t>
            </w:r>
          </w:p>
        </w:tc>
        <w:tc>
          <w:tcPr>
            <w:tcW w:w="4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7293A1E" w14:textId="77777777" w:rsidR="00BB19F1" w:rsidRDefault="00BB19F1">
            <w:pPr>
              <w:snapToGrid w:val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984" w:type="dxa"/>
            <w:tcBorders>
              <w:left w:val="single" w:sz="2" w:space="0" w:color="000000"/>
            </w:tcBorders>
            <w:vAlign w:val="center"/>
          </w:tcPr>
          <w:p w14:paraId="23A75370" w14:textId="77777777" w:rsidR="00BB19F1" w:rsidRDefault="00BB19F1">
            <w:pPr>
              <w:snapToGrid w:val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zrušenie konkurzu</w:t>
            </w:r>
          </w:p>
        </w:tc>
      </w:tr>
    </w:tbl>
    <w:p w14:paraId="4A8D4046" w14:textId="77777777" w:rsidR="00BB19F1" w:rsidRDefault="00BB19F1"/>
    <w:p w14:paraId="27E78A3C" w14:textId="77777777"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ind w:right="-709"/>
        <w:jc w:val="left"/>
      </w:pPr>
      <w:r>
        <w:t xml:space="preserve">Informácie k   prílohe č. 3   časti A. písm. f) o dátume schválenia účtovnej závierky za predchádzajúce </w:t>
      </w:r>
    </w:p>
    <w:p w14:paraId="78AEDA3D" w14:textId="59B6149C" w:rsidR="00BB19F1" w:rsidRPr="0081577A" w:rsidRDefault="00BB19F1">
      <w:pPr>
        <w:pStyle w:val="WW-Nadpis"/>
        <w:tabs>
          <w:tab w:val="left" w:pos="360"/>
        </w:tabs>
        <w:spacing w:before="0" w:after="0"/>
        <w:ind w:right="-709"/>
        <w:jc w:val="left"/>
        <w:rPr>
          <w:b w:val="0"/>
        </w:rPr>
      </w:pPr>
      <w:r>
        <w:t xml:space="preserve">        obdobie: </w:t>
      </w:r>
      <w:r w:rsidRPr="00223AE0">
        <w:t>..</w:t>
      </w:r>
      <w:r w:rsidR="004C01D2">
        <w:t>....</w:t>
      </w:r>
      <w:r w:rsidR="00E85CAC">
        <w:rPr>
          <w:b w:val="0"/>
          <w:bCs w:val="0"/>
        </w:rPr>
        <w:t>16</w:t>
      </w:r>
      <w:r w:rsidR="00223AE0" w:rsidRPr="00223AE0">
        <w:rPr>
          <w:b w:val="0"/>
        </w:rPr>
        <w:t>.03</w:t>
      </w:r>
      <w:r w:rsidR="00223AE0">
        <w:rPr>
          <w:b w:val="0"/>
        </w:rPr>
        <w:t>.</w:t>
      </w:r>
      <w:r>
        <w:rPr>
          <w:b w:val="0"/>
        </w:rPr>
        <w:t>20</w:t>
      </w:r>
      <w:r w:rsidR="0081577A">
        <w:rPr>
          <w:b w:val="0"/>
        </w:rPr>
        <w:t>20</w:t>
      </w:r>
      <w:r>
        <w:t>................</w:t>
      </w:r>
    </w:p>
    <w:p w14:paraId="66F74A12" w14:textId="77777777" w:rsidR="00BB19F1" w:rsidRPr="00223AE0" w:rsidRDefault="00BB19F1">
      <w:pPr>
        <w:pStyle w:val="WW-Nadpis"/>
        <w:tabs>
          <w:tab w:val="left" w:pos="360"/>
        </w:tabs>
        <w:spacing w:before="0" w:after="0"/>
        <w:ind w:right="-709"/>
        <w:jc w:val="left"/>
        <w:rPr>
          <w:rFonts w:cs="Times New Roman"/>
          <w:b w:val="0"/>
          <w:bCs w:val="0"/>
          <w:szCs w:val="24"/>
        </w:rPr>
      </w:pPr>
    </w:p>
    <w:p w14:paraId="37E194BE" w14:textId="77777777"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ind w:right="-709"/>
        <w:jc w:val="left"/>
      </w:pPr>
      <w:r>
        <w:t>Informácie k   prílohe č. 3   časti C. písm. a)  až d)  o konsolidovanom celku, ak je účtovná jednotka jeho súčasťou</w:t>
      </w:r>
    </w:p>
    <w:p w14:paraId="64140EB2" w14:textId="77777777" w:rsidR="00BB19F1" w:rsidRDefault="00BB19F1">
      <w:pPr>
        <w:tabs>
          <w:tab w:val="left" w:pos="570"/>
        </w:tabs>
        <w:spacing w:line="276" w:lineRule="auto"/>
        <w:ind w:left="570" w:hanging="570"/>
        <w:jc w:val="both"/>
        <w:rPr>
          <w:rFonts w:cs="Arial"/>
          <w:sz w:val="20"/>
          <w:szCs w:val="20"/>
        </w:rPr>
      </w:pPr>
      <w:r>
        <w:rPr>
          <w:rFonts w:cs="Arial"/>
          <w:b/>
          <w:bCs/>
          <w:color w:val="000000"/>
          <w:sz w:val="20"/>
          <w:szCs w:val="20"/>
        </w:rPr>
        <w:t xml:space="preserve">      a)</w:t>
      </w:r>
      <w:r>
        <w:rPr>
          <w:rFonts w:cs="Arial"/>
          <w:b/>
          <w:bCs/>
          <w:color w:val="000000"/>
          <w:sz w:val="20"/>
          <w:szCs w:val="20"/>
        </w:rPr>
        <w:tab/>
      </w:r>
      <w:r>
        <w:rPr>
          <w:rFonts w:cs="Arial"/>
          <w:color w:val="000000"/>
          <w:sz w:val="20"/>
          <w:szCs w:val="20"/>
        </w:rPr>
        <w:t xml:space="preserve">Obchodné meno a sídlo konsolidujúcej účtovnej jednotky, ktorá zostavuje konsolidovanú účtovnú závierku za všetky skupiny účtovných jednotiek konsolidovaného celku, pre ktorú je účtovná jednotka konsolidovanou účtovnou jednotkou: </w:t>
      </w:r>
      <w:r>
        <w:rPr>
          <w:rFonts w:cs="Arial"/>
          <w:sz w:val="20"/>
          <w:szCs w:val="20"/>
        </w:rPr>
        <w:t>.................................................................</w:t>
      </w:r>
    </w:p>
    <w:p w14:paraId="70849C0D" w14:textId="77777777" w:rsidR="00BB19F1" w:rsidRDefault="00BB19F1">
      <w:pPr>
        <w:tabs>
          <w:tab w:val="left" w:pos="570"/>
        </w:tabs>
        <w:spacing w:line="276" w:lineRule="auto"/>
        <w:ind w:left="570" w:hanging="570"/>
        <w:jc w:val="both"/>
        <w:rPr>
          <w:rFonts w:cs="Arial"/>
          <w:sz w:val="20"/>
          <w:szCs w:val="20"/>
        </w:rPr>
      </w:pPr>
      <w:r>
        <w:rPr>
          <w:rFonts w:cs="Arial"/>
          <w:b/>
          <w:bCs/>
          <w:color w:val="000000"/>
          <w:sz w:val="20"/>
          <w:szCs w:val="20"/>
        </w:rPr>
        <w:t xml:space="preserve">      b)</w:t>
      </w:r>
      <w:r>
        <w:rPr>
          <w:rFonts w:cs="Arial"/>
          <w:b/>
          <w:bCs/>
          <w:color w:val="000000"/>
          <w:sz w:val="20"/>
          <w:szCs w:val="20"/>
        </w:rPr>
        <w:tab/>
      </w:r>
      <w:r>
        <w:rPr>
          <w:rFonts w:cs="Arial"/>
          <w:color w:val="000000"/>
          <w:sz w:val="20"/>
          <w:szCs w:val="20"/>
        </w:rPr>
        <w:t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jednotkou: ...</w:t>
      </w:r>
      <w:r>
        <w:rPr>
          <w:rFonts w:cs="Arial"/>
          <w:sz w:val="20"/>
          <w:szCs w:val="20"/>
        </w:rPr>
        <w:t>...................................................................</w:t>
      </w:r>
    </w:p>
    <w:p w14:paraId="2A639350" w14:textId="77777777" w:rsidR="00BB19F1" w:rsidRDefault="00BB19F1">
      <w:pPr>
        <w:tabs>
          <w:tab w:val="left" w:pos="570"/>
        </w:tabs>
        <w:spacing w:line="276" w:lineRule="auto"/>
        <w:ind w:left="570" w:hanging="570"/>
        <w:jc w:val="both"/>
        <w:rPr>
          <w:rFonts w:cs="Arial"/>
          <w:sz w:val="20"/>
          <w:szCs w:val="20"/>
        </w:rPr>
      </w:pPr>
      <w:r>
        <w:rPr>
          <w:rFonts w:cs="Arial"/>
          <w:b/>
          <w:bCs/>
          <w:color w:val="000000"/>
          <w:sz w:val="20"/>
          <w:szCs w:val="20"/>
        </w:rPr>
        <w:t xml:space="preserve">      c)</w:t>
      </w:r>
      <w:r>
        <w:rPr>
          <w:rFonts w:cs="Arial"/>
          <w:b/>
          <w:bCs/>
          <w:color w:val="000000"/>
          <w:sz w:val="20"/>
          <w:szCs w:val="20"/>
        </w:rPr>
        <w:tab/>
      </w:r>
      <w:r>
        <w:rPr>
          <w:rFonts w:cs="Arial"/>
          <w:color w:val="000000"/>
          <w:sz w:val="20"/>
          <w:szCs w:val="20"/>
        </w:rPr>
        <w:t xml:space="preserve">Obchodné meno a sídlo konsolidujúcej účtovnej jednotky, v ktorej je možné tieto konsolidované účtovné závierky získať: </w:t>
      </w:r>
      <w:r>
        <w:rPr>
          <w:rFonts w:cs="Arial"/>
          <w:sz w:val="20"/>
          <w:szCs w:val="20"/>
        </w:rPr>
        <w:t>.................................................................................................................</w:t>
      </w:r>
    </w:p>
    <w:p w14:paraId="49172FD1" w14:textId="77777777" w:rsidR="00BB19F1" w:rsidRDefault="00BB19F1">
      <w:pPr>
        <w:spacing w:line="276" w:lineRule="auto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        Adresa   registrového  súdu,   ktorý  vedie  obchodný  register,   v  ktorom  sa  uložia   tieto  konsolidované </w:t>
      </w:r>
    </w:p>
    <w:p w14:paraId="199230E8" w14:textId="77777777" w:rsidR="00BB19F1" w:rsidRDefault="00BB19F1">
      <w:pPr>
        <w:spacing w:line="276" w:lineRule="auto"/>
        <w:jc w:val="both"/>
      </w:pPr>
      <w:r>
        <w:rPr>
          <w:rFonts w:ascii="Arial Narrow" w:hAnsi="Arial Narrow"/>
          <w:sz w:val="22"/>
          <w:szCs w:val="22"/>
        </w:rPr>
        <w:t xml:space="preserve">            účtovné závierky:</w:t>
      </w:r>
      <w:r>
        <w:t xml:space="preserve">  ........................................................................................................</w:t>
      </w:r>
    </w:p>
    <w:p w14:paraId="186AEECE" w14:textId="77777777" w:rsidR="00BB19F1" w:rsidRDefault="00BB19F1">
      <w:pPr>
        <w:spacing w:line="276" w:lineRule="auto"/>
        <w:jc w:val="both"/>
      </w:pPr>
      <w:r>
        <w:rPr>
          <w:rFonts w:ascii="Arial Narrow" w:hAnsi="Arial Narrow"/>
          <w:b/>
          <w:sz w:val="22"/>
          <w:szCs w:val="22"/>
        </w:rPr>
        <w:t xml:space="preserve">      d)  </w:t>
      </w:r>
      <w:r>
        <w:rPr>
          <w:rFonts w:ascii="Arial Narrow" w:hAnsi="Arial Narrow"/>
          <w:sz w:val="22"/>
          <w:szCs w:val="22"/>
        </w:rPr>
        <w:t>Materská  účtovná jednotka je oslobodená od povinnosti zostaviť  konsolidovanú  závierku  konsolidovanú</w:t>
      </w:r>
    </w:p>
    <w:p w14:paraId="595802FE" w14:textId="77777777" w:rsidR="00BB19F1" w:rsidRDefault="00BB19F1">
      <w:pPr>
        <w:pStyle w:val="Vchodzie"/>
        <w:rPr>
          <w:lang w:bidi="ar-SA"/>
        </w:rPr>
      </w:pPr>
      <w:r>
        <w:rPr>
          <w:lang w:bidi="ar-SA"/>
        </w:rPr>
        <w:t xml:space="preserve">           výročnú správu podľa § 22 ods. 12 zákona . Obchodné meno  a sídlo dcérskej účtovnej jednotky:</w:t>
      </w:r>
    </w:p>
    <w:p w14:paraId="20779FEB" w14:textId="77777777" w:rsidR="00BB19F1" w:rsidRDefault="00BB19F1">
      <w:pPr>
        <w:pStyle w:val="Vchodzie"/>
        <w:rPr>
          <w:lang w:bidi="ar-SA"/>
        </w:rPr>
      </w:pPr>
      <w:r>
        <w:rPr>
          <w:lang w:bidi="ar-SA"/>
        </w:rPr>
        <w:t xml:space="preserve">           ....</w:t>
      </w:r>
      <w:r w:rsidR="0002113B">
        <w:rPr>
          <w:lang w:bidi="ar-SA"/>
        </w:rPr>
        <w:t>.................................................................................</w:t>
      </w:r>
      <w:r>
        <w:rPr>
          <w:lang w:bidi="ar-SA"/>
        </w:rPr>
        <w:t>....................................................................................</w:t>
      </w:r>
    </w:p>
    <w:p w14:paraId="283EC573" w14:textId="77777777"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ind w:right="-709"/>
        <w:jc w:val="left"/>
      </w:pPr>
      <w:r>
        <w:lastRenderedPageBreak/>
        <w:t xml:space="preserve">Informácie k   prílohe č. 3   časti E. písm. a)  až f)  o použitých účtovných zásadách a účtovných metódach </w:t>
      </w:r>
    </w:p>
    <w:p w14:paraId="0B29A6C5" w14:textId="77777777" w:rsidR="00BB19F1" w:rsidRDefault="00BB19F1">
      <w:pPr>
        <w:tabs>
          <w:tab w:val="left" w:pos="570"/>
        </w:tabs>
        <w:spacing w:line="276" w:lineRule="auto"/>
        <w:rPr>
          <w:rFonts w:ascii="Arial Narrow" w:hAnsi="Arial Narrow" w:cs="Arial Narrow"/>
          <w:kern w:val="1"/>
          <w:sz w:val="22"/>
          <w:szCs w:val="22"/>
          <w:lang w:eastAsia="en-US"/>
        </w:rPr>
      </w:pPr>
    </w:p>
    <w:p w14:paraId="57EF8CCF" w14:textId="77777777" w:rsidR="00BB19F1" w:rsidRDefault="00BB19F1">
      <w:pPr>
        <w:tabs>
          <w:tab w:val="left" w:pos="570"/>
        </w:tabs>
        <w:spacing w:line="276" w:lineRule="auto"/>
        <w:rPr>
          <w:rFonts w:ascii="Arial Narrow" w:hAnsi="Arial Narrow" w:cs="Arial"/>
          <w:b/>
          <w:bCs/>
          <w:color w:val="000000"/>
          <w:sz w:val="22"/>
          <w:szCs w:val="22"/>
        </w:rPr>
      </w:pPr>
      <w:r>
        <w:rPr>
          <w:rFonts w:ascii="Arial Narrow" w:hAnsi="Arial Narrow" w:cs="Arial"/>
          <w:b/>
          <w:bCs/>
          <w:color w:val="000000"/>
          <w:sz w:val="22"/>
          <w:szCs w:val="22"/>
        </w:rPr>
        <w:t>a)</w:t>
      </w:r>
      <w:r>
        <w:rPr>
          <w:rFonts w:ascii="Arial Narrow" w:hAnsi="Arial Narrow" w:cs="Arial"/>
          <w:b/>
          <w:bCs/>
          <w:color w:val="000000"/>
          <w:sz w:val="22"/>
          <w:szCs w:val="22"/>
        </w:rPr>
        <w:tab/>
        <w:t>Účtovná jednotka bude nepretržite pokračovať vo svojej činnosti:</w:t>
      </w:r>
    </w:p>
    <w:tbl>
      <w:tblPr>
        <w:tblW w:w="0" w:type="auto"/>
        <w:tblInd w:w="43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64"/>
        <w:gridCol w:w="736"/>
        <w:gridCol w:w="436"/>
        <w:gridCol w:w="8868"/>
      </w:tblGrid>
      <w:tr w:rsidR="00BB19F1" w14:paraId="08842DFD" w14:textId="77777777">
        <w:trPr>
          <w:trHeight w:val="285"/>
        </w:trPr>
        <w:tc>
          <w:tcPr>
            <w:tcW w:w="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BF9D8B6" w14:textId="77777777" w:rsidR="00BB19F1" w:rsidRDefault="00BB19F1">
            <w:pPr>
              <w:tabs>
                <w:tab w:val="left" w:pos="570"/>
              </w:tabs>
              <w:snapToGrid w:val="0"/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  <w:tc>
          <w:tcPr>
            <w:tcW w:w="736" w:type="dxa"/>
            <w:tcBorders>
              <w:left w:val="single" w:sz="2" w:space="0" w:color="000000"/>
            </w:tcBorders>
            <w:vAlign w:val="center"/>
          </w:tcPr>
          <w:p w14:paraId="5AFB8D17" w14:textId="77777777" w:rsidR="00BB19F1" w:rsidRDefault="00BB19F1">
            <w:pPr>
              <w:tabs>
                <w:tab w:val="left" w:pos="570"/>
              </w:tabs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áno</w:t>
            </w:r>
          </w:p>
        </w:tc>
        <w:tc>
          <w:tcPr>
            <w:tcW w:w="4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F60966D" w14:textId="77777777" w:rsidR="00BB19F1" w:rsidRDefault="00BB19F1">
            <w:pPr>
              <w:tabs>
                <w:tab w:val="left" w:pos="570"/>
              </w:tabs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8868" w:type="dxa"/>
            <w:tcBorders>
              <w:left w:val="single" w:sz="2" w:space="0" w:color="000000"/>
            </w:tcBorders>
            <w:vAlign w:val="center"/>
          </w:tcPr>
          <w:p w14:paraId="3777C318" w14:textId="77777777" w:rsidR="00BB19F1" w:rsidRDefault="00BB19F1">
            <w:pPr>
              <w:tabs>
                <w:tab w:val="left" w:pos="570"/>
              </w:tabs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nie</w:t>
            </w:r>
          </w:p>
        </w:tc>
      </w:tr>
    </w:tbl>
    <w:p w14:paraId="51E4F436" w14:textId="77777777" w:rsidR="00BB19F1" w:rsidRDefault="00BB19F1">
      <w:pPr>
        <w:tabs>
          <w:tab w:val="left" w:pos="570"/>
        </w:tabs>
        <w:spacing w:line="276" w:lineRule="auto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/>
          <w:bCs/>
          <w:color w:val="000000"/>
          <w:sz w:val="22"/>
          <w:szCs w:val="22"/>
        </w:rPr>
        <w:tab/>
      </w:r>
      <w:r>
        <w:rPr>
          <w:rFonts w:ascii="Arial Narrow" w:hAnsi="Arial Narrow" w:cs="Arial"/>
          <w:color w:val="000000"/>
          <w:sz w:val="22"/>
          <w:szCs w:val="22"/>
        </w:rPr>
        <w:t xml:space="preserve">V prípade ak nie, uviesť dôvod: </w:t>
      </w:r>
      <w:r>
        <w:rPr>
          <w:rFonts w:ascii="Arial Narrow" w:hAnsi="Arial Narrow" w:cs="Arial"/>
          <w:sz w:val="22"/>
          <w:szCs w:val="22"/>
        </w:rPr>
        <w:t>....................................................................</w:t>
      </w:r>
    </w:p>
    <w:p w14:paraId="5779A963" w14:textId="77777777" w:rsidR="00BB19F1" w:rsidRDefault="00BB19F1">
      <w:pPr>
        <w:tabs>
          <w:tab w:val="left" w:pos="570"/>
        </w:tabs>
        <w:spacing w:line="276" w:lineRule="auto"/>
        <w:rPr>
          <w:rFonts w:ascii="Arial Narrow" w:hAnsi="Arial Narrow" w:cs="Arial"/>
          <w:color w:val="000000"/>
          <w:sz w:val="22"/>
          <w:szCs w:val="22"/>
        </w:rPr>
      </w:pPr>
    </w:p>
    <w:p w14:paraId="716418C6" w14:textId="77777777" w:rsidR="00BB19F1" w:rsidRDefault="00BB19F1">
      <w:pPr>
        <w:spacing w:line="276" w:lineRule="auto"/>
        <w:rPr>
          <w:rFonts w:ascii="Arial Narrow" w:hAnsi="Arial Narrow" w:cs="Arial"/>
          <w:b/>
          <w:bCs/>
          <w:sz w:val="22"/>
          <w:szCs w:val="22"/>
        </w:rPr>
      </w:pPr>
      <w:r>
        <w:rPr>
          <w:rFonts w:ascii="Arial Narrow" w:hAnsi="Arial Narrow" w:cs="Arial"/>
          <w:b/>
          <w:bCs/>
          <w:sz w:val="22"/>
          <w:szCs w:val="22"/>
        </w:rPr>
        <w:t xml:space="preserve">b)        </w:t>
      </w:r>
      <w:r>
        <w:rPr>
          <w:rFonts w:ascii="Arial Narrow" w:hAnsi="Arial Narrow" w:cs="Arial"/>
          <w:b/>
          <w:bCs/>
          <w:sz w:val="22"/>
          <w:szCs w:val="22"/>
        </w:rPr>
        <w:tab/>
        <w:t>Zmeny účtovných zásad a metód:</w:t>
      </w:r>
    </w:p>
    <w:p w14:paraId="28174DA8" w14:textId="77777777" w:rsidR="00BB19F1" w:rsidRDefault="00BB19F1">
      <w:pPr>
        <w:spacing w:line="276" w:lineRule="auto"/>
        <w:rPr>
          <w:rFonts w:ascii="Arial Narrow" w:hAnsi="Arial Narrow" w:cs="Arial"/>
          <w:color w:val="000000"/>
          <w:sz w:val="22"/>
          <w:szCs w:val="22"/>
        </w:rPr>
      </w:pPr>
      <w:r>
        <w:rPr>
          <w:rFonts w:ascii="Arial Narrow" w:hAnsi="Arial Narrow" w:cs="Arial"/>
          <w:color w:val="000000"/>
          <w:sz w:val="22"/>
          <w:szCs w:val="22"/>
        </w:rPr>
        <w:t>Účtovné metódy a zásady boli aplikované v rámci platného zákona o účtovníctve, s osobitosťami:</w:t>
      </w:r>
    </w:p>
    <w:tbl>
      <w:tblPr>
        <w:tblW w:w="9781" w:type="dxa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3571"/>
        <w:gridCol w:w="1532"/>
        <w:gridCol w:w="4678"/>
      </w:tblGrid>
      <w:tr w:rsidR="00BB19F1" w14:paraId="48C6A9F6" w14:textId="77777777">
        <w:trPr>
          <w:trHeight w:val="285"/>
        </w:trPr>
        <w:tc>
          <w:tcPr>
            <w:tcW w:w="35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10AE4E6" w14:textId="77777777"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Druh zmeny zásady alebo metódy</w:t>
            </w:r>
          </w:p>
        </w:tc>
        <w:tc>
          <w:tcPr>
            <w:tcW w:w="15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9FC0E3E" w14:textId="77777777"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Dôvod zmeny</w:t>
            </w:r>
          </w:p>
        </w:tc>
        <w:tc>
          <w:tcPr>
            <w:tcW w:w="46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5BB2D54" w14:textId="77777777"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Hodnota vplyvu na príslušnú zložku bilancie</w:t>
            </w:r>
          </w:p>
        </w:tc>
      </w:tr>
      <w:tr w:rsidR="00BB19F1" w14:paraId="0D41CF63" w14:textId="77777777">
        <w:trPr>
          <w:trHeight w:val="450"/>
        </w:trPr>
        <w:tc>
          <w:tcPr>
            <w:tcW w:w="35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8730FEC" w14:textId="77777777" w:rsidR="00BB19F1" w:rsidRDefault="00BB19F1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Zmena štruktúry položiek súvahy a výkazu ziskov a strát </w:t>
            </w:r>
          </w:p>
        </w:tc>
        <w:tc>
          <w:tcPr>
            <w:tcW w:w="15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1368423" w14:textId="77777777" w:rsidR="00BB19F1" w:rsidRDefault="00BB19F1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Zmena zákona</w:t>
            </w:r>
          </w:p>
        </w:tc>
        <w:tc>
          <w:tcPr>
            <w:tcW w:w="46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377FD6B" w14:textId="77777777" w:rsidR="00BB19F1" w:rsidRDefault="00BB19F1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Bez vplyvu na výsledok hospodárenia a vlastné imanie</w:t>
            </w:r>
          </w:p>
        </w:tc>
      </w:tr>
      <w:tr w:rsidR="00BB19F1" w14:paraId="128B1171" w14:textId="77777777">
        <w:trPr>
          <w:trHeight w:val="285"/>
        </w:trPr>
        <w:tc>
          <w:tcPr>
            <w:tcW w:w="35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0BDB074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5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8272169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6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039C018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 w14:paraId="54FF2538" w14:textId="77777777">
        <w:trPr>
          <w:trHeight w:val="285"/>
        </w:trPr>
        <w:tc>
          <w:tcPr>
            <w:tcW w:w="35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C28E2C8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5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790FE7A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6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07F76D9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 w14:paraId="26F6B8A0" w14:textId="77777777">
        <w:trPr>
          <w:trHeight w:val="285"/>
        </w:trPr>
        <w:tc>
          <w:tcPr>
            <w:tcW w:w="35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B43ACA2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5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E42B425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6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005BB7E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14:paraId="6215A2AC" w14:textId="77777777" w:rsidR="00BB19F1" w:rsidRDefault="00BB19F1">
      <w:pPr>
        <w:spacing w:line="276" w:lineRule="auto"/>
        <w:rPr>
          <w:rFonts w:ascii="Arial Narrow" w:hAnsi="Arial Narrow" w:cs="Arial"/>
          <w:b/>
          <w:bCs/>
          <w:color w:val="000000"/>
          <w:sz w:val="22"/>
          <w:szCs w:val="22"/>
        </w:rPr>
      </w:pPr>
    </w:p>
    <w:p w14:paraId="730E8470" w14:textId="77777777" w:rsidR="00BB19F1" w:rsidRDefault="00BB19F1">
      <w:pPr>
        <w:tabs>
          <w:tab w:val="left" w:pos="570"/>
        </w:tabs>
        <w:jc w:val="both"/>
        <w:rPr>
          <w:rFonts w:ascii="Arial Narrow" w:hAnsi="Arial Narrow" w:cs="Arial"/>
          <w:b/>
          <w:bCs/>
          <w:color w:val="000000"/>
          <w:sz w:val="22"/>
          <w:szCs w:val="22"/>
        </w:rPr>
      </w:pPr>
      <w:r>
        <w:rPr>
          <w:rFonts w:ascii="Arial Narrow" w:hAnsi="Arial Narrow" w:cs="Arial"/>
          <w:b/>
          <w:bCs/>
          <w:color w:val="000000"/>
          <w:sz w:val="22"/>
          <w:szCs w:val="22"/>
        </w:rPr>
        <w:t>c)</w:t>
      </w:r>
      <w:r>
        <w:rPr>
          <w:rFonts w:ascii="Arial Narrow" w:hAnsi="Arial Narrow" w:cs="Arial"/>
          <w:b/>
          <w:bCs/>
          <w:color w:val="000000"/>
          <w:sz w:val="22"/>
          <w:szCs w:val="22"/>
        </w:rPr>
        <w:tab/>
        <w:t>Spôsob oceňovania jednotlivých zložiek majetku a záväzkov:</w:t>
      </w:r>
    </w:p>
    <w:p w14:paraId="0EFBA25E" w14:textId="77777777" w:rsidR="00BB19F1" w:rsidRDefault="00BB19F1">
      <w:pPr>
        <w:jc w:val="both"/>
        <w:rPr>
          <w:rFonts w:ascii="Arial Narrow" w:hAnsi="Arial Narrow" w:cs="Arial"/>
          <w:b/>
          <w:bCs/>
          <w:color w:val="000000"/>
          <w:sz w:val="22"/>
          <w:szCs w:val="22"/>
        </w:rPr>
      </w:pPr>
    </w:p>
    <w:p w14:paraId="6690B65B" w14:textId="77777777" w:rsidR="00BB19F1" w:rsidRDefault="00BB19F1">
      <w:pPr>
        <w:spacing w:line="276" w:lineRule="auto"/>
        <w:jc w:val="both"/>
        <w:rPr>
          <w:rFonts w:ascii="Arial Narrow" w:hAnsi="Arial Narrow" w:cs="Arial"/>
          <w:b/>
          <w:bCs/>
          <w:color w:val="000000"/>
          <w:sz w:val="22"/>
          <w:szCs w:val="22"/>
        </w:rPr>
      </w:pPr>
      <w:r>
        <w:rPr>
          <w:rFonts w:ascii="Arial Narrow" w:hAnsi="Arial Narrow" w:cs="Arial"/>
          <w:b/>
          <w:bCs/>
          <w:color w:val="000000"/>
          <w:sz w:val="22"/>
          <w:szCs w:val="22"/>
        </w:rPr>
        <w:t>Podnik nakupoval v danom roku dlhodobý nehmotný majetok - nie</w:t>
      </w:r>
    </w:p>
    <w:p w14:paraId="58B0A277" w14:textId="77777777" w:rsidR="00BB19F1" w:rsidRDefault="00BB19F1">
      <w:pPr>
        <w:tabs>
          <w:tab w:val="left" w:pos="285"/>
        </w:tabs>
        <w:spacing w:line="276" w:lineRule="auto"/>
        <w:jc w:val="both"/>
        <w:rPr>
          <w:rFonts w:ascii="Arial Narrow" w:hAnsi="Arial Narrow" w:cs="Arial"/>
          <w:color w:val="000000"/>
          <w:sz w:val="22"/>
          <w:szCs w:val="22"/>
        </w:rPr>
      </w:pPr>
      <w:r>
        <w:rPr>
          <w:rFonts w:ascii="Arial Narrow" w:hAnsi="Arial Narrow" w:cs="Arial"/>
          <w:color w:val="000000"/>
          <w:sz w:val="22"/>
          <w:szCs w:val="22"/>
        </w:rPr>
        <w:t>1)</w:t>
      </w:r>
      <w:r>
        <w:rPr>
          <w:rFonts w:ascii="Arial Narrow" w:hAnsi="Arial Narrow" w:cs="Arial"/>
          <w:color w:val="000000"/>
          <w:sz w:val="22"/>
          <w:szCs w:val="22"/>
        </w:rPr>
        <w:tab/>
        <w:t>Dlhodobý nehmotný majetok nakupovaný podnik oceňoval obstarávacou cenou v zložení:</w:t>
      </w:r>
    </w:p>
    <w:tbl>
      <w:tblPr>
        <w:tblW w:w="9639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47"/>
        <w:gridCol w:w="9192"/>
      </w:tblGrid>
      <w:tr w:rsidR="00BB19F1" w14:paraId="4B519692" w14:textId="77777777">
        <w:trPr>
          <w:trHeight w:val="285"/>
        </w:trPr>
        <w:tc>
          <w:tcPr>
            <w:tcW w:w="4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B558E2B" w14:textId="77777777"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9192" w:type="dxa"/>
            <w:tcBorders>
              <w:left w:val="single" w:sz="2" w:space="0" w:color="000000"/>
            </w:tcBorders>
            <w:vAlign w:val="center"/>
          </w:tcPr>
          <w:p w14:paraId="6C3BC06A" w14:textId="77777777"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obstarávacia cena vrátane nákladov súvisiacich s obstaraním v zložení:</w:t>
            </w:r>
          </w:p>
        </w:tc>
      </w:tr>
    </w:tbl>
    <w:p w14:paraId="140A46D1" w14:textId="77777777" w:rsidR="00BB19F1" w:rsidRDefault="00BB19F1">
      <w:pPr>
        <w:spacing w:line="276" w:lineRule="auto"/>
        <w:rPr>
          <w:rFonts w:ascii="Arial Narrow" w:hAnsi="Arial Narrow"/>
          <w:sz w:val="22"/>
          <w:szCs w:val="22"/>
        </w:rPr>
      </w:pPr>
    </w:p>
    <w:tbl>
      <w:tblPr>
        <w:tblW w:w="9639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43"/>
        <w:gridCol w:w="1747"/>
        <w:gridCol w:w="468"/>
        <w:gridCol w:w="1701"/>
        <w:gridCol w:w="467"/>
        <w:gridCol w:w="1777"/>
        <w:gridCol w:w="466"/>
        <w:gridCol w:w="1717"/>
        <w:gridCol w:w="468"/>
        <w:gridCol w:w="385"/>
      </w:tblGrid>
      <w:tr w:rsidR="00BB19F1" w14:paraId="2F0D43E2" w14:textId="77777777">
        <w:trPr>
          <w:trHeight w:val="285"/>
        </w:trPr>
        <w:tc>
          <w:tcPr>
            <w:tcW w:w="4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94B895A" w14:textId="77777777"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1747" w:type="dxa"/>
            <w:tcBorders>
              <w:left w:val="single" w:sz="2" w:space="0" w:color="000000"/>
            </w:tcBorders>
            <w:vAlign w:val="center"/>
          </w:tcPr>
          <w:p w14:paraId="11E14233" w14:textId="77777777"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dopravné</w:t>
            </w:r>
          </w:p>
        </w:tc>
        <w:tc>
          <w:tcPr>
            <w:tcW w:w="4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9B565B6" w14:textId="77777777"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  <w:tcBorders>
              <w:left w:val="single" w:sz="2" w:space="0" w:color="000000"/>
            </w:tcBorders>
            <w:vAlign w:val="center"/>
          </w:tcPr>
          <w:p w14:paraId="0F0BC007" w14:textId="77777777"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provízie</w:t>
            </w:r>
          </w:p>
        </w:tc>
        <w:tc>
          <w:tcPr>
            <w:tcW w:w="4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0D275E7" w14:textId="77777777"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1777" w:type="dxa"/>
            <w:tcBorders>
              <w:left w:val="single" w:sz="2" w:space="0" w:color="000000"/>
            </w:tcBorders>
            <w:vAlign w:val="center"/>
          </w:tcPr>
          <w:p w14:paraId="350202F3" w14:textId="77777777"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skonto</w:t>
            </w:r>
          </w:p>
        </w:tc>
        <w:tc>
          <w:tcPr>
            <w:tcW w:w="4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937EA90" w14:textId="77777777"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1717" w:type="dxa"/>
            <w:tcBorders>
              <w:left w:val="single" w:sz="2" w:space="0" w:color="000000"/>
            </w:tcBorders>
            <w:vAlign w:val="center"/>
          </w:tcPr>
          <w:p w14:paraId="612E5853" w14:textId="77777777"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poistné</w:t>
            </w:r>
          </w:p>
        </w:tc>
        <w:tc>
          <w:tcPr>
            <w:tcW w:w="4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9FF42F7" w14:textId="77777777"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385" w:type="dxa"/>
            <w:tcBorders>
              <w:left w:val="single" w:sz="2" w:space="0" w:color="000000"/>
            </w:tcBorders>
            <w:vAlign w:val="center"/>
          </w:tcPr>
          <w:p w14:paraId="60B8DD43" w14:textId="77777777"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clo</w:t>
            </w:r>
          </w:p>
        </w:tc>
      </w:tr>
    </w:tbl>
    <w:p w14:paraId="2AF20833" w14:textId="77777777" w:rsidR="00BB19F1" w:rsidRDefault="00BB19F1">
      <w:pPr>
        <w:spacing w:line="276" w:lineRule="auto"/>
        <w:rPr>
          <w:rFonts w:ascii="Arial Narrow" w:hAnsi="Arial Narrow"/>
          <w:sz w:val="22"/>
          <w:szCs w:val="22"/>
        </w:rPr>
      </w:pPr>
    </w:p>
    <w:p w14:paraId="223150DD" w14:textId="77777777" w:rsidR="00BB19F1" w:rsidRDefault="00BB19F1">
      <w:pPr>
        <w:spacing w:line="276" w:lineRule="auto"/>
        <w:rPr>
          <w:rFonts w:ascii="Arial Narrow" w:hAnsi="Arial Narrow" w:cs="Arial"/>
          <w:color w:val="000000"/>
          <w:sz w:val="22"/>
          <w:szCs w:val="22"/>
        </w:rPr>
      </w:pPr>
    </w:p>
    <w:p w14:paraId="58F7FAF0" w14:textId="77777777" w:rsidR="00BB19F1" w:rsidRDefault="00BB19F1">
      <w:pPr>
        <w:spacing w:line="276" w:lineRule="auto"/>
        <w:jc w:val="both"/>
        <w:rPr>
          <w:rFonts w:ascii="Arial Narrow" w:hAnsi="Arial Narrow" w:cs="Arial"/>
          <w:b/>
          <w:bCs/>
          <w:sz w:val="22"/>
          <w:szCs w:val="22"/>
        </w:rPr>
      </w:pPr>
      <w:r>
        <w:rPr>
          <w:rFonts w:ascii="Arial Narrow" w:hAnsi="Arial Narrow" w:cs="Arial"/>
          <w:b/>
          <w:bCs/>
          <w:sz w:val="22"/>
          <w:szCs w:val="22"/>
        </w:rPr>
        <w:t>Podnik tvoril vlastnou činnosťou dlhodobý nehmotný majetok - nie</w:t>
      </w:r>
    </w:p>
    <w:p w14:paraId="3C629C0F" w14:textId="77777777" w:rsidR="00BB19F1" w:rsidRDefault="00BB19F1">
      <w:pPr>
        <w:tabs>
          <w:tab w:val="left" w:pos="285"/>
        </w:tabs>
        <w:spacing w:line="276" w:lineRule="auto"/>
        <w:jc w:val="both"/>
        <w:rPr>
          <w:rFonts w:ascii="Arial Narrow" w:hAnsi="Arial Narrow" w:cs="Arial"/>
          <w:color w:val="000000"/>
          <w:sz w:val="22"/>
          <w:szCs w:val="22"/>
        </w:rPr>
      </w:pPr>
      <w:r>
        <w:rPr>
          <w:rFonts w:ascii="Arial Narrow" w:hAnsi="Arial Narrow" w:cs="Arial"/>
          <w:color w:val="000000"/>
          <w:sz w:val="22"/>
          <w:szCs w:val="22"/>
        </w:rPr>
        <w:t>2)</w:t>
      </w:r>
      <w:r>
        <w:rPr>
          <w:rFonts w:ascii="Arial Narrow" w:hAnsi="Arial Narrow" w:cs="Arial"/>
          <w:color w:val="000000"/>
          <w:sz w:val="22"/>
          <w:szCs w:val="22"/>
        </w:rPr>
        <w:tab/>
        <w:t>Dlhodobý nehmotný majetok</w:t>
      </w:r>
      <w:r>
        <w:rPr>
          <w:rFonts w:ascii="Arial Narrow" w:hAnsi="Arial Narrow" w:cs="Arial"/>
          <w:b/>
          <w:bCs/>
          <w:color w:val="000000"/>
          <w:sz w:val="22"/>
          <w:szCs w:val="22"/>
        </w:rPr>
        <w:t xml:space="preserve"> </w:t>
      </w:r>
      <w:r>
        <w:rPr>
          <w:rFonts w:ascii="Arial Narrow" w:hAnsi="Arial Narrow" w:cs="Arial"/>
          <w:color w:val="000000"/>
          <w:sz w:val="22"/>
          <w:szCs w:val="22"/>
        </w:rPr>
        <w:t>vytvorený vlastnou činnosťou oceňoval podnik vlastnými nákladmi v zložení:</w:t>
      </w:r>
    </w:p>
    <w:tbl>
      <w:tblPr>
        <w:tblW w:w="9639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45"/>
        <w:gridCol w:w="9194"/>
      </w:tblGrid>
      <w:tr w:rsidR="00BB19F1" w14:paraId="1383BFE2" w14:textId="77777777">
        <w:trPr>
          <w:trHeight w:val="285"/>
        </w:trPr>
        <w:tc>
          <w:tcPr>
            <w:tcW w:w="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E09C13E" w14:textId="77777777"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9194" w:type="dxa"/>
            <w:tcBorders>
              <w:left w:val="single" w:sz="2" w:space="0" w:color="000000"/>
            </w:tcBorders>
            <w:vAlign w:val="center"/>
          </w:tcPr>
          <w:p w14:paraId="4747408A" w14:textId="77777777" w:rsidR="00BB19F1" w:rsidRDefault="00BB19F1">
            <w:pPr>
              <w:snapToGrid w:val="0"/>
              <w:spacing w:line="276" w:lineRule="auto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priame náklady</w:t>
            </w:r>
          </w:p>
        </w:tc>
      </w:tr>
      <w:tr w:rsidR="00BB19F1" w14:paraId="4603D591" w14:textId="77777777">
        <w:trPr>
          <w:trHeight w:val="285"/>
        </w:trPr>
        <w:tc>
          <w:tcPr>
            <w:tcW w:w="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064FB19" w14:textId="77777777"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9194" w:type="dxa"/>
            <w:tcBorders>
              <w:left w:val="single" w:sz="2" w:space="0" w:color="000000"/>
            </w:tcBorders>
            <w:vAlign w:val="center"/>
          </w:tcPr>
          <w:p w14:paraId="7D01B82F" w14:textId="77777777" w:rsidR="00BB19F1" w:rsidRDefault="00BB19F1">
            <w:pPr>
              <w:snapToGrid w:val="0"/>
              <w:spacing w:line="276" w:lineRule="auto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nepriame náklady spojené s výrobou</w:t>
            </w:r>
          </w:p>
        </w:tc>
      </w:tr>
      <w:tr w:rsidR="00BB19F1" w14:paraId="09C7CEE2" w14:textId="77777777">
        <w:trPr>
          <w:trHeight w:val="285"/>
        </w:trPr>
        <w:tc>
          <w:tcPr>
            <w:tcW w:w="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C24E422" w14:textId="77777777"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9194" w:type="dxa"/>
            <w:tcBorders>
              <w:left w:val="single" w:sz="2" w:space="0" w:color="000000"/>
            </w:tcBorders>
            <w:vAlign w:val="center"/>
          </w:tcPr>
          <w:p w14:paraId="4E50B8A1" w14:textId="77777777" w:rsidR="00BB19F1" w:rsidRDefault="00BB19F1">
            <w:pPr>
              <w:snapToGrid w:val="0"/>
              <w:spacing w:line="276" w:lineRule="auto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inak:</w:t>
            </w:r>
          </w:p>
        </w:tc>
      </w:tr>
    </w:tbl>
    <w:p w14:paraId="51587823" w14:textId="77777777" w:rsidR="00BB19F1" w:rsidRDefault="00BB19F1">
      <w:pPr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color w:val="000000"/>
          <w:sz w:val="22"/>
          <w:szCs w:val="22"/>
        </w:rPr>
        <w:tab/>
      </w:r>
      <w:r>
        <w:rPr>
          <w:rFonts w:ascii="Arial Narrow" w:hAnsi="Arial Narrow" w:cs="Arial"/>
          <w:sz w:val="22"/>
          <w:szCs w:val="22"/>
        </w:rPr>
        <w:t>....................................................................</w:t>
      </w:r>
    </w:p>
    <w:p w14:paraId="4A05ADDB" w14:textId="77777777" w:rsidR="00BB19F1" w:rsidRDefault="00BB19F1">
      <w:pPr>
        <w:jc w:val="both"/>
        <w:rPr>
          <w:rFonts w:ascii="Arial Narrow" w:hAnsi="Arial Narrow" w:cs="Arial"/>
          <w:color w:val="000000"/>
          <w:sz w:val="22"/>
          <w:szCs w:val="22"/>
        </w:rPr>
      </w:pPr>
    </w:p>
    <w:p w14:paraId="56EB8DEA" w14:textId="77777777" w:rsidR="00BB19F1" w:rsidRDefault="00BB19F1">
      <w:pPr>
        <w:jc w:val="both"/>
        <w:rPr>
          <w:rFonts w:ascii="Arial Narrow" w:hAnsi="Arial Narrow" w:cs="Arial"/>
          <w:color w:val="000000"/>
          <w:sz w:val="22"/>
          <w:szCs w:val="22"/>
        </w:rPr>
      </w:pPr>
      <w:r>
        <w:rPr>
          <w:rFonts w:ascii="Arial Narrow" w:hAnsi="Arial Narrow" w:cs="Arial"/>
          <w:color w:val="000000"/>
          <w:sz w:val="22"/>
          <w:szCs w:val="22"/>
        </w:rPr>
        <w:t>Dlhodobý nehmotný majetok vytvorený vlastnou činnosťou oceňoval reprodukčnou obstarávacou cenou v prípade, ak vlastné náklady sú vyššie ako reprodukčná obstarávacia cena tohto majetku.</w:t>
      </w:r>
    </w:p>
    <w:p w14:paraId="25B01E4E" w14:textId="77777777" w:rsidR="00BB19F1" w:rsidRDefault="00BB19F1">
      <w:pPr>
        <w:jc w:val="both"/>
        <w:rPr>
          <w:rFonts w:ascii="Arial Narrow" w:hAnsi="Arial Narrow" w:cs="Arial"/>
          <w:color w:val="000000"/>
          <w:sz w:val="22"/>
          <w:szCs w:val="22"/>
        </w:rPr>
      </w:pPr>
    </w:p>
    <w:p w14:paraId="70875712" w14:textId="77777777" w:rsidR="00BB19F1" w:rsidRDefault="00BB19F1">
      <w:pPr>
        <w:spacing w:line="276" w:lineRule="auto"/>
        <w:jc w:val="both"/>
        <w:rPr>
          <w:rFonts w:ascii="Arial Narrow" w:hAnsi="Arial Narrow" w:cs="Arial"/>
          <w:b/>
          <w:bCs/>
          <w:sz w:val="22"/>
          <w:szCs w:val="22"/>
        </w:rPr>
      </w:pPr>
      <w:r>
        <w:rPr>
          <w:rFonts w:ascii="Arial Narrow" w:hAnsi="Arial Narrow" w:cs="Arial"/>
          <w:b/>
          <w:bCs/>
          <w:sz w:val="22"/>
          <w:szCs w:val="22"/>
        </w:rPr>
        <w:t>Podnik v bežnom roku nakupoval dlhodobý hmotný majetok - áno</w:t>
      </w:r>
    </w:p>
    <w:p w14:paraId="13244B59" w14:textId="77777777" w:rsidR="00BB19F1" w:rsidRDefault="00BB19F1">
      <w:pPr>
        <w:tabs>
          <w:tab w:val="left" w:pos="285"/>
        </w:tabs>
        <w:spacing w:line="276" w:lineRule="auto"/>
        <w:jc w:val="both"/>
        <w:rPr>
          <w:rFonts w:ascii="Arial Narrow" w:hAnsi="Arial Narrow" w:cs="Arial"/>
          <w:color w:val="000000"/>
          <w:sz w:val="22"/>
          <w:szCs w:val="22"/>
        </w:rPr>
      </w:pPr>
      <w:r>
        <w:rPr>
          <w:rFonts w:ascii="Arial Narrow" w:hAnsi="Arial Narrow" w:cs="Arial"/>
          <w:color w:val="000000"/>
          <w:sz w:val="22"/>
          <w:szCs w:val="22"/>
        </w:rPr>
        <w:t>3)</w:t>
      </w:r>
      <w:r>
        <w:rPr>
          <w:rFonts w:ascii="Arial Narrow" w:hAnsi="Arial Narrow" w:cs="Arial"/>
          <w:color w:val="000000"/>
          <w:sz w:val="22"/>
          <w:szCs w:val="22"/>
        </w:rPr>
        <w:tab/>
        <w:t>Dlhodobý hmotný majetok nakupovaný oceňoval podnik obstarávacou cenou v zložení:</w:t>
      </w:r>
    </w:p>
    <w:tbl>
      <w:tblPr>
        <w:tblW w:w="9639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46"/>
        <w:gridCol w:w="9193"/>
      </w:tblGrid>
      <w:tr w:rsidR="00BB19F1" w14:paraId="12F593DE" w14:textId="77777777">
        <w:trPr>
          <w:trHeight w:val="285"/>
        </w:trPr>
        <w:tc>
          <w:tcPr>
            <w:tcW w:w="4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26B47E8" w14:textId="77777777"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"/>
                <w:color w:val="000000"/>
                <w:sz w:val="22"/>
                <w:szCs w:val="22"/>
              </w:rPr>
              <w:t>X</w:t>
            </w:r>
          </w:p>
        </w:tc>
        <w:tc>
          <w:tcPr>
            <w:tcW w:w="9193" w:type="dxa"/>
            <w:tcBorders>
              <w:left w:val="single" w:sz="2" w:space="0" w:color="000000"/>
            </w:tcBorders>
            <w:vAlign w:val="center"/>
          </w:tcPr>
          <w:p w14:paraId="18B2806D" w14:textId="77777777"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obstarávacia cena vrátane nákladov súvisiacich s obstaraním v zložení:</w:t>
            </w:r>
          </w:p>
        </w:tc>
      </w:tr>
    </w:tbl>
    <w:p w14:paraId="72365CF3" w14:textId="77777777" w:rsidR="00BB19F1" w:rsidRDefault="00BB19F1">
      <w:pPr>
        <w:spacing w:line="276" w:lineRule="auto"/>
        <w:jc w:val="both"/>
        <w:rPr>
          <w:rFonts w:ascii="Arial Narrow" w:hAnsi="Arial Narrow"/>
          <w:sz w:val="22"/>
          <w:szCs w:val="22"/>
        </w:rPr>
      </w:pPr>
    </w:p>
    <w:tbl>
      <w:tblPr>
        <w:tblW w:w="9639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609"/>
        <w:gridCol w:w="2337"/>
        <w:gridCol w:w="639"/>
        <w:gridCol w:w="1944"/>
        <w:gridCol w:w="567"/>
        <w:gridCol w:w="1701"/>
        <w:gridCol w:w="567"/>
        <w:gridCol w:w="1275"/>
      </w:tblGrid>
      <w:tr w:rsidR="00BB19F1" w14:paraId="04AF560E" w14:textId="77777777">
        <w:trPr>
          <w:trHeight w:val="285"/>
        </w:trPr>
        <w:tc>
          <w:tcPr>
            <w:tcW w:w="6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A98C40D" w14:textId="77777777"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2337" w:type="dxa"/>
            <w:tcBorders>
              <w:left w:val="single" w:sz="2" w:space="0" w:color="000000"/>
            </w:tcBorders>
            <w:vAlign w:val="center"/>
          </w:tcPr>
          <w:p w14:paraId="41A5DE3F" w14:textId="77777777"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dopravné</w:t>
            </w:r>
          </w:p>
        </w:tc>
        <w:tc>
          <w:tcPr>
            <w:tcW w:w="6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34BE138" w14:textId="77777777"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1944" w:type="dxa"/>
            <w:tcBorders>
              <w:left w:val="single" w:sz="2" w:space="0" w:color="000000"/>
            </w:tcBorders>
            <w:vAlign w:val="center"/>
          </w:tcPr>
          <w:p w14:paraId="610BDC03" w14:textId="77777777"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provízie</w:t>
            </w:r>
          </w:p>
        </w:tc>
        <w:tc>
          <w:tcPr>
            <w:tcW w:w="5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F04418C" w14:textId="77777777"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  <w:tcBorders>
              <w:left w:val="single" w:sz="2" w:space="0" w:color="000000"/>
            </w:tcBorders>
            <w:vAlign w:val="center"/>
          </w:tcPr>
          <w:p w14:paraId="01536544" w14:textId="77777777"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poistné</w:t>
            </w:r>
          </w:p>
        </w:tc>
        <w:tc>
          <w:tcPr>
            <w:tcW w:w="5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760872A" w14:textId="77777777"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2" w:space="0" w:color="000000"/>
            </w:tcBorders>
            <w:vAlign w:val="center"/>
          </w:tcPr>
          <w:p w14:paraId="4D2E4F91" w14:textId="77777777"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clo</w:t>
            </w:r>
          </w:p>
        </w:tc>
      </w:tr>
    </w:tbl>
    <w:p w14:paraId="55850B89" w14:textId="77777777" w:rsidR="00BB19F1" w:rsidRDefault="00BB19F1">
      <w:pPr>
        <w:spacing w:line="276" w:lineRule="auto"/>
        <w:jc w:val="both"/>
        <w:rPr>
          <w:rFonts w:ascii="Arial Narrow" w:hAnsi="Arial Narrow"/>
          <w:sz w:val="22"/>
          <w:szCs w:val="22"/>
        </w:rPr>
      </w:pPr>
    </w:p>
    <w:p w14:paraId="6C18664D" w14:textId="77777777" w:rsidR="00BB19F1" w:rsidRDefault="00BB19F1">
      <w:pPr>
        <w:spacing w:line="276" w:lineRule="auto"/>
        <w:jc w:val="both"/>
        <w:rPr>
          <w:rFonts w:ascii="Arial Narrow" w:hAnsi="Arial Narrow" w:cs="Arial"/>
          <w:sz w:val="22"/>
          <w:szCs w:val="22"/>
        </w:rPr>
      </w:pPr>
    </w:p>
    <w:p w14:paraId="7F198883" w14:textId="77777777" w:rsidR="00BB19F1" w:rsidRDefault="00BB19F1">
      <w:pPr>
        <w:spacing w:line="276" w:lineRule="auto"/>
        <w:jc w:val="both"/>
        <w:rPr>
          <w:rFonts w:ascii="Arial Narrow" w:hAnsi="Arial Narrow" w:cs="Arial"/>
          <w:b/>
          <w:bCs/>
          <w:sz w:val="22"/>
          <w:szCs w:val="22"/>
        </w:rPr>
      </w:pPr>
      <w:r>
        <w:rPr>
          <w:rFonts w:ascii="Arial Narrow" w:hAnsi="Arial Narrow" w:cs="Arial"/>
          <w:b/>
          <w:bCs/>
          <w:sz w:val="22"/>
          <w:szCs w:val="22"/>
        </w:rPr>
        <w:t>Podnik v bežnom roku tvoril dlhodobý hmotný majetok vlastnou činnosťou - nie</w:t>
      </w:r>
    </w:p>
    <w:p w14:paraId="11970334" w14:textId="77777777" w:rsidR="00BB19F1" w:rsidRDefault="00BB19F1">
      <w:pPr>
        <w:tabs>
          <w:tab w:val="left" w:pos="285"/>
        </w:tabs>
        <w:spacing w:line="276" w:lineRule="auto"/>
        <w:jc w:val="both"/>
        <w:rPr>
          <w:rFonts w:ascii="Arial Narrow" w:hAnsi="Arial Narrow" w:cs="Arial"/>
          <w:color w:val="000000"/>
          <w:sz w:val="22"/>
          <w:szCs w:val="22"/>
        </w:rPr>
      </w:pPr>
      <w:r>
        <w:rPr>
          <w:rFonts w:ascii="Arial Narrow" w:hAnsi="Arial Narrow" w:cs="Arial"/>
          <w:color w:val="000000"/>
          <w:sz w:val="22"/>
          <w:szCs w:val="22"/>
        </w:rPr>
        <w:t>4)</w:t>
      </w:r>
      <w:r>
        <w:rPr>
          <w:rFonts w:ascii="Arial Narrow" w:hAnsi="Arial Narrow" w:cs="Arial"/>
          <w:color w:val="000000"/>
          <w:sz w:val="22"/>
          <w:szCs w:val="22"/>
        </w:rPr>
        <w:tab/>
        <w:t>Dlhodobý h</w:t>
      </w:r>
      <w:r>
        <w:rPr>
          <w:rFonts w:ascii="Arial Narrow" w:hAnsi="Arial Narrow" w:cs="Arial"/>
          <w:sz w:val="22"/>
          <w:szCs w:val="22"/>
        </w:rPr>
        <w:t xml:space="preserve">motný majetok </w:t>
      </w:r>
      <w:r>
        <w:rPr>
          <w:rFonts w:ascii="Arial Narrow" w:hAnsi="Arial Narrow" w:cs="Arial"/>
          <w:color w:val="000000"/>
          <w:sz w:val="22"/>
          <w:szCs w:val="22"/>
        </w:rPr>
        <w:t>vytvorený vlastnou činnosťou oceňoval podnik vlastnými nákladmi v zložení:</w:t>
      </w:r>
    </w:p>
    <w:tbl>
      <w:tblPr>
        <w:tblW w:w="9639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45"/>
        <w:gridCol w:w="9194"/>
      </w:tblGrid>
      <w:tr w:rsidR="00BB19F1" w14:paraId="1022DC9E" w14:textId="77777777">
        <w:trPr>
          <w:trHeight w:val="285"/>
        </w:trPr>
        <w:tc>
          <w:tcPr>
            <w:tcW w:w="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9628DDF" w14:textId="77777777"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9194" w:type="dxa"/>
            <w:tcBorders>
              <w:left w:val="single" w:sz="2" w:space="0" w:color="000000"/>
            </w:tcBorders>
            <w:vAlign w:val="center"/>
          </w:tcPr>
          <w:p w14:paraId="04E995C2" w14:textId="77777777"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priame náklady</w:t>
            </w:r>
          </w:p>
        </w:tc>
      </w:tr>
      <w:tr w:rsidR="00BB19F1" w14:paraId="6F432262" w14:textId="77777777">
        <w:trPr>
          <w:trHeight w:val="285"/>
        </w:trPr>
        <w:tc>
          <w:tcPr>
            <w:tcW w:w="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4764229" w14:textId="77777777"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9194" w:type="dxa"/>
            <w:tcBorders>
              <w:left w:val="single" w:sz="2" w:space="0" w:color="000000"/>
            </w:tcBorders>
            <w:vAlign w:val="center"/>
          </w:tcPr>
          <w:p w14:paraId="67D4F18A" w14:textId="77777777"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nepriame náklady (výrobná réžia) súvisiace s vytvorením hmotného majetku</w:t>
            </w:r>
          </w:p>
        </w:tc>
      </w:tr>
      <w:tr w:rsidR="00BB19F1" w14:paraId="2E7920B5" w14:textId="77777777">
        <w:trPr>
          <w:trHeight w:val="285"/>
        </w:trPr>
        <w:tc>
          <w:tcPr>
            <w:tcW w:w="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D8AEEFA" w14:textId="77777777"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9194" w:type="dxa"/>
            <w:tcBorders>
              <w:left w:val="single" w:sz="2" w:space="0" w:color="000000"/>
            </w:tcBorders>
            <w:vAlign w:val="center"/>
          </w:tcPr>
          <w:p w14:paraId="55FEE3E1" w14:textId="77777777"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inak:</w:t>
            </w:r>
          </w:p>
        </w:tc>
      </w:tr>
    </w:tbl>
    <w:p w14:paraId="77E87DCB" w14:textId="77777777" w:rsidR="00BB19F1" w:rsidRDefault="00BB19F1">
      <w:pPr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ab/>
        <w:t>....................................................................</w:t>
      </w:r>
    </w:p>
    <w:p w14:paraId="2D2EBDDF" w14:textId="77777777" w:rsidR="00BB19F1" w:rsidRDefault="00BB19F1">
      <w:pPr>
        <w:jc w:val="both"/>
        <w:rPr>
          <w:rFonts w:ascii="Arial Narrow" w:hAnsi="Arial Narrow" w:cs="Arial"/>
          <w:sz w:val="22"/>
          <w:szCs w:val="22"/>
        </w:rPr>
      </w:pPr>
    </w:p>
    <w:p w14:paraId="7536E7DB" w14:textId="77777777" w:rsidR="00BB19F1" w:rsidRDefault="00BB19F1">
      <w:pPr>
        <w:jc w:val="both"/>
        <w:rPr>
          <w:rFonts w:ascii="Arial Narrow" w:hAnsi="Arial Narrow" w:cs="Arial"/>
          <w:sz w:val="22"/>
          <w:szCs w:val="22"/>
        </w:rPr>
      </w:pPr>
    </w:p>
    <w:p w14:paraId="5669A036" w14:textId="77777777" w:rsidR="00BB19F1" w:rsidRDefault="00BB19F1">
      <w:pPr>
        <w:jc w:val="both"/>
        <w:rPr>
          <w:rFonts w:ascii="Arial Narrow" w:hAnsi="Arial Narrow" w:cs="Arial"/>
          <w:b/>
          <w:bCs/>
          <w:color w:val="000000"/>
          <w:sz w:val="22"/>
          <w:szCs w:val="22"/>
        </w:rPr>
      </w:pPr>
      <w:r>
        <w:rPr>
          <w:rFonts w:ascii="Arial Narrow" w:hAnsi="Arial Narrow" w:cs="Arial"/>
          <w:b/>
          <w:bCs/>
          <w:color w:val="000000"/>
          <w:sz w:val="22"/>
          <w:szCs w:val="22"/>
        </w:rPr>
        <w:lastRenderedPageBreak/>
        <w:t>Podnik v bežnom roku vlastnil cenné papiere</w:t>
      </w:r>
    </w:p>
    <w:p w14:paraId="2D3427F0" w14:textId="77777777" w:rsidR="00BB19F1" w:rsidRDefault="00BB19F1">
      <w:pPr>
        <w:tabs>
          <w:tab w:val="left" w:pos="285"/>
        </w:tabs>
        <w:spacing w:line="276" w:lineRule="auto"/>
        <w:jc w:val="both"/>
        <w:rPr>
          <w:rFonts w:ascii="Arial Narrow" w:hAnsi="Arial Narrow" w:cs="Arial"/>
          <w:color w:val="000000"/>
          <w:sz w:val="22"/>
          <w:szCs w:val="22"/>
        </w:rPr>
      </w:pPr>
      <w:r>
        <w:rPr>
          <w:rFonts w:ascii="Arial Narrow" w:hAnsi="Arial Narrow" w:cs="Arial"/>
          <w:color w:val="000000"/>
          <w:sz w:val="22"/>
          <w:szCs w:val="22"/>
        </w:rPr>
        <w:t>5)</w:t>
      </w:r>
      <w:r>
        <w:rPr>
          <w:rFonts w:ascii="Arial Narrow" w:hAnsi="Arial Narrow" w:cs="Arial"/>
          <w:color w:val="000000"/>
          <w:sz w:val="22"/>
          <w:szCs w:val="22"/>
        </w:rPr>
        <w:tab/>
        <w:t>Podiely na základnom imaní spoločností, cenné papiere a deriváty oceňoval:</w:t>
      </w:r>
    </w:p>
    <w:tbl>
      <w:tblPr>
        <w:tblW w:w="9639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45"/>
        <w:gridCol w:w="9194"/>
      </w:tblGrid>
      <w:tr w:rsidR="00BB19F1" w14:paraId="22B1F7B8" w14:textId="77777777">
        <w:trPr>
          <w:trHeight w:val="285"/>
        </w:trPr>
        <w:tc>
          <w:tcPr>
            <w:tcW w:w="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4ECE061" w14:textId="77777777"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9194" w:type="dxa"/>
            <w:tcBorders>
              <w:left w:val="single" w:sz="2" w:space="0" w:color="000000"/>
            </w:tcBorders>
            <w:vAlign w:val="center"/>
          </w:tcPr>
          <w:p w14:paraId="4E68B9EF" w14:textId="77777777"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obstarávacou cenou pri nákupe a predaji</w:t>
            </w:r>
          </w:p>
        </w:tc>
      </w:tr>
      <w:tr w:rsidR="00BB19F1" w14:paraId="6E31FB02" w14:textId="77777777">
        <w:trPr>
          <w:trHeight w:val="285"/>
        </w:trPr>
        <w:tc>
          <w:tcPr>
            <w:tcW w:w="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07904EB" w14:textId="77777777"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9194" w:type="dxa"/>
            <w:tcBorders>
              <w:left w:val="single" w:sz="2" w:space="0" w:color="000000"/>
            </w:tcBorders>
            <w:vAlign w:val="center"/>
          </w:tcPr>
          <w:p w14:paraId="5DBE7240" w14:textId="77777777"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pri nákupe obstarávacou cenou a pri predaji váženým aritmetickým priemerom</w:t>
            </w:r>
          </w:p>
        </w:tc>
      </w:tr>
      <w:tr w:rsidR="00BB19F1" w14:paraId="1542F16E" w14:textId="77777777">
        <w:trPr>
          <w:trHeight w:val="285"/>
        </w:trPr>
        <w:tc>
          <w:tcPr>
            <w:tcW w:w="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E775BF0" w14:textId="77777777"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9194" w:type="dxa"/>
            <w:tcBorders>
              <w:left w:val="single" w:sz="2" w:space="0" w:color="000000"/>
            </w:tcBorders>
            <w:vAlign w:val="center"/>
          </w:tcPr>
          <w:p w14:paraId="140EC25C" w14:textId="77777777"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metódou FIFO (pri rovnakom druhu, rovnakom emitentovi a rovnakej mene)</w:t>
            </w:r>
          </w:p>
        </w:tc>
      </w:tr>
      <w:tr w:rsidR="00BB19F1" w14:paraId="682EDF4A" w14:textId="77777777">
        <w:trPr>
          <w:trHeight w:val="285"/>
        </w:trPr>
        <w:tc>
          <w:tcPr>
            <w:tcW w:w="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434D0AB" w14:textId="77777777"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9194" w:type="dxa"/>
            <w:tcBorders>
              <w:left w:val="single" w:sz="2" w:space="0" w:color="000000"/>
            </w:tcBorders>
            <w:vAlign w:val="center"/>
          </w:tcPr>
          <w:p w14:paraId="39360371" w14:textId="77777777"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inak:</w:t>
            </w:r>
          </w:p>
        </w:tc>
      </w:tr>
    </w:tbl>
    <w:p w14:paraId="69390088" w14:textId="77777777" w:rsidR="00BB19F1" w:rsidRDefault="00BB19F1">
      <w:pPr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ab/>
        <w:t>....................................................................</w:t>
      </w:r>
    </w:p>
    <w:p w14:paraId="4AD65BC4" w14:textId="77777777" w:rsidR="00BB19F1" w:rsidRDefault="00BB19F1">
      <w:pPr>
        <w:jc w:val="both"/>
        <w:rPr>
          <w:rFonts w:ascii="Arial Narrow" w:hAnsi="Arial Narrow" w:cs="Arial"/>
          <w:sz w:val="22"/>
          <w:szCs w:val="22"/>
        </w:rPr>
      </w:pPr>
    </w:p>
    <w:p w14:paraId="1C8B396F" w14:textId="77777777" w:rsidR="00BB19F1" w:rsidRDefault="00BB19F1">
      <w:pPr>
        <w:jc w:val="both"/>
        <w:rPr>
          <w:rFonts w:ascii="Arial Narrow" w:hAnsi="Arial Narrow" w:cs="Arial"/>
          <w:b/>
          <w:bCs/>
          <w:color w:val="000000"/>
          <w:sz w:val="22"/>
          <w:szCs w:val="22"/>
        </w:rPr>
      </w:pPr>
      <w:r>
        <w:rPr>
          <w:rFonts w:ascii="Arial Narrow" w:hAnsi="Arial Narrow" w:cs="Arial"/>
          <w:b/>
          <w:bCs/>
          <w:color w:val="000000"/>
          <w:sz w:val="22"/>
          <w:szCs w:val="22"/>
        </w:rPr>
        <w:t>Podnik nakupoval zásoby</w:t>
      </w:r>
    </w:p>
    <w:p w14:paraId="242718E3" w14:textId="77777777" w:rsidR="00BB19F1" w:rsidRDefault="00BB19F1">
      <w:pPr>
        <w:spacing w:line="276" w:lineRule="auto"/>
        <w:jc w:val="both"/>
        <w:rPr>
          <w:rFonts w:ascii="Arial Narrow" w:hAnsi="Arial Narrow" w:cs="Arial"/>
          <w:color w:val="000000"/>
          <w:sz w:val="22"/>
          <w:szCs w:val="22"/>
        </w:rPr>
      </w:pPr>
      <w:r>
        <w:rPr>
          <w:rFonts w:ascii="Arial Narrow" w:hAnsi="Arial Narrow" w:cs="Arial"/>
          <w:color w:val="000000"/>
          <w:sz w:val="22"/>
          <w:szCs w:val="22"/>
        </w:rPr>
        <w:t>Účtovanie obstarania a úbytku zásob.</w:t>
      </w:r>
    </w:p>
    <w:p w14:paraId="0AF293D6" w14:textId="77777777" w:rsidR="00BB19F1" w:rsidRDefault="00BB19F1">
      <w:pPr>
        <w:spacing w:line="276" w:lineRule="auto"/>
        <w:jc w:val="both"/>
        <w:rPr>
          <w:rFonts w:ascii="Arial Narrow" w:hAnsi="Arial Narrow" w:cs="Arial"/>
          <w:color w:val="000000"/>
          <w:sz w:val="22"/>
          <w:szCs w:val="22"/>
        </w:rPr>
      </w:pPr>
      <w:r>
        <w:rPr>
          <w:rFonts w:ascii="Arial Narrow" w:hAnsi="Arial Narrow" w:cs="Arial"/>
          <w:color w:val="000000"/>
          <w:sz w:val="22"/>
          <w:szCs w:val="22"/>
        </w:rPr>
        <w:t>Pri účtovaní zásob postupoval podnik podľa Postupov účtovania, ÚT I, čl. 2.</w:t>
      </w:r>
    </w:p>
    <w:tbl>
      <w:tblPr>
        <w:tblW w:w="9639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45"/>
        <w:gridCol w:w="9194"/>
      </w:tblGrid>
      <w:tr w:rsidR="00BB19F1" w14:paraId="2FCAC46F" w14:textId="77777777">
        <w:trPr>
          <w:trHeight w:val="285"/>
        </w:trPr>
        <w:tc>
          <w:tcPr>
            <w:tcW w:w="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71E2447" w14:textId="77777777"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  <w:tc>
          <w:tcPr>
            <w:tcW w:w="9194" w:type="dxa"/>
            <w:tcBorders>
              <w:left w:val="single" w:sz="2" w:space="0" w:color="000000"/>
            </w:tcBorders>
            <w:vAlign w:val="center"/>
          </w:tcPr>
          <w:p w14:paraId="7A627FB9" w14:textId="77777777"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spôsobom A účtovania zásob</w:t>
            </w:r>
          </w:p>
        </w:tc>
      </w:tr>
      <w:tr w:rsidR="00BB19F1" w14:paraId="26C2BAA8" w14:textId="77777777">
        <w:trPr>
          <w:trHeight w:val="285"/>
        </w:trPr>
        <w:tc>
          <w:tcPr>
            <w:tcW w:w="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0DEA347" w14:textId="77777777"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9194" w:type="dxa"/>
            <w:tcBorders>
              <w:left w:val="single" w:sz="2" w:space="0" w:color="000000"/>
            </w:tcBorders>
            <w:vAlign w:val="center"/>
          </w:tcPr>
          <w:p w14:paraId="482AA32C" w14:textId="77777777"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spôsobom B účtovania zásob</w:t>
            </w:r>
          </w:p>
        </w:tc>
      </w:tr>
    </w:tbl>
    <w:p w14:paraId="177F998C" w14:textId="77777777" w:rsidR="00BB19F1" w:rsidRDefault="00BB19F1">
      <w:pPr>
        <w:tabs>
          <w:tab w:val="left" w:pos="285"/>
        </w:tabs>
        <w:spacing w:line="276" w:lineRule="auto"/>
        <w:jc w:val="both"/>
        <w:rPr>
          <w:rFonts w:ascii="Arial Narrow" w:hAnsi="Arial Narrow" w:cs="Arial"/>
          <w:color w:val="000000"/>
          <w:sz w:val="22"/>
          <w:szCs w:val="22"/>
        </w:rPr>
      </w:pPr>
    </w:p>
    <w:p w14:paraId="15325386" w14:textId="77777777" w:rsidR="00BB19F1" w:rsidRDefault="00BB19F1">
      <w:pPr>
        <w:tabs>
          <w:tab w:val="left" w:pos="285"/>
        </w:tabs>
        <w:spacing w:line="276" w:lineRule="auto"/>
        <w:jc w:val="both"/>
        <w:rPr>
          <w:rFonts w:ascii="Arial Narrow" w:hAnsi="Arial Narrow" w:cs="Arial"/>
          <w:color w:val="000000"/>
          <w:sz w:val="22"/>
          <w:szCs w:val="22"/>
        </w:rPr>
      </w:pPr>
      <w:r>
        <w:rPr>
          <w:rFonts w:ascii="Arial Narrow" w:hAnsi="Arial Narrow" w:cs="Arial"/>
          <w:color w:val="000000"/>
          <w:sz w:val="22"/>
          <w:szCs w:val="22"/>
        </w:rPr>
        <w:t xml:space="preserve">6) </w:t>
      </w:r>
      <w:r>
        <w:rPr>
          <w:rFonts w:ascii="Arial Narrow" w:hAnsi="Arial Narrow" w:cs="Arial"/>
          <w:color w:val="000000"/>
          <w:sz w:val="22"/>
          <w:szCs w:val="22"/>
        </w:rPr>
        <w:tab/>
        <w:t>Nakupované zásoby oceňoval podnik obstarávacou cenou v zložení:</w:t>
      </w:r>
    </w:p>
    <w:tbl>
      <w:tblPr>
        <w:tblW w:w="9639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46"/>
        <w:gridCol w:w="9193"/>
      </w:tblGrid>
      <w:tr w:rsidR="00BB19F1" w14:paraId="55096814" w14:textId="77777777">
        <w:trPr>
          <w:trHeight w:val="285"/>
        </w:trPr>
        <w:tc>
          <w:tcPr>
            <w:tcW w:w="4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6BAEFFB" w14:textId="77777777"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"/>
                <w:color w:val="000000"/>
                <w:sz w:val="22"/>
                <w:szCs w:val="22"/>
              </w:rPr>
              <w:t>X</w:t>
            </w:r>
          </w:p>
        </w:tc>
        <w:tc>
          <w:tcPr>
            <w:tcW w:w="9193" w:type="dxa"/>
            <w:tcBorders>
              <w:left w:val="single" w:sz="2" w:space="0" w:color="000000"/>
            </w:tcBorders>
            <w:vAlign w:val="center"/>
          </w:tcPr>
          <w:p w14:paraId="0C9541C9" w14:textId="77777777"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obstarávacia cena vrátane nákladov súvisiacich s obstaraním v zložení:</w:t>
            </w:r>
          </w:p>
        </w:tc>
      </w:tr>
    </w:tbl>
    <w:p w14:paraId="64EA999C" w14:textId="77777777" w:rsidR="00BB19F1" w:rsidRDefault="00BB19F1">
      <w:pPr>
        <w:tabs>
          <w:tab w:val="left" w:pos="285"/>
        </w:tabs>
        <w:spacing w:line="276" w:lineRule="auto"/>
        <w:jc w:val="both"/>
        <w:rPr>
          <w:rFonts w:ascii="Arial Narrow" w:hAnsi="Arial Narrow"/>
          <w:sz w:val="22"/>
          <w:szCs w:val="22"/>
        </w:rPr>
      </w:pPr>
    </w:p>
    <w:tbl>
      <w:tblPr>
        <w:tblW w:w="9639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529"/>
        <w:gridCol w:w="2086"/>
        <w:gridCol w:w="558"/>
        <w:gridCol w:w="2030"/>
        <w:gridCol w:w="559"/>
        <w:gridCol w:w="2121"/>
        <w:gridCol w:w="556"/>
        <w:gridCol w:w="1200"/>
      </w:tblGrid>
      <w:tr w:rsidR="00BB19F1" w14:paraId="05E42752" w14:textId="77777777">
        <w:trPr>
          <w:trHeight w:val="285"/>
        </w:trPr>
        <w:tc>
          <w:tcPr>
            <w:tcW w:w="5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713E76A" w14:textId="77777777"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2086" w:type="dxa"/>
            <w:tcBorders>
              <w:left w:val="single" w:sz="2" w:space="0" w:color="000000"/>
            </w:tcBorders>
            <w:vAlign w:val="center"/>
          </w:tcPr>
          <w:p w14:paraId="71A19D01" w14:textId="77777777"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dopravné</w:t>
            </w:r>
          </w:p>
        </w:tc>
        <w:tc>
          <w:tcPr>
            <w:tcW w:w="5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01124D9" w14:textId="77777777"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2030" w:type="dxa"/>
            <w:tcBorders>
              <w:left w:val="single" w:sz="2" w:space="0" w:color="000000"/>
            </w:tcBorders>
            <w:vAlign w:val="center"/>
          </w:tcPr>
          <w:p w14:paraId="0CBF91D8" w14:textId="77777777"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provízie</w:t>
            </w:r>
          </w:p>
        </w:tc>
        <w:tc>
          <w:tcPr>
            <w:tcW w:w="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C4ACC5C" w14:textId="77777777"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2121" w:type="dxa"/>
            <w:tcBorders>
              <w:left w:val="single" w:sz="2" w:space="0" w:color="000000"/>
            </w:tcBorders>
            <w:vAlign w:val="center"/>
          </w:tcPr>
          <w:p w14:paraId="4C8EA470" w14:textId="77777777"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poistné</w:t>
            </w:r>
          </w:p>
        </w:tc>
        <w:tc>
          <w:tcPr>
            <w:tcW w:w="5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7472D50" w14:textId="77777777"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1200" w:type="dxa"/>
            <w:tcBorders>
              <w:left w:val="single" w:sz="2" w:space="0" w:color="000000"/>
            </w:tcBorders>
            <w:vAlign w:val="center"/>
          </w:tcPr>
          <w:p w14:paraId="20A21AA0" w14:textId="77777777"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clo</w:t>
            </w:r>
          </w:p>
        </w:tc>
      </w:tr>
    </w:tbl>
    <w:p w14:paraId="1CC53B4D" w14:textId="77777777" w:rsidR="00BB19F1" w:rsidRDefault="00BB19F1">
      <w:pPr>
        <w:tabs>
          <w:tab w:val="left" w:pos="285"/>
        </w:tabs>
        <w:spacing w:line="276" w:lineRule="auto"/>
        <w:jc w:val="both"/>
        <w:rPr>
          <w:rFonts w:ascii="Arial Narrow" w:hAnsi="Arial Narrow"/>
          <w:sz w:val="22"/>
          <w:szCs w:val="22"/>
        </w:rPr>
      </w:pPr>
    </w:p>
    <w:p w14:paraId="5580A986" w14:textId="77777777" w:rsidR="00BB19F1" w:rsidRDefault="00BB19F1">
      <w:pPr>
        <w:tabs>
          <w:tab w:val="left" w:pos="285"/>
        </w:tabs>
        <w:spacing w:line="276" w:lineRule="auto"/>
        <w:jc w:val="both"/>
        <w:rPr>
          <w:rFonts w:ascii="Arial Narrow" w:hAnsi="Arial Narrow" w:cs="Arial"/>
          <w:color w:val="000000"/>
          <w:sz w:val="22"/>
          <w:szCs w:val="22"/>
        </w:rPr>
      </w:pPr>
      <w:r>
        <w:rPr>
          <w:rFonts w:ascii="Arial Narrow" w:hAnsi="Arial Narrow" w:cs="Arial"/>
          <w:color w:val="000000"/>
          <w:sz w:val="22"/>
          <w:szCs w:val="22"/>
        </w:rPr>
        <w:tab/>
        <w:t>Náklady súvisiace s obstaraním zásob:</w:t>
      </w:r>
    </w:p>
    <w:tbl>
      <w:tblPr>
        <w:tblW w:w="9639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46"/>
        <w:gridCol w:w="9193"/>
      </w:tblGrid>
      <w:tr w:rsidR="00BB19F1" w14:paraId="0E9339F1" w14:textId="77777777">
        <w:trPr>
          <w:trHeight w:val="285"/>
        </w:trPr>
        <w:tc>
          <w:tcPr>
            <w:tcW w:w="4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3F46E7E" w14:textId="77777777"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  <w:tc>
          <w:tcPr>
            <w:tcW w:w="9193" w:type="dxa"/>
            <w:tcBorders>
              <w:left w:val="single" w:sz="2" w:space="0" w:color="000000"/>
            </w:tcBorders>
            <w:vAlign w:val="center"/>
          </w:tcPr>
          <w:p w14:paraId="133FB86F" w14:textId="77777777"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pri príjme na sklad sa rozpočítavali s cenou obstarania na technickú jednotku obstaranej zásoby</w:t>
            </w:r>
          </w:p>
        </w:tc>
      </w:tr>
    </w:tbl>
    <w:p w14:paraId="41228E32" w14:textId="77777777" w:rsidR="00BB19F1" w:rsidRDefault="00BB19F1">
      <w:pPr>
        <w:tabs>
          <w:tab w:val="left" w:pos="285"/>
        </w:tabs>
        <w:spacing w:line="276" w:lineRule="auto"/>
        <w:jc w:val="both"/>
        <w:rPr>
          <w:rFonts w:ascii="Arial Narrow" w:hAnsi="Arial Narrow"/>
          <w:sz w:val="22"/>
          <w:szCs w:val="22"/>
        </w:rPr>
      </w:pPr>
    </w:p>
    <w:tbl>
      <w:tblPr>
        <w:tblW w:w="9639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46"/>
        <w:gridCol w:w="9193"/>
      </w:tblGrid>
      <w:tr w:rsidR="00BB19F1" w14:paraId="47D277D7" w14:textId="77777777">
        <w:trPr>
          <w:trHeight w:val="285"/>
        </w:trPr>
        <w:tc>
          <w:tcPr>
            <w:tcW w:w="4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5B5DE1E" w14:textId="77777777"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9193" w:type="dxa"/>
            <w:tcBorders>
              <w:left w:val="single" w:sz="2" w:space="0" w:color="000000"/>
            </w:tcBorders>
            <w:vAlign w:val="center"/>
          </w:tcPr>
          <w:p w14:paraId="0D170975" w14:textId="77777777"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obstarávacia cena zásob sa v analytickej evidencii rozdelila na cenu obstarania a náklady súvisiace s obstaraním</w:t>
            </w:r>
          </w:p>
        </w:tc>
      </w:tr>
    </w:tbl>
    <w:p w14:paraId="704C3EA1" w14:textId="77777777" w:rsidR="00BB19F1" w:rsidRDefault="00BB19F1">
      <w:pPr>
        <w:tabs>
          <w:tab w:val="left" w:pos="285"/>
        </w:tabs>
        <w:spacing w:line="276" w:lineRule="auto"/>
        <w:ind w:left="705"/>
        <w:jc w:val="both"/>
        <w:rPr>
          <w:rFonts w:ascii="Arial Narrow" w:hAnsi="Arial Narrow" w:cs="Arial"/>
          <w:color w:val="000000"/>
          <w:sz w:val="22"/>
          <w:szCs w:val="22"/>
        </w:rPr>
      </w:pPr>
      <w:r>
        <w:rPr>
          <w:rFonts w:ascii="Arial Narrow" w:hAnsi="Arial Narrow" w:cs="Arial"/>
          <w:color w:val="000000"/>
          <w:sz w:val="22"/>
          <w:szCs w:val="22"/>
        </w:rPr>
        <w:t>(Postupy účtovania ÚT 1. či. IV. ods. 3). Pri vyskladnení sa tieto náklady zahŕňali do nákladov predaného tovaru (501, 504) záväzne stanoveným spôsobom, určeným podnikom takto: ..............................................</w:t>
      </w:r>
    </w:p>
    <w:p w14:paraId="380BAA4A" w14:textId="77777777" w:rsidR="00BB19F1" w:rsidRDefault="00BB19F1">
      <w:pPr>
        <w:tabs>
          <w:tab w:val="left" w:pos="285"/>
        </w:tabs>
        <w:spacing w:line="276" w:lineRule="auto"/>
        <w:jc w:val="both"/>
        <w:rPr>
          <w:rFonts w:ascii="Arial Narrow" w:hAnsi="Arial Narrow" w:cs="Arial"/>
          <w:color w:val="000000"/>
          <w:sz w:val="22"/>
          <w:szCs w:val="22"/>
        </w:rPr>
      </w:pPr>
      <w:r>
        <w:rPr>
          <w:rFonts w:ascii="Arial Narrow" w:hAnsi="Arial Narrow" w:cs="Arial"/>
          <w:color w:val="000000"/>
          <w:sz w:val="22"/>
          <w:szCs w:val="22"/>
        </w:rPr>
        <w:tab/>
        <w:t>Popis:</w:t>
      </w:r>
    </w:p>
    <w:tbl>
      <w:tblPr>
        <w:tblW w:w="9639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46"/>
        <w:gridCol w:w="9193"/>
      </w:tblGrid>
      <w:tr w:rsidR="00BB19F1" w14:paraId="451A38AE" w14:textId="77777777">
        <w:trPr>
          <w:trHeight w:val="285"/>
        </w:trPr>
        <w:tc>
          <w:tcPr>
            <w:tcW w:w="4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2909FD7" w14:textId="77777777"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9193" w:type="dxa"/>
            <w:tcBorders>
              <w:left w:val="single" w:sz="2" w:space="0" w:color="000000"/>
            </w:tcBorders>
            <w:vAlign w:val="center"/>
          </w:tcPr>
          <w:p w14:paraId="7150D577" w14:textId="77777777"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obstarávacia cena zásob sa v analytickej evidencii rozdeľovala na vopred stanovenú cenu (pevnú cenu)</w:t>
            </w:r>
          </w:p>
        </w:tc>
      </w:tr>
    </w:tbl>
    <w:p w14:paraId="19FD4E32" w14:textId="77777777" w:rsidR="00BB19F1" w:rsidRDefault="00BB19F1">
      <w:pPr>
        <w:tabs>
          <w:tab w:val="left" w:pos="285"/>
        </w:tabs>
        <w:spacing w:line="276" w:lineRule="auto"/>
        <w:ind w:left="705"/>
        <w:jc w:val="both"/>
        <w:rPr>
          <w:rFonts w:ascii="Arial Narrow" w:hAnsi="Arial Narrow" w:cs="Arial"/>
          <w:color w:val="000000"/>
          <w:sz w:val="22"/>
          <w:szCs w:val="22"/>
        </w:rPr>
      </w:pPr>
      <w:r>
        <w:rPr>
          <w:rFonts w:ascii="Arial Narrow" w:hAnsi="Arial Narrow" w:cs="Arial"/>
          <w:color w:val="000000"/>
          <w:sz w:val="22"/>
          <w:szCs w:val="22"/>
        </w:rPr>
        <w:t>podľa internej smernice a odchýlku od skutočnej ceny obstarania (tam tiež). Pri vyskladnení sa táto odchýlka rozpúšťala do nákladov predaných zásob spôsobom záväzne stanoveným podnikom podľa popisu: .......................................................................</w:t>
      </w:r>
    </w:p>
    <w:p w14:paraId="25AD859E" w14:textId="77777777" w:rsidR="00BB19F1" w:rsidRDefault="00BB19F1">
      <w:pPr>
        <w:tabs>
          <w:tab w:val="left" w:pos="285"/>
        </w:tabs>
        <w:spacing w:line="276" w:lineRule="auto"/>
        <w:jc w:val="both"/>
        <w:rPr>
          <w:rFonts w:ascii="Arial Narrow" w:hAnsi="Arial Narrow" w:cs="Arial"/>
          <w:sz w:val="22"/>
          <w:szCs w:val="22"/>
        </w:rPr>
      </w:pPr>
    </w:p>
    <w:p w14:paraId="0CEBD3BF" w14:textId="77777777" w:rsidR="00BB19F1" w:rsidRDefault="00BB19F1">
      <w:pPr>
        <w:spacing w:line="276" w:lineRule="auto"/>
        <w:jc w:val="both"/>
        <w:rPr>
          <w:rFonts w:ascii="Arial Narrow" w:hAnsi="Arial Narrow" w:cs="Arial"/>
          <w:b/>
          <w:bCs/>
          <w:sz w:val="22"/>
          <w:szCs w:val="22"/>
        </w:rPr>
      </w:pPr>
      <w:r>
        <w:rPr>
          <w:rFonts w:ascii="Arial Narrow" w:hAnsi="Arial Narrow" w:cs="Arial"/>
          <w:b/>
          <w:bCs/>
          <w:sz w:val="22"/>
          <w:szCs w:val="22"/>
        </w:rPr>
        <w:t>Pri vyskladnení zásob sa používal</w:t>
      </w:r>
    </w:p>
    <w:tbl>
      <w:tblPr>
        <w:tblW w:w="9639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45"/>
        <w:gridCol w:w="9194"/>
      </w:tblGrid>
      <w:tr w:rsidR="00BB19F1" w14:paraId="281C50A1" w14:textId="77777777">
        <w:trPr>
          <w:trHeight w:val="285"/>
        </w:trPr>
        <w:tc>
          <w:tcPr>
            <w:tcW w:w="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E26F597" w14:textId="77777777"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  <w:tc>
          <w:tcPr>
            <w:tcW w:w="9194" w:type="dxa"/>
            <w:tcBorders>
              <w:left w:val="single" w:sz="2" w:space="0" w:color="000000"/>
            </w:tcBorders>
            <w:vAlign w:val="center"/>
          </w:tcPr>
          <w:p w14:paraId="47A88C54" w14:textId="77777777" w:rsidR="00BB19F1" w:rsidRDefault="00BB19F1">
            <w:pPr>
              <w:snapToGrid w:val="0"/>
              <w:spacing w:line="276" w:lineRule="auto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vážený aritmetický priemer z obstarávacích cien, aktualizovaný mesačne</w:t>
            </w:r>
          </w:p>
        </w:tc>
      </w:tr>
      <w:tr w:rsidR="00BB19F1" w14:paraId="2960ACF0" w14:textId="77777777">
        <w:trPr>
          <w:trHeight w:val="285"/>
        </w:trPr>
        <w:tc>
          <w:tcPr>
            <w:tcW w:w="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14DE95B" w14:textId="77777777"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9194" w:type="dxa"/>
            <w:tcBorders>
              <w:left w:val="single" w:sz="2" w:space="0" w:color="000000"/>
            </w:tcBorders>
            <w:vAlign w:val="center"/>
          </w:tcPr>
          <w:p w14:paraId="04FE4318" w14:textId="77777777" w:rsidR="00BB19F1" w:rsidRDefault="00BB19F1">
            <w:pPr>
              <w:snapToGrid w:val="0"/>
              <w:spacing w:line="276" w:lineRule="auto"/>
              <w:jc w:val="both"/>
              <w:rPr>
                <w:rFonts w:ascii="Arial Narrow" w:hAnsi="Arial Narrow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color w:val="000000"/>
                <w:sz w:val="22"/>
                <w:szCs w:val="22"/>
              </w:rPr>
              <w:t>metóda FIFO (prvá cena na ocenenie prírastku zásob sa použila ako prvá cena na ocenenie úbytku</w:t>
            </w: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"/>
                <w:b/>
                <w:bCs/>
                <w:color w:val="000000"/>
                <w:sz w:val="22"/>
                <w:szCs w:val="22"/>
              </w:rPr>
              <w:t>zásob)</w:t>
            </w:r>
          </w:p>
        </w:tc>
      </w:tr>
      <w:tr w:rsidR="00BB19F1" w14:paraId="2B863603" w14:textId="77777777">
        <w:trPr>
          <w:trHeight w:val="285"/>
        </w:trPr>
        <w:tc>
          <w:tcPr>
            <w:tcW w:w="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CD73605" w14:textId="77777777"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9194" w:type="dxa"/>
            <w:tcBorders>
              <w:left w:val="single" w:sz="2" w:space="0" w:color="000000"/>
            </w:tcBorders>
            <w:vAlign w:val="center"/>
          </w:tcPr>
          <w:p w14:paraId="67405EEA" w14:textId="77777777" w:rsidR="00BB19F1" w:rsidRDefault="00BB19F1">
            <w:pPr>
              <w:snapToGrid w:val="0"/>
              <w:spacing w:line="276" w:lineRule="auto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iný spôsob:</w:t>
            </w:r>
          </w:p>
        </w:tc>
      </w:tr>
    </w:tbl>
    <w:p w14:paraId="56D2E65B" w14:textId="77777777" w:rsidR="00BB19F1" w:rsidRDefault="00BB19F1">
      <w:pPr>
        <w:spacing w:line="276" w:lineRule="auto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ab/>
        <w:t>....................................................................</w:t>
      </w:r>
    </w:p>
    <w:p w14:paraId="73DC2605" w14:textId="77777777" w:rsidR="00BB19F1" w:rsidRDefault="00BB19F1">
      <w:pPr>
        <w:spacing w:line="276" w:lineRule="auto"/>
        <w:jc w:val="both"/>
        <w:rPr>
          <w:rFonts w:ascii="Arial Narrow" w:hAnsi="Arial Narrow" w:cs="Arial"/>
          <w:sz w:val="22"/>
          <w:szCs w:val="22"/>
        </w:rPr>
      </w:pPr>
    </w:p>
    <w:p w14:paraId="5FAB7C69" w14:textId="77777777" w:rsidR="00BB19F1" w:rsidRDefault="00BB19F1">
      <w:pPr>
        <w:spacing w:line="276" w:lineRule="auto"/>
        <w:rPr>
          <w:rFonts w:ascii="Arial Narrow" w:hAnsi="Arial Narrow" w:cs="Arial"/>
          <w:b/>
          <w:bCs/>
          <w:color w:val="000000"/>
          <w:sz w:val="22"/>
          <w:szCs w:val="22"/>
        </w:rPr>
      </w:pPr>
      <w:r>
        <w:rPr>
          <w:rFonts w:ascii="Arial Narrow" w:hAnsi="Arial Narrow" w:cs="Arial"/>
          <w:b/>
          <w:bCs/>
          <w:color w:val="000000"/>
          <w:sz w:val="22"/>
          <w:szCs w:val="22"/>
        </w:rPr>
        <w:t>Podnik tvoril v bežnom roku zásoby vlastnou výrobou</w:t>
      </w:r>
    </w:p>
    <w:p w14:paraId="50D0A5E1" w14:textId="77777777" w:rsidR="00BB19F1" w:rsidRDefault="00BB19F1">
      <w:pPr>
        <w:tabs>
          <w:tab w:val="left" w:pos="285"/>
        </w:tabs>
        <w:spacing w:line="276" w:lineRule="auto"/>
        <w:rPr>
          <w:rFonts w:ascii="Arial Narrow" w:hAnsi="Arial Narrow" w:cs="Arial"/>
          <w:color w:val="000000"/>
          <w:sz w:val="22"/>
          <w:szCs w:val="22"/>
        </w:rPr>
      </w:pPr>
      <w:r>
        <w:rPr>
          <w:rFonts w:ascii="Arial Narrow" w:hAnsi="Arial Narrow" w:cs="Arial"/>
          <w:color w:val="000000"/>
          <w:sz w:val="22"/>
          <w:szCs w:val="22"/>
        </w:rPr>
        <w:t>7)</w:t>
      </w:r>
      <w:r>
        <w:rPr>
          <w:rFonts w:ascii="Arial Narrow" w:hAnsi="Arial Narrow" w:cs="Arial"/>
          <w:color w:val="000000"/>
          <w:sz w:val="22"/>
          <w:szCs w:val="22"/>
        </w:rPr>
        <w:tab/>
        <w:t>Zásoby vytvorené vlastnou výrobou podnik oceňoval vlastnými nákladmi</w:t>
      </w:r>
    </w:p>
    <w:tbl>
      <w:tblPr>
        <w:tblW w:w="9639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46"/>
        <w:gridCol w:w="9193"/>
      </w:tblGrid>
      <w:tr w:rsidR="00BB19F1" w14:paraId="67019024" w14:textId="77777777">
        <w:trPr>
          <w:trHeight w:val="285"/>
        </w:trPr>
        <w:tc>
          <w:tcPr>
            <w:tcW w:w="4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F788B7E" w14:textId="77777777"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  <w:tc>
          <w:tcPr>
            <w:tcW w:w="9193" w:type="dxa"/>
            <w:tcBorders>
              <w:left w:val="single" w:sz="2" w:space="0" w:color="000000"/>
            </w:tcBorders>
            <w:vAlign w:val="center"/>
          </w:tcPr>
          <w:p w14:paraId="7E8C4A0B" w14:textId="77777777"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podľa skutočnej výšky nákladov v zložení:</w:t>
            </w:r>
          </w:p>
        </w:tc>
      </w:tr>
    </w:tbl>
    <w:p w14:paraId="42039091" w14:textId="77777777" w:rsidR="00BB19F1" w:rsidRDefault="00BB19F1">
      <w:pPr>
        <w:tabs>
          <w:tab w:val="left" w:pos="285"/>
        </w:tabs>
        <w:spacing w:line="276" w:lineRule="auto"/>
        <w:rPr>
          <w:rFonts w:ascii="Arial Narrow" w:hAnsi="Arial Narrow" w:cs="Arial"/>
          <w:color w:val="000000"/>
          <w:sz w:val="22"/>
          <w:szCs w:val="22"/>
        </w:rPr>
      </w:pPr>
      <w:r>
        <w:rPr>
          <w:rFonts w:ascii="Arial Narrow" w:hAnsi="Arial Narrow" w:cs="Arial"/>
          <w:color w:val="000000"/>
          <w:sz w:val="22"/>
          <w:szCs w:val="22"/>
        </w:rPr>
        <w:tab/>
      </w:r>
      <w:r>
        <w:rPr>
          <w:rFonts w:ascii="Arial Narrow" w:hAnsi="Arial Narrow" w:cs="Arial"/>
          <w:color w:val="000000"/>
          <w:sz w:val="22"/>
          <w:szCs w:val="22"/>
        </w:rPr>
        <w:tab/>
        <w:t>- priame náklady</w:t>
      </w:r>
    </w:p>
    <w:p w14:paraId="1DCDDC33" w14:textId="77777777" w:rsidR="00BB19F1" w:rsidRDefault="00BB19F1">
      <w:pPr>
        <w:tabs>
          <w:tab w:val="left" w:pos="285"/>
        </w:tabs>
        <w:spacing w:line="276" w:lineRule="auto"/>
        <w:rPr>
          <w:rFonts w:ascii="Arial Narrow" w:hAnsi="Arial Narrow" w:cs="Arial"/>
          <w:color w:val="000000"/>
          <w:sz w:val="22"/>
          <w:szCs w:val="22"/>
        </w:rPr>
      </w:pPr>
      <w:r>
        <w:rPr>
          <w:rFonts w:ascii="Arial Narrow" w:hAnsi="Arial Narrow" w:cs="Arial"/>
          <w:color w:val="000000"/>
          <w:sz w:val="22"/>
          <w:szCs w:val="22"/>
        </w:rPr>
        <w:tab/>
      </w:r>
      <w:r>
        <w:rPr>
          <w:rFonts w:ascii="Arial Narrow" w:hAnsi="Arial Narrow" w:cs="Arial"/>
          <w:color w:val="000000"/>
          <w:sz w:val="22"/>
          <w:szCs w:val="22"/>
        </w:rPr>
        <w:tab/>
        <w:t>- časť nepriamych nákladov, súvisiaca s ich vytváraním.</w:t>
      </w:r>
    </w:p>
    <w:p w14:paraId="7D855BFA" w14:textId="77777777" w:rsidR="00BB19F1" w:rsidRDefault="00BB19F1">
      <w:pPr>
        <w:rPr>
          <w:rFonts w:ascii="Arial Narrow" w:hAnsi="Arial Narrow" w:cs="Arial"/>
          <w:color w:val="000000"/>
          <w:sz w:val="22"/>
          <w:szCs w:val="22"/>
        </w:rPr>
      </w:pPr>
    </w:p>
    <w:p w14:paraId="002682A8" w14:textId="77777777" w:rsidR="00BB19F1" w:rsidRDefault="00BB19F1">
      <w:pPr>
        <w:rPr>
          <w:rFonts w:ascii="Arial Narrow" w:hAnsi="Arial Narrow" w:cs="Arial"/>
          <w:b/>
          <w:bCs/>
          <w:color w:val="000000"/>
          <w:sz w:val="22"/>
          <w:szCs w:val="22"/>
        </w:rPr>
      </w:pPr>
      <w:r>
        <w:rPr>
          <w:rFonts w:ascii="Arial Narrow" w:hAnsi="Arial Narrow" w:cs="Arial"/>
          <w:b/>
          <w:bCs/>
          <w:color w:val="000000"/>
          <w:sz w:val="22"/>
          <w:szCs w:val="22"/>
        </w:rPr>
        <w:t>Podnik oceňoval peňažné prostriedky, ceniny, pohľadávky, záväzky</w:t>
      </w:r>
    </w:p>
    <w:p w14:paraId="606F0BD2" w14:textId="77777777" w:rsidR="00BB19F1" w:rsidRDefault="00F7159A">
      <w:pPr>
        <w:rPr>
          <w:rFonts w:ascii="Arial Narrow" w:hAnsi="Arial Narrow" w:cs="Arial"/>
          <w:b/>
          <w:bCs/>
          <w:color w:val="000000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5A3E6A70" wp14:editId="27863251">
                <wp:simplePos x="0" y="0"/>
                <wp:positionH relativeFrom="column">
                  <wp:posOffset>-17145</wp:posOffset>
                </wp:positionH>
                <wp:positionV relativeFrom="paragraph">
                  <wp:posOffset>86995</wp:posOffset>
                </wp:positionV>
                <wp:extent cx="259715" cy="234315"/>
                <wp:effectExtent l="0" t="0" r="0" b="0"/>
                <wp:wrapNone/>
                <wp:docPr id="5" name="Oval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9715" cy="234315"/>
                        </a:xfrm>
                        <a:prstGeom prst="ellipse">
                          <a:avLst/>
                        </a:prstGeom>
                        <a:noFill/>
                        <a:ln w="936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7746ABF2" id="Oval 2" o:spid="_x0000_s1026" style="position:absolute;margin-left:-1.35pt;margin-top:6.85pt;width:20.45pt;height:18.4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" filled="f" strokeweight=".26mm"/>
            </w:pict>
          </mc:Fallback>
        </mc:AlternateContent>
      </w:r>
    </w:p>
    <w:p w14:paraId="1F255840" w14:textId="77777777" w:rsidR="00BB19F1" w:rsidRDefault="00BB19F1">
      <w:pPr>
        <w:ind w:right="-142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</w:t>
      </w:r>
      <w:r>
        <w:rPr>
          <w:rFonts w:ascii="Arial Narrow" w:hAnsi="Arial Narrow"/>
          <w:sz w:val="22"/>
          <w:szCs w:val="22"/>
          <w:lang w:val="x-none"/>
        </w:rPr>
        <w:t xml:space="preserve">8)  Peňažné prostriedky a ceniny, pohľadávky pri ich vzniku, záväzky pri ich vzniku oceňoval </w:t>
      </w:r>
      <w:r>
        <w:rPr>
          <w:rFonts w:ascii="Arial Narrow" w:hAnsi="Arial Narrow" w:cs="Arial"/>
          <w:sz w:val="22"/>
          <w:szCs w:val="22"/>
        </w:rPr>
        <w:t>menovitou hodnotou.</w:t>
      </w:r>
    </w:p>
    <w:p w14:paraId="76B752C2" w14:textId="77777777" w:rsidR="00BB19F1" w:rsidRDefault="00BB19F1">
      <w:pPr>
        <w:rPr>
          <w:rFonts w:ascii="Arial Narrow" w:hAnsi="Arial Narrow"/>
          <w:sz w:val="22"/>
          <w:szCs w:val="22"/>
        </w:rPr>
      </w:pPr>
    </w:p>
    <w:p w14:paraId="71EECF90" w14:textId="77777777" w:rsidR="00BB19F1" w:rsidRDefault="00BB19F1">
      <w:pPr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  </w:t>
      </w:r>
      <w:r>
        <w:rPr>
          <w:rFonts w:ascii="Arial Narrow" w:hAnsi="Arial Narrow" w:cs="Arial"/>
          <w:sz w:val="22"/>
          <w:szCs w:val="22"/>
          <w:lang w:val="x-none"/>
        </w:rPr>
        <w:t xml:space="preserve">9)  Pohľadávky pri odplatnom nadobudnutí, pohľadávky nadobudnuté vkladom do základného imania a záväzky pri  ich </w:t>
      </w:r>
      <w:r>
        <w:rPr>
          <w:rFonts w:ascii="Arial Narrow" w:hAnsi="Arial Narrow" w:cs="Arial"/>
          <w:sz w:val="22"/>
          <w:szCs w:val="22"/>
        </w:rPr>
        <w:t>prevzatí oceňoval obstarávacou cenou.</w:t>
      </w:r>
    </w:p>
    <w:p w14:paraId="719DC783" w14:textId="77777777" w:rsidR="00BB19F1" w:rsidRDefault="00BB19F1">
      <w:pPr>
        <w:tabs>
          <w:tab w:val="left" w:pos="285"/>
        </w:tabs>
        <w:spacing w:line="276" w:lineRule="auto"/>
        <w:jc w:val="both"/>
        <w:rPr>
          <w:rFonts w:ascii="Arial Narrow" w:hAnsi="Arial Narrow" w:cs="Arial"/>
          <w:b/>
          <w:bCs/>
          <w:color w:val="000000"/>
          <w:sz w:val="22"/>
          <w:szCs w:val="22"/>
        </w:rPr>
      </w:pPr>
    </w:p>
    <w:p w14:paraId="4CFBE4B3" w14:textId="77777777" w:rsidR="00BB19F1" w:rsidRDefault="00BB19F1">
      <w:pPr>
        <w:tabs>
          <w:tab w:val="left" w:pos="285"/>
        </w:tabs>
        <w:spacing w:line="276" w:lineRule="auto"/>
        <w:jc w:val="both"/>
        <w:rPr>
          <w:rFonts w:ascii="Arial Narrow" w:hAnsi="Arial Narrow" w:cs="Arial"/>
          <w:b/>
          <w:bCs/>
          <w:color w:val="000000"/>
          <w:sz w:val="22"/>
          <w:szCs w:val="22"/>
        </w:rPr>
      </w:pPr>
      <w:r>
        <w:rPr>
          <w:rFonts w:ascii="Arial Narrow" w:hAnsi="Arial Narrow" w:cs="Arial"/>
          <w:b/>
          <w:bCs/>
          <w:color w:val="000000"/>
          <w:sz w:val="22"/>
          <w:szCs w:val="22"/>
        </w:rPr>
        <w:t>Podnik prijal darovaný majetok</w:t>
      </w:r>
    </w:p>
    <w:p w14:paraId="76818775" w14:textId="77777777" w:rsidR="00BB19F1" w:rsidRDefault="00F7159A">
      <w:pPr>
        <w:tabs>
          <w:tab w:val="left" w:pos="285"/>
        </w:tabs>
        <w:ind w:left="285" w:hanging="285"/>
        <w:jc w:val="both"/>
        <w:rPr>
          <w:rFonts w:ascii="Arial Narrow" w:hAnsi="Arial Narrow" w:cs="Arial"/>
          <w:color w:val="000000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24508EB" wp14:editId="0D7401C1">
                <wp:simplePos x="0" y="0"/>
                <wp:positionH relativeFrom="column">
                  <wp:posOffset>355600</wp:posOffset>
                </wp:positionH>
                <wp:positionV relativeFrom="paragraph">
                  <wp:posOffset>2540</wp:posOffset>
                </wp:positionV>
                <wp:extent cx="241935" cy="476250"/>
                <wp:effectExtent l="0" t="0" r="0" b="0"/>
                <wp:wrapNone/>
                <wp:docPr id="4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41935" cy="476250"/>
                        </a:xfrm>
                        <a:prstGeom prst="rect">
                          <a:avLst/>
                        </a:prstGeom>
                        <a:noFill/>
                        <a:ln w="936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D1065EB" id="Rectangle 3" o:spid="_x0000_s1026" style="position:absolute;margin-left:28pt;margin-top:.2pt;width:19.05pt;height:37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" filled="f" strokeweight=".26mm">
                <v:stroke joinstyle="round"/>
              </v:rect>
            </w:pict>
          </mc:Fallback>
        </mc:AlternateContent>
      </w:r>
      <w:r w:rsidR="00BB19F1">
        <w:rPr>
          <w:rFonts w:ascii="Arial Narrow" w:hAnsi="Arial Narrow" w:cs="Arial"/>
          <w:color w:val="000000"/>
          <w:sz w:val="22"/>
          <w:szCs w:val="22"/>
        </w:rPr>
        <w:t xml:space="preserve"> 10)             áno</w:t>
      </w:r>
    </w:p>
    <w:p w14:paraId="62368AF0" w14:textId="77777777" w:rsidR="00BB19F1" w:rsidRDefault="00F7159A">
      <w:pPr>
        <w:rPr>
          <w:rFonts w:ascii="Arial Narrow" w:hAnsi="Arial Narrow" w:cs="Arial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6740F8C" wp14:editId="1D853DCF">
                <wp:simplePos x="0" y="0"/>
                <wp:positionH relativeFrom="column">
                  <wp:posOffset>355600</wp:posOffset>
                </wp:positionH>
                <wp:positionV relativeFrom="paragraph">
                  <wp:posOffset>55880</wp:posOffset>
                </wp:positionV>
                <wp:extent cx="241935" cy="0"/>
                <wp:effectExtent l="0" t="0" r="0" b="0"/>
                <wp:wrapNone/>
                <wp:docPr id="3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41935" cy="0"/>
                        </a:xfrm>
                        <a:prstGeom prst="line">
                          <a:avLst/>
                        </a:prstGeom>
                        <a:noFill/>
                        <a:ln w="936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4D8E4F4" id="Line 4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pt,4.4pt" to="47.05pt,4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" strokeweight=".26mm"/>
            </w:pict>
          </mc:Fallback>
        </mc:AlternateContent>
      </w:r>
    </w:p>
    <w:p w14:paraId="617D07B4" w14:textId="77777777" w:rsidR="00BB19F1" w:rsidRDefault="00BB19F1">
      <w:pPr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            X     nie</w:t>
      </w:r>
    </w:p>
    <w:p w14:paraId="149D8186" w14:textId="77777777" w:rsidR="00BB19F1" w:rsidRDefault="00BB19F1">
      <w:pPr>
        <w:rPr>
          <w:rFonts w:ascii="Arial Narrow" w:hAnsi="Arial Narrow" w:cs="Arial"/>
          <w:sz w:val="22"/>
          <w:szCs w:val="22"/>
        </w:rPr>
      </w:pPr>
    </w:p>
    <w:p w14:paraId="797EB231" w14:textId="77777777" w:rsidR="00BB19F1" w:rsidRDefault="00BB19F1">
      <w:pPr>
        <w:rPr>
          <w:rFonts w:ascii="Arial Narrow" w:hAnsi="Arial Narrow" w:cs="Arial"/>
          <w:b/>
          <w:bCs/>
          <w:color w:val="000000"/>
          <w:sz w:val="22"/>
          <w:szCs w:val="22"/>
        </w:rPr>
      </w:pPr>
      <w:r>
        <w:rPr>
          <w:rFonts w:ascii="Arial Narrow" w:hAnsi="Arial Narrow" w:cs="Arial"/>
          <w:b/>
          <w:bCs/>
          <w:color w:val="000000"/>
          <w:sz w:val="22"/>
          <w:szCs w:val="22"/>
        </w:rPr>
        <w:t>Podnik má novozistený majetok pri inventarizácii</w:t>
      </w:r>
    </w:p>
    <w:p w14:paraId="0C86EAB4" w14:textId="77777777" w:rsidR="00BB19F1" w:rsidRDefault="00F7159A">
      <w:pPr>
        <w:tabs>
          <w:tab w:val="left" w:pos="285"/>
        </w:tabs>
        <w:ind w:left="285" w:hanging="285"/>
        <w:jc w:val="both"/>
        <w:rPr>
          <w:rFonts w:ascii="Arial Narrow" w:hAnsi="Arial Narrow" w:cs="Arial"/>
          <w:color w:val="000000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BA100C6" wp14:editId="0AA765DA">
                <wp:simplePos x="0" y="0"/>
                <wp:positionH relativeFrom="column">
                  <wp:posOffset>355600</wp:posOffset>
                </wp:positionH>
                <wp:positionV relativeFrom="paragraph">
                  <wp:posOffset>129540</wp:posOffset>
                </wp:positionV>
                <wp:extent cx="250825" cy="485140"/>
                <wp:effectExtent l="0" t="0" r="0" b="0"/>
                <wp:wrapNone/>
                <wp:docPr id="2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0825" cy="485140"/>
                        </a:xfrm>
                        <a:prstGeom prst="rect">
                          <a:avLst/>
                        </a:prstGeom>
                        <a:noFill/>
                        <a:ln w="936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3DE94F5" id="Rectangle 5" o:spid="_x0000_s1026" style="position:absolute;margin-left:28pt;margin-top:10.2pt;width:19.75pt;height:38.2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" filled="f" strokeweight=".26mm">
                <v:stroke joinstyle="round"/>
              </v:rect>
            </w:pict>
          </mc:Fallback>
        </mc:AlternateContent>
      </w:r>
      <w:r w:rsidR="00BB19F1">
        <w:rPr>
          <w:rFonts w:ascii="Arial Narrow" w:hAnsi="Arial Narrow" w:cs="Arial"/>
          <w:color w:val="000000"/>
          <w:sz w:val="22"/>
          <w:szCs w:val="22"/>
        </w:rPr>
        <w:t>11)</w:t>
      </w:r>
    </w:p>
    <w:p w14:paraId="2EE6BA42" w14:textId="77777777" w:rsidR="00BB19F1" w:rsidRDefault="00BB19F1">
      <w:pPr>
        <w:tabs>
          <w:tab w:val="left" w:pos="285"/>
        </w:tabs>
        <w:ind w:left="285" w:hanging="285"/>
        <w:jc w:val="both"/>
        <w:rPr>
          <w:rFonts w:ascii="Arial Narrow" w:hAnsi="Arial Narrow" w:cs="Arial"/>
          <w:color w:val="000000"/>
          <w:sz w:val="22"/>
          <w:szCs w:val="22"/>
        </w:rPr>
      </w:pPr>
      <w:r>
        <w:rPr>
          <w:rFonts w:ascii="Arial Narrow" w:hAnsi="Arial Narrow" w:cs="Arial"/>
          <w:color w:val="000000"/>
          <w:sz w:val="22"/>
          <w:szCs w:val="22"/>
        </w:rPr>
        <w:t xml:space="preserve">                   áno</w:t>
      </w:r>
    </w:p>
    <w:p w14:paraId="648438A9" w14:textId="77777777" w:rsidR="00BB19F1" w:rsidRDefault="00F7159A">
      <w:pPr>
        <w:rPr>
          <w:rFonts w:ascii="Arial Narrow" w:hAnsi="Arial Narrow" w:cs="Arial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52FB1F55" wp14:editId="06EDD022">
                <wp:simplePos x="0" y="0"/>
                <wp:positionH relativeFrom="column">
                  <wp:posOffset>355600</wp:posOffset>
                </wp:positionH>
                <wp:positionV relativeFrom="paragraph">
                  <wp:posOffset>71120</wp:posOffset>
                </wp:positionV>
                <wp:extent cx="250825" cy="0"/>
                <wp:effectExtent l="0" t="0" r="0" b="0"/>
                <wp:wrapNone/>
                <wp:docPr id="1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50825" cy="0"/>
                        </a:xfrm>
                        <a:prstGeom prst="line">
                          <a:avLst/>
                        </a:prstGeom>
                        <a:noFill/>
                        <a:ln w="936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0B095FD" id="Line 6" o:spid="_x0000_s1026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pt,5.6pt" to="47.75pt,5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" strokeweight=".26mm"/>
            </w:pict>
          </mc:Fallback>
        </mc:AlternateContent>
      </w:r>
    </w:p>
    <w:p w14:paraId="3F7E9E8F" w14:textId="77777777" w:rsidR="00BB19F1" w:rsidRDefault="00BB19F1">
      <w:pPr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            X     nie</w:t>
      </w:r>
    </w:p>
    <w:p w14:paraId="7795B4C1" w14:textId="77777777" w:rsidR="00BB19F1" w:rsidRDefault="00BB19F1">
      <w:pPr>
        <w:tabs>
          <w:tab w:val="left" w:pos="420"/>
        </w:tabs>
        <w:rPr>
          <w:rFonts w:ascii="Arial Narrow" w:hAnsi="Arial Narrow" w:cs="Arial"/>
          <w:sz w:val="22"/>
          <w:szCs w:val="22"/>
        </w:rPr>
      </w:pPr>
    </w:p>
    <w:p w14:paraId="45444407" w14:textId="77777777" w:rsidR="00BB19F1" w:rsidRDefault="00BB19F1">
      <w:pPr>
        <w:tabs>
          <w:tab w:val="left" w:pos="570"/>
        </w:tabs>
        <w:spacing w:line="276" w:lineRule="auto"/>
        <w:jc w:val="both"/>
        <w:rPr>
          <w:rFonts w:ascii="Arial Narrow" w:hAnsi="Arial Narrow" w:cs="Arial"/>
          <w:b/>
          <w:bCs/>
          <w:color w:val="000000"/>
          <w:sz w:val="22"/>
          <w:szCs w:val="22"/>
        </w:rPr>
      </w:pPr>
      <w:r>
        <w:rPr>
          <w:rFonts w:ascii="Arial Narrow" w:hAnsi="Arial Narrow" w:cs="Arial"/>
          <w:b/>
          <w:bCs/>
          <w:color w:val="000000"/>
          <w:sz w:val="22"/>
          <w:szCs w:val="22"/>
        </w:rPr>
        <w:t xml:space="preserve"> d)</w:t>
      </w:r>
      <w:r>
        <w:rPr>
          <w:rFonts w:ascii="Arial Narrow" w:hAnsi="Arial Narrow" w:cs="Arial"/>
          <w:b/>
          <w:bCs/>
          <w:color w:val="000000"/>
          <w:sz w:val="22"/>
          <w:szCs w:val="22"/>
        </w:rPr>
        <w:tab/>
        <w:t>Spôsob zostavenia odpisového plánu dlhodobého majetku:</w:t>
      </w:r>
    </w:p>
    <w:p w14:paraId="66F29A61" w14:textId="77777777" w:rsidR="00BB19F1" w:rsidRDefault="00BB19F1">
      <w:pPr>
        <w:spacing w:line="276" w:lineRule="auto"/>
        <w:jc w:val="both"/>
        <w:rPr>
          <w:rFonts w:ascii="Arial Narrow" w:hAnsi="Arial Narrow" w:cs="Arial"/>
          <w:color w:val="000000"/>
          <w:sz w:val="22"/>
          <w:szCs w:val="22"/>
        </w:rPr>
      </w:pPr>
      <w:r>
        <w:rPr>
          <w:rFonts w:ascii="Arial Narrow" w:hAnsi="Arial Narrow" w:cs="Arial"/>
          <w:color w:val="000000"/>
          <w:sz w:val="22"/>
          <w:szCs w:val="22"/>
        </w:rPr>
        <w:t>Spôsob zostavenia účtovného odpisového plánu pre dlhodobý majetok a použité účtovné odpisové metódy pri stanovení účtovných odpisov:</w:t>
      </w:r>
    </w:p>
    <w:tbl>
      <w:tblPr>
        <w:tblW w:w="9356" w:type="dxa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446"/>
        <w:gridCol w:w="2163"/>
        <w:gridCol w:w="2632"/>
        <w:gridCol w:w="2130"/>
        <w:gridCol w:w="1134"/>
        <w:gridCol w:w="567"/>
        <w:gridCol w:w="284"/>
      </w:tblGrid>
      <w:tr w:rsidR="00BB19F1" w14:paraId="25F0D9BC" w14:textId="77777777">
        <w:trPr>
          <w:trHeight w:val="285"/>
        </w:trPr>
        <w:tc>
          <w:tcPr>
            <w:tcW w:w="260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4197347" w14:textId="77777777"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Druh majetku</w:t>
            </w:r>
          </w:p>
        </w:tc>
        <w:tc>
          <w:tcPr>
            <w:tcW w:w="26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F681DD1" w14:textId="77777777"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Doba odpisovania</w:t>
            </w:r>
          </w:p>
        </w:tc>
        <w:tc>
          <w:tcPr>
            <w:tcW w:w="21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84CCF84" w14:textId="77777777"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Sadzba odpisov</w:t>
            </w:r>
          </w:p>
        </w:tc>
        <w:tc>
          <w:tcPr>
            <w:tcW w:w="198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5C1C6B4" w14:textId="77777777"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Odpisová metóda</w:t>
            </w:r>
          </w:p>
        </w:tc>
      </w:tr>
      <w:tr w:rsidR="00BB19F1" w14:paraId="242151C6" w14:textId="77777777">
        <w:trPr>
          <w:trHeight w:val="285"/>
        </w:trPr>
        <w:tc>
          <w:tcPr>
            <w:tcW w:w="260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3DDBBF8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26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C80D531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 rokov</w:t>
            </w:r>
          </w:p>
        </w:tc>
        <w:tc>
          <w:tcPr>
            <w:tcW w:w="21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57F5FD7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  2,50 %</w:t>
            </w:r>
          </w:p>
        </w:tc>
        <w:tc>
          <w:tcPr>
            <w:tcW w:w="198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28C86EF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lineárna</w:t>
            </w:r>
          </w:p>
        </w:tc>
      </w:tr>
      <w:tr w:rsidR="00BB19F1" w14:paraId="3623D712" w14:textId="77777777">
        <w:trPr>
          <w:trHeight w:val="285"/>
        </w:trPr>
        <w:tc>
          <w:tcPr>
            <w:tcW w:w="260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D4ACF54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Stroje</w:t>
            </w:r>
          </w:p>
        </w:tc>
        <w:tc>
          <w:tcPr>
            <w:tcW w:w="26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A009E69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 rokov</w:t>
            </w:r>
          </w:p>
        </w:tc>
        <w:tc>
          <w:tcPr>
            <w:tcW w:w="21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4C9F443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16,67 %</w:t>
            </w:r>
          </w:p>
        </w:tc>
        <w:tc>
          <w:tcPr>
            <w:tcW w:w="198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2ACB18B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lineárna</w:t>
            </w:r>
          </w:p>
        </w:tc>
      </w:tr>
      <w:tr w:rsidR="00BB19F1" w14:paraId="26E07B4E" w14:textId="77777777">
        <w:trPr>
          <w:trHeight w:val="285"/>
        </w:trPr>
        <w:tc>
          <w:tcPr>
            <w:tcW w:w="260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7FEA283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Nákladné autá</w:t>
            </w:r>
          </w:p>
        </w:tc>
        <w:tc>
          <w:tcPr>
            <w:tcW w:w="26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EAD4552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 rokov</w:t>
            </w:r>
          </w:p>
        </w:tc>
        <w:tc>
          <w:tcPr>
            <w:tcW w:w="21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8492A6F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16,67 %</w:t>
            </w:r>
          </w:p>
        </w:tc>
        <w:tc>
          <w:tcPr>
            <w:tcW w:w="198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9EDE7C0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lineárna</w:t>
            </w:r>
          </w:p>
        </w:tc>
      </w:tr>
      <w:tr w:rsidR="00BB19F1" w14:paraId="1927D5E3" w14:textId="77777777">
        <w:trPr>
          <w:trHeight w:val="285"/>
        </w:trPr>
        <w:tc>
          <w:tcPr>
            <w:tcW w:w="260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CE72EEA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Osobné autá</w:t>
            </w:r>
          </w:p>
        </w:tc>
        <w:tc>
          <w:tcPr>
            <w:tcW w:w="26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BFF76BD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 roky</w:t>
            </w:r>
          </w:p>
        </w:tc>
        <w:tc>
          <w:tcPr>
            <w:tcW w:w="21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27AFF30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25,00 %</w:t>
            </w:r>
          </w:p>
        </w:tc>
        <w:tc>
          <w:tcPr>
            <w:tcW w:w="198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39C95B3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lineárna</w:t>
            </w:r>
          </w:p>
        </w:tc>
      </w:tr>
      <w:tr w:rsidR="00BB19F1" w14:paraId="70096A63" w14:textId="77777777">
        <w:trPr>
          <w:trHeight w:val="285"/>
        </w:trPr>
        <w:tc>
          <w:tcPr>
            <w:tcW w:w="260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845217C" w14:textId="77777777" w:rsidR="00BB19F1" w:rsidRDefault="00ED7A2F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Stroje</w:t>
            </w:r>
          </w:p>
        </w:tc>
        <w:tc>
          <w:tcPr>
            <w:tcW w:w="26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F22587A" w14:textId="77777777" w:rsidR="00BB19F1" w:rsidRDefault="00ED7A2F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 roky</w:t>
            </w:r>
          </w:p>
        </w:tc>
        <w:tc>
          <w:tcPr>
            <w:tcW w:w="21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3A936A1" w14:textId="77777777" w:rsidR="00BB19F1" w:rsidRDefault="00ED7A2F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25,00 %</w:t>
            </w:r>
          </w:p>
        </w:tc>
        <w:tc>
          <w:tcPr>
            <w:tcW w:w="198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DA1B77F" w14:textId="77777777" w:rsidR="00BB19F1" w:rsidRDefault="00ED7A2F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lineárna</w:t>
            </w:r>
          </w:p>
        </w:tc>
      </w:tr>
      <w:tr w:rsidR="00BB19F1" w14:paraId="7FF76E24" w14:textId="77777777">
        <w:trPr>
          <w:gridAfter w:val="1"/>
          <w:wAfter w:w="284" w:type="dxa"/>
          <w:trHeight w:val="285"/>
        </w:trPr>
        <w:tc>
          <w:tcPr>
            <w:tcW w:w="4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left w:w="75" w:type="dxa"/>
              <w:right w:w="75" w:type="dxa"/>
            </w:tcMar>
            <w:vAlign w:val="center"/>
          </w:tcPr>
          <w:p w14:paraId="34433D7E" w14:textId="77777777"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8059" w:type="dxa"/>
            <w:gridSpan w:val="4"/>
            <w:tcBorders>
              <w:left w:val="single" w:sz="2" w:space="0" w:color="000000"/>
            </w:tcBorders>
            <w:tcMar>
              <w:left w:w="75" w:type="dxa"/>
              <w:right w:w="75" w:type="dxa"/>
            </w:tcMar>
            <w:vAlign w:val="center"/>
          </w:tcPr>
          <w:p w14:paraId="129AE969" w14:textId="77777777"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Odpisový plán účtovných odpisov nehmotného majetku vychádzal z požiadavky zákona 431/2002,</w:t>
            </w:r>
          </w:p>
        </w:tc>
        <w:tc>
          <w:tcPr>
            <w:tcW w:w="567" w:type="dxa"/>
            <w:tcMar>
              <w:left w:w="0" w:type="dxa"/>
              <w:right w:w="0" w:type="dxa"/>
            </w:tcMar>
          </w:tcPr>
          <w:p w14:paraId="5BF9246E" w14:textId="77777777" w:rsidR="00BB19F1" w:rsidRDefault="00BB19F1">
            <w:pPr>
              <w:snapToGrid w:val="0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</w:tr>
    </w:tbl>
    <w:p w14:paraId="524967A5" w14:textId="77777777" w:rsidR="00BB19F1" w:rsidRDefault="00BB19F1">
      <w:pPr>
        <w:ind w:left="705"/>
        <w:rPr>
          <w:rFonts w:ascii="Arial Narrow" w:hAnsi="Arial Narrow" w:cs="Arial"/>
          <w:color w:val="000000"/>
          <w:sz w:val="22"/>
          <w:szCs w:val="22"/>
        </w:rPr>
      </w:pPr>
      <w:r>
        <w:rPr>
          <w:rFonts w:ascii="Arial Narrow" w:hAnsi="Arial Narrow" w:cs="Arial"/>
          <w:color w:val="000000"/>
          <w:sz w:val="22"/>
          <w:szCs w:val="22"/>
        </w:rPr>
        <w:t>dodržiavala sa zásada jeho odpísania v účtovníctve najneskôr do 5 rokov od jeho obstarania. Odpisové sadzby pre účtovné a daňové odpisy dlhodobého nehmotného majetku sa nerovnajú.</w:t>
      </w:r>
    </w:p>
    <w:p w14:paraId="6519F57D" w14:textId="77777777" w:rsidR="00BB19F1" w:rsidRDefault="00BB19F1">
      <w:pPr>
        <w:rPr>
          <w:rFonts w:ascii="Arial Narrow" w:hAnsi="Arial Narrow" w:cs="Arial"/>
          <w:color w:val="000000"/>
          <w:sz w:val="22"/>
          <w:szCs w:val="22"/>
        </w:rPr>
      </w:pP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46"/>
        <w:gridCol w:w="8626"/>
      </w:tblGrid>
      <w:tr w:rsidR="00BB19F1" w14:paraId="649C9C5D" w14:textId="77777777">
        <w:trPr>
          <w:trHeight w:val="285"/>
        </w:trPr>
        <w:tc>
          <w:tcPr>
            <w:tcW w:w="4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FEBA05E" w14:textId="77777777" w:rsidR="00BB19F1" w:rsidRDefault="00ED7A2F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"/>
                <w:color w:val="000000"/>
                <w:sz w:val="22"/>
                <w:szCs w:val="22"/>
              </w:rPr>
              <w:t>x</w:t>
            </w:r>
          </w:p>
        </w:tc>
        <w:tc>
          <w:tcPr>
            <w:tcW w:w="8626" w:type="dxa"/>
            <w:tcBorders>
              <w:left w:val="single" w:sz="2" w:space="0" w:color="000000"/>
            </w:tcBorders>
            <w:vAlign w:val="center"/>
          </w:tcPr>
          <w:p w14:paraId="7D73F576" w14:textId="77777777"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Odpisový plán účtovných odpisov nehmotného majetku vychádzal z toho, že vzal za základ spôsob</w:t>
            </w:r>
          </w:p>
        </w:tc>
      </w:tr>
    </w:tbl>
    <w:p w14:paraId="67277639" w14:textId="77777777" w:rsidR="00BB19F1" w:rsidRDefault="00BB19F1">
      <w:pPr>
        <w:ind w:left="705"/>
        <w:rPr>
          <w:rFonts w:ascii="Arial Narrow" w:hAnsi="Arial Narrow" w:cs="Arial"/>
          <w:color w:val="000000"/>
          <w:sz w:val="22"/>
          <w:szCs w:val="22"/>
        </w:rPr>
      </w:pPr>
      <w:r>
        <w:rPr>
          <w:rFonts w:ascii="Arial Narrow" w:hAnsi="Arial Narrow" w:cs="Arial"/>
          <w:color w:val="000000"/>
          <w:sz w:val="22"/>
          <w:szCs w:val="22"/>
        </w:rPr>
        <w:t>odpisovania podľa daňových odpisov. Odpisové sadzby pre účtovné a daňové odpisy dlhodobého nehmotného majetku sa rovnajú.</w:t>
      </w:r>
    </w:p>
    <w:p w14:paraId="6FEF4BC2" w14:textId="77777777" w:rsidR="00BB19F1" w:rsidRDefault="00BB19F1">
      <w:pPr>
        <w:rPr>
          <w:rFonts w:ascii="Arial Narrow" w:hAnsi="Arial Narrow" w:cs="Arial"/>
          <w:color w:val="000000"/>
          <w:sz w:val="22"/>
          <w:szCs w:val="22"/>
        </w:rPr>
      </w:pP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46"/>
        <w:gridCol w:w="8626"/>
      </w:tblGrid>
      <w:tr w:rsidR="00BB19F1" w14:paraId="70E85125" w14:textId="77777777">
        <w:trPr>
          <w:trHeight w:val="285"/>
        </w:trPr>
        <w:tc>
          <w:tcPr>
            <w:tcW w:w="4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A3A56A0" w14:textId="77777777"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8626" w:type="dxa"/>
            <w:tcBorders>
              <w:left w:val="single" w:sz="2" w:space="0" w:color="000000"/>
            </w:tcBorders>
            <w:vAlign w:val="center"/>
          </w:tcPr>
          <w:p w14:paraId="3B1A096C" w14:textId="77777777"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Odpisový plán bol ovplyvnený týmito rozhodnutiami:</w:t>
            </w:r>
          </w:p>
        </w:tc>
      </w:tr>
    </w:tbl>
    <w:p w14:paraId="1B7DDB46" w14:textId="77777777" w:rsidR="00BB19F1" w:rsidRDefault="00BB19F1">
      <w:pPr>
        <w:spacing w:line="276" w:lineRule="auto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color w:val="000000"/>
          <w:sz w:val="22"/>
          <w:szCs w:val="22"/>
        </w:rPr>
        <w:tab/>
      </w:r>
      <w:r>
        <w:rPr>
          <w:rFonts w:ascii="Arial Narrow" w:hAnsi="Arial Narrow" w:cs="Arial"/>
          <w:sz w:val="22"/>
          <w:szCs w:val="22"/>
        </w:rPr>
        <w:t>....................................................................</w:t>
      </w: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46"/>
        <w:gridCol w:w="8626"/>
      </w:tblGrid>
      <w:tr w:rsidR="00BB19F1" w14:paraId="574E993A" w14:textId="77777777">
        <w:trPr>
          <w:trHeight w:val="285"/>
        </w:trPr>
        <w:tc>
          <w:tcPr>
            <w:tcW w:w="4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651D662" w14:textId="77777777"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  <w:tc>
          <w:tcPr>
            <w:tcW w:w="8626" w:type="dxa"/>
            <w:tcBorders>
              <w:left w:val="single" w:sz="2" w:space="0" w:color="000000"/>
            </w:tcBorders>
            <w:vAlign w:val="center"/>
          </w:tcPr>
          <w:p w14:paraId="4C9A5228" w14:textId="77777777"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Odpisový plán účtovných odpisov hmotného majetku podnikateľ zostavil interným predpisom</w:t>
            </w:r>
          </w:p>
        </w:tc>
      </w:tr>
    </w:tbl>
    <w:p w14:paraId="7D5937F5" w14:textId="77777777" w:rsidR="00BB19F1" w:rsidRDefault="00BB19F1">
      <w:pPr>
        <w:ind w:left="705"/>
        <w:rPr>
          <w:rFonts w:ascii="Arial Narrow" w:hAnsi="Arial Narrow" w:cs="Arial"/>
          <w:color w:val="000000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v ktorom </w:t>
      </w:r>
      <w:r>
        <w:rPr>
          <w:rFonts w:ascii="Arial Narrow" w:hAnsi="Arial Narrow" w:cs="Arial"/>
          <w:color w:val="000000"/>
          <w:sz w:val="22"/>
          <w:szCs w:val="22"/>
        </w:rPr>
        <w:t>vychádzal z predpokladaného opotrebenia zaraďovaného majetku zodpovedajúceho bežným podmienkam jeho používania. Odpisové sadzby pre účtovné a daňové odpisy podnikateľa sa nerovnajú.</w:t>
      </w:r>
    </w:p>
    <w:p w14:paraId="62C4B5CD" w14:textId="77777777" w:rsidR="00BB19F1" w:rsidRDefault="00BB19F1">
      <w:pPr>
        <w:rPr>
          <w:rFonts w:ascii="Arial Narrow" w:hAnsi="Arial Narrow" w:cs="Arial"/>
          <w:color w:val="000000"/>
          <w:sz w:val="22"/>
          <w:szCs w:val="22"/>
        </w:rPr>
      </w:pP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46"/>
        <w:gridCol w:w="8626"/>
      </w:tblGrid>
      <w:tr w:rsidR="00BB19F1" w14:paraId="59829242" w14:textId="77777777">
        <w:trPr>
          <w:trHeight w:val="285"/>
        </w:trPr>
        <w:tc>
          <w:tcPr>
            <w:tcW w:w="4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F7F66CB" w14:textId="77777777"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8626" w:type="dxa"/>
            <w:tcBorders>
              <w:left w:val="single" w:sz="2" w:space="0" w:color="000000"/>
            </w:tcBorders>
            <w:vAlign w:val="center"/>
          </w:tcPr>
          <w:p w14:paraId="4597541C" w14:textId="77777777"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Odpisový plán účtovných odpisov hmotného majetku podnikateľ zostavil interným predpisom</w:t>
            </w:r>
          </w:p>
        </w:tc>
      </w:tr>
    </w:tbl>
    <w:p w14:paraId="0131D0E3" w14:textId="77777777" w:rsidR="00BB19F1" w:rsidRDefault="00BB19F1">
      <w:pPr>
        <w:ind w:left="705"/>
        <w:rPr>
          <w:rFonts w:ascii="Arial Narrow" w:hAnsi="Arial Narrow" w:cs="Arial"/>
          <w:color w:val="000000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tak, že za </w:t>
      </w:r>
      <w:r>
        <w:rPr>
          <w:rFonts w:ascii="Arial Narrow" w:hAnsi="Arial Narrow" w:cs="Arial"/>
          <w:color w:val="000000"/>
          <w:sz w:val="22"/>
          <w:szCs w:val="22"/>
        </w:rPr>
        <w:t>základ vzal metódy používané pri vyčísľovaní daňových odpisov. Odpisové sadzby pre účtovné a daňové odpisy podnikateľa sa rovnajú. Ročný účtovný odpis sa odlišuje od daňového podľa počtu mesiacov od zaradenia do konca roka.</w:t>
      </w:r>
    </w:p>
    <w:p w14:paraId="6F273EF2" w14:textId="77777777" w:rsidR="00BB19F1" w:rsidRDefault="00BB19F1">
      <w:pPr>
        <w:rPr>
          <w:rFonts w:ascii="Arial Narrow" w:hAnsi="Arial Narrow" w:cs="Arial"/>
          <w:color w:val="000000"/>
          <w:sz w:val="22"/>
          <w:szCs w:val="22"/>
        </w:rPr>
      </w:pPr>
    </w:p>
    <w:p w14:paraId="4FA6C9BE" w14:textId="77777777" w:rsidR="00BB19F1" w:rsidRDefault="00BB19F1">
      <w:pPr>
        <w:tabs>
          <w:tab w:val="left" w:pos="570"/>
        </w:tabs>
        <w:spacing w:line="276" w:lineRule="auto"/>
        <w:rPr>
          <w:rFonts w:ascii="Arial Narrow" w:hAnsi="Arial Narrow" w:cs="Arial"/>
          <w:b/>
          <w:bCs/>
          <w:color w:val="000000"/>
          <w:sz w:val="22"/>
          <w:szCs w:val="22"/>
        </w:rPr>
      </w:pPr>
      <w:r>
        <w:rPr>
          <w:rFonts w:ascii="Arial Narrow" w:hAnsi="Arial Narrow" w:cs="Arial"/>
          <w:b/>
          <w:bCs/>
          <w:color w:val="000000"/>
          <w:sz w:val="22"/>
          <w:szCs w:val="22"/>
        </w:rPr>
        <w:t>e)</w:t>
      </w:r>
      <w:r>
        <w:rPr>
          <w:rFonts w:ascii="Arial Narrow" w:hAnsi="Arial Narrow" w:cs="Arial"/>
          <w:b/>
          <w:bCs/>
          <w:color w:val="000000"/>
          <w:sz w:val="22"/>
          <w:szCs w:val="22"/>
        </w:rPr>
        <w:tab/>
        <w:t>Dotácie poskytnuté na obstaranie majetku:</w:t>
      </w:r>
    </w:p>
    <w:tbl>
      <w:tblPr>
        <w:tblW w:w="9072" w:type="dxa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4395"/>
        <w:gridCol w:w="1984"/>
        <w:gridCol w:w="2693"/>
      </w:tblGrid>
      <w:tr w:rsidR="00BB19F1" w14:paraId="40556D92" w14:textId="77777777">
        <w:trPr>
          <w:trHeight w:val="285"/>
        </w:trPr>
        <w:tc>
          <w:tcPr>
            <w:tcW w:w="43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C965EC1" w14:textId="77777777"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Majetok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FBDFF0F" w14:textId="77777777"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Ocenenie</w:t>
            </w: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6EEC055" w14:textId="77777777"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Výška dotácie</w:t>
            </w:r>
          </w:p>
        </w:tc>
      </w:tr>
      <w:tr w:rsidR="00BB19F1" w14:paraId="5484BA76" w14:textId="77777777">
        <w:trPr>
          <w:trHeight w:val="285"/>
        </w:trPr>
        <w:tc>
          <w:tcPr>
            <w:tcW w:w="43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8595B13" w14:textId="77777777"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707A400" w14:textId="77777777"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B2B3B0A" w14:textId="77777777" w:rsidR="00BB19F1" w:rsidRDefault="00BB19F1">
            <w:pPr>
              <w:snapToGrid w:val="0"/>
              <w:spacing w:line="276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 w14:paraId="59876D7C" w14:textId="77777777">
        <w:trPr>
          <w:trHeight w:val="285"/>
        </w:trPr>
        <w:tc>
          <w:tcPr>
            <w:tcW w:w="43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2F213D1" w14:textId="77777777"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BEEEF54" w14:textId="77777777" w:rsidR="00BB19F1" w:rsidRDefault="00BB19F1">
            <w:pPr>
              <w:snapToGrid w:val="0"/>
              <w:spacing w:line="276" w:lineRule="auto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860180D" w14:textId="77777777" w:rsidR="00BB19F1" w:rsidRDefault="00BB19F1">
            <w:pPr>
              <w:snapToGrid w:val="0"/>
              <w:spacing w:line="276" w:lineRule="auto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14:paraId="3B8001D1" w14:textId="77777777" w:rsidR="00BB19F1" w:rsidRDefault="00BB19F1">
      <w:pPr>
        <w:pStyle w:val="Vchodzie"/>
        <w:rPr>
          <w:lang w:bidi="ar-SA"/>
        </w:rPr>
      </w:pPr>
    </w:p>
    <w:p w14:paraId="38D28B9D" w14:textId="77777777" w:rsidR="00E91D90" w:rsidRDefault="00E91D90">
      <w:pPr>
        <w:pStyle w:val="Vchodzie"/>
        <w:rPr>
          <w:lang w:bidi="ar-SA"/>
        </w:rPr>
      </w:pPr>
    </w:p>
    <w:p w14:paraId="0042D3F7" w14:textId="77777777" w:rsidR="00E91D90" w:rsidRDefault="00E91D90">
      <w:pPr>
        <w:pStyle w:val="Vchodzie"/>
        <w:rPr>
          <w:lang w:bidi="ar-SA"/>
        </w:rPr>
      </w:pPr>
    </w:p>
    <w:p w14:paraId="1ECA5A9D" w14:textId="77777777" w:rsidR="00E91D90" w:rsidRDefault="00E91D90">
      <w:pPr>
        <w:pStyle w:val="Vchodzie"/>
        <w:rPr>
          <w:lang w:bidi="ar-SA"/>
        </w:rPr>
      </w:pPr>
    </w:p>
    <w:p w14:paraId="5402EF22" w14:textId="77777777"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lastRenderedPageBreak/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F.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sm. a) o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dlhodobom nehmotnom majetku</w:t>
      </w:r>
    </w:p>
    <w:p w14:paraId="0F9CD920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>Tabu</w:t>
      </w:r>
      <w:r>
        <w:rPr>
          <w:rFonts w:hAnsi="Times New Roman" w:cs="Times New Roman"/>
          <w:szCs w:val="24"/>
        </w:rPr>
        <w:t>ľ</w:t>
      </w:r>
      <w:r>
        <w:rPr>
          <w:rFonts w:hAnsi="Times New Roman" w:cs="Times New Roman"/>
          <w:szCs w:val="24"/>
        </w:rPr>
        <w:t xml:space="preserve">ka </w:t>
      </w:r>
      <w:r>
        <w:rPr>
          <w:rFonts w:hAnsi="Times New Roman" w:cs="Times New Roman"/>
          <w:szCs w:val="24"/>
        </w:rPr>
        <w:t>č</w:t>
      </w:r>
      <w:r>
        <w:rPr>
          <w:rFonts w:hAnsi="Times New Roman" w:cs="Times New Roman"/>
          <w:szCs w:val="24"/>
        </w:rPr>
        <w:t>. 1</w:t>
      </w:r>
    </w:p>
    <w:tbl>
      <w:tblPr>
        <w:tblW w:w="9384" w:type="dxa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1119"/>
      </w:tblGrid>
      <w:tr w:rsidR="00BB19F1" w14:paraId="5EF9B37E" w14:textId="77777777" w:rsidTr="00D81891">
        <w:trPr>
          <w:trHeight w:val="334"/>
          <w:jc w:val="center"/>
        </w:trPr>
        <w:tc>
          <w:tcPr>
            <w:tcW w:w="1861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0F425813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Dlhodob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 xml:space="preserve"> nehmotn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 xml:space="preserve"> majetok</w:t>
            </w:r>
          </w:p>
        </w:tc>
        <w:tc>
          <w:tcPr>
            <w:tcW w:w="7523" w:type="dxa"/>
            <w:gridSpan w:val="8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7F399442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Be</w:t>
            </w:r>
            <w:r>
              <w:rPr>
                <w:rFonts w:hAnsi="Times New Roman" w:cs="Times New Roman"/>
                <w:b/>
                <w:szCs w:val="24"/>
              </w:rPr>
              <w:t>ž</w:t>
            </w:r>
            <w:r>
              <w:rPr>
                <w:rFonts w:hAnsi="Times New Roman" w:cs="Times New Roman"/>
                <w:b/>
                <w:szCs w:val="24"/>
              </w:rPr>
              <w:t>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obdobie</w:t>
            </w:r>
          </w:p>
        </w:tc>
      </w:tr>
      <w:tr w:rsidR="00BB19F1" w14:paraId="4E9AF83B" w14:textId="77777777" w:rsidTr="00D81891">
        <w:trPr>
          <w:trHeight w:val="1124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67CB02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E3C439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proofErr w:type="spellStart"/>
            <w:r>
              <w:rPr>
                <w:rFonts w:hAnsi="Times New Roman" w:cs="Times New Roman"/>
                <w:b/>
                <w:szCs w:val="24"/>
              </w:rPr>
              <w:t>Aktivo-van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proofErr w:type="spellEnd"/>
            <w:r>
              <w:rPr>
                <w:rFonts w:hAnsi="Times New Roman" w:cs="Times New Roman"/>
                <w:b/>
                <w:szCs w:val="24"/>
              </w:rPr>
              <w:t xml:space="preserve"> n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klady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v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>voj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EB96E6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Softv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r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08C760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proofErr w:type="spellStart"/>
            <w:r>
              <w:rPr>
                <w:rFonts w:hAnsi="Times New Roman" w:cs="Times New Roman"/>
                <w:b/>
                <w:szCs w:val="24"/>
              </w:rPr>
              <w:t>Oceni</w:t>
            </w:r>
            <w:proofErr w:type="spellEnd"/>
            <w:r>
              <w:rPr>
                <w:rFonts w:hAnsi="Times New Roman" w:cs="Times New Roman"/>
                <w:b/>
                <w:szCs w:val="24"/>
              </w:rPr>
              <w:t>-te</w:t>
            </w:r>
            <w:r>
              <w:rPr>
                <w:rFonts w:hAnsi="Times New Roman" w:cs="Times New Roman"/>
                <w:b/>
                <w:szCs w:val="24"/>
              </w:rPr>
              <w:t>ľ</w:t>
            </w:r>
            <w:r>
              <w:rPr>
                <w:rFonts w:hAnsi="Times New Roman" w:cs="Times New Roman"/>
                <w:b/>
                <w:szCs w:val="24"/>
              </w:rPr>
              <w:t>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pr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va</w:t>
            </w:r>
          </w:p>
        </w:tc>
        <w:tc>
          <w:tcPr>
            <w:tcW w:w="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D59533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proofErr w:type="spellStart"/>
            <w:r>
              <w:rPr>
                <w:rFonts w:hAnsi="Times New Roman" w:cs="Times New Roman"/>
                <w:b/>
                <w:szCs w:val="24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C9B1F2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proofErr w:type="spellStart"/>
            <w:r>
              <w:rPr>
                <w:rFonts w:hAnsi="Times New Roman" w:cs="Times New Roman"/>
                <w:b/>
                <w:szCs w:val="24"/>
              </w:rPr>
              <w:t>Ostat-n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proofErr w:type="spellEnd"/>
            <w:r>
              <w:rPr>
                <w:rFonts w:hAnsi="Times New Roman" w:cs="Times New Roman"/>
                <w:b/>
                <w:szCs w:val="24"/>
              </w:rPr>
              <w:t xml:space="preserve"> DNM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BC8ABF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proofErr w:type="spellStart"/>
            <w:r>
              <w:rPr>
                <w:rFonts w:hAnsi="Times New Roman" w:cs="Times New Roman"/>
                <w:b/>
                <w:szCs w:val="24"/>
              </w:rPr>
              <w:t>Obsta</w:t>
            </w:r>
            <w:proofErr w:type="spellEnd"/>
            <w:r>
              <w:rPr>
                <w:rFonts w:hAnsi="Times New Roman" w:cs="Times New Roman"/>
                <w:b/>
                <w:szCs w:val="24"/>
              </w:rPr>
              <w:t>-</w:t>
            </w:r>
          </w:p>
          <w:p w14:paraId="3C23A8B7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proofErr w:type="spellStart"/>
            <w:r>
              <w:rPr>
                <w:rFonts w:hAnsi="Times New Roman" w:cs="Times New Roman"/>
                <w:b/>
                <w:szCs w:val="24"/>
              </w:rPr>
              <w:t>r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van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proofErr w:type="spellEnd"/>
            <w:r>
              <w:rPr>
                <w:rFonts w:hAnsi="Times New Roman" w:cs="Times New Roman"/>
                <w:b/>
                <w:szCs w:val="24"/>
              </w:rPr>
              <w:t xml:space="preserve"> DNM</w:t>
            </w:r>
          </w:p>
        </w:tc>
        <w:tc>
          <w:tcPr>
            <w:tcW w:w="1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0C3A77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Poskytnut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preddavky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DNM</w:t>
            </w:r>
          </w:p>
        </w:tc>
        <w:tc>
          <w:tcPr>
            <w:tcW w:w="1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2BB3BB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Spolu</w:t>
            </w:r>
          </w:p>
        </w:tc>
      </w:tr>
      <w:tr w:rsidR="00BB19F1" w14:paraId="6726BDD8" w14:textId="77777777" w:rsidTr="00D81891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31CD78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A44CDC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256CB6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C86552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</w:t>
            </w:r>
          </w:p>
        </w:tc>
        <w:tc>
          <w:tcPr>
            <w:tcW w:w="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E3E782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e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3555A5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f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23789B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g</w:t>
            </w:r>
          </w:p>
        </w:tc>
        <w:tc>
          <w:tcPr>
            <w:tcW w:w="1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D687BB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h</w:t>
            </w:r>
          </w:p>
        </w:tc>
        <w:tc>
          <w:tcPr>
            <w:tcW w:w="1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21FE54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i</w:t>
            </w:r>
          </w:p>
        </w:tc>
      </w:tr>
      <w:tr w:rsidR="00BB19F1" w14:paraId="50414664" w14:textId="77777777" w:rsidTr="00D81891">
        <w:trPr>
          <w:trHeight w:val="266"/>
          <w:jc w:val="center"/>
        </w:trPr>
        <w:tc>
          <w:tcPr>
            <w:tcW w:w="9384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4E05CC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Prvotn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ocenenie</w:t>
            </w:r>
          </w:p>
        </w:tc>
      </w:tr>
      <w:tr w:rsidR="00BB19F1" w14:paraId="5F0C7F42" w14:textId="77777777" w:rsidTr="00D81891">
        <w:trPr>
          <w:trHeight w:val="227"/>
          <w:jc w:val="center"/>
        </w:trPr>
        <w:tc>
          <w:tcPr>
            <w:tcW w:w="1861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733637A7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za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 xml:space="preserve">iatku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201ECE5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EE9BDF9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829B674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3494513" w14:textId="77777777" w:rsidR="00BB19F1" w:rsidRDefault="000E16CD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803618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CEBC7EF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C621A74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49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A9DAD15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19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1E05C969" w14:textId="77777777" w:rsidR="00BB19F1" w:rsidRDefault="000E16CD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803618</w:t>
            </w:r>
          </w:p>
        </w:tc>
      </w:tr>
      <w:tr w:rsidR="00BB19F1" w14:paraId="177CB8E0" w14:textId="77777777" w:rsidTr="00A2209E">
        <w:trPr>
          <w:trHeight w:val="369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7D7AF711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rastky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1653D2F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3E93793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505D3DA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B9D16AE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47BEBCD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111E219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61BD5FD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04ED1CF6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 w14:paraId="50AC5A1B" w14:textId="77777777" w:rsidTr="00A2209E">
        <w:trPr>
          <w:trHeight w:val="369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26CD22FF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bytky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6C45E44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6611112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4D8CC7C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C298EEE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15D3128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F338633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6B034FC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20ED74F3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 w14:paraId="626854A6" w14:textId="77777777" w:rsidTr="00A2209E">
        <w:trPr>
          <w:trHeight w:val="369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7F0990C0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Presuny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D0318E0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ADE1E6B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641CEED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5AC5535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F4D9670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E912BC5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248D951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7FC5CD77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 w14:paraId="242447D4" w14:textId="77777777" w:rsidTr="00A2209E">
        <w:trPr>
          <w:trHeight w:val="227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7845F69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konci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0C4D29B2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07455062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0929745B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166175BE" w14:textId="77777777" w:rsidR="00BB19F1" w:rsidRDefault="000E16CD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803618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33EEB3B8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67716E70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05A69B4E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1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3A09FEE" w14:textId="77777777" w:rsidR="00BB19F1" w:rsidRDefault="000E16CD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803618</w:t>
            </w:r>
          </w:p>
        </w:tc>
      </w:tr>
      <w:tr w:rsidR="00BB19F1" w14:paraId="36544691" w14:textId="77777777" w:rsidTr="00A2209E">
        <w:trPr>
          <w:trHeight w:val="278"/>
          <w:jc w:val="center"/>
        </w:trPr>
        <w:tc>
          <w:tcPr>
            <w:tcW w:w="9384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EE445BE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Opr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vky</w:t>
            </w:r>
          </w:p>
        </w:tc>
      </w:tr>
      <w:tr w:rsidR="00BB19F1" w14:paraId="2D76ED74" w14:textId="77777777" w:rsidTr="00A2209E">
        <w:trPr>
          <w:trHeight w:val="278"/>
          <w:jc w:val="center"/>
        </w:trPr>
        <w:tc>
          <w:tcPr>
            <w:tcW w:w="186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5A23F986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za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 xml:space="preserve">iatku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100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1286325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57057A2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1DECFD8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BD88430" w14:textId="77777777" w:rsidR="00BB19F1" w:rsidRDefault="000E16CD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321448</w:t>
            </w:r>
          </w:p>
        </w:tc>
        <w:tc>
          <w:tcPr>
            <w:tcW w:w="70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C53DC83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83F547A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4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098795B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1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747451E6" w14:textId="77777777" w:rsidR="00BB19F1" w:rsidRDefault="000E16CD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321448</w:t>
            </w:r>
          </w:p>
        </w:tc>
      </w:tr>
      <w:tr w:rsidR="00BB19F1" w14:paraId="4AF6AD17" w14:textId="77777777" w:rsidTr="00A2209E">
        <w:trPr>
          <w:trHeight w:val="369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468034C3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rastky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F74EA77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353B7F8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DC54550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400EBF3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268AA9C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465FAA3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74D227F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05312F77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 w14:paraId="59A64D6C" w14:textId="77777777" w:rsidTr="00A2209E">
        <w:trPr>
          <w:trHeight w:val="369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745B226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bytky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744659E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5FB5D41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7354DF2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2FC13C2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B8EC0F6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E8D5BC7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006ED43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74C8E280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 w14:paraId="43AD1968" w14:textId="77777777" w:rsidTr="00A2209E">
        <w:trPr>
          <w:trHeight w:val="369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5BF50B10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Presuny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2B6550E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7E9D7AD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103B64E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675997C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88E315F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208BECA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48C047A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4A94A5E5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 w14:paraId="70FA36FA" w14:textId="77777777" w:rsidTr="00A2209E">
        <w:trPr>
          <w:trHeight w:val="227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2B4951A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konci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44C8FCFB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6D9E10A8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63F1F750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54A9A2AF" w14:textId="77777777" w:rsidR="00BB19F1" w:rsidRDefault="000E16CD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321448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0AD2FFA0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5BA54DC1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6FA4BA87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1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D94CFF2" w14:textId="77777777" w:rsidR="00BB19F1" w:rsidRDefault="000E16CD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321448</w:t>
            </w:r>
          </w:p>
        </w:tc>
      </w:tr>
      <w:tr w:rsidR="00BB19F1" w14:paraId="2E5D272C" w14:textId="77777777" w:rsidTr="00A2209E">
        <w:trPr>
          <w:trHeight w:val="278"/>
          <w:jc w:val="center"/>
        </w:trPr>
        <w:tc>
          <w:tcPr>
            <w:tcW w:w="9384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A1BFA46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Opravn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polo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ky</w:t>
            </w:r>
          </w:p>
        </w:tc>
      </w:tr>
      <w:tr w:rsidR="00BB19F1" w14:paraId="66A1A9B4" w14:textId="77777777" w:rsidTr="00A2209E">
        <w:trPr>
          <w:trHeight w:val="278"/>
          <w:jc w:val="center"/>
        </w:trPr>
        <w:tc>
          <w:tcPr>
            <w:tcW w:w="186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46B4915C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za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 xml:space="preserve">iatku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100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839501D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9C32C45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F8634B2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AA08480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0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B081BCF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11FB0F5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4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7D4A244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1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5361B676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64AC6252" w14:textId="77777777" w:rsidTr="00A2209E">
        <w:trPr>
          <w:trHeight w:val="369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62F83A40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rastky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7DF9D9D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8AE6D40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6A1E23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B70AAD5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C56661A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997BA2E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CCE3C2C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5EE72612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7CF94A45" w14:textId="77777777" w:rsidTr="00A2209E">
        <w:trPr>
          <w:trHeight w:val="369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4444BF34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bytky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C67F872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BB2FCFD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CA04C00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C9090E4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1133C17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9F52037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BE199FF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48DDB86F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400AAF6B" w14:textId="77777777" w:rsidTr="00A2209E">
        <w:trPr>
          <w:trHeight w:val="369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02A33201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Presuny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9C20A6F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4171566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49CC910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DDA50F1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B5FF734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B9B74F0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5E1D629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43E1947F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1067E861" w14:textId="77777777" w:rsidTr="00A2209E">
        <w:trPr>
          <w:trHeight w:val="650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4F86932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konci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78E88E62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0CAB431C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213A463E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53A56D6C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0C63AB38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66AC34C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77724B73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1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6C576B5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318F9299" w14:textId="77777777" w:rsidTr="00A2209E">
        <w:trPr>
          <w:trHeight w:val="278"/>
          <w:jc w:val="center"/>
        </w:trPr>
        <w:tc>
          <w:tcPr>
            <w:tcW w:w="9384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D4A96FE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Zostatkov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 hodnota</w:t>
            </w:r>
          </w:p>
        </w:tc>
      </w:tr>
      <w:tr w:rsidR="00BB19F1" w14:paraId="7B58050C" w14:textId="77777777" w:rsidTr="00A2209E">
        <w:trPr>
          <w:trHeight w:val="170"/>
          <w:jc w:val="center"/>
        </w:trPr>
        <w:tc>
          <w:tcPr>
            <w:tcW w:w="186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6BF7C907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za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 xml:space="preserve">iatku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100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BE7FC65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DCA6311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8475BBE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4975652" w14:textId="77777777" w:rsidR="00BB19F1" w:rsidRDefault="000E16CD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482170</w:t>
            </w:r>
          </w:p>
        </w:tc>
        <w:tc>
          <w:tcPr>
            <w:tcW w:w="70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CD780DF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277D93C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4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AD58DC3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1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1DAC702C" w14:textId="77777777" w:rsidR="00BB19F1" w:rsidRDefault="000E16CD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482170</w:t>
            </w:r>
          </w:p>
        </w:tc>
      </w:tr>
      <w:tr w:rsidR="00BB19F1" w14:paraId="3403593F" w14:textId="77777777" w:rsidTr="00A2209E">
        <w:trPr>
          <w:trHeight w:val="227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AC69EF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konci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30CE0CAE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6BC92EAC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201076EB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32AEE7B8" w14:textId="77777777" w:rsidR="00BB19F1" w:rsidRDefault="000E16CD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482170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7AFC4938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3B91DF35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4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662CC373" w14:textId="77777777" w:rsidR="00BB19F1" w:rsidRDefault="00BB19F1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1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E5312C1" w14:textId="77777777" w:rsidR="00BB19F1" w:rsidRDefault="000E16CD" w:rsidP="00941F3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482170</w:t>
            </w:r>
          </w:p>
        </w:tc>
      </w:tr>
    </w:tbl>
    <w:p w14:paraId="7F838546" w14:textId="77777777" w:rsidR="00BB19F1" w:rsidRDefault="00BB19F1">
      <w:pPr>
        <w:pStyle w:val="WW-Nadpis"/>
        <w:spacing w:before="0" w:after="0"/>
        <w:jc w:val="left"/>
        <w:rPr>
          <w:rFonts w:hAnsi="Times New Roman" w:cs="Times New Roman"/>
          <w:b w:val="0"/>
          <w:bCs w:val="0"/>
          <w:szCs w:val="24"/>
        </w:rPr>
      </w:pPr>
    </w:p>
    <w:p w14:paraId="739CC1E4" w14:textId="77777777" w:rsidR="00BB19F1" w:rsidRDefault="00BB19F1">
      <w:pPr>
        <w:pStyle w:val="Vchodzie"/>
        <w:rPr>
          <w:lang w:bidi="ar-SA"/>
        </w:rPr>
      </w:pPr>
    </w:p>
    <w:p w14:paraId="5FC74495" w14:textId="77777777" w:rsidR="00BB19F1" w:rsidRDefault="00BB19F1">
      <w:pPr>
        <w:pStyle w:val="WW-Nadpis"/>
        <w:spacing w:before="0" w:after="0"/>
        <w:jc w:val="left"/>
        <w:rPr>
          <w:rFonts w:hAnsi="Times New Roman" w:cs="Times New Roman"/>
          <w:b w:val="0"/>
          <w:bCs w:val="0"/>
          <w:szCs w:val="24"/>
        </w:rPr>
      </w:pPr>
    </w:p>
    <w:p w14:paraId="7A9EF299" w14:textId="77777777" w:rsidR="00BB19F1" w:rsidRDefault="00BB19F1">
      <w:pPr>
        <w:pStyle w:val="WW-Nadpis"/>
        <w:spacing w:before="0" w:after="0"/>
        <w:jc w:val="left"/>
        <w:rPr>
          <w:rFonts w:hAnsi="Times New Roman" w:cs="Times New Roman"/>
          <w:b w:val="0"/>
          <w:bCs w:val="0"/>
          <w:szCs w:val="24"/>
        </w:rPr>
      </w:pPr>
    </w:p>
    <w:p w14:paraId="3ECDDC0E" w14:textId="77777777" w:rsidR="00BB19F1" w:rsidRDefault="00BB19F1">
      <w:pPr>
        <w:pStyle w:val="WW-Nadpis"/>
        <w:spacing w:before="0" w:after="0"/>
        <w:jc w:val="left"/>
        <w:rPr>
          <w:rFonts w:hAnsi="Times New Roman" w:cs="Times New Roman"/>
          <w:b w:val="0"/>
          <w:bCs w:val="0"/>
          <w:szCs w:val="24"/>
        </w:rPr>
      </w:pPr>
    </w:p>
    <w:p w14:paraId="7A7FE451" w14:textId="77777777" w:rsidR="00BB19F1" w:rsidRDefault="00BB19F1">
      <w:pPr>
        <w:pStyle w:val="WW-Nadpis"/>
        <w:spacing w:before="0" w:after="0"/>
        <w:jc w:val="left"/>
        <w:rPr>
          <w:rFonts w:hAnsi="Times New Roman" w:cs="Times New Roman"/>
          <w:b w:val="0"/>
          <w:bCs w:val="0"/>
          <w:szCs w:val="24"/>
        </w:rPr>
      </w:pPr>
    </w:p>
    <w:p w14:paraId="1766F276" w14:textId="77777777" w:rsidR="00BB19F1" w:rsidRDefault="00BB19F1">
      <w:pPr>
        <w:pStyle w:val="Vchodzie"/>
        <w:rPr>
          <w:lang w:bidi="ar-SA"/>
        </w:rPr>
      </w:pPr>
    </w:p>
    <w:p w14:paraId="6370563B" w14:textId="77777777" w:rsidR="00BB19F1" w:rsidRDefault="00BB19F1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hAnsi="Times New Roman" w:cs="Times New Roman"/>
          <w:b w:val="0"/>
          <w:bCs w:val="0"/>
          <w:szCs w:val="24"/>
        </w:rPr>
        <w:lastRenderedPageBreak/>
        <w:t>Tabu</w:t>
      </w:r>
      <w:r>
        <w:rPr>
          <w:rFonts w:hAnsi="Times New Roman" w:cs="Times New Roman"/>
          <w:b w:val="0"/>
          <w:bCs w:val="0"/>
          <w:szCs w:val="24"/>
        </w:rPr>
        <w:t>ľ</w:t>
      </w:r>
      <w:r>
        <w:rPr>
          <w:rFonts w:hAnsi="Times New Roman" w:cs="Times New Roman"/>
          <w:b w:val="0"/>
          <w:bCs w:val="0"/>
          <w:szCs w:val="24"/>
        </w:rPr>
        <w:t xml:space="preserve">ka </w:t>
      </w:r>
      <w:r>
        <w:rPr>
          <w:rFonts w:hAnsi="Times New Roman" w:cs="Times New Roman"/>
          <w:b w:val="0"/>
          <w:bCs w:val="0"/>
          <w:szCs w:val="24"/>
        </w:rPr>
        <w:t>č</w:t>
      </w:r>
      <w:r>
        <w:rPr>
          <w:rFonts w:hAnsi="Times New Roman" w:cs="Times New Roman"/>
          <w:b w:val="0"/>
          <w:bCs w:val="0"/>
          <w:szCs w:val="24"/>
        </w:rPr>
        <w:t>. 2</w:t>
      </w:r>
    </w:p>
    <w:tbl>
      <w:tblPr>
        <w:tblW w:w="9128" w:type="dxa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709"/>
        <w:gridCol w:w="1134"/>
        <w:gridCol w:w="1020"/>
      </w:tblGrid>
      <w:tr w:rsidR="00BB19F1" w14:paraId="42E4D416" w14:textId="77777777" w:rsidTr="00D81891">
        <w:trPr>
          <w:trHeight w:val="334"/>
          <w:jc w:val="center"/>
        </w:trPr>
        <w:tc>
          <w:tcPr>
            <w:tcW w:w="1861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67A90C91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Dlhodob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 xml:space="preserve"> nehmotn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 xml:space="preserve"> majetok</w:t>
            </w:r>
          </w:p>
        </w:tc>
        <w:tc>
          <w:tcPr>
            <w:tcW w:w="7267" w:type="dxa"/>
            <w:gridSpan w:val="9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5B540F89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Bezprostredne predch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dzaj</w:t>
            </w:r>
            <w:r>
              <w:rPr>
                <w:rFonts w:hAnsi="Times New Roman" w:cs="Times New Roman"/>
                <w:b/>
                <w:szCs w:val="24"/>
              </w:rPr>
              <w:t>ú</w:t>
            </w:r>
            <w:r>
              <w:rPr>
                <w:rFonts w:hAnsi="Times New Roman" w:cs="Times New Roman"/>
                <w:b/>
                <w:szCs w:val="24"/>
              </w:rPr>
              <w:t xml:space="preserve">ce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obdobie</w:t>
            </w:r>
          </w:p>
        </w:tc>
      </w:tr>
      <w:tr w:rsidR="00BB19F1" w14:paraId="20713D2C" w14:textId="77777777" w:rsidTr="00D81891">
        <w:trPr>
          <w:trHeight w:val="1124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A9173F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EDC21F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proofErr w:type="spellStart"/>
            <w:r>
              <w:rPr>
                <w:rFonts w:hAnsi="Times New Roman" w:cs="Times New Roman"/>
                <w:b/>
                <w:szCs w:val="24"/>
              </w:rPr>
              <w:t>Aktivo-van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proofErr w:type="spellEnd"/>
            <w:r>
              <w:rPr>
                <w:rFonts w:hAnsi="Times New Roman" w:cs="Times New Roman"/>
                <w:b/>
                <w:szCs w:val="24"/>
              </w:rPr>
              <w:t xml:space="preserve"> n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klady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v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>voj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3D113A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Softv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r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CAC28D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proofErr w:type="spellStart"/>
            <w:r>
              <w:rPr>
                <w:rFonts w:hAnsi="Times New Roman" w:cs="Times New Roman"/>
                <w:b/>
                <w:szCs w:val="24"/>
              </w:rPr>
              <w:t>Oceni</w:t>
            </w:r>
            <w:proofErr w:type="spellEnd"/>
            <w:r>
              <w:rPr>
                <w:rFonts w:hAnsi="Times New Roman" w:cs="Times New Roman"/>
                <w:b/>
                <w:szCs w:val="24"/>
              </w:rPr>
              <w:t>-te</w:t>
            </w:r>
            <w:r>
              <w:rPr>
                <w:rFonts w:hAnsi="Times New Roman" w:cs="Times New Roman"/>
                <w:b/>
                <w:szCs w:val="24"/>
              </w:rPr>
              <w:t>ľ</w:t>
            </w:r>
            <w:r>
              <w:rPr>
                <w:rFonts w:hAnsi="Times New Roman" w:cs="Times New Roman"/>
                <w:b/>
                <w:szCs w:val="24"/>
              </w:rPr>
              <w:t>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pr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va</w:t>
            </w:r>
          </w:p>
        </w:tc>
        <w:tc>
          <w:tcPr>
            <w:tcW w:w="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9664F3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proofErr w:type="spellStart"/>
            <w:r>
              <w:rPr>
                <w:rFonts w:hAnsi="Times New Roman" w:cs="Times New Roman"/>
                <w:b/>
                <w:szCs w:val="24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ABB449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proofErr w:type="spellStart"/>
            <w:r>
              <w:rPr>
                <w:rFonts w:hAnsi="Times New Roman" w:cs="Times New Roman"/>
                <w:b/>
                <w:szCs w:val="24"/>
              </w:rPr>
              <w:t>Ostat-n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proofErr w:type="spellEnd"/>
            <w:r>
              <w:rPr>
                <w:rFonts w:hAnsi="Times New Roman" w:cs="Times New Roman"/>
                <w:b/>
                <w:szCs w:val="24"/>
              </w:rPr>
              <w:t xml:space="preserve"> DNM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305805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proofErr w:type="spellStart"/>
            <w:r>
              <w:rPr>
                <w:rFonts w:hAnsi="Times New Roman" w:cs="Times New Roman"/>
                <w:b/>
                <w:szCs w:val="24"/>
              </w:rPr>
              <w:t>Obsta</w:t>
            </w:r>
            <w:proofErr w:type="spellEnd"/>
            <w:r>
              <w:rPr>
                <w:rFonts w:hAnsi="Times New Roman" w:cs="Times New Roman"/>
                <w:b/>
                <w:szCs w:val="24"/>
              </w:rPr>
              <w:t>-</w:t>
            </w:r>
          </w:p>
          <w:p w14:paraId="3DAD8944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proofErr w:type="spellStart"/>
            <w:r>
              <w:rPr>
                <w:rFonts w:hAnsi="Times New Roman" w:cs="Times New Roman"/>
                <w:b/>
                <w:szCs w:val="24"/>
              </w:rPr>
              <w:t>r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van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proofErr w:type="spellEnd"/>
            <w:r>
              <w:rPr>
                <w:rFonts w:hAnsi="Times New Roman" w:cs="Times New Roman"/>
                <w:b/>
                <w:szCs w:val="24"/>
              </w:rPr>
              <w:t xml:space="preserve"> DNM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77BA30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Poskytnut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preddavky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DNM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2E9E07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Spolu</w:t>
            </w:r>
          </w:p>
        </w:tc>
      </w:tr>
      <w:tr w:rsidR="00BB19F1" w14:paraId="0FADB132" w14:textId="77777777" w:rsidTr="00D81891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449787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75E803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52B05A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4450CC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</w:t>
            </w:r>
          </w:p>
        </w:tc>
        <w:tc>
          <w:tcPr>
            <w:tcW w:w="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DC95B8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e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68BE77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5F9034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g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2C04D8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h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C27FCE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i</w:t>
            </w:r>
          </w:p>
        </w:tc>
      </w:tr>
      <w:tr w:rsidR="00BB19F1" w14:paraId="09A338B4" w14:textId="77777777" w:rsidTr="00D81891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7376DA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Prvotn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ocenenie</w:t>
            </w:r>
          </w:p>
        </w:tc>
      </w:tr>
      <w:tr w:rsidR="00634474" w14:paraId="307989DF" w14:textId="77777777" w:rsidTr="00D81891">
        <w:trPr>
          <w:trHeight w:val="227"/>
          <w:jc w:val="center"/>
        </w:trPr>
        <w:tc>
          <w:tcPr>
            <w:tcW w:w="1861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55C30B02" w14:textId="77777777"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za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 xml:space="preserve">iatku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68A3FB7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0BB3036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8357490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5C5965A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803618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825AC99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85B425F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00E19B8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57FD6E33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803618</w:t>
            </w:r>
          </w:p>
        </w:tc>
      </w:tr>
      <w:tr w:rsidR="00634474" w14:paraId="3290720C" w14:textId="77777777" w:rsidTr="00634474">
        <w:trPr>
          <w:trHeight w:val="369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41AB06B4" w14:textId="77777777"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rastky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92D074C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F7DDBA2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A5F9458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FCABA2E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F5531C0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262980C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B6FE399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5E7B12E3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634474" w14:paraId="03D312D9" w14:textId="77777777" w:rsidTr="00634474">
        <w:trPr>
          <w:trHeight w:val="369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6A73F931" w14:textId="77777777"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bytky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E2BCDE6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186EF7B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09E367F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09D86DF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64BDF99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7CDA81B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7B6DE23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7D74C5BE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634474" w14:paraId="2834DF70" w14:textId="77777777" w:rsidTr="00634474">
        <w:trPr>
          <w:trHeight w:val="369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5386B605" w14:textId="77777777"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Presuny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201B794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6EC99D5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DD65DF6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3DFA18D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5456960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2E868D5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90A8EDF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7517AC2B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634474" w14:paraId="5FB92AAD" w14:textId="77777777" w:rsidTr="00634474">
        <w:trPr>
          <w:trHeight w:val="227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F6CA23C" w14:textId="77777777"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konci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55988367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56F5FBAE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35C52651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675BBEAD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803618</w:t>
            </w:r>
          </w:p>
        </w:tc>
        <w:tc>
          <w:tcPr>
            <w:tcW w:w="708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45AED71A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5F7EDBA2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20BCB1DE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2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200473A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803618</w:t>
            </w:r>
          </w:p>
        </w:tc>
      </w:tr>
      <w:tr w:rsidR="00634474" w14:paraId="6BE871E7" w14:textId="77777777" w:rsidTr="00634474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DA707F0" w14:textId="77777777"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Opr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vky</w:t>
            </w:r>
          </w:p>
        </w:tc>
      </w:tr>
      <w:tr w:rsidR="00634474" w14:paraId="3ABF0019" w14:textId="77777777" w:rsidTr="00634474">
        <w:trPr>
          <w:trHeight w:val="278"/>
          <w:jc w:val="center"/>
        </w:trPr>
        <w:tc>
          <w:tcPr>
            <w:tcW w:w="186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4F66A473" w14:textId="77777777"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za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 xml:space="preserve">iatku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100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FBFC198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A72BAAF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E70BCF1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60D3C92" w14:textId="77777777" w:rsidR="00634474" w:rsidRDefault="00772117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321448</w:t>
            </w:r>
          </w:p>
        </w:tc>
        <w:tc>
          <w:tcPr>
            <w:tcW w:w="708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4D990C5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993A657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0612A19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5A9900C2" w14:textId="77777777" w:rsidR="00634474" w:rsidRDefault="00772117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321448</w:t>
            </w:r>
          </w:p>
        </w:tc>
      </w:tr>
      <w:tr w:rsidR="00634474" w14:paraId="534EE4AE" w14:textId="77777777" w:rsidTr="00634474">
        <w:trPr>
          <w:trHeight w:val="369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4C738EF5" w14:textId="77777777"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rastky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840189C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DFCD6B7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7C5ED3F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F2B374B" w14:textId="77777777" w:rsidR="00634474" w:rsidRDefault="00634474" w:rsidP="00772117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0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7F514EF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030E2C0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E77B5FF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218DADBD" w14:textId="77777777" w:rsidR="00634474" w:rsidRDefault="00634474" w:rsidP="00772117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634474" w14:paraId="3C6AC3A6" w14:textId="77777777" w:rsidTr="00634474">
        <w:trPr>
          <w:trHeight w:val="369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14A7C9D2" w14:textId="77777777"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bytky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3F63244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6F31E4B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7DDD095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397937B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901CE18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54C4496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9F00E7A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49682BF2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634474" w14:paraId="18EE4CC5" w14:textId="77777777" w:rsidTr="00634474">
        <w:trPr>
          <w:trHeight w:val="369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66E07DE3" w14:textId="77777777"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Presuny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D4A4B59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6398606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7D77536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FB87B12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356554D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2135D3E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BECC713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059DFC8C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634474" w14:paraId="79964922" w14:textId="77777777" w:rsidTr="00634474">
        <w:trPr>
          <w:trHeight w:val="227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903E71B" w14:textId="77777777"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konci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75C5997F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389EA129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38997DD5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737D2958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321448</w:t>
            </w:r>
          </w:p>
        </w:tc>
        <w:tc>
          <w:tcPr>
            <w:tcW w:w="708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23A8146D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02244C07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45856562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2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98F4D54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321448</w:t>
            </w:r>
          </w:p>
        </w:tc>
      </w:tr>
      <w:tr w:rsidR="00634474" w14:paraId="00549758" w14:textId="77777777" w:rsidTr="00634474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5809158" w14:textId="77777777"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Opravn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polo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ky</w:t>
            </w:r>
          </w:p>
        </w:tc>
      </w:tr>
      <w:tr w:rsidR="00634474" w14:paraId="32727C84" w14:textId="77777777" w:rsidTr="00634474">
        <w:trPr>
          <w:trHeight w:val="278"/>
          <w:jc w:val="center"/>
        </w:trPr>
        <w:tc>
          <w:tcPr>
            <w:tcW w:w="186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483EAB30" w14:textId="77777777"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za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 xml:space="preserve">iatku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100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73A2E53" w14:textId="77777777"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E0FFEDD" w14:textId="77777777"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6B166E3" w14:textId="77777777"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EC4DD05" w14:textId="77777777"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08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15FD865" w14:textId="77777777"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4FD4A6B" w14:textId="77777777"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41CDFC3" w14:textId="77777777"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32C10891" w14:textId="77777777"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634474" w14:paraId="26DAE9D7" w14:textId="77777777" w:rsidTr="00634474">
        <w:trPr>
          <w:trHeight w:val="369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6D1FA59F" w14:textId="77777777"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rastky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221C483" w14:textId="77777777"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47CCA42" w14:textId="77777777"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267F26A" w14:textId="77777777"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8CB74F8" w14:textId="77777777"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0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0532B3A" w14:textId="77777777"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1AE47CE" w14:textId="77777777"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6058DDD" w14:textId="77777777"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0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2E2043EF" w14:textId="77777777"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634474" w14:paraId="48990A84" w14:textId="77777777" w:rsidTr="00634474">
        <w:trPr>
          <w:trHeight w:val="369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3749918E" w14:textId="77777777"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bytky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C61D41F" w14:textId="77777777"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0137370" w14:textId="77777777"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5408926" w14:textId="77777777"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7DA3B38" w14:textId="77777777"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0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A1E8099" w14:textId="77777777"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F3862B2" w14:textId="77777777"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12F1CD6" w14:textId="77777777"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0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5771ECDF" w14:textId="77777777"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634474" w14:paraId="77836C0A" w14:textId="77777777" w:rsidTr="00634474">
        <w:trPr>
          <w:trHeight w:val="369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32354C2F" w14:textId="77777777"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Presuny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1B885EF" w14:textId="77777777"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EF6FA03" w14:textId="77777777"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3E23D46" w14:textId="77777777"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9558DC1" w14:textId="77777777"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0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22C1176" w14:textId="77777777"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FA6A85F" w14:textId="77777777"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7960973" w14:textId="77777777"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0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41F53873" w14:textId="77777777"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634474" w14:paraId="0B91B32F" w14:textId="77777777" w:rsidTr="00634474">
        <w:trPr>
          <w:trHeight w:val="650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7D4BACA" w14:textId="77777777"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konci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070E944E" w14:textId="77777777"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555C1B4C" w14:textId="77777777"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49901DD5" w14:textId="77777777"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38D54B72" w14:textId="77777777"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08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69BC30CC" w14:textId="77777777"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73A900E3" w14:textId="77777777"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3593EB31" w14:textId="77777777"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02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6B291D8" w14:textId="77777777"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634474" w14:paraId="149B320D" w14:textId="77777777" w:rsidTr="00634474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F93CFE3" w14:textId="77777777"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Zostatkov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 hodnota</w:t>
            </w:r>
          </w:p>
        </w:tc>
      </w:tr>
      <w:tr w:rsidR="00634474" w14:paraId="698067CE" w14:textId="77777777" w:rsidTr="00634474">
        <w:trPr>
          <w:trHeight w:val="170"/>
          <w:jc w:val="center"/>
        </w:trPr>
        <w:tc>
          <w:tcPr>
            <w:tcW w:w="186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20DBD67F" w14:textId="77777777"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za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 xml:space="preserve">iatku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100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CC07B56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F486ABB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83375A1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9347854" w14:textId="77777777" w:rsidR="00634474" w:rsidRDefault="00772117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482170</w:t>
            </w:r>
          </w:p>
        </w:tc>
        <w:tc>
          <w:tcPr>
            <w:tcW w:w="67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CF91C5C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45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BC1DA5A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6E27BF2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79B9D72A" w14:textId="77777777" w:rsidR="00772117" w:rsidRDefault="00772117" w:rsidP="00772117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482170</w:t>
            </w:r>
          </w:p>
        </w:tc>
      </w:tr>
      <w:tr w:rsidR="00634474" w14:paraId="7DFAA4A4" w14:textId="77777777" w:rsidTr="00634474">
        <w:trPr>
          <w:trHeight w:val="227"/>
          <w:jc w:val="center"/>
        </w:trPr>
        <w:tc>
          <w:tcPr>
            <w:tcW w:w="186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E1B4C48" w14:textId="77777777"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konci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784A6F6C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5AA17972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6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7FBCE3F3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7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0C81E3CE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482170</w:t>
            </w:r>
          </w:p>
        </w:tc>
        <w:tc>
          <w:tcPr>
            <w:tcW w:w="67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6E0D197E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45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0797F7CE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6C0A4538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2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10E55B3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482170</w:t>
            </w:r>
          </w:p>
        </w:tc>
      </w:tr>
    </w:tbl>
    <w:p w14:paraId="138B2802" w14:textId="77777777" w:rsidR="00BB19F1" w:rsidRDefault="00BB19F1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</w:p>
    <w:p w14:paraId="5C8A9517" w14:textId="77777777" w:rsidR="00BB19F1" w:rsidRDefault="00BB19F1">
      <w:pPr>
        <w:pStyle w:val="Vchodzie"/>
        <w:rPr>
          <w:rFonts w:cs="Times New Roman"/>
          <w:szCs w:val="24"/>
        </w:rPr>
      </w:pPr>
    </w:p>
    <w:p w14:paraId="4B866E51" w14:textId="77777777"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F.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sm. c) o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dlhodobom nehmotnom majetku </w:t>
      </w: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49"/>
        <w:gridCol w:w="2763"/>
      </w:tblGrid>
      <w:tr w:rsidR="00BB19F1" w14:paraId="5ECB209E" w14:textId="77777777">
        <w:trPr>
          <w:trHeight w:val="340"/>
          <w:jc w:val="center"/>
        </w:trPr>
        <w:tc>
          <w:tcPr>
            <w:tcW w:w="6449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14:paraId="7F4306E4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Dlhodob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r>
              <w:rPr>
                <w:rFonts w:hAnsi="Times New Roman" w:cs="Times New Roman"/>
                <w:bCs w:val="0"/>
                <w:szCs w:val="24"/>
              </w:rPr>
              <w:t xml:space="preserve"> nehmotn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r>
              <w:rPr>
                <w:rFonts w:hAnsi="Times New Roman" w:cs="Times New Roman"/>
                <w:bCs w:val="0"/>
                <w:szCs w:val="24"/>
              </w:rPr>
              <w:t xml:space="preserve"> majetok</w:t>
            </w:r>
          </w:p>
        </w:tc>
        <w:tc>
          <w:tcPr>
            <w:tcW w:w="2763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14:paraId="496C677E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Hodnota za 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</w:tr>
      <w:tr w:rsidR="00BB19F1" w14:paraId="0DDD9473" w14:textId="77777777">
        <w:trPr>
          <w:trHeight w:val="340"/>
          <w:jc w:val="center"/>
        </w:trPr>
        <w:tc>
          <w:tcPr>
            <w:tcW w:w="64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1AF310E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Dlhodob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nehmotn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majetok, na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ktor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je zriaden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lo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pr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vo</w:t>
            </w:r>
          </w:p>
        </w:tc>
        <w:tc>
          <w:tcPr>
            <w:tcW w:w="2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8F9AFE4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</w:tbl>
    <w:p w14:paraId="0894B25C" w14:textId="77777777" w:rsidR="00BB19F1" w:rsidRDefault="00BB19F1">
      <w:pPr>
        <w:pStyle w:val="Vchodzie"/>
        <w:rPr>
          <w:rFonts w:cs="Times New Roman"/>
          <w:szCs w:val="24"/>
        </w:rPr>
      </w:pPr>
    </w:p>
    <w:p w14:paraId="4B8B17D6" w14:textId="77777777" w:rsidR="00BB19F1" w:rsidRDefault="00BB19F1">
      <w:pPr>
        <w:pStyle w:val="Vchodzie"/>
        <w:rPr>
          <w:rFonts w:cs="Times New Roman"/>
          <w:szCs w:val="24"/>
        </w:rPr>
      </w:pPr>
    </w:p>
    <w:p w14:paraId="321E5139" w14:textId="77777777" w:rsidR="00BB19F1" w:rsidRDefault="00BB19F1">
      <w:pPr>
        <w:pStyle w:val="Vchodzie"/>
        <w:rPr>
          <w:rFonts w:cs="Times New Roman"/>
          <w:szCs w:val="24"/>
        </w:rPr>
      </w:pPr>
    </w:p>
    <w:p w14:paraId="501EC170" w14:textId="77777777"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F.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sm. a) o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dlhodobom hmotnom majetku</w:t>
      </w:r>
      <w:r>
        <w:rPr>
          <w:rFonts w:hAnsi="Times New Roman" w:cs="Times New Roman"/>
          <w:bCs w:val="0"/>
          <w:szCs w:val="24"/>
        </w:rPr>
        <w:tab/>
      </w:r>
    </w:p>
    <w:p w14:paraId="46EFB556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>Tabu</w:t>
      </w:r>
      <w:r>
        <w:rPr>
          <w:rFonts w:hAnsi="Times New Roman" w:cs="Times New Roman"/>
          <w:szCs w:val="24"/>
        </w:rPr>
        <w:t>ľ</w:t>
      </w:r>
      <w:r>
        <w:rPr>
          <w:rFonts w:hAnsi="Times New Roman" w:cs="Times New Roman"/>
          <w:szCs w:val="24"/>
        </w:rPr>
        <w:t xml:space="preserve">ka </w:t>
      </w:r>
      <w:r>
        <w:rPr>
          <w:rFonts w:hAnsi="Times New Roman" w:cs="Times New Roman"/>
          <w:szCs w:val="24"/>
        </w:rPr>
        <w:t>č</w:t>
      </w:r>
      <w:r>
        <w:rPr>
          <w:rFonts w:hAnsi="Times New Roman" w:cs="Times New Roman"/>
          <w:szCs w:val="24"/>
        </w:rPr>
        <w:t>. 1</w:t>
      </w:r>
    </w:p>
    <w:tbl>
      <w:tblPr>
        <w:tblW w:w="10040" w:type="dxa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0"/>
        <w:gridCol w:w="13"/>
        <w:gridCol w:w="6"/>
        <w:gridCol w:w="910"/>
        <w:gridCol w:w="1134"/>
        <w:gridCol w:w="1134"/>
        <w:gridCol w:w="850"/>
        <w:gridCol w:w="809"/>
        <w:gridCol w:w="57"/>
        <w:gridCol w:w="552"/>
        <w:gridCol w:w="992"/>
        <w:gridCol w:w="992"/>
        <w:gridCol w:w="1051"/>
      </w:tblGrid>
      <w:tr w:rsidR="00BB19F1" w14:paraId="7637D5BC" w14:textId="77777777" w:rsidTr="00D81891">
        <w:trPr>
          <w:trHeight w:val="145"/>
          <w:jc w:val="center"/>
        </w:trPr>
        <w:tc>
          <w:tcPr>
            <w:tcW w:w="1540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750C814D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Dlhodob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 xml:space="preserve"> hmotn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 xml:space="preserve"> majetok</w:t>
            </w:r>
          </w:p>
        </w:tc>
        <w:tc>
          <w:tcPr>
            <w:tcW w:w="8500" w:type="dxa"/>
            <w:gridSpan w:val="12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</w:tcPr>
          <w:p w14:paraId="7BC957BD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Be</w:t>
            </w:r>
            <w:r>
              <w:rPr>
                <w:rFonts w:hAnsi="Times New Roman" w:cs="Times New Roman"/>
                <w:b/>
                <w:szCs w:val="24"/>
              </w:rPr>
              <w:t>ž</w:t>
            </w:r>
            <w:r>
              <w:rPr>
                <w:rFonts w:hAnsi="Times New Roman" w:cs="Times New Roman"/>
                <w:b/>
                <w:szCs w:val="24"/>
              </w:rPr>
              <w:t>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obdobie                                                                                                                                    </w:t>
            </w:r>
          </w:p>
        </w:tc>
      </w:tr>
      <w:tr w:rsidR="00BB19F1" w14:paraId="43C88373" w14:textId="77777777" w:rsidTr="00D81891">
        <w:trPr>
          <w:trHeight w:val="1537"/>
          <w:jc w:val="center"/>
        </w:trPr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0F72AC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2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AF278D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Pozemky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8CF164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Stavby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154067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Samos-</w:t>
            </w:r>
            <w:proofErr w:type="spellStart"/>
            <w:r>
              <w:rPr>
                <w:rFonts w:hAnsi="Times New Roman" w:cs="Times New Roman"/>
                <w:b/>
                <w:szCs w:val="24"/>
              </w:rPr>
              <w:t>tatn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proofErr w:type="spellEnd"/>
            <w:r>
              <w:rPr>
                <w:rFonts w:hAnsi="Times New Roman" w:cs="Times New Roman"/>
                <w:b/>
                <w:szCs w:val="24"/>
              </w:rPr>
              <w:t xml:space="preserve"> </w:t>
            </w:r>
            <w:proofErr w:type="spellStart"/>
            <w:r>
              <w:rPr>
                <w:rFonts w:hAnsi="Times New Roman" w:cs="Times New Roman"/>
                <w:b/>
                <w:szCs w:val="24"/>
              </w:rPr>
              <w:t>hnute</w:t>
            </w:r>
            <w:r>
              <w:rPr>
                <w:rFonts w:hAnsi="Times New Roman" w:cs="Times New Roman"/>
                <w:b/>
                <w:szCs w:val="24"/>
              </w:rPr>
              <w:t>ľ</w:t>
            </w:r>
            <w:r>
              <w:rPr>
                <w:rFonts w:hAnsi="Times New Roman" w:cs="Times New Roman"/>
                <w:b/>
                <w:szCs w:val="24"/>
              </w:rPr>
              <w:t>-n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proofErr w:type="spellEnd"/>
            <w:r>
              <w:rPr>
                <w:rFonts w:hAnsi="Times New Roman" w:cs="Times New Roman"/>
                <w:b/>
                <w:szCs w:val="24"/>
              </w:rPr>
              <w:t xml:space="preserve"> veci 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</w:t>
            </w:r>
          </w:p>
          <w:p w14:paraId="2454764D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</w:t>
            </w:r>
            <w:r>
              <w:rPr>
                <w:rFonts w:hAnsi="Times New Roman" w:cs="Times New Roman"/>
                <w:b/>
                <w:szCs w:val="24"/>
              </w:rPr>
              <w:t>ú</w:t>
            </w:r>
            <w:r>
              <w:rPr>
                <w:rFonts w:hAnsi="Times New Roman" w:cs="Times New Roman"/>
                <w:b/>
                <w:szCs w:val="24"/>
              </w:rPr>
              <w:t xml:space="preserve">bory </w:t>
            </w:r>
            <w:proofErr w:type="spellStart"/>
            <w:r>
              <w:rPr>
                <w:rFonts w:hAnsi="Times New Roman" w:cs="Times New Roman"/>
                <w:b/>
                <w:szCs w:val="24"/>
              </w:rPr>
              <w:t>hnute</w:t>
            </w:r>
            <w:r>
              <w:rPr>
                <w:rFonts w:hAnsi="Times New Roman" w:cs="Times New Roman"/>
                <w:b/>
                <w:szCs w:val="24"/>
              </w:rPr>
              <w:t>ľ</w:t>
            </w:r>
            <w:r>
              <w:rPr>
                <w:rFonts w:hAnsi="Times New Roman" w:cs="Times New Roman"/>
                <w:b/>
                <w:szCs w:val="24"/>
              </w:rPr>
              <w:t>-n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>ch</w:t>
            </w:r>
            <w:proofErr w:type="spellEnd"/>
            <w:r>
              <w:rPr>
                <w:rFonts w:hAnsi="Times New Roman" w:cs="Times New Roman"/>
                <w:b/>
                <w:szCs w:val="24"/>
              </w:rPr>
              <w:t xml:space="preserve"> vec</w:t>
            </w:r>
            <w:r>
              <w:rPr>
                <w:rFonts w:hAnsi="Times New Roman" w:cs="Times New Roman"/>
                <w:b/>
                <w:szCs w:val="24"/>
              </w:rPr>
              <w:t>í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4B3B5E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proofErr w:type="spellStart"/>
            <w:r>
              <w:rPr>
                <w:rFonts w:hAnsi="Times New Roman" w:cs="Times New Roman"/>
                <w:b/>
                <w:szCs w:val="24"/>
              </w:rPr>
              <w:t>Pestova-te</w:t>
            </w:r>
            <w:r>
              <w:rPr>
                <w:rFonts w:hAnsi="Times New Roman" w:cs="Times New Roman"/>
                <w:b/>
                <w:szCs w:val="24"/>
              </w:rPr>
              <w:t>ľ</w:t>
            </w:r>
            <w:r>
              <w:rPr>
                <w:rFonts w:hAnsi="Times New Roman" w:cs="Times New Roman"/>
                <w:b/>
                <w:szCs w:val="24"/>
              </w:rPr>
              <w:t>sk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proofErr w:type="spellEnd"/>
            <w:r>
              <w:rPr>
                <w:rFonts w:hAnsi="Times New Roman" w:cs="Times New Roman"/>
                <w:b/>
                <w:szCs w:val="24"/>
              </w:rPr>
              <w:t xml:space="preserve"> celky</w:t>
            </w:r>
            <w:r>
              <w:rPr>
                <w:rFonts w:hAnsi="Times New Roman" w:cs="Times New Roman"/>
                <w:b/>
                <w:szCs w:val="24"/>
              </w:rPr>
              <w:br/>
              <w:t xml:space="preserve"> trval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>ch porastov</w:t>
            </w:r>
          </w:p>
        </w:tc>
        <w:tc>
          <w:tcPr>
            <w:tcW w:w="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31655A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Z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kladn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st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do 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</w:t>
            </w:r>
            <w:r>
              <w:rPr>
                <w:rFonts w:hAnsi="Times New Roman" w:cs="Times New Roman"/>
                <w:b/>
                <w:szCs w:val="24"/>
              </w:rPr>
              <w:t>ť</w:t>
            </w:r>
            <w:r>
              <w:rPr>
                <w:rFonts w:hAnsi="Times New Roman" w:cs="Times New Roman"/>
                <w:b/>
                <w:szCs w:val="24"/>
              </w:rPr>
              <w:t>a</w:t>
            </w:r>
            <w:r>
              <w:rPr>
                <w:rFonts w:hAnsi="Times New Roman" w:cs="Times New Roman"/>
                <w:b/>
                <w:szCs w:val="24"/>
              </w:rPr>
              <w:t>ž</w:t>
            </w:r>
            <w:r>
              <w:rPr>
                <w:rFonts w:hAnsi="Times New Roman" w:cs="Times New Roman"/>
                <w:b/>
                <w:szCs w:val="24"/>
              </w:rPr>
              <w:t>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zvierat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</w:p>
        </w:tc>
        <w:tc>
          <w:tcPr>
            <w:tcW w:w="6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A3698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Os-</w:t>
            </w:r>
            <w:proofErr w:type="spellStart"/>
            <w:r>
              <w:rPr>
                <w:rFonts w:hAnsi="Times New Roman" w:cs="Times New Roman"/>
                <w:b/>
                <w:szCs w:val="24"/>
              </w:rPr>
              <w:t>tatn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proofErr w:type="spellEnd"/>
            <w:r>
              <w:rPr>
                <w:rFonts w:hAnsi="Times New Roman" w:cs="Times New Roman"/>
                <w:b/>
                <w:szCs w:val="24"/>
              </w:rPr>
              <w:t xml:space="preserve"> DHM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DD134D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Ob-star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-</w:t>
            </w:r>
            <w:proofErr w:type="spellStart"/>
            <w:r>
              <w:rPr>
                <w:rFonts w:hAnsi="Times New Roman" w:cs="Times New Roman"/>
                <w:b/>
                <w:szCs w:val="24"/>
              </w:rPr>
              <w:t>van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proofErr w:type="spellEnd"/>
            <w:r>
              <w:rPr>
                <w:rFonts w:hAnsi="Times New Roman" w:cs="Times New Roman"/>
                <w:b/>
                <w:szCs w:val="24"/>
              </w:rPr>
              <w:t xml:space="preserve"> DHM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3A3FA6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proofErr w:type="spellStart"/>
            <w:r>
              <w:rPr>
                <w:rFonts w:hAnsi="Times New Roman" w:cs="Times New Roman"/>
                <w:b/>
                <w:szCs w:val="24"/>
              </w:rPr>
              <w:t>Poskyt-nut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proofErr w:type="spellEnd"/>
            <w:r>
              <w:rPr>
                <w:rFonts w:hAnsi="Times New Roman" w:cs="Times New Roman"/>
                <w:b/>
                <w:szCs w:val="24"/>
              </w:rPr>
              <w:t xml:space="preserve"> pred-</w:t>
            </w:r>
            <w:proofErr w:type="spellStart"/>
            <w:r>
              <w:rPr>
                <w:rFonts w:hAnsi="Times New Roman" w:cs="Times New Roman"/>
                <w:b/>
                <w:szCs w:val="24"/>
              </w:rPr>
              <w:t>davky</w:t>
            </w:r>
            <w:proofErr w:type="spellEnd"/>
            <w:r>
              <w:rPr>
                <w:rFonts w:hAnsi="Times New Roman" w:cs="Times New Roman"/>
                <w:b/>
                <w:szCs w:val="24"/>
              </w:rPr>
              <w:t xml:space="preserve">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</w:t>
            </w:r>
          </w:p>
          <w:p w14:paraId="19A89282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DHM</w:t>
            </w:r>
          </w:p>
        </w:tc>
        <w:tc>
          <w:tcPr>
            <w:tcW w:w="1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09387A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Spolu</w:t>
            </w:r>
          </w:p>
        </w:tc>
      </w:tr>
      <w:tr w:rsidR="00BB19F1" w14:paraId="04C8EB4D" w14:textId="77777777" w:rsidTr="00D81891">
        <w:trPr>
          <w:trHeight w:val="155"/>
          <w:jc w:val="center"/>
        </w:trPr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67B89A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a</w:t>
            </w:r>
          </w:p>
        </w:tc>
        <w:tc>
          <w:tcPr>
            <w:tcW w:w="92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21E660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8FE995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00EAF3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421C75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e</w:t>
            </w:r>
          </w:p>
        </w:tc>
        <w:tc>
          <w:tcPr>
            <w:tcW w:w="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4A867A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f</w:t>
            </w:r>
          </w:p>
        </w:tc>
        <w:tc>
          <w:tcPr>
            <w:tcW w:w="6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15C538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g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3BD972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h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11DE08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i</w:t>
            </w:r>
          </w:p>
        </w:tc>
        <w:tc>
          <w:tcPr>
            <w:tcW w:w="1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7F96CC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j</w:t>
            </w:r>
          </w:p>
        </w:tc>
      </w:tr>
      <w:tr w:rsidR="00BB19F1" w14:paraId="788D15B2" w14:textId="77777777" w:rsidTr="00D81891">
        <w:trPr>
          <w:trHeight w:val="278"/>
          <w:jc w:val="center"/>
        </w:trPr>
        <w:tc>
          <w:tcPr>
            <w:tcW w:w="10040" w:type="dxa"/>
            <w:gridSpan w:val="13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AF79E9F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Prvotn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ocenenie</w:t>
            </w:r>
          </w:p>
        </w:tc>
      </w:tr>
      <w:tr w:rsidR="00BB19F1" w14:paraId="0A0E1C05" w14:textId="77777777" w:rsidTr="00F848C1">
        <w:trPr>
          <w:trHeight w:val="278"/>
          <w:jc w:val="center"/>
        </w:trPr>
        <w:tc>
          <w:tcPr>
            <w:tcW w:w="1553" w:type="dxa"/>
            <w:gridSpan w:val="2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578648FF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</w:t>
            </w:r>
            <w:r>
              <w:rPr>
                <w:rFonts w:hAnsi="Times New Roman" w:cs="Times New Roman"/>
                <w:b/>
                <w:szCs w:val="24"/>
              </w:rPr>
              <w:br/>
              <w:t>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za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 xml:space="preserve">iatku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916" w:type="dxa"/>
            <w:gridSpan w:val="2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5AB37E0" w14:textId="70A510B6" w:rsidR="00BB19F1" w:rsidRDefault="004A0368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802735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48B7307" w14:textId="6ACFE4A4" w:rsidR="00BB19F1" w:rsidRDefault="004A0368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1689611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4C8A78A" w14:textId="7CC08BD8" w:rsidR="00D622E0" w:rsidRPr="00337383" w:rsidRDefault="004A0368" w:rsidP="00D622E0">
            <w:pPr>
              <w:jc w:val="right"/>
              <w:rPr>
                <w:rFonts w:ascii="Arial Narrow" w:hAnsi="Arial Narrow"/>
                <w:sz w:val="22"/>
                <w:szCs w:val="22"/>
                <w:lang w:eastAsia="en-US" w:bidi="hi-IN"/>
              </w:rPr>
            </w:pPr>
            <w:r>
              <w:rPr>
                <w:rFonts w:ascii="Arial Narrow" w:hAnsi="Arial Narrow"/>
                <w:sz w:val="22"/>
                <w:szCs w:val="22"/>
                <w:lang w:eastAsia="en-US" w:bidi="hi-IN"/>
              </w:rPr>
              <w:t>2226396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0D0245C" w14:textId="3B444A3F" w:rsidR="00BB19F1" w:rsidRDefault="004A0368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61127</w:t>
            </w:r>
          </w:p>
        </w:tc>
        <w:tc>
          <w:tcPr>
            <w:tcW w:w="866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C0FC558" w14:textId="45E1136B" w:rsidR="00211DD6" w:rsidRDefault="004A0368" w:rsidP="00211DD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0</w:t>
            </w:r>
          </w:p>
        </w:tc>
        <w:tc>
          <w:tcPr>
            <w:tcW w:w="55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412BEC7" w14:textId="66B2D0E7" w:rsidR="00BB19F1" w:rsidRDefault="004A0368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0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E2D8ADE" w14:textId="0586D995" w:rsidR="00BB19F1" w:rsidRDefault="004A0368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1636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43557CB" w14:textId="77777777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5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5D75C4DC" w14:textId="75CEFA0C" w:rsidR="00BB19F1" w:rsidRDefault="007C37D4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=B5+C5+D5+E5+F5+G5+H5+I5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4A0368">
              <w:rPr>
                <w:rFonts w:cs="Times New Roman"/>
                <w:noProof/>
                <w:szCs w:val="24"/>
              </w:rPr>
              <w:t>4781505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  <w:tr w:rsidR="00BB19F1" w14:paraId="0E3968A3" w14:textId="77777777" w:rsidTr="00A2209E">
        <w:trPr>
          <w:trHeight w:val="397"/>
          <w:jc w:val="center"/>
        </w:trPr>
        <w:tc>
          <w:tcPr>
            <w:tcW w:w="1553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5A55951A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rastky</w:t>
            </w:r>
          </w:p>
        </w:tc>
        <w:tc>
          <w:tcPr>
            <w:tcW w:w="916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045E382" w14:textId="04756F52" w:rsidR="004A0368" w:rsidRDefault="00837CC9" w:rsidP="004A0368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13918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435BCA2" w14:textId="685196DE" w:rsidR="00BB19F1" w:rsidRDefault="004A0368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44894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C92547E" w14:textId="3B7CB1E9" w:rsidR="00BB19F1" w:rsidRDefault="00837CC9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54892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4C01DBE" w14:textId="4EA0308E" w:rsidR="00A2209E" w:rsidRDefault="00A2209E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6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941F62A" w14:textId="43A5E71E" w:rsidR="00973BE9" w:rsidRDefault="00973BE9" w:rsidP="00973BE9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28D7191" w14:textId="7A41A6B8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74A8603" w14:textId="1DB2B15E" w:rsidR="00BB19F1" w:rsidRDefault="00ED27ED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118766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1042617" w14:textId="77777777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173603B8" w14:textId="6EE645B0" w:rsidR="00BB19F1" w:rsidRDefault="00973BE9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=SUM(left)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ED27ED">
              <w:rPr>
                <w:rFonts w:cs="Times New Roman"/>
                <w:noProof/>
                <w:szCs w:val="24"/>
              </w:rPr>
              <w:t>118766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  <w:tr w:rsidR="00BB19F1" w14:paraId="1579EE8B" w14:textId="77777777" w:rsidTr="00A2209E">
        <w:trPr>
          <w:trHeight w:val="397"/>
          <w:jc w:val="center"/>
        </w:trPr>
        <w:tc>
          <w:tcPr>
            <w:tcW w:w="1553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4B6FFC6F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bytky</w:t>
            </w:r>
          </w:p>
        </w:tc>
        <w:tc>
          <w:tcPr>
            <w:tcW w:w="916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2340DE6" w14:textId="24B8D638" w:rsidR="00BB19F1" w:rsidRDefault="00837CC9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5774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205EB00" w14:textId="3A67899A" w:rsidR="00BB19F1" w:rsidRDefault="004A0368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50140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8152C8C" w14:textId="62EFBA77" w:rsidR="00BB19F1" w:rsidRDefault="00837CC9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6336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F5AF6FC" w14:textId="12AB02B9" w:rsidR="00BB19F1" w:rsidRDefault="00837CC9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309</w:t>
            </w:r>
            <w:r w:rsidR="00ED27ED">
              <w:rPr>
                <w:rFonts w:cs="Times New Roman"/>
                <w:szCs w:val="24"/>
              </w:rPr>
              <w:t>91</w:t>
            </w:r>
          </w:p>
        </w:tc>
        <w:tc>
          <w:tcPr>
            <w:tcW w:w="86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FC212C4" w14:textId="4C405E5D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356AE4A" w14:textId="68F2F8D1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F69127D" w14:textId="64EC29C9" w:rsidR="00837CC9" w:rsidRDefault="00837CC9" w:rsidP="00837CC9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120162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CF73BCB" w14:textId="77777777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33BDDAA6" w14:textId="6C253365" w:rsidR="00BB19F1" w:rsidRDefault="00973BE9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=SUM(left)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ED27ED">
              <w:rPr>
                <w:rFonts w:cs="Times New Roman"/>
                <w:noProof/>
                <w:szCs w:val="24"/>
              </w:rPr>
              <w:t>120162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  <w:tr w:rsidR="00BB19F1" w14:paraId="1716ED3F" w14:textId="77777777" w:rsidTr="00A2209E">
        <w:trPr>
          <w:trHeight w:val="397"/>
          <w:jc w:val="center"/>
        </w:trPr>
        <w:tc>
          <w:tcPr>
            <w:tcW w:w="1553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01C114F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Presuny</w:t>
            </w:r>
          </w:p>
        </w:tc>
        <w:tc>
          <w:tcPr>
            <w:tcW w:w="916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74E836C" w14:textId="77777777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A14C6D0" w14:textId="77777777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A1BFEB8" w14:textId="77777777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F079490" w14:textId="77777777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6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0DB293D" w14:textId="77777777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2C9C33C" w14:textId="77777777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1537F81" w14:textId="77777777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B4F663B" w14:textId="77777777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1011D4A1" w14:textId="77777777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 w14:paraId="33DB2528" w14:textId="77777777" w:rsidTr="00A2209E">
        <w:trPr>
          <w:trHeight w:val="278"/>
          <w:jc w:val="center"/>
        </w:trPr>
        <w:tc>
          <w:tcPr>
            <w:tcW w:w="1553" w:type="dxa"/>
            <w:gridSpan w:val="2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5984BAC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konci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916" w:type="dxa"/>
            <w:gridSpan w:val="2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1E9BF1C2" w14:textId="0D9EEE71" w:rsidR="00BB19F1" w:rsidRDefault="000E16CD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=B5+B6-B7-B8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837CC9">
              <w:rPr>
                <w:rFonts w:cs="Times New Roman"/>
                <w:noProof/>
                <w:szCs w:val="24"/>
              </w:rPr>
              <w:t>810879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5F966502" w14:textId="503B37BB" w:rsidR="00BB19F1" w:rsidRDefault="000E16CD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=C5+C6-C7-C8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4A0368">
              <w:rPr>
                <w:rFonts w:cs="Times New Roman"/>
                <w:noProof/>
                <w:szCs w:val="24"/>
              </w:rPr>
              <w:t>1684365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27ADED26" w14:textId="77E4913A" w:rsidR="00BB19F1" w:rsidRDefault="000E16CD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=D5+D6-D7-D8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837CC9">
              <w:rPr>
                <w:rFonts w:cs="Times New Roman"/>
                <w:noProof/>
                <w:szCs w:val="24"/>
              </w:rPr>
              <w:t>2274952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566F821A" w14:textId="5F85DA47" w:rsidR="00BB19F1" w:rsidRDefault="000E16CD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=E5+E6-E7-E8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ED27ED">
              <w:rPr>
                <w:rFonts w:cs="Times New Roman"/>
                <w:noProof/>
                <w:szCs w:val="24"/>
              </w:rPr>
              <w:t>30136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866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0EDEFB3C" w14:textId="77777777" w:rsidR="00BB19F1" w:rsidRDefault="00BF63FB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=F5+F6-F7-F8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0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55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1B58F3D5" w14:textId="77777777" w:rsidR="00BB19F1" w:rsidRDefault="00BF63FB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=G5+G6-G7-G8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0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3E8EED59" w14:textId="3B7BE09E" w:rsidR="00BB19F1" w:rsidRDefault="00973BE9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=H5+H6-H7-H8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ED27ED">
              <w:rPr>
                <w:rFonts w:cs="Times New Roman"/>
                <w:noProof/>
                <w:szCs w:val="24"/>
              </w:rPr>
              <w:t>240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0C34474D" w14:textId="77777777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5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CA011E4" w14:textId="5CD3A10D" w:rsidR="00BB19F1" w:rsidRDefault="00973BE9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=SUM(left)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ED27ED">
              <w:rPr>
                <w:rFonts w:cs="Times New Roman"/>
                <w:noProof/>
                <w:szCs w:val="24"/>
              </w:rPr>
              <w:t>4800572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  <w:tr w:rsidR="00BB19F1" w14:paraId="563FB765" w14:textId="77777777" w:rsidTr="00A2209E">
        <w:trPr>
          <w:trHeight w:val="278"/>
          <w:jc w:val="center"/>
        </w:trPr>
        <w:tc>
          <w:tcPr>
            <w:tcW w:w="10040" w:type="dxa"/>
            <w:gridSpan w:val="1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92D3463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Opr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vky</w:t>
            </w:r>
          </w:p>
        </w:tc>
      </w:tr>
      <w:tr w:rsidR="00BB19F1" w14:paraId="2C28CDB6" w14:textId="77777777" w:rsidTr="00A2209E">
        <w:trPr>
          <w:trHeight w:val="278"/>
          <w:jc w:val="center"/>
        </w:trPr>
        <w:tc>
          <w:tcPr>
            <w:tcW w:w="1553" w:type="dxa"/>
            <w:gridSpan w:val="2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656B7A3A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</w:t>
            </w:r>
            <w:r>
              <w:rPr>
                <w:rFonts w:hAnsi="Times New Roman" w:cs="Times New Roman"/>
                <w:b/>
                <w:szCs w:val="24"/>
              </w:rPr>
              <w:br/>
              <w:t>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za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 xml:space="preserve">iatku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916" w:type="dxa"/>
            <w:gridSpan w:val="2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73CE96C" w14:textId="77777777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6D3B2B9" w14:textId="50050636" w:rsidR="00BB19F1" w:rsidRDefault="004A0368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296686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27C188F" w14:textId="18D562A2" w:rsidR="00BB19F1" w:rsidRDefault="004A0368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1201086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DC6E604" w14:textId="242E50AF" w:rsidR="00BB19F1" w:rsidRDefault="004A0368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37144</w:t>
            </w:r>
          </w:p>
        </w:tc>
        <w:tc>
          <w:tcPr>
            <w:tcW w:w="866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272E68B" w14:textId="1FD9FEDA" w:rsidR="00BB19F1" w:rsidRDefault="004A0368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0</w:t>
            </w:r>
          </w:p>
        </w:tc>
        <w:tc>
          <w:tcPr>
            <w:tcW w:w="55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D033A17" w14:textId="0912AA4B" w:rsidR="00BB19F1" w:rsidRDefault="004A0368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0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FD844CB" w14:textId="2C1BC275" w:rsidR="00BB19F1" w:rsidRDefault="004A0368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0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6D401AD" w14:textId="77777777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5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1E513346" w14:textId="1E44B278" w:rsidR="00BB19F1" w:rsidRDefault="00973BE9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=SUM(left)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837CC9">
              <w:rPr>
                <w:rFonts w:cs="Times New Roman"/>
                <w:noProof/>
                <w:szCs w:val="24"/>
              </w:rPr>
              <w:t>1534916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  <w:tr w:rsidR="00BB19F1" w14:paraId="173E22FE" w14:textId="77777777" w:rsidTr="00A2209E">
        <w:trPr>
          <w:trHeight w:val="397"/>
          <w:jc w:val="center"/>
        </w:trPr>
        <w:tc>
          <w:tcPr>
            <w:tcW w:w="1553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34688B52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rastky</w:t>
            </w:r>
          </w:p>
        </w:tc>
        <w:tc>
          <w:tcPr>
            <w:tcW w:w="916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9B59837" w14:textId="77777777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69D3E23" w14:textId="6D5B5AB1" w:rsidR="00BB19F1" w:rsidRDefault="00837CC9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86901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9659B7B" w14:textId="0F40FE74" w:rsidR="00BB19F1" w:rsidRDefault="00837CC9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192557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A0AA48F" w14:textId="2FC86AA0" w:rsidR="00BB19F1" w:rsidRDefault="00837CC9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1809</w:t>
            </w:r>
            <w:r w:rsidR="00ED27ED">
              <w:rPr>
                <w:rFonts w:cs="Times New Roman"/>
                <w:szCs w:val="24"/>
              </w:rPr>
              <w:t>2</w:t>
            </w:r>
          </w:p>
        </w:tc>
        <w:tc>
          <w:tcPr>
            <w:tcW w:w="86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557EAD9" w14:textId="7764E1CA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8D96C0F" w14:textId="75AC8B32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8136480" w14:textId="395E6745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B034F74" w14:textId="77777777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390BDD86" w14:textId="32308B1F" w:rsidR="00BB19F1" w:rsidRDefault="00973BE9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=SUM(left)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ED27ED">
              <w:rPr>
                <w:rFonts w:cs="Times New Roman"/>
                <w:noProof/>
                <w:szCs w:val="24"/>
              </w:rPr>
              <w:t>297550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  <w:tr w:rsidR="00BB19F1" w14:paraId="63564F0F" w14:textId="77777777" w:rsidTr="00A2209E">
        <w:trPr>
          <w:trHeight w:val="397"/>
          <w:jc w:val="center"/>
        </w:trPr>
        <w:tc>
          <w:tcPr>
            <w:tcW w:w="1553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45D11E6C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bytky</w:t>
            </w:r>
          </w:p>
        </w:tc>
        <w:tc>
          <w:tcPr>
            <w:tcW w:w="916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288FF43" w14:textId="77777777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CB561A3" w14:textId="24621D50" w:rsidR="00BB19F1" w:rsidRDefault="00837CC9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501</w:t>
            </w:r>
            <w:r w:rsidR="00ED27ED">
              <w:rPr>
                <w:rFonts w:cs="Times New Roman"/>
                <w:szCs w:val="24"/>
              </w:rPr>
              <w:t>40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56FA22E" w14:textId="302C31A2" w:rsidR="00BB19F1" w:rsidRDefault="00837CC9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6335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6AD81C6" w14:textId="74AAEF0E" w:rsidR="00ED27ED" w:rsidRDefault="00ED27ED" w:rsidP="00ED27ED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</w:t>
            </w:r>
            <w:r w:rsidR="00837CC9">
              <w:rPr>
                <w:rFonts w:cs="Times New Roman"/>
                <w:szCs w:val="24"/>
              </w:rPr>
              <w:t>09</w:t>
            </w:r>
            <w:r>
              <w:rPr>
                <w:rFonts w:cs="Times New Roman"/>
                <w:szCs w:val="24"/>
              </w:rPr>
              <w:t>91</w:t>
            </w:r>
          </w:p>
        </w:tc>
        <w:tc>
          <w:tcPr>
            <w:tcW w:w="86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9585236" w14:textId="3F2AA1D3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C56ADD1" w14:textId="0905D0DF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45720B6" w14:textId="50D7FCB0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D8ED4A3" w14:textId="77777777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5B8047FB" w14:textId="549830BE" w:rsidR="00BB19F1" w:rsidRDefault="00973BE9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=SUM(left)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ED27ED">
              <w:rPr>
                <w:rFonts w:cs="Times New Roman"/>
                <w:noProof/>
                <w:szCs w:val="24"/>
              </w:rPr>
              <w:t>87466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  <w:tr w:rsidR="00BB19F1" w14:paraId="24DB8EA9" w14:textId="77777777" w:rsidTr="00A2209E">
        <w:trPr>
          <w:trHeight w:val="397"/>
          <w:jc w:val="center"/>
        </w:trPr>
        <w:tc>
          <w:tcPr>
            <w:tcW w:w="1553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0123DB5A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Presuny</w:t>
            </w:r>
          </w:p>
        </w:tc>
        <w:tc>
          <w:tcPr>
            <w:tcW w:w="916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7A2CA8F" w14:textId="77777777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B41B901" w14:textId="77777777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3630D44" w14:textId="77777777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A00C27E" w14:textId="77777777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6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A323EFB" w14:textId="77777777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4A6E98B" w14:textId="77777777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25A4279" w14:textId="77777777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BB51903" w14:textId="77777777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2D8D6800" w14:textId="77777777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 w14:paraId="40AC4293" w14:textId="77777777" w:rsidTr="00A2209E">
        <w:trPr>
          <w:trHeight w:val="278"/>
          <w:jc w:val="center"/>
        </w:trPr>
        <w:tc>
          <w:tcPr>
            <w:tcW w:w="1553" w:type="dxa"/>
            <w:gridSpan w:val="2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5FCA7E3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konci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916" w:type="dxa"/>
            <w:gridSpan w:val="2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18C175AD" w14:textId="77777777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50CC28E4" w14:textId="44FDE304" w:rsidR="00BB19F1" w:rsidRDefault="00973BE9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=c11+c12-c13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ED27ED">
              <w:rPr>
                <w:rFonts w:cs="Times New Roman"/>
                <w:noProof/>
                <w:szCs w:val="24"/>
              </w:rPr>
              <w:t>333447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434991C3" w14:textId="79359425" w:rsidR="00BB19F1" w:rsidRDefault="00973BE9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=d11+d12-d13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837CC9">
              <w:rPr>
                <w:rFonts w:cs="Times New Roman"/>
                <w:noProof/>
                <w:szCs w:val="24"/>
              </w:rPr>
              <w:t>1387308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7869C4FF" w14:textId="64DBC95C" w:rsidR="00BB19F1" w:rsidRDefault="00973BE9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=e11+e12-e13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ED27ED">
              <w:rPr>
                <w:rFonts w:cs="Times New Roman"/>
                <w:noProof/>
                <w:szCs w:val="24"/>
              </w:rPr>
              <w:t>24245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866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0CB75EB4" w14:textId="77777777" w:rsidR="00BB19F1" w:rsidRDefault="00211DD6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=F11+F12-F13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0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55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71B8E0CD" w14:textId="77777777" w:rsidR="00BB19F1" w:rsidRDefault="00211DD6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=G11+G12-G13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0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5C950844" w14:textId="77777777" w:rsidR="00BB19F1" w:rsidRDefault="00211DD6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=H11+G12-G13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0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5C6AF2D7" w14:textId="77777777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5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DF30FA7" w14:textId="7CC2BFF5" w:rsidR="00BB19F1" w:rsidRDefault="00973BE9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=SUM(left)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ED27ED">
              <w:rPr>
                <w:rFonts w:cs="Times New Roman"/>
                <w:noProof/>
                <w:szCs w:val="24"/>
              </w:rPr>
              <w:t>1745000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  <w:tr w:rsidR="00BB19F1" w14:paraId="549D9CA7" w14:textId="77777777" w:rsidTr="00A2209E">
        <w:trPr>
          <w:trHeight w:val="278"/>
          <w:jc w:val="center"/>
        </w:trPr>
        <w:tc>
          <w:tcPr>
            <w:tcW w:w="10040" w:type="dxa"/>
            <w:gridSpan w:val="1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B82D121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Opravn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polo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ky</w:t>
            </w:r>
          </w:p>
        </w:tc>
      </w:tr>
      <w:tr w:rsidR="00BB19F1" w14:paraId="296B96B3" w14:textId="77777777" w:rsidTr="00A2209E">
        <w:trPr>
          <w:trHeight w:val="278"/>
          <w:jc w:val="center"/>
        </w:trPr>
        <w:tc>
          <w:tcPr>
            <w:tcW w:w="154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3D8F9F51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</w:t>
            </w:r>
            <w:r>
              <w:rPr>
                <w:rFonts w:hAnsi="Times New Roman" w:cs="Times New Roman"/>
                <w:b/>
                <w:szCs w:val="24"/>
              </w:rPr>
              <w:br/>
              <w:t>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za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 xml:space="preserve">iatku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929" w:type="dxa"/>
            <w:gridSpan w:val="3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9DFA870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44DAB81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2B92D08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5017C73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66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5101ADF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55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5E3C7B6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E715DC4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272170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5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7E3A9B7A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 w14:paraId="00750D3B" w14:textId="77777777" w:rsidTr="00A2209E">
        <w:trPr>
          <w:trHeight w:val="397"/>
          <w:jc w:val="center"/>
        </w:trPr>
        <w:tc>
          <w:tcPr>
            <w:tcW w:w="154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1F8122C7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rastky</w:t>
            </w:r>
          </w:p>
        </w:tc>
        <w:tc>
          <w:tcPr>
            <w:tcW w:w="929" w:type="dxa"/>
            <w:gridSpan w:val="3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81FE64A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AD26EFD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5F8AC0A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FECC417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6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92B72A2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2D9873E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E263FED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C6F17E0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0CF3CFBC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 w14:paraId="4FC69D48" w14:textId="77777777" w:rsidTr="00A2209E">
        <w:trPr>
          <w:trHeight w:val="397"/>
          <w:jc w:val="center"/>
        </w:trPr>
        <w:tc>
          <w:tcPr>
            <w:tcW w:w="154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2589512C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bytky</w:t>
            </w:r>
          </w:p>
        </w:tc>
        <w:tc>
          <w:tcPr>
            <w:tcW w:w="929" w:type="dxa"/>
            <w:gridSpan w:val="3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FFBDC6E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C4425F7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D714730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DC4E572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6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5A34951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440687D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5F568DE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2C4BDE1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50B5212D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 w14:paraId="665AFE70" w14:textId="77777777" w:rsidTr="00A2209E">
        <w:trPr>
          <w:trHeight w:val="397"/>
          <w:jc w:val="center"/>
        </w:trPr>
        <w:tc>
          <w:tcPr>
            <w:tcW w:w="154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118CAD26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Presuny</w:t>
            </w:r>
          </w:p>
        </w:tc>
        <w:tc>
          <w:tcPr>
            <w:tcW w:w="929" w:type="dxa"/>
            <w:gridSpan w:val="3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CDB440C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2CE77DE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5D974FD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269D29F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6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0C1E6E4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9C39D75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07C692C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FDB8464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0372CE24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 w14:paraId="23E9B907" w14:textId="77777777" w:rsidTr="00A2209E">
        <w:trPr>
          <w:trHeight w:val="397"/>
          <w:jc w:val="center"/>
        </w:trPr>
        <w:tc>
          <w:tcPr>
            <w:tcW w:w="154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BDFF3D7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konci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929" w:type="dxa"/>
            <w:gridSpan w:val="3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699A612F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628F3F5C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2C7E8CDB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0DEE7EA2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66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117CD4DC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55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7CFEC4C0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54CEE8DE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20C874E0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5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5388240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 w14:paraId="43EDCC99" w14:textId="77777777" w:rsidTr="00A2209E">
        <w:trPr>
          <w:trHeight w:val="278"/>
          <w:jc w:val="center"/>
        </w:trPr>
        <w:tc>
          <w:tcPr>
            <w:tcW w:w="10040" w:type="dxa"/>
            <w:gridSpan w:val="1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86C0AF9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Zostatkov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 hodnota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634474" w14:paraId="5DA143C2" w14:textId="77777777" w:rsidTr="00A2209E">
        <w:trPr>
          <w:trHeight w:val="278"/>
          <w:jc w:val="center"/>
        </w:trPr>
        <w:tc>
          <w:tcPr>
            <w:tcW w:w="1559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4CED0C4" w14:textId="77777777"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lastRenderedPageBreak/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</w:t>
            </w:r>
            <w:r>
              <w:rPr>
                <w:rFonts w:hAnsi="Times New Roman" w:cs="Times New Roman"/>
                <w:b/>
                <w:szCs w:val="24"/>
              </w:rPr>
              <w:br/>
              <w:t>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za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 xml:space="preserve">iatku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9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5D2BB81B" w14:textId="1C3E9DB9" w:rsidR="00634474" w:rsidRDefault="00D622E0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=B5-B11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ED27ED">
              <w:rPr>
                <w:rFonts w:cs="Times New Roman"/>
                <w:noProof/>
                <w:szCs w:val="24"/>
              </w:rPr>
              <w:t>802735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1134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7142D9E5" w14:textId="07BBF507" w:rsidR="00634474" w:rsidRDefault="00D622E0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=C5-C11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ED27ED">
              <w:rPr>
                <w:rFonts w:cs="Times New Roman"/>
                <w:noProof/>
                <w:szCs w:val="24"/>
              </w:rPr>
              <w:t>1392925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1134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2CAE0A39" w14:textId="1BB0069A" w:rsidR="00634474" w:rsidRDefault="00D622E0" w:rsidP="00634474">
            <w:pPr>
              <w:pStyle w:val="Vchodzie"/>
              <w:spacing w:after="0" w:line="200" w:lineRule="atLeast"/>
              <w:ind w:right="-32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=D5-D11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ED27ED">
              <w:rPr>
                <w:rFonts w:cs="Times New Roman"/>
                <w:noProof/>
                <w:szCs w:val="24"/>
              </w:rPr>
              <w:t>1025310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850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2BCAF311" w14:textId="74CA0510" w:rsidR="00634474" w:rsidRDefault="00D622E0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=E5-E11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ED27ED">
              <w:rPr>
                <w:rFonts w:cs="Times New Roman"/>
                <w:noProof/>
                <w:szCs w:val="24"/>
              </w:rPr>
              <w:t>23983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866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23DB9C28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552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3B028139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6A24479D" w14:textId="4C4943ED" w:rsidR="00634474" w:rsidRDefault="00D622E0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=H5-H11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ED27ED">
              <w:rPr>
                <w:rFonts w:cs="Times New Roman"/>
                <w:noProof/>
                <w:szCs w:val="24"/>
              </w:rPr>
              <w:t>1636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992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0CDC3F0F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51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86BE0F0" w14:textId="237BC221" w:rsidR="00634474" w:rsidRDefault="00D622E0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=J5-J11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ED27ED">
              <w:rPr>
                <w:rFonts w:cs="Times New Roman"/>
                <w:noProof/>
                <w:szCs w:val="24"/>
              </w:rPr>
              <w:t>3246589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  <w:tr w:rsidR="00634474" w14:paraId="19F4C0FF" w14:textId="77777777" w:rsidTr="00A2209E">
        <w:trPr>
          <w:trHeight w:val="290"/>
          <w:jc w:val="center"/>
        </w:trPr>
        <w:tc>
          <w:tcPr>
            <w:tcW w:w="1559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EB14AF6" w14:textId="77777777" w:rsidR="00634474" w:rsidRDefault="00634474" w:rsidP="006344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konci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9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42957EE8" w14:textId="07D5451F" w:rsidR="00634474" w:rsidRDefault="00D622E0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=B9-B15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ED27ED">
              <w:rPr>
                <w:rFonts w:cs="Times New Roman"/>
                <w:noProof/>
                <w:szCs w:val="24"/>
              </w:rPr>
              <w:t>810879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1134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7C326551" w14:textId="18FE686E" w:rsidR="00634474" w:rsidRDefault="00D622E0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=C9-C15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ED27ED">
              <w:rPr>
                <w:rFonts w:cs="Times New Roman"/>
                <w:noProof/>
                <w:szCs w:val="24"/>
              </w:rPr>
              <w:t>1350918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1134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3465C8DE" w14:textId="559525B6" w:rsidR="00634474" w:rsidRDefault="00D622E0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=D9-D15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ED27ED">
              <w:rPr>
                <w:rFonts w:cs="Times New Roman"/>
                <w:noProof/>
                <w:szCs w:val="24"/>
              </w:rPr>
              <w:t>887644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850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3FD7AA9D" w14:textId="56BE5931" w:rsidR="00634474" w:rsidRDefault="00D622E0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=E9-E15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ED27ED">
              <w:rPr>
                <w:rFonts w:cs="Times New Roman"/>
                <w:noProof/>
                <w:szCs w:val="24"/>
              </w:rPr>
              <w:t>5891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866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4FB92B31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552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0DBACEB2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5298389D" w14:textId="7D513792" w:rsidR="00634474" w:rsidRDefault="00D622E0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=H9-H15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ED27ED">
              <w:rPr>
                <w:rFonts w:cs="Times New Roman"/>
                <w:noProof/>
                <w:szCs w:val="24"/>
              </w:rPr>
              <w:t>240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992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34C0B07C" w14:textId="77777777" w:rsidR="00634474" w:rsidRDefault="00634474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51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F3F4988" w14:textId="07870846" w:rsidR="00634474" w:rsidRDefault="00D622E0" w:rsidP="006344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=J9-J15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ED27ED">
              <w:rPr>
                <w:rFonts w:cs="Times New Roman"/>
                <w:noProof/>
                <w:szCs w:val="24"/>
              </w:rPr>
              <w:t>3055572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</w:tbl>
    <w:p w14:paraId="5D9CC144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14:paraId="61AF243E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>Tabu</w:t>
      </w:r>
      <w:r>
        <w:rPr>
          <w:rFonts w:hAnsi="Times New Roman" w:cs="Times New Roman"/>
          <w:szCs w:val="24"/>
        </w:rPr>
        <w:t>ľ</w:t>
      </w:r>
      <w:r>
        <w:rPr>
          <w:rFonts w:hAnsi="Times New Roman" w:cs="Times New Roman"/>
          <w:szCs w:val="24"/>
        </w:rPr>
        <w:t xml:space="preserve">ka </w:t>
      </w:r>
      <w:r>
        <w:rPr>
          <w:rFonts w:hAnsi="Times New Roman" w:cs="Times New Roman"/>
          <w:szCs w:val="24"/>
        </w:rPr>
        <w:t>č</w:t>
      </w:r>
      <w:r>
        <w:rPr>
          <w:rFonts w:hAnsi="Times New Roman" w:cs="Times New Roman"/>
          <w:szCs w:val="24"/>
        </w:rPr>
        <w:t>. 2</w:t>
      </w:r>
    </w:p>
    <w:tbl>
      <w:tblPr>
        <w:tblW w:w="10055" w:type="dxa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0"/>
        <w:gridCol w:w="1540"/>
        <w:gridCol w:w="992"/>
        <w:gridCol w:w="992"/>
        <w:gridCol w:w="1086"/>
        <w:gridCol w:w="129"/>
        <w:gridCol w:w="770"/>
        <w:gridCol w:w="850"/>
        <w:gridCol w:w="567"/>
        <w:gridCol w:w="992"/>
        <w:gridCol w:w="1056"/>
        <w:gridCol w:w="11"/>
        <w:gridCol w:w="1060"/>
      </w:tblGrid>
      <w:tr w:rsidR="00BB19F1" w14:paraId="1FF0D065" w14:textId="77777777" w:rsidTr="00BF63FB">
        <w:trPr>
          <w:gridBefore w:val="1"/>
          <w:wBefore w:w="10" w:type="dxa"/>
          <w:trHeight w:val="145"/>
          <w:jc w:val="center"/>
        </w:trPr>
        <w:tc>
          <w:tcPr>
            <w:tcW w:w="1540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170E56DC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Dlhodob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 xml:space="preserve"> hmotn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 xml:space="preserve"> majetok</w:t>
            </w:r>
          </w:p>
        </w:tc>
        <w:tc>
          <w:tcPr>
            <w:tcW w:w="8505" w:type="dxa"/>
            <w:gridSpan w:val="11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</w:tcPr>
          <w:p w14:paraId="1C2704D3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Bezprostredne predch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dzaj</w:t>
            </w:r>
            <w:r>
              <w:rPr>
                <w:rFonts w:hAnsi="Times New Roman" w:cs="Times New Roman"/>
                <w:b/>
                <w:szCs w:val="24"/>
              </w:rPr>
              <w:t>ú</w:t>
            </w:r>
            <w:r>
              <w:rPr>
                <w:rFonts w:hAnsi="Times New Roman" w:cs="Times New Roman"/>
                <w:b/>
                <w:szCs w:val="24"/>
              </w:rPr>
              <w:t xml:space="preserve">ce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obdobie                                                                                                                             </w:t>
            </w:r>
          </w:p>
        </w:tc>
      </w:tr>
      <w:tr w:rsidR="00BB19F1" w14:paraId="7BCE68EA" w14:textId="77777777" w:rsidTr="00BF63FB">
        <w:trPr>
          <w:trHeight w:val="1537"/>
          <w:jc w:val="center"/>
        </w:trPr>
        <w:tc>
          <w:tcPr>
            <w:tcW w:w="15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777FF1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7424CF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Pozemky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B4CE2D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Stavby</w:t>
            </w:r>
          </w:p>
        </w:tc>
        <w:tc>
          <w:tcPr>
            <w:tcW w:w="12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5657F0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Samos-</w:t>
            </w:r>
            <w:proofErr w:type="spellStart"/>
            <w:r>
              <w:rPr>
                <w:rFonts w:hAnsi="Times New Roman" w:cs="Times New Roman"/>
                <w:b/>
                <w:szCs w:val="24"/>
              </w:rPr>
              <w:t>tatn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proofErr w:type="spellEnd"/>
            <w:r>
              <w:rPr>
                <w:rFonts w:hAnsi="Times New Roman" w:cs="Times New Roman"/>
                <w:b/>
                <w:szCs w:val="24"/>
              </w:rPr>
              <w:t xml:space="preserve"> </w:t>
            </w:r>
            <w:proofErr w:type="spellStart"/>
            <w:r>
              <w:rPr>
                <w:rFonts w:hAnsi="Times New Roman" w:cs="Times New Roman"/>
                <w:b/>
                <w:szCs w:val="24"/>
              </w:rPr>
              <w:t>hnute</w:t>
            </w:r>
            <w:r>
              <w:rPr>
                <w:rFonts w:hAnsi="Times New Roman" w:cs="Times New Roman"/>
                <w:b/>
                <w:szCs w:val="24"/>
              </w:rPr>
              <w:t>ľ</w:t>
            </w:r>
            <w:r>
              <w:rPr>
                <w:rFonts w:hAnsi="Times New Roman" w:cs="Times New Roman"/>
                <w:b/>
                <w:szCs w:val="24"/>
              </w:rPr>
              <w:t>-n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proofErr w:type="spellEnd"/>
            <w:r>
              <w:rPr>
                <w:rFonts w:hAnsi="Times New Roman" w:cs="Times New Roman"/>
                <w:b/>
                <w:szCs w:val="24"/>
              </w:rPr>
              <w:t xml:space="preserve"> veci 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</w:t>
            </w:r>
          </w:p>
          <w:p w14:paraId="67783F84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</w:t>
            </w:r>
            <w:r>
              <w:rPr>
                <w:rFonts w:hAnsi="Times New Roman" w:cs="Times New Roman"/>
                <w:b/>
                <w:szCs w:val="24"/>
              </w:rPr>
              <w:t>ú</w:t>
            </w:r>
            <w:r>
              <w:rPr>
                <w:rFonts w:hAnsi="Times New Roman" w:cs="Times New Roman"/>
                <w:b/>
                <w:szCs w:val="24"/>
              </w:rPr>
              <w:t xml:space="preserve">bory </w:t>
            </w:r>
            <w:proofErr w:type="spellStart"/>
            <w:r>
              <w:rPr>
                <w:rFonts w:hAnsi="Times New Roman" w:cs="Times New Roman"/>
                <w:b/>
                <w:szCs w:val="24"/>
              </w:rPr>
              <w:t>hnute</w:t>
            </w:r>
            <w:r>
              <w:rPr>
                <w:rFonts w:hAnsi="Times New Roman" w:cs="Times New Roman"/>
                <w:b/>
                <w:szCs w:val="24"/>
              </w:rPr>
              <w:t>ľ</w:t>
            </w:r>
            <w:r>
              <w:rPr>
                <w:rFonts w:hAnsi="Times New Roman" w:cs="Times New Roman"/>
                <w:b/>
                <w:szCs w:val="24"/>
              </w:rPr>
              <w:t>-n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>ch</w:t>
            </w:r>
            <w:proofErr w:type="spellEnd"/>
            <w:r>
              <w:rPr>
                <w:rFonts w:hAnsi="Times New Roman" w:cs="Times New Roman"/>
                <w:b/>
                <w:szCs w:val="24"/>
              </w:rPr>
              <w:t xml:space="preserve"> vec</w:t>
            </w:r>
            <w:r>
              <w:rPr>
                <w:rFonts w:hAnsi="Times New Roman" w:cs="Times New Roman"/>
                <w:b/>
                <w:szCs w:val="24"/>
              </w:rPr>
              <w:t>í</w:t>
            </w:r>
          </w:p>
        </w:tc>
        <w:tc>
          <w:tcPr>
            <w:tcW w:w="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29A70A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proofErr w:type="spellStart"/>
            <w:r>
              <w:rPr>
                <w:rFonts w:hAnsi="Times New Roman" w:cs="Times New Roman"/>
                <w:b/>
                <w:szCs w:val="24"/>
              </w:rPr>
              <w:t>Pestova-te</w:t>
            </w:r>
            <w:r>
              <w:rPr>
                <w:rFonts w:hAnsi="Times New Roman" w:cs="Times New Roman"/>
                <w:b/>
                <w:szCs w:val="24"/>
              </w:rPr>
              <w:t>ľ</w:t>
            </w:r>
            <w:r>
              <w:rPr>
                <w:rFonts w:hAnsi="Times New Roman" w:cs="Times New Roman"/>
                <w:b/>
                <w:szCs w:val="24"/>
              </w:rPr>
              <w:t>sk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proofErr w:type="spellEnd"/>
            <w:r>
              <w:rPr>
                <w:rFonts w:hAnsi="Times New Roman" w:cs="Times New Roman"/>
                <w:b/>
                <w:szCs w:val="24"/>
              </w:rPr>
              <w:t xml:space="preserve"> celky</w:t>
            </w:r>
            <w:r>
              <w:rPr>
                <w:rFonts w:hAnsi="Times New Roman" w:cs="Times New Roman"/>
                <w:b/>
                <w:szCs w:val="24"/>
              </w:rPr>
              <w:br/>
              <w:t xml:space="preserve"> trval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>ch porastov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F9D651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Z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kladn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st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do 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</w:t>
            </w:r>
            <w:r>
              <w:rPr>
                <w:rFonts w:hAnsi="Times New Roman" w:cs="Times New Roman"/>
                <w:b/>
                <w:szCs w:val="24"/>
              </w:rPr>
              <w:t>ť</w:t>
            </w:r>
            <w:r>
              <w:rPr>
                <w:rFonts w:hAnsi="Times New Roman" w:cs="Times New Roman"/>
                <w:b/>
                <w:szCs w:val="24"/>
              </w:rPr>
              <w:t>a</w:t>
            </w:r>
            <w:r>
              <w:rPr>
                <w:rFonts w:hAnsi="Times New Roman" w:cs="Times New Roman"/>
                <w:b/>
                <w:szCs w:val="24"/>
              </w:rPr>
              <w:t>ž</w:t>
            </w:r>
            <w:r>
              <w:rPr>
                <w:rFonts w:hAnsi="Times New Roman" w:cs="Times New Roman"/>
                <w:b/>
                <w:szCs w:val="24"/>
              </w:rPr>
              <w:t>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zvierat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9FB74C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Os-</w:t>
            </w:r>
            <w:proofErr w:type="spellStart"/>
            <w:r>
              <w:rPr>
                <w:rFonts w:hAnsi="Times New Roman" w:cs="Times New Roman"/>
                <w:b/>
                <w:szCs w:val="24"/>
              </w:rPr>
              <w:t>tatn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proofErr w:type="spellEnd"/>
            <w:r>
              <w:rPr>
                <w:rFonts w:hAnsi="Times New Roman" w:cs="Times New Roman"/>
                <w:b/>
                <w:szCs w:val="24"/>
              </w:rPr>
              <w:t xml:space="preserve"> DHM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47983A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Ob-star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-</w:t>
            </w:r>
            <w:proofErr w:type="spellStart"/>
            <w:r>
              <w:rPr>
                <w:rFonts w:hAnsi="Times New Roman" w:cs="Times New Roman"/>
                <w:b/>
                <w:szCs w:val="24"/>
              </w:rPr>
              <w:t>van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proofErr w:type="spellEnd"/>
            <w:r>
              <w:rPr>
                <w:rFonts w:hAnsi="Times New Roman" w:cs="Times New Roman"/>
                <w:b/>
                <w:szCs w:val="24"/>
              </w:rPr>
              <w:t xml:space="preserve"> DHM</w:t>
            </w:r>
          </w:p>
        </w:tc>
        <w:tc>
          <w:tcPr>
            <w:tcW w:w="10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A7DD0F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proofErr w:type="spellStart"/>
            <w:r>
              <w:rPr>
                <w:rFonts w:hAnsi="Times New Roman" w:cs="Times New Roman"/>
                <w:b/>
                <w:szCs w:val="24"/>
              </w:rPr>
              <w:t>Poskyt-nut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proofErr w:type="spellEnd"/>
            <w:r>
              <w:rPr>
                <w:rFonts w:hAnsi="Times New Roman" w:cs="Times New Roman"/>
                <w:b/>
                <w:szCs w:val="24"/>
              </w:rPr>
              <w:t xml:space="preserve"> pred-</w:t>
            </w:r>
            <w:proofErr w:type="spellStart"/>
            <w:r>
              <w:rPr>
                <w:rFonts w:hAnsi="Times New Roman" w:cs="Times New Roman"/>
                <w:b/>
                <w:szCs w:val="24"/>
              </w:rPr>
              <w:t>davky</w:t>
            </w:r>
            <w:proofErr w:type="spellEnd"/>
            <w:r>
              <w:rPr>
                <w:rFonts w:hAnsi="Times New Roman" w:cs="Times New Roman"/>
                <w:b/>
                <w:szCs w:val="24"/>
              </w:rPr>
              <w:t xml:space="preserve">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</w:t>
            </w:r>
          </w:p>
          <w:p w14:paraId="3BD8692F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DHM</w:t>
            </w:r>
          </w:p>
        </w:tc>
        <w:tc>
          <w:tcPr>
            <w:tcW w:w="1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47F6A7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Spolu</w:t>
            </w:r>
          </w:p>
        </w:tc>
      </w:tr>
      <w:tr w:rsidR="00BB19F1" w14:paraId="1CA11AF6" w14:textId="77777777" w:rsidTr="00BF63FB">
        <w:trPr>
          <w:trHeight w:val="155"/>
          <w:jc w:val="center"/>
        </w:trPr>
        <w:tc>
          <w:tcPr>
            <w:tcW w:w="15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9BC9C7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a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989901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32A0AB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c</w:t>
            </w:r>
          </w:p>
        </w:tc>
        <w:tc>
          <w:tcPr>
            <w:tcW w:w="12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4A89C7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</w:t>
            </w:r>
          </w:p>
        </w:tc>
        <w:tc>
          <w:tcPr>
            <w:tcW w:w="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945FFA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e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2B4A3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f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48C19B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g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3842D4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h</w:t>
            </w:r>
          </w:p>
        </w:tc>
        <w:tc>
          <w:tcPr>
            <w:tcW w:w="10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68B208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i</w:t>
            </w:r>
          </w:p>
        </w:tc>
        <w:tc>
          <w:tcPr>
            <w:tcW w:w="1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82AFDA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j</w:t>
            </w:r>
          </w:p>
        </w:tc>
      </w:tr>
      <w:tr w:rsidR="00BB19F1" w14:paraId="278032AE" w14:textId="77777777" w:rsidTr="00BF63FB">
        <w:trPr>
          <w:trHeight w:val="278"/>
          <w:jc w:val="center"/>
        </w:trPr>
        <w:tc>
          <w:tcPr>
            <w:tcW w:w="10055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93FDE5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Prvotn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ocenenie</w:t>
            </w:r>
          </w:p>
        </w:tc>
      </w:tr>
      <w:tr w:rsidR="0081577A" w14:paraId="6180C6DD" w14:textId="77777777" w:rsidTr="00BF63FB">
        <w:trPr>
          <w:trHeight w:val="278"/>
          <w:jc w:val="center"/>
        </w:trPr>
        <w:tc>
          <w:tcPr>
            <w:tcW w:w="1550" w:type="dxa"/>
            <w:gridSpan w:val="2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7C24F3AE" w14:textId="77777777" w:rsidR="0081577A" w:rsidRDefault="0081577A" w:rsidP="0081577A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</w:t>
            </w:r>
            <w:r>
              <w:rPr>
                <w:rFonts w:hAnsi="Times New Roman" w:cs="Times New Roman"/>
                <w:b/>
                <w:szCs w:val="24"/>
              </w:rPr>
              <w:br/>
              <w:t>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za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 xml:space="preserve">iatku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0A55C70" w14:textId="745A9B0E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714364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2D802D6" w14:textId="52FB4F90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1680911</w:t>
            </w:r>
          </w:p>
        </w:tc>
        <w:tc>
          <w:tcPr>
            <w:tcW w:w="1215" w:type="dxa"/>
            <w:gridSpan w:val="2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3F1B6E4" w14:textId="0E281B4F" w:rsidR="0081577A" w:rsidRPr="00337383" w:rsidRDefault="0081577A" w:rsidP="0081577A">
            <w:pPr>
              <w:jc w:val="right"/>
              <w:rPr>
                <w:rFonts w:ascii="Arial Narrow" w:hAnsi="Arial Narrow"/>
                <w:sz w:val="22"/>
                <w:szCs w:val="22"/>
                <w:lang w:eastAsia="en-US" w:bidi="hi-IN"/>
              </w:rPr>
            </w:pPr>
            <w:r>
              <w:rPr>
                <w:rFonts w:ascii="Arial Narrow" w:hAnsi="Arial Narrow"/>
                <w:sz w:val="22"/>
                <w:szCs w:val="22"/>
                <w:lang w:eastAsia="en-US" w:bidi="hi-IN"/>
              </w:rPr>
              <w:t>2153354</w:t>
            </w:r>
          </w:p>
        </w:tc>
        <w:tc>
          <w:tcPr>
            <w:tcW w:w="770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B0218EE" w14:textId="33AC70EE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53014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A831C9C" w14:textId="79751C05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2ED3E59" w14:textId="1CC0E98C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27DC695" w14:textId="2FCC71E8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29168</w:t>
            </w:r>
          </w:p>
        </w:tc>
        <w:tc>
          <w:tcPr>
            <w:tcW w:w="1067" w:type="dxa"/>
            <w:gridSpan w:val="2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E380B55" w14:textId="77777777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60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7717A779" w14:textId="38741E93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=SUM(B5:I5)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4630811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  <w:tr w:rsidR="0081577A" w14:paraId="138642C3" w14:textId="77777777" w:rsidTr="00BF63FB">
        <w:trPr>
          <w:trHeight w:val="397"/>
          <w:jc w:val="center"/>
        </w:trPr>
        <w:tc>
          <w:tcPr>
            <w:tcW w:w="1550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2459FA82" w14:textId="77777777" w:rsidR="0081577A" w:rsidRDefault="0081577A" w:rsidP="0081577A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rastky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AEC081F" w14:textId="513AA726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98401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C005E43" w14:textId="522B3CC9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8700</w:t>
            </w:r>
          </w:p>
        </w:tc>
        <w:tc>
          <w:tcPr>
            <w:tcW w:w="121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52CF160" w14:textId="5FC7DF02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147968</w:t>
            </w:r>
          </w:p>
        </w:tc>
        <w:tc>
          <w:tcPr>
            <w:tcW w:w="7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834E330" w14:textId="11C33076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12931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FFC9741" w14:textId="0826E574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0</w:t>
            </w:r>
          </w:p>
        </w:tc>
        <w:tc>
          <w:tcPr>
            <w:tcW w:w="5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8438B42" w14:textId="573D4AA9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0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2421327" w14:textId="65662616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306356</w:t>
            </w:r>
          </w:p>
        </w:tc>
        <w:tc>
          <w:tcPr>
            <w:tcW w:w="106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BE5B780" w14:textId="77777777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66BD9EE9" w14:textId="12C72F37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=SUM(B6:I6)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574356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  <w:tr w:rsidR="0081577A" w14:paraId="65A32D96" w14:textId="77777777" w:rsidTr="00BF63FB">
        <w:trPr>
          <w:trHeight w:val="397"/>
          <w:jc w:val="center"/>
        </w:trPr>
        <w:tc>
          <w:tcPr>
            <w:tcW w:w="1550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20BBFED2" w14:textId="77777777" w:rsidR="0081577A" w:rsidRDefault="0081577A" w:rsidP="0081577A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bytky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72B78CE" w14:textId="1ACFFB07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10030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9C671B9" w14:textId="37DDF7A3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0</w:t>
            </w:r>
          </w:p>
        </w:tc>
        <w:tc>
          <w:tcPr>
            <w:tcW w:w="121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D05757D" w14:textId="5971F59D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74926</w:t>
            </w:r>
          </w:p>
        </w:tc>
        <w:tc>
          <w:tcPr>
            <w:tcW w:w="7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579077C" w14:textId="03E87A3B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4818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F212066" w14:textId="08A5D605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0</w:t>
            </w:r>
          </w:p>
        </w:tc>
        <w:tc>
          <w:tcPr>
            <w:tcW w:w="5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4E4C8BC" w14:textId="5D103437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0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7F5D2C8" w14:textId="51AFF6E0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333888</w:t>
            </w:r>
          </w:p>
        </w:tc>
        <w:tc>
          <w:tcPr>
            <w:tcW w:w="106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CA3E725" w14:textId="77777777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36E761E4" w14:textId="6E51233D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=SUM(B7:I7)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423662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  <w:tr w:rsidR="0081577A" w14:paraId="3D96B6DA" w14:textId="77777777" w:rsidTr="00BF63FB">
        <w:trPr>
          <w:trHeight w:val="397"/>
          <w:jc w:val="center"/>
        </w:trPr>
        <w:tc>
          <w:tcPr>
            <w:tcW w:w="1550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4018B174" w14:textId="77777777" w:rsidR="0081577A" w:rsidRDefault="0081577A" w:rsidP="0081577A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Presuny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E5C8071" w14:textId="77777777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DB8259A" w14:textId="77777777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21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C874169" w14:textId="77777777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BE54964" w14:textId="77777777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63D38B3" w14:textId="77777777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5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5B50DC9" w14:textId="77777777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DDE9AED" w14:textId="77777777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6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FEA7E2A" w14:textId="77777777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41F70C11" w14:textId="77777777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81577A" w14:paraId="1286D5F8" w14:textId="77777777" w:rsidTr="00BF63FB">
        <w:trPr>
          <w:trHeight w:val="278"/>
          <w:jc w:val="center"/>
        </w:trPr>
        <w:tc>
          <w:tcPr>
            <w:tcW w:w="1550" w:type="dxa"/>
            <w:gridSpan w:val="2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9F19865" w14:textId="77777777" w:rsidR="0081577A" w:rsidRDefault="0081577A" w:rsidP="0081577A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konci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2470344F" w14:textId="737201F8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=B5+B6-B7-B8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802735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7F937776" w14:textId="7D1ADCF0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=C5+C6-C7-C8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1689611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1215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575AF5FB" w14:textId="6FED6949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=D5+D6-D7-D8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2226396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77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579B91CC" w14:textId="7B147DD1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=E5+E6-E7-E8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61127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0635235E" w14:textId="77777777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=F5+F6-F7-F8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0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56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3F9A81F9" w14:textId="77777777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=G5+G6-G7-G8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0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25790979" w14:textId="130A7D03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=H5+H6-H7-H8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1636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1067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2F6D1C88" w14:textId="77777777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=I5+I6-I7+I8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0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106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7EC6261" w14:textId="592C7D05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=J5+J6-J7-J8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4781505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  <w:tr w:rsidR="0081577A" w14:paraId="65011AA6" w14:textId="77777777" w:rsidTr="00BF63FB">
        <w:trPr>
          <w:trHeight w:val="278"/>
          <w:jc w:val="center"/>
        </w:trPr>
        <w:tc>
          <w:tcPr>
            <w:tcW w:w="10055" w:type="dxa"/>
            <w:gridSpan w:val="1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9CB3D72" w14:textId="77777777" w:rsidR="0081577A" w:rsidRDefault="0081577A" w:rsidP="0081577A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Opr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vky</w:t>
            </w:r>
          </w:p>
        </w:tc>
      </w:tr>
      <w:tr w:rsidR="0081577A" w14:paraId="132D3EB4" w14:textId="77777777" w:rsidTr="00BF63FB">
        <w:trPr>
          <w:trHeight w:val="278"/>
          <w:jc w:val="center"/>
        </w:trPr>
        <w:tc>
          <w:tcPr>
            <w:tcW w:w="1550" w:type="dxa"/>
            <w:gridSpan w:val="2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76684325" w14:textId="77777777" w:rsidR="0081577A" w:rsidRDefault="0081577A" w:rsidP="0081577A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</w:t>
            </w:r>
            <w:r>
              <w:rPr>
                <w:rFonts w:hAnsi="Times New Roman" w:cs="Times New Roman"/>
                <w:b/>
                <w:szCs w:val="24"/>
              </w:rPr>
              <w:br/>
              <w:t>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za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 xml:space="preserve">iatku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8E4D16A" w14:textId="77777777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D428370" w14:textId="623D4534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249467</w:t>
            </w:r>
          </w:p>
        </w:tc>
        <w:tc>
          <w:tcPr>
            <w:tcW w:w="1215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BB90E72" w14:textId="6394C35D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1086669</w:t>
            </w:r>
          </w:p>
        </w:tc>
        <w:tc>
          <w:tcPr>
            <w:tcW w:w="77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56BEC14" w14:textId="5D17C111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40215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84C8BBD" w14:textId="735693CC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0</w:t>
            </w:r>
          </w:p>
        </w:tc>
        <w:tc>
          <w:tcPr>
            <w:tcW w:w="56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B99AEA5" w14:textId="5B70E528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0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1CDD9BF" w14:textId="151406AD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0</w:t>
            </w:r>
          </w:p>
        </w:tc>
        <w:tc>
          <w:tcPr>
            <w:tcW w:w="1067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2713C8" w14:textId="77777777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6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632EBD9E" w14:textId="13B8D08F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=SUM(B11:I11)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1376351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  <w:tr w:rsidR="0081577A" w14:paraId="28081167" w14:textId="77777777" w:rsidTr="00BF63FB">
        <w:trPr>
          <w:trHeight w:val="397"/>
          <w:jc w:val="center"/>
        </w:trPr>
        <w:tc>
          <w:tcPr>
            <w:tcW w:w="1550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49CB2CDF" w14:textId="77777777" w:rsidR="0081577A" w:rsidRDefault="0081577A" w:rsidP="0081577A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rastky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2854AAB" w14:textId="77777777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E8E4BEE" w14:textId="3C50D7D7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47219</w:t>
            </w:r>
          </w:p>
        </w:tc>
        <w:tc>
          <w:tcPr>
            <w:tcW w:w="121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40399B7" w14:textId="04752767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189343</w:t>
            </w:r>
          </w:p>
        </w:tc>
        <w:tc>
          <w:tcPr>
            <w:tcW w:w="7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92CDA6C" w14:textId="1D755B29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1746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8C42C03" w14:textId="3A36E4F9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0</w:t>
            </w:r>
          </w:p>
        </w:tc>
        <w:tc>
          <w:tcPr>
            <w:tcW w:w="5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8D95391" w14:textId="66FAFD52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0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467D1C5" w14:textId="45D51CF6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0</w:t>
            </w:r>
          </w:p>
        </w:tc>
        <w:tc>
          <w:tcPr>
            <w:tcW w:w="106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DE74237" w14:textId="77777777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6BE4150A" w14:textId="265945A8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=SUM(B12:I12)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238308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  <w:tr w:rsidR="0081577A" w14:paraId="66C15DDF" w14:textId="77777777" w:rsidTr="00BF63FB">
        <w:trPr>
          <w:trHeight w:val="397"/>
          <w:jc w:val="center"/>
        </w:trPr>
        <w:tc>
          <w:tcPr>
            <w:tcW w:w="1550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58905E21" w14:textId="77777777" w:rsidR="0081577A" w:rsidRDefault="0081577A" w:rsidP="0081577A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bytky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577FD4B" w14:textId="77777777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73CEFE6" w14:textId="1BC4F1F8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0</w:t>
            </w:r>
          </w:p>
        </w:tc>
        <w:tc>
          <w:tcPr>
            <w:tcW w:w="121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7CC3999" w14:textId="6D838072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74926</w:t>
            </w:r>
          </w:p>
        </w:tc>
        <w:tc>
          <w:tcPr>
            <w:tcW w:w="7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0CA83C3" w14:textId="68E38EF2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4817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42DC03C" w14:textId="7CEFCBBA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0</w:t>
            </w:r>
          </w:p>
        </w:tc>
        <w:tc>
          <w:tcPr>
            <w:tcW w:w="5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A3482F4" w14:textId="16679B67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0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B90BD94" w14:textId="1FC18993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0</w:t>
            </w:r>
          </w:p>
        </w:tc>
        <w:tc>
          <w:tcPr>
            <w:tcW w:w="106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AC5C907" w14:textId="77777777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10BE11E6" w14:textId="1B0D41A5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=SUM(B13:I13)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79743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  <w:tr w:rsidR="0081577A" w14:paraId="4E86EB41" w14:textId="77777777" w:rsidTr="00BF63FB">
        <w:trPr>
          <w:trHeight w:val="397"/>
          <w:jc w:val="center"/>
        </w:trPr>
        <w:tc>
          <w:tcPr>
            <w:tcW w:w="1550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233B327E" w14:textId="77777777" w:rsidR="0081577A" w:rsidRDefault="0081577A" w:rsidP="0081577A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Presuny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10CD6A1" w14:textId="77777777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492A392" w14:textId="77777777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21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89A0403" w14:textId="77777777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798B71C" w14:textId="77777777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8B5AD13" w14:textId="77777777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5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CBD8E11" w14:textId="77777777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EFFE5B0" w14:textId="77777777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6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A1B5DAA" w14:textId="77777777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76E51C98" w14:textId="77777777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81577A" w14:paraId="0DE40955" w14:textId="77777777" w:rsidTr="00BF63FB">
        <w:trPr>
          <w:trHeight w:val="278"/>
          <w:jc w:val="center"/>
        </w:trPr>
        <w:tc>
          <w:tcPr>
            <w:tcW w:w="1550" w:type="dxa"/>
            <w:gridSpan w:val="2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8FBF628" w14:textId="77777777" w:rsidR="0081577A" w:rsidRDefault="0081577A" w:rsidP="0081577A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konci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651F1254" w14:textId="77777777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740F0A63" w14:textId="0CC6CB59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=C11+C12-C13-C14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296686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1215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000E6B0F" w14:textId="1033B2A9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=D11+D12-D13-D14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1201086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77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442DD1ED" w14:textId="5052F09F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=E11+E12-E13-E14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37144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2CDB42C6" w14:textId="77777777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56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729D6697" w14:textId="77777777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1B75A5B2" w14:textId="77777777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67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0B625471" w14:textId="77777777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6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64E1E0F" w14:textId="4398E3F5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=J11+J12-J13-J14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1534916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  <w:tr w:rsidR="0081577A" w14:paraId="34630D53" w14:textId="77777777" w:rsidTr="00BF63FB">
        <w:trPr>
          <w:trHeight w:val="278"/>
          <w:jc w:val="center"/>
        </w:trPr>
        <w:tc>
          <w:tcPr>
            <w:tcW w:w="10055" w:type="dxa"/>
            <w:gridSpan w:val="1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046BA3B" w14:textId="77777777" w:rsidR="0081577A" w:rsidRDefault="0081577A" w:rsidP="0081577A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Opravn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polo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ky</w:t>
            </w:r>
          </w:p>
        </w:tc>
      </w:tr>
      <w:tr w:rsidR="0081577A" w14:paraId="5711508E" w14:textId="77777777" w:rsidTr="00BF63FB">
        <w:trPr>
          <w:trHeight w:val="278"/>
          <w:jc w:val="center"/>
        </w:trPr>
        <w:tc>
          <w:tcPr>
            <w:tcW w:w="1550" w:type="dxa"/>
            <w:gridSpan w:val="2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57030337" w14:textId="77777777" w:rsidR="0081577A" w:rsidRDefault="0081577A" w:rsidP="0081577A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</w:t>
            </w:r>
            <w:r>
              <w:rPr>
                <w:rFonts w:hAnsi="Times New Roman" w:cs="Times New Roman"/>
                <w:b/>
                <w:szCs w:val="24"/>
              </w:rPr>
              <w:br/>
              <w:t>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za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 xml:space="preserve">iatku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99F49F2" w14:textId="77777777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EE49125" w14:textId="77777777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86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1A1162E" w14:textId="77777777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99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BDC9F1B" w14:textId="77777777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9D091B8" w14:textId="77777777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56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732D0D" w14:textId="77777777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A942EDA" w14:textId="77777777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56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1D646F3" w14:textId="77777777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71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046CA562" w14:textId="77777777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81577A" w14:paraId="2A356834" w14:textId="77777777" w:rsidTr="00BF63FB">
        <w:trPr>
          <w:trHeight w:val="397"/>
          <w:jc w:val="center"/>
        </w:trPr>
        <w:tc>
          <w:tcPr>
            <w:tcW w:w="1550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4E4C3B04" w14:textId="77777777" w:rsidR="0081577A" w:rsidRDefault="0081577A" w:rsidP="0081577A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rastky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D80E3B7" w14:textId="77777777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4ACC676" w14:textId="77777777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34674AE" w14:textId="77777777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9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0F732EB" w14:textId="77777777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66936F0" w14:textId="77777777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5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D6D7FA9" w14:textId="77777777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CC75480" w14:textId="77777777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601B81A" w14:textId="77777777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7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0B006BD4" w14:textId="77777777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81577A" w14:paraId="27D48850" w14:textId="77777777" w:rsidTr="00BF63FB">
        <w:trPr>
          <w:trHeight w:val="397"/>
          <w:jc w:val="center"/>
        </w:trPr>
        <w:tc>
          <w:tcPr>
            <w:tcW w:w="1550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5DEB519B" w14:textId="77777777" w:rsidR="0081577A" w:rsidRDefault="0081577A" w:rsidP="0081577A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bytky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7A6826C" w14:textId="77777777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9E63E47" w14:textId="77777777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0F009DA" w14:textId="77777777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9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3B6C4CB" w14:textId="77777777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5A855FF" w14:textId="77777777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5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5F7DE99" w14:textId="77777777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1234795" w14:textId="77777777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17DFB38" w14:textId="77777777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7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791B4FE2" w14:textId="77777777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81577A" w14:paraId="462DA3BB" w14:textId="77777777" w:rsidTr="00BF63FB">
        <w:trPr>
          <w:trHeight w:val="397"/>
          <w:jc w:val="center"/>
        </w:trPr>
        <w:tc>
          <w:tcPr>
            <w:tcW w:w="1550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1F7E3E9B" w14:textId="77777777" w:rsidR="0081577A" w:rsidRDefault="0081577A" w:rsidP="0081577A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lastRenderedPageBreak/>
              <w:t>Presuny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934761B" w14:textId="77777777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CA3D3AE" w14:textId="77777777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3FCAD4D" w14:textId="77777777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9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F913CCF" w14:textId="77777777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1D6C93D" w14:textId="77777777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5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7F2DC57" w14:textId="77777777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AFBAB68" w14:textId="77777777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3EB8F4C" w14:textId="77777777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7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4EE51A45" w14:textId="77777777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81577A" w14:paraId="2AE1024C" w14:textId="77777777" w:rsidTr="00BF63FB">
        <w:trPr>
          <w:trHeight w:val="397"/>
          <w:jc w:val="center"/>
        </w:trPr>
        <w:tc>
          <w:tcPr>
            <w:tcW w:w="1550" w:type="dxa"/>
            <w:gridSpan w:val="2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FEF0E87" w14:textId="77777777" w:rsidR="0081577A" w:rsidRDefault="0081577A" w:rsidP="0081577A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konci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710D49D3" w14:textId="77777777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25D61C5D" w14:textId="77777777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86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220AE73D" w14:textId="77777777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99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1755E5A1" w14:textId="77777777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55571C7E" w14:textId="77777777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56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09ECE0CC" w14:textId="77777777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5F78AF79" w14:textId="77777777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56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33F0AC18" w14:textId="77777777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71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306E737" w14:textId="77777777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81577A" w14:paraId="5055E885" w14:textId="77777777" w:rsidTr="00BF63FB">
        <w:trPr>
          <w:trHeight w:val="278"/>
          <w:jc w:val="center"/>
        </w:trPr>
        <w:tc>
          <w:tcPr>
            <w:tcW w:w="10055" w:type="dxa"/>
            <w:gridSpan w:val="1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521E4DE" w14:textId="77777777" w:rsidR="0081577A" w:rsidRDefault="0081577A" w:rsidP="0081577A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Zostatkov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 hodnota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81577A" w14:paraId="129B8426" w14:textId="77777777" w:rsidTr="00BF63FB">
        <w:trPr>
          <w:trHeight w:val="278"/>
          <w:jc w:val="center"/>
        </w:trPr>
        <w:tc>
          <w:tcPr>
            <w:tcW w:w="155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AC62849" w14:textId="77777777" w:rsidR="0081577A" w:rsidRDefault="0081577A" w:rsidP="0081577A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</w:t>
            </w:r>
            <w:r>
              <w:rPr>
                <w:rFonts w:hAnsi="Times New Roman" w:cs="Times New Roman"/>
                <w:b/>
                <w:szCs w:val="24"/>
              </w:rPr>
              <w:br/>
              <w:t>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za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 xml:space="preserve">iatku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6F04368F" w14:textId="25892E27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=B5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714364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992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0FADF514" w14:textId="47AA1503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=C5-C11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1431444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1086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1F9FADC0" w14:textId="6A136CB9" w:rsidR="0081577A" w:rsidRDefault="0081577A" w:rsidP="0081577A">
            <w:pPr>
              <w:pStyle w:val="Vchodzie"/>
              <w:spacing w:after="0" w:line="200" w:lineRule="atLeast"/>
              <w:ind w:right="-32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=D5-D11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1066685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899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4BD95C0A" w14:textId="38622E6E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=E5-E11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12799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850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6CACDBCC" w14:textId="77777777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567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3E791E17" w14:textId="77777777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4784314C" w14:textId="6091FF42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=H5-H11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29168</w:t>
            </w:r>
            <w:r>
              <w:rPr>
                <w:rFonts w:cs="Times New Roman"/>
                <w:szCs w:val="24"/>
              </w:rPr>
              <w:fldChar w:fldCharType="end"/>
            </w: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H5-H11 </w:instrTex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1067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3563FB64" w14:textId="77777777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=I5-I11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0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1060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7AFE971" w14:textId="316F0BEF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=J5-J11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3254460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  <w:tr w:rsidR="0081577A" w14:paraId="0D1A77C9" w14:textId="77777777" w:rsidTr="00BF63FB">
        <w:trPr>
          <w:trHeight w:val="290"/>
          <w:jc w:val="center"/>
        </w:trPr>
        <w:tc>
          <w:tcPr>
            <w:tcW w:w="155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3294F16" w14:textId="77777777" w:rsidR="0081577A" w:rsidRDefault="0081577A" w:rsidP="0081577A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konci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12CC026B" w14:textId="330F3A7B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=B9-B15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4A0368">
              <w:rPr>
                <w:rFonts w:cs="Times New Roman"/>
                <w:noProof/>
                <w:szCs w:val="24"/>
              </w:rPr>
              <w:t>802735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992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37858D6D" w14:textId="31B5DDBA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=C9-C15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4A0368">
              <w:rPr>
                <w:rFonts w:cs="Times New Roman"/>
                <w:noProof/>
                <w:szCs w:val="24"/>
              </w:rPr>
              <w:t>1392925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1086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198F5E2D" w14:textId="3382259E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=D9-D15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4A0368">
              <w:rPr>
                <w:rFonts w:cs="Times New Roman"/>
                <w:noProof/>
                <w:szCs w:val="24"/>
              </w:rPr>
              <w:t>1025310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899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2C1C9414" w14:textId="05D3A31A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=E9-E15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4A0368">
              <w:rPr>
                <w:rFonts w:cs="Times New Roman"/>
                <w:noProof/>
                <w:szCs w:val="24"/>
              </w:rPr>
              <w:t>23983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850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5F6991CA" w14:textId="77777777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567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700ADA02" w14:textId="77777777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6B5A6095" w14:textId="56B3BD9F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=H9-H15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4A0368">
              <w:rPr>
                <w:rFonts w:cs="Times New Roman"/>
                <w:noProof/>
                <w:szCs w:val="24"/>
              </w:rPr>
              <w:t>1636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1067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053816AA" w14:textId="77777777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=I9-I15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0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1060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3CA25D6" w14:textId="31E142B7" w:rsidR="0081577A" w:rsidRDefault="0081577A" w:rsidP="0081577A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=J9-J15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4A0368">
              <w:rPr>
                <w:rFonts w:cs="Times New Roman"/>
                <w:noProof/>
                <w:szCs w:val="24"/>
              </w:rPr>
              <w:t>3246589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</w:tbl>
    <w:p w14:paraId="4B7202DB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14:paraId="6FE4652C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14:paraId="280A2C1E" w14:textId="77777777" w:rsidR="00BB19F1" w:rsidRDefault="00BB19F1">
      <w:pPr>
        <w:pStyle w:val="Odsekzoznamu"/>
        <w:numPr>
          <w:ilvl w:val="0"/>
          <w:numId w:val="1"/>
        </w:numPr>
        <w:tabs>
          <w:tab w:val="left" w:pos="360"/>
        </w:tabs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b/>
          <w:szCs w:val="24"/>
        </w:rPr>
        <w:t>Inform</w:t>
      </w:r>
      <w:r>
        <w:rPr>
          <w:rFonts w:hAnsi="Times New Roman" w:cs="Times New Roman"/>
          <w:b/>
          <w:szCs w:val="24"/>
        </w:rPr>
        <w:t>á</w:t>
      </w:r>
      <w:r>
        <w:rPr>
          <w:rFonts w:hAnsi="Times New Roman" w:cs="Times New Roman"/>
          <w:b/>
          <w:szCs w:val="24"/>
        </w:rPr>
        <w:t>cie k</w:t>
      </w:r>
      <w:r>
        <w:rPr>
          <w:rFonts w:hAnsi="Times New Roman" w:cs="Times New Roman"/>
          <w:b/>
          <w:szCs w:val="24"/>
        </w:rPr>
        <w:t> </w:t>
      </w:r>
      <w:r>
        <w:rPr>
          <w:rFonts w:hAnsi="Times New Roman" w:cs="Times New Roman"/>
          <w:b/>
          <w:szCs w:val="24"/>
        </w:rPr>
        <w:t xml:space="preserve">  pr</w:t>
      </w:r>
      <w:r>
        <w:rPr>
          <w:rFonts w:hAnsi="Times New Roman" w:cs="Times New Roman"/>
          <w:b/>
          <w:szCs w:val="24"/>
        </w:rPr>
        <w:t>í</w:t>
      </w:r>
      <w:r>
        <w:rPr>
          <w:rFonts w:hAnsi="Times New Roman" w:cs="Times New Roman"/>
          <w:b/>
          <w:szCs w:val="24"/>
        </w:rPr>
        <w:t xml:space="preserve">lohe </w:t>
      </w:r>
      <w:r>
        <w:rPr>
          <w:rFonts w:hAnsi="Times New Roman" w:cs="Times New Roman"/>
          <w:b/>
          <w:szCs w:val="24"/>
        </w:rPr>
        <w:t>č</w:t>
      </w:r>
      <w:r>
        <w:rPr>
          <w:rFonts w:hAnsi="Times New Roman" w:cs="Times New Roman"/>
          <w:b/>
          <w:szCs w:val="24"/>
        </w:rPr>
        <w:t>. 3</w:t>
      </w:r>
      <w:r>
        <w:rPr>
          <w:rFonts w:hAnsi="Times New Roman" w:cs="Times New Roman"/>
          <w:b/>
          <w:szCs w:val="24"/>
        </w:rPr>
        <w:t> </w:t>
      </w:r>
      <w:r>
        <w:rPr>
          <w:rFonts w:hAnsi="Times New Roman" w:cs="Times New Roman"/>
          <w:b/>
          <w:szCs w:val="24"/>
        </w:rPr>
        <w:t xml:space="preserve">  </w:t>
      </w:r>
      <w:r>
        <w:rPr>
          <w:rFonts w:hAnsi="Times New Roman" w:cs="Times New Roman"/>
          <w:b/>
          <w:szCs w:val="24"/>
        </w:rPr>
        <w:t>č</w:t>
      </w:r>
      <w:r>
        <w:rPr>
          <w:rFonts w:hAnsi="Times New Roman" w:cs="Times New Roman"/>
          <w:b/>
          <w:szCs w:val="24"/>
        </w:rPr>
        <w:t>asti F. p</w:t>
      </w:r>
      <w:r>
        <w:rPr>
          <w:rFonts w:hAnsi="Times New Roman" w:cs="Times New Roman"/>
          <w:b/>
          <w:szCs w:val="24"/>
        </w:rPr>
        <w:t>í</w:t>
      </w:r>
      <w:r>
        <w:rPr>
          <w:rFonts w:hAnsi="Times New Roman" w:cs="Times New Roman"/>
          <w:b/>
          <w:szCs w:val="24"/>
        </w:rPr>
        <w:t>sm. c) o</w:t>
      </w:r>
      <w:r>
        <w:rPr>
          <w:rFonts w:hAnsi="Times New Roman" w:cs="Times New Roman"/>
          <w:b/>
          <w:szCs w:val="24"/>
        </w:rPr>
        <w:t> </w:t>
      </w:r>
      <w:r>
        <w:rPr>
          <w:rFonts w:hAnsi="Times New Roman" w:cs="Times New Roman"/>
          <w:b/>
          <w:szCs w:val="24"/>
        </w:rPr>
        <w:t xml:space="preserve">  dlhodobom hmotnom majetku </w:t>
      </w: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66"/>
        <w:gridCol w:w="3046"/>
      </w:tblGrid>
      <w:tr w:rsidR="00BB19F1" w14:paraId="28BB04C2" w14:textId="77777777">
        <w:trPr>
          <w:jc w:val="center"/>
        </w:trPr>
        <w:tc>
          <w:tcPr>
            <w:tcW w:w="6166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14:paraId="294B3A5D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Dlhodob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r>
              <w:rPr>
                <w:rFonts w:hAnsi="Times New Roman" w:cs="Times New Roman"/>
                <w:bCs w:val="0"/>
                <w:szCs w:val="24"/>
              </w:rPr>
              <w:t xml:space="preserve"> hmotn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r>
              <w:rPr>
                <w:rFonts w:hAnsi="Times New Roman" w:cs="Times New Roman"/>
                <w:bCs w:val="0"/>
                <w:szCs w:val="24"/>
              </w:rPr>
              <w:t xml:space="preserve"> majetok</w:t>
            </w:r>
          </w:p>
        </w:tc>
        <w:tc>
          <w:tcPr>
            <w:tcW w:w="3046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14:paraId="460AD5DB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Hodnota za 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</w:tr>
      <w:tr w:rsidR="00BB19F1" w14:paraId="732E34E8" w14:textId="77777777">
        <w:trPr>
          <w:trHeight w:val="340"/>
          <w:jc w:val="center"/>
        </w:trPr>
        <w:tc>
          <w:tcPr>
            <w:tcW w:w="61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9B243E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Dlhodob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hmotn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majetok, na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ktor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je zriaden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lo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pr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vo</w:t>
            </w:r>
          </w:p>
        </w:tc>
        <w:tc>
          <w:tcPr>
            <w:tcW w:w="30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6E4661D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</w:tbl>
    <w:p w14:paraId="4EB0A855" w14:textId="77777777" w:rsidR="00BB19F1" w:rsidRDefault="00BB19F1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</w:p>
    <w:p w14:paraId="6A36AF0D" w14:textId="77777777" w:rsidR="00BB19F1" w:rsidRDefault="00BB19F1">
      <w:pPr>
        <w:pStyle w:val="Vchodzie"/>
        <w:spacing w:after="0"/>
        <w:rPr>
          <w:rFonts w:cs="Times New Roman"/>
          <w:szCs w:val="24"/>
        </w:rPr>
      </w:pPr>
    </w:p>
    <w:p w14:paraId="4EE66E52" w14:textId="77777777"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F.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sm. j) o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 dlhodobom finan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nom majetku</w:t>
      </w:r>
    </w:p>
    <w:p w14:paraId="79232F81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>Tabu</w:t>
      </w:r>
      <w:r>
        <w:rPr>
          <w:rFonts w:hAnsi="Times New Roman" w:cs="Times New Roman"/>
          <w:szCs w:val="24"/>
        </w:rPr>
        <w:t>ľ</w:t>
      </w:r>
      <w:r>
        <w:rPr>
          <w:rFonts w:hAnsi="Times New Roman" w:cs="Times New Roman"/>
          <w:szCs w:val="24"/>
        </w:rPr>
        <w:t xml:space="preserve">ka </w:t>
      </w:r>
      <w:r>
        <w:rPr>
          <w:rFonts w:hAnsi="Times New Roman" w:cs="Times New Roman"/>
          <w:szCs w:val="24"/>
        </w:rPr>
        <w:t>č</w:t>
      </w:r>
      <w:r>
        <w:rPr>
          <w:rFonts w:hAnsi="Times New Roman" w:cs="Times New Roman"/>
          <w:szCs w:val="24"/>
        </w:rPr>
        <w:t>. 1</w:t>
      </w:r>
    </w:p>
    <w:tbl>
      <w:tblPr>
        <w:tblW w:w="9242" w:type="dxa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3"/>
        <w:gridCol w:w="1132"/>
        <w:gridCol w:w="1087"/>
        <w:gridCol w:w="46"/>
        <w:gridCol w:w="885"/>
        <w:gridCol w:w="104"/>
        <w:gridCol w:w="849"/>
        <w:gridCol w:w="709"/>
        <w:gridCol w:w="848"/>
        <w:gridCol w:w="661"/>
        <w:gridCol w:w="12"/>
        <w:gridCol w:w="876"/>
        <w:gridCol w:w="715"/>
        <w:gridCol w:w="15"/>
      </w:tblGrid>
      <w:tr w:rsidR="00BB19F1" w14:paraId="0EA6BEB2" w14:textId="77777777" w:rsidTr="00D81891">
        <w:trPr>
          <w:gridAfter w:val="1"/>
          <w:wAfter w:w="15" w:type="dxa"/>
          <w:trHeight w:val="277"/>
          <w:jc w:val="center"/>
        </w:trPr>
        <w:tc>
          <w:tcPr>
            <w:tcW w:w="1303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55E26165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Dlhodob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r>
              <w:rPr>
                <w:rFonts w:hAnsi="Times New Roman" w:cs="Times New Roman"/>
                <w:bCs w:val="0"/>
                <w:szCs w:val="24"/>
              </w:rPr>
              <w:t xml:space="preserve"> finan</w:t>
            </w:r>
            <w:r>
              <w:rPr>
                <w:rFonts w:hAnsi="Times New Roman" w:cs="Times New Roman"/>
                <w:bCs w:val="0"/>
                <w:szCs w:val="24"/>
              </w:rPr>
              <w:t>č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r>
              <w:rPr>
                <w:rFonts w:hAnsi="Times New Roman" w:cs="Times New Roman"/>
                <w:bCs w:val="0"/>
                <w:szCs w:val="24"/>
              </w:rPr>
              <w:t xml:space="preserve"> majetok</w:t>
            </w:r>
          </w:p>
        </w:tc>
        <w:tc>
          <w:tcPr>
            <w:tcW w:w="7924" w:type="dxa"/>
            <w:gridSpan w:val="12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68BF5181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                                                                                                                                                                    </w:t>
            </w:r>
          </w:p>
        </w:tc>
      </w:tr>
      <w:tr w:rsidR="00BB19F1" w14:paraId="32EE402D" w14:textId="77777777" w:rsidTr="00D81891">
        <w:trPr>
          <w:gridAfter w:val="1"/>
          <w:wAfter w:w="15" w:type="dxa"/>
          <w:trHeight w:val="1393"/>
          <w:jc w:val="center"/>
        </w:trPr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EE7DA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57DC25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Podielov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CP 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podiely 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D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>J</w:t>
            </w:r>
          </w:p>
        </w:tc>
        <w:tc>
          <w:tcPr>
            <w:tcW w:w="1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534D0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Podielov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br/>
              <w:t>CP 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podiely </w:t>
            </w:r>
            <w:r>
              <w:rPr>
                <w:rFonts w:hAnsi="Times New Roman" w:cs="Times New Roman"/>
                <w:bCs w:val="0"/>
                <w:szCs w:val="24"/>
              </w:rPr>
              <w:br/>
              <w:t xml:space="preserve">v </w:t>
            </w:r>
            <w:proofErr w:type="spellStart"/>
            <w:r>
              <w:rPr>
                <w:rFonts w:hAnsi="Times New Roman" w:cs="Times New Roman"/>
                <w:bCs w:val="0"/>
                <w:szCs w:val="24"/>
              </w:rPr>
              <w:t>spolo</w:t>
            </w:r>
            <w:r>
              <w:rPr>
                <w:rFonts w:hAnsi="Times New Roman" w:cs="Times New Roman"/>
                <w:bCs w:val="0"/>
                <w:szCs w:val="24"/>
              </w:rPr>
              <w:t>č</w:t>
            </w:r>
            <w:r>
              <w:rPr>
                <w:rFonts w:hAnsi="Times New Roman" w:cs="Times New Roman"/>
                <w:bCs w:val="0"/>
                <w:szCs w:val="24"/>
              </w:rPr>
              <w:t>-nosti</w:t>
            </w:r>
            <w:proofErr w:type="spellEnd"/>
            <w:r>
              <w:rPr>
                <w:rFonts w:hAnsi="Times New Roman" w:cs="Times New Roman"/>
                <w:bCs w:val="0"/>
                <w:szCs w:val="24"/>
              </w:rPr>
              <w:t xml:space="preserve"> s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</w:t>
            </w:r>
            <w:proofErr w:type="spellStart"/>
            <w:r>
              <w:rPr>
                <w:rFonts w:hAnsi="Times New Roman" w:cs="Times New Roman"/>
                <w:bCs w:val="0"/>
                <w:szCs w:val="24"/>
              </w:rPr>
              <w:t>pods-tatn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r>
              <w:rPr>
                <w:rFonts w:hAnsi="Times New Roman" w:cs="Times New Roman"/>
                <w:bCs w:val="0"/>
                <w:szCs w:val="24"/>
              </w:rPr>
              <w:t>m</w:t>
            </w:r>
            <w:proofErr w:type="spellEnd"/>
            <w:r>
              <w:rPr>
                <w:rFonts w:hAnsi="Times New Roman" w:cs="Times New Roman"/>
                <w:bCs w:val="0"/>
                <w:szCs w:val="24"/>
              </w:rPr>
              <w:t xml:space="preserve"> vplyvom</w:t>
            </w:r>
          </w:p>
        </w:tc>
        <w:tc>
          <w:tcPr>
            <w:tcW w:w="103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E7B9F8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Ostatn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dlhodob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CP 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podiely</w:t>
            </w:r>
          </w:p>
        </w:tc>
        <w:tc>
          <w:tcPr>
            <w:tcW w:w="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D657F4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P</w:t>
            </w:r>
            <w:r>
              <w:rPr>
                <w:rFonts w:hAnsi="Times New Roman" w:cs="Times New Roman"/>
                <w:bCs w:val="0"/>
                <w:szCs w:val="24"/>
              </w:rPr>
              <w:t>ôž</w:t>
            </w:r>
            <w:r>
              <w:rPr>
                <w:rFonts w:hAnsi="Times New Roman" w:cs="Times New Roman"/>
                <w:bCs w:val="0"/>
                <w:szCs w:val="24"/>
              </w:rPr>
              <w:t>i</w:t>
            </w:r>
            <w:r>
              <w:rPr>
                <w:rFonts w:hAnsi="Times New Roman" w:cs="Times New Roman"/>
                <w:bCs w:val="0"/>
                <w:szCs w:val="24"/>
              </w:rPr>
              <w:t>č</w:t>
            </w:r>
            <w:r>
              <w:rPr>
                <w:rFonts w:hAnsi="Times New Roman" w:cs="Times New Roman"/>
                <w:bCs w:val="0"/>
                <w:szCs w:val="24"/>
              </w:rPr>
              <w:t xml:space="preserve">ky 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 xml:space="preserve">J </w:t>
            </w:r>
            <w:r>
              <w:rPr>
                <w:rFonts w:hAnsi="Times New Roman" w:cs="Times New Roman"/>
                <w:bCs w:val="0"/>
                <w:szCs w:val="24"/>
              </w:rPr>
              <w:br/>
              <w:t>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</w:t>
            </w:r>
            <w:proofErr w:type="spellStart"/>
            <w:r>
              <w:rPr>
                <w:rFonts w:hAnsi="Times New Roman" w:cs="Times New Roman"/>
                <w:bCs w:val="0"/>
                <w:szCs w:val="24"/>
              </w:rPr>
              <w:t>kons</w:t>
            </w:r>
            <w:proofErr w:type="spellEnd"/>
            <w:r>
              <w:rPr>
                <w:rFonts w:hAnsi="Times New Roman" w:cs="Times New Roman"/>
                <w:bCs w:val="0"/>
                <w:szCs w:val="24"/>
              </w:rPr>
              <w:t>. celku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F904F4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proofErr w:type="spellStart"/>
            <w:r>
              <w:rPr>
                <w:rFonts w:hAnsi="Times New Roman" w:cs="Times New Roman"/>
                <w:bCs w:val="0"/>
                <w:szCs w:val="24"/>
              </w:rPr>
              <w:t>Ostat-n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proofErr w:type="spellEnd"/>
            <w:r>
              <w:rPr>
                <w:rFonts w:hAnsi="Times New Roman" w:cs="Times New Roman"/>
                <w:bCs w:val="0"/>
                <w:szCs w:val="24"/>
              </w:rPr>
              <w:t xml:space="preserve"> DFM</w:t>
            </w:r>
          </w:p>
        </w:tc>
        <w:tc>
          <w:tcPr>
            <w:tcW w:w="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3FF244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P</w:t>
            </w:r>
            <w:r>
              <w:rPr>
                <w:rFonts w:hAnsi="Times New Roman" w:cs="Times New Roman"/>
                <w:bCs w:val="0"/>
                <w:szCs w:val="24"/>
              </w:rPr>
              <w:t>ôž</w:t>
            </w:r>
            <w:r>
              <w:rPr>
                <w:rFonts w:hAnsi="Times New Roman" w:cs="Times New Roman"/>
                <w:bCs w:val="0"/>
                <w:szCs w:val="24"/>
              </w:rPr>
              <w:t>i</w:t>
            </w:r>
            <w:r>
              <w:rPr>
                <w:rFonts w:hAnsi="Times New Roman" w:cs="Times New Roman"/>
                <w:bCs w:val="0"/>
                <w:szCs w:val="24"/>
              </w:rPr>
              <w:t>č</w:t>
            </w:r>
            <w:r>
              <w:rPr>
                <w:rFonts w:hAnsi="Times New Roman" w:cs="Times New Roman"/>
                <w:bCs w:val="0"/>
                <w:szCs w:val="24"/>
              </w:rPr>
              <w:t xml:space="preserve">ky s 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dobou </w:t>
            </w:r>
            <w:proofErr w:type="spellStart"/>
            <w:r>
              <w:rPr>
                <w:rFonts w:hAnsi="Times New Roman" w:cs="Times New Roman"/>
                <w:bCs w:val="0"/>
                <w:szCs w:val="24"/>
              </w:rPr>
              <w:t>splat-nosti</w:t>
            </w:r>
            <w:proofErr w:type="spellEnd"/>
            <w:r>
              <w:rPr>
                <w:rFonts w:hAnsi="Times New Roman" w:cs="Times New Roman"/>
                <w:bCs w:val="0"/>
                <w:szCs w:val="24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3DC437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Ob-star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-</w:t>
            </w:r>
            <w:proofErr w:type="spellStart"/>
            <w:r>
              <w:rPr>
                <w:rFonts w:hAnsi="Times New Roman" w:cs="Times New Roman"/>
                <w:bCs w:val="0"/>
                <w:szCs w:val="24"/>
              </w:rPr>
              <w:t>van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proofErr w:type="spellEnd"/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br/>
              <w:t>DFM</w:t>
            </w:r>
          </w:p>
        </w:tc>
        <w:tc>
          <w:tcPr>
            <w:tcW w:w="8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9D3D95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proofErr w:type="spellStart"/>
            <w:r>
              <w:rPr>
                <w:rFonts w:hAnsi="Times New Roman" w:cs="Times New Roman"/>
                <w:bCs w:val="0"/>
                <w:szCs w:val="24"/>
              </w:rPr>
              <w:t>Poskyt-nut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proofErr w:type="spellEnd"/>
            <w:r>
              <w:rPr>
                <w:rFonts w:hAnsi="Times New Roman" w:cs="Times New Roman"/>
                <w:bCs w:val="0"/>
                <w:szCs w:val="24"/>
              </w:rPr>
              <w:t xml:space="preserve"> pred-</w:t>
            </w:r>
            <w:proofErr w:type="spellStart"/>
            <w:r>
              <w:rPr>
                <w:rFonts w:hAnsi="Times New Roman" w:cs="Times New Roman"/>
                <w:bCs w:val="0"/>
                <w:szCs w:val="24"/>
              </w:rPr>
              <w:t>davky</w:t>
            </w:r>
            <w:proofErr w:type="spellEnd"/>
            <w:r>
              <w:rPr>
                <w:rFonts w:hAnsi="Times New Roman" w:cs="Times New Roman"/>
                <w:bCs w:val="0"/>
                <w:szCs w:val="24"/>
              </w:rPr>
              <w:t xml:space="preserve"> na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</w:t>
            </w:r>
          </w:p>
          <w:p w14:paraId="26506189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DFM</w:t>
            </w:r>
          </w:p>
        </w:tc>
        <w:tc>
          <w:tcPr>
            <w:tcW w:w="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BA8787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Spolu</w:t>
            </w:r>
          </w:p>
        </w:tc>
      </w:tr>
      <w:tr w:rsidR="00BB19F1" w14:paraId="00A0E74B" w14:textId="77777777" w:rsidTr="00D81891">
        <w:trPr>
          <w:gridAfter w:val="1"/>
          <w:wAfter w:w="15" w:type="dxa"/>
          <w:trHeight w:val="195"/>
          <w:jc w:val="center"/>
        </w:trPr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20DB2E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a</w:t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8575EF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b</w:t>
            </w:r>
          </w:p>
        </w:tc>
        <w:tc>
          <w:tcPr>
            <w:tcW w:w="1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0A4657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c</w:t>
            </w:r>
          </w:p>
        </w:tc>
        <w:tc>
          <w:tcPr>
            <w:tcW w:w="103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393C77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d</w:t>
            </w:r>
          </w:p>
        </w:tc>
        <w:tc>
          <w:tcPr>
            <w:tcW w:w="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D1784C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00D800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f</w:t>
            </w:r>
          </w:p>
        </w:tc>
        <w:tc>
          <w:tcPr>
            <w:tcW w:w="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6B2A0E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391B74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h</w:t>
            </w:r>
          </w:p>
        </w:tc>
        <w:tc>
          <w:tcPr>
            <w:tcW w:w="8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DEE5BD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i</w:t>
            </w:r>
          </w:p>
        </w:tc>
        <w:tc>
          <w:tcPr>
            <w:tcW w:w="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207122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j</w:t>
            </w:r>
          </w:p>
        </w:tc>
      </w:tr>
      <w:tr w:rsidR="00BB19F1" w14:paraId="2175243A" w14:textId="77777777" w:rsidTr="00D81891">
        <w:trPr>
          <w:trHeight w:val="278"/>
          <w:jc w:val="center"/>
        </w:trPr>
        <w:tc>
          <w:tcPr>
            <w:tcW w:w="9242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D5D5BA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Prvotn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ocenenie</w:t>
            </w:r>
          </w:p>
        </w:tc>
      </w:tr>
      <w:tr w:rsidR="00BB19F1" w14:paraId="616B53C8" w14:textId="77777777" w:rsidTr="00D81891">
        <w:trPr>
          <w:gridAfter w:val="1"/>
          <w:wAfter w:w="15" w:type="dxa"/>
          <w:trHeight w:val="278"/>
          <w:jc w:val="center"/>
        </w:trPr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FB9A57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za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 xml:space="preserve">iatku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5CCA35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C61B7C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3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1941C8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FD7869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013D6B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9E13A7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6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64C916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82F52F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04DBA5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 w14:paraId="64C1357E" w14:textId="77777777" w:rsidTr="00D81891">
        <w:trPr>
          <w:gridAfter w:val="1"/>
          <w:wAfter w:w="15" w:type="dxa"/>
          <w:trHeight w:val="397"/>
          <w:jc w:val="center"/>
        </w:trPr>
        <w:tc>
          <w:tcPr>
            <w:tcW w:w="1303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6D7A0FD2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rastky</w:t>
            </w:r>
          </w:p>
        </w:tc>
        <w:tc>
          <w:tcPr>
            <w:tcW w:w="1132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EBDE844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87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6847801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35" w:type="dxa"/>
            <w:gridSpan w:val="3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2FCAF95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9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2E8AC37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3237F97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3E293E2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673" w:type="dxa"/>
            <w:gridSpan w:val="2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64FF846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76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4F497F4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15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667655AA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 w14:paraId="5D962EC0" w14:textId="77777777">
        <w:trPr>
          <w:gridAfter w:val="1"/>
          <w:wAfter w:w="15" w:type="dxa"/>
          <w:trHeight w:val="397"/>
          <w:jc w:val="center"/>
        </w:trPr>
        <w:tc>
          <w:tcPr>
            <w:tcW w:w="130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632E21B3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bytky</w:t>
            </w:r>
          </w:p>
        </w:tc>
        <w:tc>
          <w:tcPr>
            <w:tcW w:w="113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BCFC4B0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CB98D05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3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563E70A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4A3259B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1E65CEA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D8739EC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67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7C6066D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2F15F8A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50EADFBD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 w14:paraId="2F1683AE" w14:textId="77777777">
        <w:trPr>
          <w:gridAfter w:val="1"/>
          <w:wAfter w:w="15" w:type="dxa"/>
          <w:trHeight w:val="397"/>
          <w:jc w:val="center"/>
        </w:trPr>
        <w:tc>
          <w:tcPr>
            <w:tcW w:w="130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658C5477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Presuny</w:t>
            </w:r>
          </w:p>
        </w:tc>
        <w:tc>
          <w:tcPr>
            <w:tcW w:w="113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3913577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4BD0714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3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2C52C82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1495171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4C62A34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14DD1AD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67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171A9F3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091896C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7A51CC46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 w14:paraId="76B71A07" w14:textId="77777777">
        <w:trPr>
          <w:gridAfter w:val="1"/>
          <w:wAfter w:w="15" w:type="dxa"/>
          <w:trHeight w:val="278"/>
          <w:jc w:val="center"/>
        </w:trPr>
        <w:tc>
          <w:tcPr>
            <w:tcW w:w="130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DC67392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konci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113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114C54D9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8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385FD423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35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4F5A0B3F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4C6E4322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3D1241A0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006C5B8A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673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58006A63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76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22FE4D15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1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0DFD9E7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 w14:paraId="4DF3034A" w14:textId="77777777">
        <w:trPr>
          <w:trHeight w:val="278"/>
          <w:jc w:val="center"/>
        </w:trPr>
        <w:tc>
          <w:tcPr>
            <w:tcW w:w="9242" w:type="dxa"/>
            <w:gridSpan w:val="1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96E77B3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Opravn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polo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ky</w:t>
            </w:r>
          </w:p>
        </w:tc>
      </w:tr>
      <w:tr w:rsidR="00BB19F1" w14:paraId="3F10CEB6" w14:textId="77777777">
        <w:trPr>
          <w:gridAfter w:val="1"/>
          <w:wAfter w:w="15" w:type="dxa"/>
          <w:trHeight w:val="278"/>
          <w:jc w:val="center"/>
        </w:trPr>
        <w:tc>
          <w:tcPr>
            <w:tcW w:w="130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7ED211FC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</w:p>
          <w:p w14:paraId="5C08E429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za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 xml:space="preserve">iatku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113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C25DD39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3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3A4B5DD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89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0E1B72D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4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E3D15A8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874C5D8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2D6B408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66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1C5521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88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9EB75F5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1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2918FF8F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0367F2AE" w14:textId="77777777">
        <w:trPr>
          <w:gridAfter w:val="1"/>
          <w:wAfter w:w="15" w:type="dxa"/>
          <w:trHeight w:val="397"/>
          <w:jc w:val="center"/>
        </w:trPr>
        <w:tc>
          <w:tcPr>
            <w:tcW w:w="130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02D6E181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lastRenderedPageBreak/>
              <w:t>Pr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rastky</w:t>
            </w:r>
          </w:p>
        </w:tc>
        <w:tc>
          <w:tcPr>
            <w:tcW w:w="113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895CCFC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5E59F16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8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5150107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1D51F6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823165A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51D434D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6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ABBB30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8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D38EE96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6C25DBA3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4EB97DC2" w14:textId="77777777">
        <w:trPr>
          <w:gridAfter w:val="1"/>
          <w:wAfter w:w="15" w:type="dxa"/>
          <w:trHeight w:val="397"/>
          <w:jc w:val="center"/>
        </w:trPr>
        <w:tc>
          <w:tcPr>
            <w:tcW w:w="130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45D5B76E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bytky</w:t>
            </w:r>
          </w:p>
        </w:tc>
        <w:tc>
          <w:tcPr>
            <w:tcW w:w="113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2EAD5F9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61F7138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8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F47614A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06C15BE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D8B0D44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A88AB1D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6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8196753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8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19DDBA9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2000834A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122CB582" w14:textId="77777777">
        <w:trPr>
          <w:gridAfter w:val="1"/>
          <w:wAfter w:w="15" w:type="dxa"/>
          <w:trHeight w:val="397"/>
          <w:jc w:val="center"/>
        </w:trPr>
        <w:tc>
          <w:tcPr>
            <w:tcW w:w="130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3D1A5295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Presuny</w:t>
            </w:r>
          </w:p>
        </w:tc>
        <w:tc>
          <w:tcPr>
            <w:tcW w:w="113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5DEEAD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3E4AD66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8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6DCF3BA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57EFFF5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42E4E99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F89E8F8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6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8BB646F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8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808D75A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063AA085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5010D5F9" w14:textId="77777777">
        <w:trPr>
          <w:gridAfter w:val="1"/>
          <w:wAfter w:w="15" w:type="dxa"/>
          <w:trHeight w:val="278"/>
          <w:jc w:val="center"/>
        </w:trPr>
        <w:tc>
          <w:tcPr>
            <w:tcW w:w="130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83BEFA0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konci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113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0E64BE32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3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49E13B50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89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60AD39E9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70939548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68D2CBBD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79DEF0BE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66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78C6961E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88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7579E8B8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1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0E1C35E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24AF4CA7" w14:textId="77777777">
        <w:trPr>
          <w:trHeight w:val="278"/>
          <w:jc w:val="center"/>
        </w:trPr>
        <w:tc>
          <w:tcPr>
            <w:tcW w:w="9242" w:type="dxa"/>
            <w:gridSpan w:val="1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0ED8FB8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tovn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 hodnota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BB19F1" w14:paraId="342DE838" w14:textId="77777777">
        <w:trPr>
          <w:gridAfter w:val="1"/>
          <w:wAfter w:w="15" w:type="dxa"/>
          <w:trHeight w:val="278"/>
          <w:jc w:val="center"/>
        </w:trPr>
        <w:tc>
          <w:tcPr>
            <w:tcW w:w="130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741C6F18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</w:t>
            </w:r>
          </w:p>
          <w:p w14:paraId="01DED00D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za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 xml:space="preserve">iatku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113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BE03E97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3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4CE05B8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8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EBE2CAD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53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0C4B19A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4DE4919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EA709FD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673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9371ACE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76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20C4042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1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2B09DB46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 w14:paraId="222AB9AA" w14:textId="77777777">
        <w:trPr>
          <w:gridAfter w:val="1"/>
          <w:wAfter w:w="15" w:type="dxa"/>
          <w:trHeight w:val="290"/>
          <w:jc w:val="center"/>
        </w:trPr>
        <w:tc>
          <w:tcPr>
            <w:tcW w:w="130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0328A61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konci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113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0DF38382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3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5208C4A7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8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356D1DE0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53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361FE0BC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7FFD5546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34BD5B7C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673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5F6B8407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76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3AB4F488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1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B15E623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</w:tbl>
    <w:p w14:paraId="5C216647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14:paraId="085DA27D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>Tabu</w:t>
      </w:r>
      <w:r>
        <w:rPr>
          <w:rFonts w:hAnsi="Times New Roman" w:cs="Times New Roman"/>
          <w:szCs w:val="24"/>
        </w:rPr>
        <w:t>ľ</w:t>
      </w:r>
      <w:r>
        <w:rPr>
          <w:rFonts w:hAnsi="Times New Roman" w:cs="Times New Roman"/>
          <w:szCs w:val="24"/>
        </w:rPr>
        <w:t xml:space="preserve">ka </w:t>
      </w:r>
      <w:r>
        <w:rPr>
          <w:rFonts w:hAnsi="Times New Roman" w:cs="Times New Roman"/>
          <w:szCs w:val="24"/>
        </w:rPr>
        <w:t>č</w:t>
      </w:r>
      <w:r>
        <w:rPr>
          <w:rFonts w:hAnsi="Times New Roman" w:cs="Times New Roman"/>
          <w:szCs w:val="24"/>
        </w:rPr>
        <w:t>. 2</w:t>
      </w:r>
    </w:p>
    <w:tbl>
      <w:tblPr>
        <w:tblW w:w="9242" w:type="dxa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3"/>
        <w:gridCol w:w="1132"/>
        <w:gridCol w:w="1087"/>
        <w:gridCol w:w="46"/>
        <w:gridCol w:w="885"/>
        <w:gridCol w:w="104"/>
        <w:gridCol w:w="849"/>
        <w:gridCol w:w="709"/>
        <w:gridCol w:w="848"/>
        <w:gridCol w:w="661"/>
        <w:gridCol w:w="12"/>
        <w:gridCol w:w="876"/>
        <w:gridCol w:w="715"/>
        <w:gridCol w:w="15"/>
      </w:tblGrid>
      <w:tr w:rsidR="00BB19F1" w14:paraId="3189139C" w14:textId="77777777" w:rsidTr="00D81891">
        <w:trPr>
          <w:gridAfter w:val="1"/>
          <w:wAfter w:w="15" w:type="dxa"/>
          <w:trHeight w:val="277"/>
          <w:jc w:val="center"/>
        </w:trPr>
        <w:tc>
          <w:tcPr>
            <w:tcW w:w="1303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0B2F5015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Dlhodob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r>
              <w:rPr>
                <w:rFonts w:hAnsi="Times New Roman" w:cs="Times New Roman"/>
                <w:bCs w:val="0"/>
                <w:szCs w:val="24"/>
              </w:rPr>
              <w:t xml:space="preserve"> finan</w:t>
            </w:r>
            <w:r>
              <w:rPr>
                <w:rFonts w:hAnsi="Times New Roman" w:cs="Times New Roman"/>
                <w:bCs w:val="0"/>
                <w:szCs w:val="24"/>
              </w:rPr>
              <w:t>č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r>
              <w:rPr>
                <w:rFonts w:hAnsi="Times New Roman" w:cs="Times New Roman"/>
                <w:bCs w:val="0"/>
                <w:szCs w:val="24"/>
              </w:rPr>
              <w:t xml:space="preserve"> majetok</w:t>
            </w:r>
          </w:p>
        </w:tc>
        <w:tc>
          <w:tcPr>
            <w:tcW w:w="7924" w:type="dxa"/>
            <w:gridSpan w:val="12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311FF1B9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Bezprostredne predch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dzaj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 xml:space="preserve">ce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                                                                                                                                                                    </w:t>
            </w:r>
          </w:p>
        </w:tc>
      </w:tr>
      <w:tr w:rsidR="00BB19F1" w14:paraId="2906DA6F" w14:textId="77777777" w:rsidTr="00D81891">
        <w:trPr>
          <w:gridAfter w:val="1"/>
          <w:wAfter w:w="15" w:type="dxa"/>
          <w:trHeight w:val="1393"/>
          <w:jc w:val="center"/>
        </w:trPr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C2137F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72E873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Podielov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CP 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podiely 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D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>J</w:t>
            </w:r>
          </w:p>
        </w:tc>
        <w:tc>
          <w:tcPr>
            <w:tcW w:w="1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4C3A40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Podielov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br/>
              <w:t>CP 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podiely </w:t>
            </w:r>
            <w:r>
              <w:rPr>
                <w:rFonts w:hAnsi="Times New Roman" w:cs="Times New Roman"/>
                <w:bCs w:val="0"/>
                <w:szCs w:val="24"/>
              </w:rPr>
              <w:br/>
              <w:t xml:space="preserve">v </w:t>
            </w:r>
            <w:proofErr w:type="spellStart"/>
            <w:r>
              <w:rPr>
                <w:rFonts w:hAnsi="Times New Roman" w:cs="Times New Roman"/>
                <w:bCs w:val="0"/>
                <w:szCs w:val="24"/>
              </w:rPr>
              <w:t>spolo</w:t>
            </w:r>
            <w:r>
              <w:rPr>
                <w:rFonts w:hAnsi="Times New Roman" w:cs="Times New Roman"/>
                <w:bCs w:val="0"/>
                <w:szCs w:val="24"/>
              </w:rPr>
              <w:t>č</w:t>
            </w:r>
            <w:r>
              <w:rPr>
                <w:rFonts w:hAnsi="Times New Roman" w:cs="Times New Roman"/>
                <w:bCs w:val="0"/>
                <w:szCs w:val="24"/>
              </w:rPr>
              <w:t>-nosti</w:t>
            </w:r>
            <w:proofErr w:type="spellEnd"/>
            <w:r>
              <w:rPr>
                <w:rFonts w:hAnsi="Times New Roman" w:cs="Times New Roman"/>
                <w:bCs w:val="0"/>
                <w:szCs w:val="24"/>
              </w:rPr>
              <w:t xml:space="preserve"> s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</w:t>
            </w:r>
            <w:proofErr w:type="spellStart"/>
            <w:r>
              <w:rPr>
                <w:rFonts w:hAnsi="Times New Roman" w:cs="Times New Roman"/>
                <w:bCs w:val="0"/>
                <w:szCs w:val="24"/>
              </w:rPr>
              <w:t>pods-tatn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r>
              <w:rPr>
                <w:rFonts w:hAnsi="Times New Roman" w:cs="Times New Roman"/>
                <w:bCs w:val="0"/>
                <w:szCs w:val="24"/>
              </w:rPr>
              <w:t>m</w:t>
            </w:r>
            <w:proofErr w:type="spellEnd"/>
            <w:r>
              <w:rPr>
                <w:rFonts w:hAnsi="Times New Roman" w:cs="Times New Roman"/>
                <w:bCs w:val="0"/>
                <w:szCs w:val="24"/>
              </w:rPr>
              <w:t xml:space="preserve"> vplyvom</w:t>
            </w:r>
          </w:p>
        </w:tc>
        <w:tc>
          <w:tcPr>
            <w:tcW w:w="103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63851D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Ostatn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dlhodob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CP 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podiely</w:t>
            </w:r>
          </w:p>
        </w:tc>
        <w:tc>
          <w:tcPr>
            <w:tcW w:w="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F67789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P</w:t>
            </w:r>
            <w:r>
              <w:rPr>
                <w:rFonts w:hAnsi="Times New Roman" w:cs="Times New Roman"/>
                <w:bCs w:val="0"/>
                <w:szCs w:val="24"/>
              </w:rPr>
              <w:t>ôž</w:t>
            </w:r>
            <w:r>
              <w:rPr>
                <w:rFonts w:hAnsi="Times New Roman" w:cs="Times New Roman"/>
                <w:bCs w:val="0"/>
                <w:szCs w:val="24"/>
              </w:rPr>
              <w:t>i</w:t>
            </w:r>
            <w:r>
              <w:rPr>
                <w:rFonts w:hAnsi="Times New Roman" w:cs="Times New Roman"/>
                <w:bCs w:val="0"/>
                <w:szCs w:val="24"/>
              </w:rPr>
              <w:t>č</w:t>
            </w:r>
            <w:r>
              <w:rPr>
                <w:rFonts w:hAnsi="Times New Roman" w:cs="Times New Roman"/>
                <w:bCs w:val="0"/>
                <w:szCs w:val="24"/>
              </w:rPr>
              <w:t xml:space="preserve">ky 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 xml:space="preserve">J </w:t>
            </w:r>
            <w:r>
              <w:rPr>
                <w:rFonts w:hAnsi="Times New Roman" w:cs="Times New Roman"/>
                <w:bCs w:val="0"/>
                <w:szCs w:val="24"/>
              </w:rPr>
              <w:br/>
              <w:t>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</w:t>
            </w:r>
            <w:proofErr w:type="spellStart"/>
            <w:r>
              <w:rPr>
                <w:rFonts w:hAnsi="Times New Roman" w:cs="Times New Roman"/>
                <w:bCs w:val="0"/>
                <w:szCs w:val="24"/>
              </w:rPr>
              <w:t>kons</w:t>
            </w:r>
            <w:proofErr w:type="spellEnd"/>
            <w:r>
              <w:rPr>
                <w:rFonts w:hAnsi="Times New Roman" w:cs="Times New Roman"/>
                <w:bCs w:val="0"/>
                <w:szCs w:val="24"/>
              </w:rPr>
              <w:t>. celku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549FFB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proofErr w:type="spellStart"/>
            <w:r>
              <w:rPr>
                <w:rFonts w:hAnsi="Times New Roman" w:cs="Times New Roman"/>
                <w:bCs w:val="0"/>
                <w:szCs w:val="24"/>
              </w:rPr>
              <w:t>Ostat-n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proofErr w:type="spellEnd"/>
            <w:r>
              <w:rPr>
                <w:rFonts w:hAnsi="Times New Roman" w:cs="Times New Roman"/>
                <w:bCs w:val="0"/>
                <w:szCs w:val="24"/>
              </w:rPr>
              <w:t xml:space="preserve"> DFM</w:t>
            </w:r>
          </w:p>
        </w:tc>
        <w:tc>
          <w:tcPr>
            <w:tcW w:w="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8A3887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P</w:t>
            </w:r>
            <w:r>
              <w:rPr>
                <w:rFonts w:hAnsi="Times New Roman" w:cs="Times New Roman"/>
                <w:bCs w:val="0"/>
                <w:szCs w:val="24"/>
              </w:rPr>
              <w:t>ôž</w:t>
            </w:r>
            <w:r>
              <w:rPr>
                <w:rFonts w:hAnsi="Times New Roman" w:cs="Times New Roman"/>
                <w:bCs w:val="0"/>
                <w:szCs w:val="24"/>
              </w:rPr>
              <w:t>i</w:t>
            </w:r>
            <w:r>
              <w:rPr>
                <w:rFonts w:hAnsi="Times New Roman" w:cs="Times New Roman"/>
                <w:bCs w:val="0"/>
                <w:szCs w:val="24"/>
              </w:rPr>
              <w:t>č</w:t>
            </w:r>
            <w:r>
              <w:rPr>
                <w:rFonts w:hAnsi="Times New Roman" w:cs="Times New Roman"/>
                <w:bCs w:val="0"/>
                <w:szCs w:val="24"/>
              </w:rPr>
              <w:t xml:space="preserve">ky s 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dobou </w:t>
            </w:r>
            <w:proofErr w:type="spellStart"/>
            <w:r>
              <w:rPr>
                <w:rFonts w:hAnsi="Times New Roman" w:cs="Times New Roman"/>
                <w:bCs w:val="0"/>
                <w:szCs w:val="24"/>
              </w:rPr>
              <w:t>splat-nosti</w:t>
            </w:r>
            <w:proofErr w:type="spellEnd"/>
            <w:r>
              <w:rPr>
                <w:rFonts w:hAnsi="Times New Roman" w:cs="Times New Roman"/>
                <w:bCs w:val="0"/>
                <w:szCs w:val="24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A74C70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Ob-star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-</w:t>
            </w:r>
            <w:proofErr w:type="spellStart"/>
            <w:r>
              <w:rPr>
                <w:rFonts w:hAnsi="Times New Roman" w:cs="Times New Roman"/>
                <w:bCs w:val="0"/>
                <w:szCs w:val="24"/>
              </w:rPr>
              <w:t>van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proofErr w:type="spellEnd"/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br/>
              <w:t>DFM</w:t>
            </w:r>
          </w:p>
        </w:tc>
        <w:tc>
          <w:tcPr>
            <w:tcW w:w="8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2C43C6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proofErr w:type="spellStart"/>
            <w:r>
              <w:rPr>
                <w:rFonts w:hAnsi="Times New Roman" w:cs="Times New Roman"/>
                <w:bCs w:val="0"/>
                <w:szCs w:val="24"/>
              </w:rPr>
              <w:t>Poskyt-nut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proofErr w:type="spellEnd"/>
            <w:r>
              <w:rPr>
                <w:rFonts w:hAnsi="Times New Roman" w:cs="Times New Roman"/>
                <w:bCs w:val="0"/>
                <w:szCs w:val="24"/>
              </w:rPr>
              <w:t xml:space="preserve"> pred-</w:t>
            </w:r>
            <w:proofErr w:type="spellStart"/>
            <w:r>
              <w:rPr>
                <w:rFonts w:hAnsi="Times New Roman" w:cs="Times New Roman"/>
                <w:bCs w:val="0"/>
                <w:szCs w:val="24"/>
              </w:rPr>
              <w:t>davky</w:t>
            </w:r>
            <w:proofErr w:type="spellEnd"/>
            <w:r>
              <w:rPr>
                <w:rFonts w:hAnsi="Times New Roman" w:cs="Times New Roman"/>
                <w:bCs w:val="0"/>
                <w:szCs w:val="24"/>
              </w:rPr>
              <w:t xml:space="preserve"> na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</w:t>
            </w:r>
          </w:p>
          <w:p w14:paraId="5230C9A9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DFM</w:t>
            </w:r>
          </w:p>
        </w:tc>
        <w:tc>
          <w:tcPr>
            <w:tcW w:w="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B54438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Spolu</w:t>
            </w:r>
          </w:p>
        </w:tc>
      </w:tr>
      <w:tr w:rsidR="00BB19F1" w14:paraId="6B09B28C" w14:textId="77777777" w:rsidTr="00D81891">
        <w:trPr>
          <w:gridAfter w:val="1"/>
          <w:wAfter w:w="15" w:type="dxa"/>
          <w:trHeight w:val="195"/>
          <w:jc w:val="center"/>
        </w:trPr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F68FBF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a</w:t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F54770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b</w:t>
            </w:r>
          </w:p>
        </w:tc>
        <w:tc>
          <w:tcPr>
            <w:tcW w:w="1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C25E3E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c</w:t>
            </w:r>
          </w:p>
        </w:tc>
        <w:tc>
          <w:tcPr>
            <w:tcW w:w="103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A64018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d</w:t>
            </w:r>
          </w:p>
        </w:tc>
        <w:tc>
          <w:tcPr>
            <w:tcW w:w="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F5D52C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FFEDF3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f</w:t>
            </w:r>
          </w:p>
        </w:tc>
        <w:tc>
          <w:tcPr>
            <w:tcW w:w="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584B83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5597F6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h</w:t>
            </w:r>
          </w:p>
        </w:tc>
        <w:tc>
          <w:tcPr>
            <w:tcW w:w="8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B39B1F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i</w:t>
            </w:r>
          </w:p>
        </w:tc>
        <w:tc>
          <w:tcPr>
            <w:tcW w:w="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52DD8A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j</w:t>
            </w:r>
          </w:p>
        </w:tc>
      </w:tr>
      <w:tr w:rsidR="00BB19F1" w14:paraId="02EC85C6" w14:textId="77777777" w:rsidTr="00D81891">
        <w:trPr>
          <w:trHeight w:val="278"/>
          <w:jc w:val="center"/>
        </w:trPr>
        <w:tc>
          <w:tcPr>
            <w:tcW w:w="9242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13A6A2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Prvotn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ocenenie</w:t>
            </w:r>
          </w:p>
        </w:tc>
      </w:tr>
      <w:tr w:rsidR="008A6574" w14:paraId="4CE11892" w14:textId="77777777">
        <w:trPr>
          <w:gridAfter w:val="1"/>
          <w:wAfter w:w="15" w:type="dxa"/>
          <w:trHeight w:val="278"/>
          <w:jc w:val="center"/>
        </w:trPr>
        <w:tc>
          <w:tcPr>
            <w:tcW w:w="130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46D4A637" w14:textId="77777777"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za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 xml:space="preserve">iatku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113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6F9690B" w14:textId="77777777"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8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93FAC68" w14:textId="77777777"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35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AC5CA5A" w14:textId="77777777"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0F0BDDB" w14:textId="77777777"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EB04868" w14:textId="77777777"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BD6B36A" w14:textId="77777777"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673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6ADF09A" w14:textId="77777777"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76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9F430F8" w14:textId="77777777"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1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780758A8" w14:textId="77777777"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8A6574" w14:paraId="3231F852" w14:textId="77777777">
        <w:trPr>
          <w:gridAfter w:val="1"/>
          <w:wAfter w:w="15" w:type="dxa"/>
          <w:trHeight w:val="397"/>
          <w:jc w:val="center"/>
        </w:trPr>
        <w:tc>
          <w:tcPr>
            <w:tcW w:w="130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72787679" w14:textId="77777777"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rastky</w:t>
            </w:r>
          </w:p>
        </w:tc>
        <w:tc>
          <w:tcPr>
            <w:tcW w:w="113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265ED35" w14:textId="77777777"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B49B76F" w14:textId="77777777"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3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60F0B79" w14:textId="77777777"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A37D509" w14:textId="77777777"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AF476F7" w14:textId="77777777"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F849A27" w14:textId="77777777"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67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D1A9B65" w14:textId="77777777"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0C82145" w14:textId="77777777"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28B13B05" w14:textId="77777777"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8A6574" w14:paraId="3D9323D6" w14:textId="77777777">
        <w:trPr>
          <w:gridAfter w:val="1"/>
          <w:wAfter w:w="15" w:type="dxa"/>
          <w:trHeight w:val="397"/>
          <w:jc w:val="center"/>
        </w:trPr>
        <w:tc>
          <w:tcPr>
            <w:tcW w:w="130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421042E5" w14:textId="77777777"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bytky</w:t>
            </w:r>
          </w:p>
        </w:tc>
        <w:tc>
          <w:tcPr>
            <w:tcW w:w="113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4E3349F" w14:textId="77777777"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B665AAE" w14:textId="77777777"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3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0B1916A" w14:textId="77777777"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7245EEE" w14:textId="77777777"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95ABEFB" w14:textId="77777777"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95D7A07" w14:textId="77777777"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67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21F2606" w14:textId="77777777"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00298F6" w14:textId="77777777"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4EB2D49B" w14:textId="77777777"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8A6574" w14:paraId="24765057" w14:textId="77777777">
        <w:trPr>
          <w:gridAfter w:val="1"/>
          <w:wAfter w:w="15" w:type="dxa"/>
          <w:trHeight w:val="397"/>
          <w:jc w:val="center"/>
        </w:trPr>
        <w:tc>
          <w:tcPr>
            <w:tcW w:w="130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50D2A74D" w14:textId="77777777"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Presuny</w:t>
            </w:r>
          </w:p>
        </w:tc>
        <w:tc>
          <w:tcPr>
            <w:tcW w:w="113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C6917A7" w14:textId="77777777"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6BD43FA" w14:textId="77777777"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3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5E58D49" w14:textId="77777777"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269FD98" w14:textId="77777777"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7325C0E" w14:textId="77777777"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2024287" w14:textId="77777777"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67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BBF0CC9" w14:textId="77777777"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B5A4966" w14:textId="77777777"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21BE8162" w14:textId="77777777"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8A6574" w14:paraId="2B2EED2B" w14:textId="77777777">
        <w:trPr>
          <w:gridAfter w:val="1"/>
          <w:wAfter w:w="15" w:type="dxa"/>
          <w:trHeight w:val="278"/>
          <w:jc w:val="center"/>
        </w:trPr>
        <w:tc>
          <w:tcPr>
            <w:tcW w:w="130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9F4D4DF" w14:textId="77777777"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konci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113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709762D9" w14:textId="77777777"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8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7AB817FD" w14:textId="77777777"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35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037D3A2D" w14:textId="77777777"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762D8E29" w14:textId="77777777"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4CB3B57A" w14:textId="77777777"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2545E975" w14:textId="77777777"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673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0619E2B5" w14:textId="77777777"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76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2A1AEBE2" w14:textId="77777777"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1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5D8046E" w14:textId="77777777"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8A6574" w14:paraId="2B53943A" w14:textId="77777777">
        <w:trPr>
          <w:trHeight w:val="278"/>
          <w:jc w:val="center"/>
        </w:trPr>
        <w:tc>
          <w:tcPr>
            <w:tcW w:w="9242" w:type="dxa"/>
            <w:gridSpan w:val="1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24D521A" w14:textId="77777777"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8A6574" w14:paraId="49906C9E" w14:textId="77777777">
        <w:trPr>
          <w:gridAfter w:val="1"/>
          <w:wAfter w:w="15" w:type="dxa"/>
          <w:trHeight w:val="278"/>
          <w:jc w:val="center"/>
        </w:trPr>
        <w:tc>
          <w:tcPr>
            <w:tcW w:w="130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406A344F" w14:textId="77777777"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</w:p>
          <w:p w14:paraId="4565A03A" w14:textId="77777777"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za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 xml:space="preserve">iatku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113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6C0AFA1" w14:textId="77777777"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3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91E962C" w14:textId="77777777"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89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573D1ED" w14:textId="77777777"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4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74956EC" w14:textId="77777777"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398963E" w14:textId="77777777"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FC8A1C4" w14:textId="77777777"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66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EF29C7D" w14:textId="77777777"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88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C6A61C4" w14:textId="77777777"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1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48358DDF" w14:textId="77777777"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8A6574" w14:paraId="47FADA41" w14:textId="77777777">
        <w:trPr>
          <w:gridAfter w:val="1"/>
          <w:wAfter w:w="15" w:type="dxa"/>
          <w:trHeight w:val="340"/>
          <w:jc w:val="center"/>
        </w:trPr>
        <w:tc>
          <w:tcPr>
            <w:tcW w:w="130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44A3C39D" w14:textId="77777777"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rastky</w:t>
            </w:r>
          </w:p>
        </w:tc>
        <w:tc>
          <w:tcPr>
            <w:tcW w:w="113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9942C2F" w14:textId="77777777"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46FF239" w14:textId="77777777"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8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5AC44CD" w14:textId="77777777"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CD87357" w14:textId="77777777"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6CDCF02" w14:textId="77777777"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08B6A0C" w14:textId="77777777"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6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F7044E5" w14:textId="77777777"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8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10FECAA" w14:textId="77777777"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0AF7300B" w14:textId="77777777"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8A6574" w14:paraId="7D7469B4" w14:textId="77777777">
        <w:trPr>
          <w:gridAfter w:val="1"/>
          <w:wAfter w:w="15" w:type="dxa"/>
          <w:trHeight w:val="397"/>
          <w:jc w:val="center"/>
        </w:trPr>
        <w:tc>
          <w:tcPr>
            <w:tcW w:w="130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7D93DBA8" w14:textId="77777777"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bytky</w:t>
            </w:r>
          </w:p>
        </w:tc>
        <w:tc>
          <w:tcPr>
            <w:tcW w:w="113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C5EB963" w14:textId="77777777"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8FAE075" w14:textId="77777777"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8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B81CC02" w14:textId="77777777"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D7C4AF6" w14:textId="77777777"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45477DD" w14:textId="77777777"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7873179" w14:textId="77777777"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6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881E725" w14:textId="77777777"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8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A8D3767" w14:textId="77777777"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269356C4" w14:textId="77777777"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8A6574" w14:paraId="2CA90444" w14:textId="77777777">
        <w:trPr>
          <w:gridAfter w:val="1"/>
          <w:wAfter w:w="15" w:type="dxa"/>
          <w:trHeight w:val="397"/>
          <w:jc w:val="center"/>
        </w:trPr>
        <w:tc>
          <w:tcPr>
            <w:tcW w:w="130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760809AF" w14:textId="77777777"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lastRenderedPageBreak/>
              <w:t>Presuny</w:t>
            </w:r>
          </w:p>
        </w:tc>
        <w:tc>
          <w:tcPr>
            <w:tcW w:w="113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D6882F9" w14:textId="77777777"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D7562CD" w14:textId="77777777"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8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B5C0BDE" w14:textId="77777777"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54022BB" w14:textId="77777777"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8814D08" w14:textId="77777777"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374F15E" w14:textId="77777777"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6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85C653D" w14:textId="77777777"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8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BA49093" w14:textId="77777777"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734B592D" w14:textId="77777777"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8A6574" w14:paraId="0C8F857C" w14:textId="77777777">
        <w:trPr>
          <w:gridAfter w:val="1"/>
          <w:wAfter w:w="15" w:type="dxa"/>
          <w:trHeight w:val="278"/>
          <w:jc w:val="center"/>
        </w:trPr>
        <w:tc>
          <w:tcPr>
            <w:tcW w:w="130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B157459" w14:textId="77777777"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konci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113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311D7DC2" w14:textId="77777777"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3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536E4608" w14:textId="77777777"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89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4881707B" w14:textId="77777777"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28C4F4C7" w14:textId="77777777"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26EF44D2" w14:textId="77777777"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442FED8D" w14:textId="77777777"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66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7DB91C13" w14:textId="77777777"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88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41770DA6" w14:textId="77777777"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71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F535FD1" w14:textId="77777777"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8A6574" w14:paraId="25598F03" w14:textId="77777777">
        <w:trPr>
          <w:trHeight w:val="278"/>
          <w:jc w:val="center"/>
        </w:trPr>
        <w:tc>
          <w:tcPr>
            <w:tcW w:w="9242" w:type="dxa"/>
            <w:gridSpan w:val="1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9008E21" w14:textId="77777777"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tovn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 hodnota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8A6574" w14:paraId="1355E94B" w14:textId="77777777">
        <w:trPr>
          <w:gridAfter w:val="1"/>
          <w:wAfter w:w="15" w:type="dxa"/>
          <w:trHeight w:val="278"/>
          <w:jc w:val="center"/>
        </w:trPr>
        <w:tc>
          <w:tcPr>
            <w:tcW w:w="130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77D025DA" w14:textId="77777777"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</w:t>
            </w:r>
          </w:p>
          <w:p w14:paraId="07490C24" w14:textId="77777777"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za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 xml:space="preserve">iatku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113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86382F1" w14:textId="77777777"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3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CA3246E" w14:textId="77777777"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8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9B9515F" w14:textId="77777777"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53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573994E" w14:textId="77777777"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ECD1F7A" w14:textId="77777777"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E3D5281" w14:textId="77777777"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673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192E7C4" w14:textId="77777777"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76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BD2404A" w14:textId="77777777"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1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2BF93AEA" w14:textId="77777777"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8A6574" w14:paraId="2EEB85D6" w14:textId="77777777">
        <w:trPr>
          <w:gridAfter w:val="1"/>
          <w:wAfter w:w="15" w:type="dxa"/>
          <w:trHeight w:val="290"/>
          <w:jc w:val="center"/>
        </w:trPr>
        <w:tc>
          <w:tcPr>
            <w:tcW w:w="130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1E3A442" w14:textId="77777777" w:rsidR="008A6574" w:rsidRDefault="008A6574" w:rsidP="008A657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Stav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konci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  <w:tc>
          <w:tcPr>
            <w:tcW w:w="113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752152C9" w14:textId="77777777"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3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1A71EEEB" w14:textId="77777777"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8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1FE777A1" w14:textId="77777777"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953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0DE50F31" w14:textId="77777777"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27848B04" w14:textId="77777777"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4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22D5E57B" w14:textId="77777777"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673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02D16F09" w14:textId="77777777"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876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379D6D75" w14:textId="77777777"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1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D7CFC65" w14:textId="77777777" w:rsidR="008A6574" w:rsidRDefault="008A6574" w:rsidP="008A657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</w:tbl>
    <w:p w14:paraId="1C7A1FBC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14:paraId="14204398" w14:textId="77777777"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kern w:val="0"/>
          <w:szCs w:val="24"/>
        </w:rPr>
        <w:t>Inform</w:t>
      </w:r>
      <w:r>
        <w:rPr>
          <w:rFonts w:hAnsi="Times New Roman" w:cs="Times New Roman"/>
          <w:bCs w:val="0"/>
          <w:kern w:val="0"/>
          <w:szCs w:val="24"/>
        </w:rPr>
        <w:t>á</w:t>
      </w:r>
      <w:r>
        <w:rPr>
          <w:rFonts w:hAnsi="Times New Roman" w:cs="Times New Roman"/>
          <w:bCs w:val="0"/>
          <w:kern w:val="0"/>
          <w:szCs w:val="24"/>
        </w:rPr>
        <w:t>cie k</w:t>
      </w:r>
      <w:r>
        <w:rPr>
          <w:rFonts w:hAnsi="Times New Roman" w:cs="Times New Roman"/>
          <w:bCs w:val="0"/>
          <w:kern w:val="0"/>
          <w:szCs w:val="24"/>
        </w:rPr>
        <w:t> </w:t>
      </w:r>
      <w:r>
        <w:rPr>
          <w:rFonts w:hAnsi="Times New Roman" w:cs="Times New Roman"/>
          <w:bCs w:val="0"/>
          <w:kern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kern w:val="0"/>
          <w:szCs w:val="24"/>
        </w:rPr>
        <w:t>č</w:t>
      </w:r>
      <w:r>
        <w:rPr>
          <w:rFonts w:hAnsi="Times New Roman" w:cs="Times New Roman"/>
          <w:bCs w:val="0"/>
          <w:kern w:val="0"/>
          <w:szCs w:val="24"/>
        </w:rPr>
        <w:t>asti F. p</w:t>
      </w:r>
      <w:r>
        <w:rPr>
          <w:rFonts w:hAnsi="Times New Roman" w:cs="Times New Roman"/>
          <w:bCs w:val="0"/>
          <w:kern w:val="0"/>
          <w:szCs w:val="24"/>
        </w:rPr>
        <w:t>í</w:t>
      </w:r>
      <w:r>
        <w:rPr>
          <w:rFonts w:hAnsi="Times New Roman" w:cs="Times New Roman"/>
          <w:bCs w:val="0"/>
          <w:kern w:val="0"/>
          <w:szCs w:val="24"/>
        </w:rPr>
        <w:t>sm. m) o</w:t>
      </w:r>
      <w:r>
        <w:rPr>
          <w:rFonts w:hAnsi="Times New Roman" w:cs="Times New Roman"/>
          <w:bCs w:val="0"/>
          <w:kern w:val="0"/>
          <w:szCs w:val="24"/>
        </w:rPr>
        <w:t> </w:t>
      </w:r>
      <w:r>
        <w:rPr>
          <w:rFonts w:hAnsi="Times New Roman" w:cs="Times New Roman"/>
          <w:bCs w:val="0"/>
          <w:kern w:val="0"/>
          <w:szCs w:val="24"/>
        </w:rPr>
        <w:t xml:space="preserve">  dlhodobom finan</w:t>
      </w:r>
      <w:r>
        <w:rPr>
          <w:rFonts w:hAnsi="Times New Roman" w:cs="Times New Roman"/>
          <w:bCs w:val="0"/>
          <w:kern w:val="0"/>
          <w:szCs w:val="24"/>
        </w:rPr>
        <w:t>č</w:t>
      </w:r>
      <w:r>
        <w:rPr>
          <w:rFonts w:hAnsi="Times New Roman" w:cs="Times New Roman"/>
          <w:bCs w:val="0"/>
          <w:kern w:val="0"/>
          <w:szCs w:val="24"/>
        </w:rPr>
        <w:t xml:space="preserve">nom majetku </w:t>
      </w: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07"/>
        <w:gridCol w:w="2905"/>
      </w:tblGrid>
      <w:tr w:rsidR="00BB19F1" w14:paraId="6BBBD247" w14:textId="77777777">
        <w:trPr>
          <w:trHeight w:val="340"/>
          <w:jc w:val="center"/>
        </w:trPr>
        <w:tc>
          <w:tcPr>
            <w:tcW w:w="6307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14:paraId="34CDDEF5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Dlhodob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r>
              <w:rPr>
                <w:rFonts w:hAnsi="Times New Roman" w:cs="Times New Roman"/>
                <w:bCs w:val="0"/>
                <w:szCs w:val="24"/>
              </w:rPr>
              <w:t xml:space="preserve"> finan</w:t>
            </w:r>
            <w:r>
              <w:rPr>
                <w:rFonts w:hAnsi="Times New Roman" w:cs="Times New Roman"/>
                <w:bCs w:val="0"/>
                <w:szCs w:val="24"/>
              </w:rPr>
              <w:t>č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r>
              <w:rPr>
                <w:rFonts w:hAnsi="Times New Roman" w:cs="Times New Roman"/>
                <w:bCs w:val="0"/>
                <w:szCs w:val="24"/>
              </w:rPr>
              <w:t xml:space="preserve"> majetok</w:t>
            </w:r>
          </w:p>
        </w:tc>
        <w:tc>
          <w:tcPr>
            <w:tcW w:w="2905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14:paraId="58EF3472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Hodnota za 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</w:tr>
      <w:tr w:rsidR="00BB19F1" w14:paraId="2D98F11B" w14:textId="77777777">
        <w:trPr>
          <w:trHeight w:val="340"/>
          <w:jc w:val="center"/>
        </w:trPr>
        <w:tc>
          <w:tcPr>
            <w:tcW w:w="63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F7ED7F8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Dlhodob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finan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majetok, na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ktor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je zriaden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lo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pr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vo</w:t>
            </w:r>
          </w:p>
        </w:tc>
        <w:tc>
          <w:tcPr>
            <w:tcW w:w="29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0300767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</w:tbl>
    <w:p w14:paraId="5F6667DB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14:paraId="76AB2E99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14:paraId="20278EF5" w14:textId="77777777"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F.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sm. i) o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š</w:t>
      </w:r>
      <w:r>
        <w:rPr>
          <w:rFonts w:hAnsi="Times New Roman" w:cs="Times New Roman"/>
          <w:bCs w:val="0"/>
          <w:szCs w:val="24"/>
        </w:rPr>
        <w:t>trukt</w:t>
      </w:r>
      <w:r>
        <w:rPr>
          <w:rFonts w:hAnsi="Times New Roman" w:cs="Times New Roman"/>
          <w:bCs w:val="0"/>
          <w:szCs w:val="24"/>
        </w:rPr>
        <w:t>ú</w:t>
      </w:r>
      <w:r>
        <w:rPr>
          <w:rFonts w:hAnsi="Times New Roman" w:cs="Times New Roman"/>
          <w:bCs w:val="0"/>
          <w:szCs w:val="24"/>
        </w:rPr>
        <w:t>re dlhodob</w:t>
      </w:r>
      <w:r>
        <w:rPr>
          <w:rFonts w:hAnsi="Times New Roman" w:cs="Times New Roman"/>
          <w:bCs w:val="0"/>
          <w:szCs w:val="24"/>
        </w:rPr>
        <w:t>é</w:t>
      </w:r>
      <w:r>
        <w:rPr>
          <w:rFonts w:hAnsi="Times New Roman" w:cs="Times New Roman"/>
          <w:bCs w:val="0"/>
          <w:szCs w:val="24"/>
        </w:rPr>
        <w:t>ho finan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n</w:t>
      </w:r>
      <w:r>
        <w:rPr>
          <w:rFonts w:hAnsi="Times New Roman" w:cs="Times New Roman"/>
          <w:bCs w:val="0"/>
          <w:szCs w:val="24"/>
        </w:rPr>
        <w:t>é</w:t>
      </w:r>
      <w:r>
        <w:rPr>
          <w:rFonts w:hAnsi="Times New Roman" w:cs="Times New Roman"/>
          <w:bCs w:val="0"/>
          <w:szCs w:val="24"/>
        </w:rPr>
        <w:t>ho majetku</w:t>
      </w: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23"/>
        <w:gridCol w:w="1124"/>
        <w:gridCol w:w="1701"/>
        <w:gridCol w:w="1452"/>
        <w:gridCol w:w="1667"/>
        <w:gridCol w:w="1345"/>
      </w:tblGrid>
      <w:tr w:rsidR="00BB19F1" w14:paraId="32FAC80C" w14:textId="77777777" w:rsidTr="00D81891">
        <w:trPr>
          <w:jc w:val="center"/>
        </w:trPr>
        <w:tc>
          <w:tcPr>
            <w:tcW w:w="1923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28A40BB8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Obchodn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meno 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s</w:t>
            </w:r>
            <w:r>
              <w:rPr>
                <w:rFonts w:hAnsi="Times New Roman" w:cs="Times New Roman"/>
                <w:bCs w:val="0"/>
                <w:szCs w:val="24"/>
              </w:rPr>
              <w:t>í</w:t>
            </w:r>
            <w:r>
              <w:rPr>
                <w:rFonts w:hAnsi="Times New Roman" w:cs="Times New Roman"/>
                <w:bCs w:val="0"/>
                <w:szCs w:val="24"/>
              </w:rPr>
              <w:t>dlo spolo</w:t>
            </w:r>
            <w:r>
              <w:rPr>
                <w:rFonts w:hAnsi="Times New Roman" w:cs="Times New Roman"/>
                <w:bCs w:val="0"/>
                <w:szCs w:val="24"/>
              </w:rPr>
              <w:t>č</w:t>
            </w:r>
            <w:r>
              <w:rPr>
                <w:rFonts w:hAnsi="Times New Roman" w:cs="Times New Roman"/>
                <w:bCs w:val="0"/>
                <w:szCs w:val="24"/>
              </w:rPr>
              <w:t>nosti, 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ktorej m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>J umiestnen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r>
              <w:rPr>
                <w:rFonts w:hAnsi="Times New Roman" w:cs="Times New Roman"/>
                <w:bCs w:val="0"/>
                <w:szCs w:val="24"/>
              </w:rPr>
              <w:t xml:space="preserve"> DFM</w:t>
            </w:r>
          </w:p>
        </w:tc>
        <w:tc>
          <w:tcPr>
            <w:tcW w:w="7289" w:type="dxa"/>
            <w:gridSpan w:val="5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38626CF5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 </w:t>
            </w:r>
          </w:p>
        </w:tc>
      </w:tr>
      <w:tr w:rsidR="00BB19F1" w14:paraId="02AA332E" w14:textId="77777777" w:rsidTr="00D81891">
        <w:trPr>
          <w:trHeight w:val="1394"/>
          <w:jc w:val="center"/>
        </w:trPr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D9546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886178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 xml:space="preserve">Podiel 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>J na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ZI</w:t>
            </w:r>
          </w:p>
          <w:p w14:paraId="680FEED7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 %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4A9B6D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 xml:space="preserve">Podiel 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>J na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hlasovac</w:t>
            </w:r>
            <w:r>
              <w:rPr>
                <w:rFonts w:hAnsi="Times New Roman" w:cs="Times New Roman"/>
                <w:bCs w:val="0"/>
                <w:szCs w:val="24"/>
              </w:rPr>
              <w:t>í</w:t>
            </w:r>
            <w:r>
              <w:rPr>
                <w:rFonts w:hAnsi="Times New Roman" w:cs="Times New Roman"/>
                <w:bCs w:val="0"/>
                <w:szCs w:val="24"/>
              </w:rPr>
              <w:t>ch pr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 xml:space="preserve">vach </w:t>
            </w:r>
          </w:p>
          <w:p w14:paraId="37398A6D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%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804BAB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 xml:space="preserve">Hodnota 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vlastn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imania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>J, 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ktorej m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>J umiestnen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r>
              <w:rPr>
                <w:rFonts w:hAnsi="Times New Roman" w:cs="Times New Roman"/>
                <w:bCs w:val="0"/>
                <w:szCs w:val="24"/>
              </w:rPr>
              <w:t xml:space="preserve"> DFM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E3B152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V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r>
              <w:rPr>
                <w:rFonts w:hAnsi="Times New Roman" w:cs="Times New Roman"/>
                <w:bCs w:val="0"/>
                <w:szCs w:val="24"/>
              </w:rPr>
              <w:t>sledok hospod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renia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>J, 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ktorej m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>J umiestnen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r>
              <w:rPr>
                <w:rFonts w:hAnsi="Times New Roman" w:cs="Times New Roman"/>
                <w:bCs w:val="0"/>
                <w:szCs w:val="24"/>
              </w:rPr>
              <w:t xml:space="preserve"> DFM 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16543B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 xml:space="preserve"> hodnota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</w:t>
            </w:r>
            <w:r>
              <w:rPr>
                <w:rFonts w:hAnsi="Times New Roman" w:cs="Times New Roman"/>
                <w:bCs w:val="0"/>
                <w:szCs w:val="24"/>
              </w:rPr>
              <w:br/>
              <w:t>DFM</w:t>
            </w:r>
          </w:p>
        </w:tc>
      </w:tr>
      <w:tr w:rsidR="00BB19F1" w14:paraId="2E856274" w14:textId="77777777" w:rsidTr="00D81891">
        <w:trPr>
          <w:trHeight w:hRule="exact" w:val="227"/>
          <w:jc w:val="center"/>
        </w:trPr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7A13B9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5379E7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78474B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53E0CF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E459DD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584615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f</w:t>
            </w:r>
          </w:p>
        </w:tc>
      </w:tr>
      <w:tr w:rsidR="00BB19F1" w14:paraId="10824A2B" w14:textId="77777777" w:rsidTr="00D81891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1ED947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Dc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rske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jednotky</w:t>
            </w:r>
          </w:p>
        </w:tc>
      </w:tr>
      <w:tr w:rsidR="00BB19F1" w14:paraId="0D387E42" w14:textId="77777777" w:rsidTr="00D81891">
        <w:trPr>
          <w:trHeight w:val="369"/>
          <w:jc w:val="center"/>
        </w:trPr>
        <w:tc>
          <w:tcPr>
            <w:tcW w:w="1923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71641122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24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6F24A6D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81E01DA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52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239E242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667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1A9E48E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345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5DB1E8B0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 w14:paraId="5A3E7C58" w14:textId="77777777">
        <w:trPr>
          <w:trHeight w:val="369"/>
          <w:jc w:val="center"/>
        </w:trPr>
        <w:tc>
          <w:tcPr>
            <w:tcW w:w="192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4B50670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2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68DEC42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DAD82F4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485C8D2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B75F5A3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475D1D6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1CE42258" w14:textId="77777777">
        <w:trPr>
          <w:trHeight w:val="369"/>
          <w:jc w:val="center"/>
        </w:trPr>
        <w:tc>
          <w:tcPr>
            <w:tcW w:w="192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A351A15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2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52365080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08BB132C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5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0BDB3C34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6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74A159B9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4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CFC0F4E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44C397D8" w14:textId="77777777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70638F2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jednotky s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podstatn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>m vplyvom</w:t>
            </w:r>
          </w:p>
        </w:tc>
      </w:tr>
      <w:tr w:rsidR="00BB19F1" w14:paraId="77D53D8E" w14:textId="77777777">
        <w:trPr>
          <w:trHeight w:val="369"/>
          <w:jc w:val="center"/>
        </w:trPr>
        <w:tc>
          <w:tcPr>
            <w:tcW w:w="192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1EA52418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2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0667267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53FB069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5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75F8190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6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5FA4DD9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4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7E89642E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5B44F2E5" w14:textId="77777777">
        <w:trPr>
          <w:trHeight w:val="369"/>
          <w:jc w:val="center"/>
        </w:trPr>
        <w:tc>
          <w:tcPr>
            <w:tcW w:w="192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4AA772BC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2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4E983C5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D70DE80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E14CEB5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F4AD969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45835AF3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6D2B42E9" w14:textId="77777777">
        <w:trPr>
          <w:trHeight w:val="369"/>
          <w:jc w:val="center"/>
        </w:trPr>
        <w:tc>
          <w:tcPr>
            <w:tcW w:w="192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F271421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2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193C2722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33B6019E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5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6868E210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6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1AB56D96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4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D39CAF1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78F47956" w14:textId="77777777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FB2C9CD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Ostatn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realizovate</w:t>
            </w:r>
            <w:r>
              <w:rPr>
                <w:rFonts w:hAnsi="Times New Roman" w:cs="Times New Roman"/>
                <w:b/>
                <w:szCs w:val="24"/>
              </w:rPr>
              <w:t>ľ</w:t>
            </w:r>
            <w:r>
              <w:rPr>
                <w:rFonts w:hAnsi="Times New Roman" w:cs="Times New Roman"/>
                <w:b/>
                <w:szCs w:val="24"/>
              </w:rPr>
              <w:t>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CP 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podiely  </w:t>
            </w:r>
          </w:p>
        </w:tc>
      </w:tr>
      <w:tr w:rsidR="00BB19F1" w14:paraId="01009B8B" w14:textId="77777777">
        <w:trPr>
          <w:trHeight w:val="369"/>
          <w:jc w:val="center"/>
        </w:trPr>
        <w:tc>
          <w:tcPr>
            <w:tcW w:w="192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55DFDD77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2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83FF693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8E31ECD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5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C215731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6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61ADFE6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4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500C4003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1781322E" w14:textId="77777777">
        <w:trPr>
          <w:trHeight w:val="369"/>
          <w:jc w:val="center"/>
        </w:trPr>
        <w:tc>
          <w:tcPr>
            <w:tcW w:w="192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0F5BDEE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2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283926C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C950F4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D786825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F401A40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493BD5AD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25A0B9F8" w14:textId="77777777">
        <w:trPr>
          <w:trHeight w:val="369"/>
          <w:jc w:val="center"/>
        </w:trPr>
        <w:tc>
          <w:tcPr>
            <w:tcW w:w="192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26ECA81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2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7F5B8EC0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76805E6C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5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35B34D0C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6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3A9F89E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4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57ADDEE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2323DF8B" w14:textId="77777777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20B3603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lastRenderedPageBreak/>
              <w:t>Obstar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van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 xml:space="preserve"> DFM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ely vykonania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vplyvu 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inej </w:t>
            </w:r>
            <w:r>
              <w:rPr>
                <w:rFonts w:hAnsi="Times New Roman" w:cs="Times New Roman"/>
                <w:b/>
                <w:szCs w:val="24"/>
              </w:rPr>
              <w:t>Ú</w:t>
            </w:r>
            <w:r>
              <w:rPr>
                <w:rFonts w:hAnsi="Times New Roman" w:cs="Times New Roman"/>
                <w:b/>
                <w:szCs w:val="24"/>
              </w:rPr>
              <w:t>J</w:t>
            </w:r>
          </w:p>
        </w:tc>
      </w:tr>
      <w:tr w:rsidR="00BB19F1" w14:paraId="5518F85C" w14:textId="77777777">
        <w:trPr>
          <w:trHeight w:val="369"/>
          <w:jc w:val="center"/>
        </w:trPr>
        <w:tc>
          <w:tcPr>
            <w:tcW w:w="192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324391C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2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53CD85C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A45236D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5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96CFCE9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6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52F818F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4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6A8A4228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0C703837" w14:textId="77777777">
        <w:trPr>
          <w:trHeight w:val="369"/>
          <w:jc w:val="center"/>
        </w:trPr>
        <w:tc>
          <w:tcPr>
            <w:tcW w:w="192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9FCB69E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2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2EF69308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44736642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5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1A26CF57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6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5DECFC85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4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7A051D5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07899DDA" w14:textId="77777777">
        <w:trPr>
          <w:trHeight w:val="369"/>
          <w:jc w:val="center"/>
        </w:trPr>
        <w:tc>
          <w:tcPr>
            <w:tcW w:w="19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82955A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DFM spolu</w:t>
            </w:r>
          </w:p>
        </w:tc>
        <w:tc>
          <w:tcPr>
            <w:tcW w:w="11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74C86A18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x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479B06EA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x</w:t>
            </w:r>
          </w:p>
        </w:tc>
        <w:tc>
          <w:tcPr>
            <w:tcW w:w="1452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216523F0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x</w:t>
            </w:r>
          </w:p>
        </w:tc>
        <w:tc>
          <w:tcPr>
            <w:tcW w:w="1667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40207B5D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x</w:t>
            </w:r>
          </w:p>
        </w:tc>
        <w:tc>
          <w:tcPr>
            <w:tcW w:w="1345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9297C12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</w:tbl>
    <w:p w14:paraId="45796978" w14:textId="77777777" w:rsidR="00BB19F1" w:rsidRDefault="00BB19F1">
      <w:pPr>
        <w:pStyle w:val="WW-Nadpis"/>
        <w:spacing w:before="0" w:after="0"/>
        <w:ind w:left="357"/>
        <w:jc w:val="left"/>
        <w:rPr>
          <w:rFonts w:cs="Times New Roman"/>
          <w:bCs w:val="0"/>
          <w:szCs w:val="24"/>
        </w:rPr>
      </w:pPr>
    </w:p>
    <w:p w14:paraId="5DD0000D" w14:textId="77777777" w:rsidR="00BB19F1" w:rsidRDefault="00BB19F1">
      <w:pPr>
        <w:pStyle w:val="Vchodzie"/>
        <w:rPr>
          <w:rFonts w:cs="Times New Roman"/>
          <w:szCs w:val="24"/>
        </w:rPr>
      </w:pPr>
    </w:p>
    <w:p w14:paraId="0F9EDC4D" w14:textId="77777777" w:rsidR="00BB19F1" w:rsidRDefault="00BB19F1">
      <w:pPr>
        <w:pStyle w:val="Vchodzie"/>
        <w:rPr>
          <w:rFonts w:cs="Times New Roman"/>
          <w:szCs w:val="24"/>
        </w:rPr>
      </w:pPr>
    </w:p>
    <w:p w14:paraId="5C7626D3" w14:textId="77777777"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F.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sm. j) a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l) o dlhov</w:t>
      </w:r>
      <w:r>
        <w:rPr>
          <w:rFonts w:hAnsi="Times New Roman" w:cs="Times New Roman"/>
          <w:bCs w:val="0"/>
          <w:szCs w:val="24"/>
        </w:rPr>
        <w:t>ý</w:t>
      </w:r>
      <w:r>
        <w:rPr>
          <w:rFonts w:hAnsi="Times New Roman" w:cs="Times New Roman"/>
          <w:bCs w:val="0"/>
          <w:szCs w:val="24"/>
        </w:rPr>
        <w:t>ch CP dr</w:t>
      </w:r>
      <w:r>
        <w:rPr>
          <w:rFonts w:hAnsi="Times New Roman" w:cs="Times New Roman"/>
          <w:bCs w:val="0"/>
          <w:szCs w:val="24"/>
        </w:rPr>
        <w:t>ž</w:t>
      </w:r>
      <w:r>
        <w:rPr>
          <w:rFonts w:hAnsi="Times New Roman" w:cs="Times New Roman"/>
          <w:bCs w:val="0"/>
          <w:szCs w:val="24"/>
        </w:rPr>
        <w:t>an</w:t>
      </w:r>
      <w:r>
        <w:rPr>
          <w:rFonts w:hAnsi="Times New Roman" w:cs="Times New Roman"/>
          <w:bCs w:val="0"/>
          <w:szCs w:val="24"/>
        </w:rPr>
        <w:t>ý</w:t>
      </w:r>
      <w:r>
        <w:rPr>
          <w:rFonts w:hAnsi="Times New Roman" w:cs="Times New Roman"/>
          <w:bCs w:val="0"/>
          <w:szCs w:val="24"/>
        </w:rPr>
        <w:t xml:space="preserve">ch do splatnosti </w:t>
      </w: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BB19F1" w14:paraId="11DD3565" w14:textId="77777777" w:rsidTr="00D81891">
        <w:trPr>
          <w:trHeight w:val="644"/>
          <w:jc w:val="center"/>
        </w:trPr>
        <w:tc>
          <w:tcPr>
            <w:tcW w:w="2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BC56FA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Dlhov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CP</w:t>
            </w:r>
            <w:r>
              <w:rPr>
                <w:rFonts w:hAnsi="Times New Roman" w:cs="Times New Roman"/>
                <w:bCs w:val="0"/>
                <w:szCs w:val="24"/>
              </w:rPr>
              <w:br/>
              <w:t xml:space="preserve"> dr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an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do splatnosti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6184FE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Druh CP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37EBC1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Stav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na za</w:t>
            </w:r>
            <w:r>
              <w:rPr>
                <w:rFonts w:hAnsi="Times New Roman" w:cs="Times New Roman"/>
                <w:bCs w:val="0"/>
                <w:szCs w:val="24"/>
              </w:rPr>
              <w:t>č</w:t>
            </w:r>
            <w:r>
              <w:rPr>
                <w:rFonts w:hAnsi="Times New Roman" w:cs="Times New Roman"/>
                <w:bCs w:val="0"/>
                <w:szCs w:val="24"/>
              </w:rPr>
              <w:t xml:space="preserve">iatku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obdobia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5BF8AB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Zv</w:t>
            </w:r>
            <w:r>
              <w:rPr>
                <w:rFonts w:hAnsi="Times New Roman" w:cs="Times New Roman"/>
                <w:bCs w:val="0"/>
                <w:szCs w:val="24"/>
              </w:rPr>
              <w:t>ýš</w:t>
            </w:r>
            <w:r>
              <w:rPr>
                <w:rFonts w:hAnsi="Times New Roman" w:cs="Times New Roman"/>
                <w:bCs w:val="0"/>
                <w:szCs w:val="24"/>
              </w:rPr>
              <w:t>enie hodnoty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5FA2BF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Zn</w:t>
            </w:r>
            <w:r>
              <w:rPr>
                <w:rFonts w:hAnsi="Times New Roman" w:cs="Times New Roman"/>
                <w:bCs w:val="0"/>
                <w:szCs w:val="24"/>
              </w:rPr>
              <w:t>íž</w:t>
            </w:r>
            <w:r>
              <w:rPr>
                <w:rFonts w:hAnsi="Times New Roman" w:cs="Times New Roman"/>
                <w:bCs w:val="0"/>
                <w:szCs w:val="24"/>
              </w:rPr>
              <w:t>enie hodnoty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F33F26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Vyradenie dlhov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ho CP z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í</w:t>
            </w:r>
            <w:r>
              <w:rPr>
                <w:rFonts w:hAnsi="Times New Roman" w:cs="Times New Roman"/>
                <w:bCs w:val="0"/>
                <w:szCs w:val="24"/>
              </w:rPr>
              <w:t xml:space="preserve">ctva </w:t>
            </w:r>
          </w:p>
          <w:p w14:paraId="47CA4C67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 xml:space="preserve">v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tovnom obdob</w:t>
            </w:r>
            <w:r>
              <w:rPr>
                <w:rFonts w:hAnsi="Times New Roman" w:cs="Times New Roman"/>
                <w:bCs w:val="0"/>
                <w:szCs w:val="24"/>
              </w:rPr>
              <w:t>í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E1DCB7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Stav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</w:t>
            </w:r>
            <w:r>
              <w:rPr>
                <w:rFonts w:hAnsi="Times New Roman" w:cs="Times New Roman"/>
                <w:bCs w:val="0"/>
                <w:szCs w:val="24"/>
              </w:rPr>
              <w:br/>
              <w:t xml:space="preserve">na konci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tov-</w:t>
            </w:r>
            <w:proofErr w:type="spellStart"/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</w:t>
            </w:r>
            <w:proofErr w:type="spellEnd"/>
            <w:r>
              <w:rPr>
                <w:rFonts w:hAnsi="Times New Roman" w:cs="Times New Roman"/>
                <w:bCs w:val="0"/>
                <w:szCs w:val="24"/>
              </w:rPr>
              <w:t xml:space="preserve"> obdobia</w:t>
            </w:r>
          </w:p>
        </w:tc>
      </w:tr>
      <w:tr w:rsidR="00BB19F1" w14:paraId="376CC4E3" w14:textId="77777777" w:rsidTr="00D81891">
        <w:trPr>
          <w:trHeight w:hRule="exact" w:val="227"/>
          <w:jc w:val="center"/>
        </w:trPr>
        <w:tc>
          <w:tcPr>
            <w:tcW w:w="2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562028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1C8EC5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9E1FAA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319F96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C42DBC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1B62E2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AD4CEB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g</w:t>
            </w:r>
          </w:p>
        </w:tc>
      </w:tr>
      <w:tr w:rsidR="00BB19F1" w14:paraId="21AB6FCB" w14:textId="77777777" w:rsidTr="00D81891">
        <w:trPr>
          <w:trHeight w:val="340"/>
          <w:jc w:val="center"/>
        </w:trPr>
        <w:tc>
          <w:tcPr>
            <w:tcW w:w="2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CA197F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Do splatnosti viac ako p</w:t>
            </w:r>
            <w:r>
              <w:rPr>
                <w:rFonts w:hAnsi="Times New Roman" w:cs="Times New Roman"/>
                <w:szCs w:val="24"/>
              </w:rPr>
              <w:t>äť</w:t>
            </w:r>
            <w:r>
              <w:rPr>
                <w:rFonts w:hAnsi="Times New Roman" w:cs="Times New Roman"/>
                <w:szCs w:val="24"/>
              </w:rPr>
              <w:t xml:space="preserve">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40FF97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9A379F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549AA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BE45AC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83B021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0890E4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420B3EEE" w14:textId="77777777" w:rsidTr="00D81891">
        <w:trPr>
          <w:jc w:val="center"/>
        </w:trPr>
        <w:tc>
          <w:tcPr>
            <w:tcW w:w="2461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48EC86FA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Do splatnosti  viac ako tri roky 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najviac p</w:t>
            </w:r>
            <w:r>
              <w:rPr>
                <w:rFonts w:hAnsi="Times New Roman" w:cs="Times New Roman"/>
                <w:szCs w:val="24"/>
              </w:rPr>
              <w:t>äť</w:t>
            </w:r>
            <w:r>
              <w:rPr>
                <w:rFonts w:hAnsi="Times New Roman" w:cs="Times New Roman"/>
                <w:szCs w:val="24"/>
              </w:rPr>
              <w:t xml:space="preserve"> rokov vr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tane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503028E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F85E457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E95C6E1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2FB8772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687F4D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58C96A98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2162396F" w14:textId="77777777">
        <w:trPr>
          <w:jc w:val="center"/>
        </w:trPr>
        <w:tc>
          <w:tcPr>
            <w:tcW w:w="24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447A1803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Do splatnosti viac ako jeden rok 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najviac tri roky vr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tane</w:t>
            </w:r>
          </w:p>
        </w:tc>
        <w:tc>
          <w:tcPr>
            <w:tcW w:w="72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AF805F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80A2E53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99FEC35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735A717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057DE52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0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35F8B5C6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60E72EAD" w14:textId="77777777">
        <w:trPr>
          <w:jc w:val="center"/>
        </w:trPr>
        <w:tc>
          <w:tcPr>
            <w:tcW w:w="24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50421C42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Do splatnosti do jedn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roka vr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tane</w:t>
            </w:r>
          </w:p>
        </w:tc>
        <w:tc>
          <w:tcPr>
            <w:tcW w:w="72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342EE04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9B1C15C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35398DA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91BA00A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3D765FD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0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2970A142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4FF6AE9E" w14:textId="77777777">
        <w:trPr>
          <w:jc w:val="center"/>
        </w:trPr>
        <w:tc>
          <w:tcPr>
            <w:tcW w:w="246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FF68A8D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Dlhov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CP dr</w:t>
            </w:r>
            <w:r>
              <w:rPr>
                <w:rFonts w:hAnsi="Times New Roman" w:cs="Times New Roman"/>
                <w:b/>
                <w:szCs w:val="24"/>
              </w:rPr>
              <w:t>ž</w:t>
            </w:r>
            <w:r>
              <w:rPr>
                <w:rFonts w:hAnsi="Times New Roman" w:cs="Times New Roman"/>
                <w:b/>
                <w:szCs w:val="24"/>
              </w:rPr>
              <w:t>an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do splatnosti spolu</w:t>
            </w:r>
          </w:p>
        </w:tc>
        <w:tc>
          <w:tcPr>
            <w:tcW w:w="728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502E05AF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x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109CE8D6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6E9D208C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1CF68DA7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39A4FDA2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06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9A31203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</w:tbl>
    <w:p w14:paraId="4595BFB6" w14:textId="77777777" w:rsidR="00BB19F1" w:rsidRDefault="00BB19F1">
      <w:pPr>
        <w:pStyle w:val="Vchodzie"/>
        <w:spacing w:after="120" w:line="200" w:lineRule="atLeast"/>
        <w:rPr>
          <w:rFonts w:cs="Times New Roman"/>
          <w:szCs w:val="24"/>
        </w:rPr>
      </w:pPr>
    </w:p>
    <w:p w14:paraId="1CE87A91" w14:textId="77777777"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F.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sm. j) a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l) o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poskytnut</w:t>
      </w:r>
      <w:r>
        <w:rPr>
          <w:rFonts w:hAnsi="Times New Roman" w:cs="Times New Roman"/>
          <w:bCs w:val="0"/>
          <w:szCs w:val="24"/>
        </w:rPr>
        <w:t>ý</w:t>
      </w:r>
      <w:r>
        <w:rPr>
          <w:rFonts w:hAnsi="Times New Roman" w:cs="Times New Roman"/>
          <w:bCs w:val="0"/>
          <w:szCs w:val="24"/>
        </w:rPr>
        <w:t>ch dlhodob</w:t>
      </w:r>
      <w:r>
        <w:rPr>
          <w:rFonts w:hAnsi="Times New Roman" w:cs="Times New Roman"/>
          <w:bCs w:val="0"/>
          <w:szCs w:val="24"/>
        </w:rPr>
        <w:t>ý</w:t>
      </w:r>
      <w:r>
        <w:rPr>
          <w:rFonts w:hAnsi="Times New Roman" w:cs="Times New Roman"/>
          <w:bCs w:val="0"/>
          <w:szCs w:val="24"/>
        </w:rPr>
        <w:t>ch p</w:t>
      </w:r>
      <w:r>
        <w:rPr>
          <w:rFonts w:hAnsi="Times New Roman" w:cs="Times New Roman"/>
          <w:bCs w:val="0"/>
          <w:szCs w:val="24"/>
        </w:rPr>
        <w:t>ôž</w:t>
      </w:r>
      <w:r>
        <w:rPr>
          <w:rFonts w:hAnsi="Times New Roman" w:cs="Times New Roman"/>
          <w:bCs w:val="0"/>
          <w:szCs w:val="24"/>
        </w:rPr>
        <w:t>i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k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ch</w:t>
      </w: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78"/>
        <w:gridCol w:w="1457"/>
        <w:gridCol w:w="1140"/>
        <w:gridCol w:w="1110"/>
        <w:gridCol w:w="1523"/>
        <w:gridCol w:w="1204"/>
      </w:tblGrid>
      <w:tr w:rsidR="00BB19F1" w14:paraId="5A10DF31" w14:textId="77777777" w:rsidTr="00D81891">
        <w:trPr>
          <w:trHeight w:val="996"/>
          <w:jc w:val="center"/>
        </w:trPr>
        <w:tc>
          <w:tcPr>
            <w:tcW w:w="2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B2D12A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Dlhodob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p</w:t>
            </w:r>
            <w:r>
              <w:rPr>
                <w:rFonts w:hAnsi="Times New Roman" w:cs="Times New Roman"/>
                <w:bCs w:val="0"/>
                <w:szCs w:val="24"/>
              </w:rPr>
              <w:t>ôž</w:t>
            </w:r>
            <w:r>
              <w:rPr>
                <w:rFonts w:hAnsi="Times New Roman" w:cs="Times New Roman"/>
                <w:bCs w:val="0"/>
                <w:szCs w:val="24"/>
              </w:rPr>
              <w:t>i</w:t>
            </w:r>
            <w:r>
              <w:rPr>
                <w:rFonts w:hAnsi="Times New Roman" w:cs="Times New Roman"/>
                <w:bCs w:val="0"/>
                <w:szCs w:val="24"/>
              </w:rPr>
              <w:t>č</w:t>
            </w:r>
            <w:r>
              <w:rPr>
                <w:rFonts w:hAnsi="Times New Roman" w:cs="Times New Roman"/>
                <w:bCs w:val="0"/>
                <w:szCs w:val="24"/>
              </w:rPr>
              <w:t>ky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0EEC7B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Stav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</w:t>
            </w:r>
            <w:r>
              <w:rPr>
                <w:rFonts w:hAnsi="Times New Roman" w:cs="Times New Roman"/>
                <w:bCs w:val="0"/>
                <w:szCs w:val="24"/>
              </w:rPr>
              <w:br/>
              <w:t>na za</w:t>
            </w:r>
            <w:r>
              <w:rPr>
                <w:rFonts w:hAnsi="Times New Roman" w:cs="Times New Roman"/>
                <w:bCs w:val="0"/>
                <w:szCs w:val="24"/>
              </w:rPr>
              <w:t>č</w:t>
            </w:r>
            <w:r>
              <w:rPr>
                <w:rFonts w:hAnsi="Times New Roman" w:cs="Times New Roman"/>
                <w:bCs w:val="0"/>
                <w:szCs w:val="24"/>
              </w:rPr>
              <w:t xml:space="preserve">iatku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obdobia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931BAE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Zv</w:t>
            </w:r>
            <w:r>
              <w:rPr>
                <w:rFonts w:hAnsi="Times New Roman" w:cs="Times New Roman"/>
                <w:bCs w:val="0"/>
                <w:szCs w:val="24"/>
              </w:rPr>
              <w:t>ýš</w:t>
            </w:r>
            <w:r>
              <w:rPr>
                <w:rFonts w:hAnsi="Times New Roman" w:cs="Times New Roman"/>
                <w:bCs w:val="0"/>
                <w:szCs w:val="24"/>
              </w:rPr>
              <w:t>enie hodnoty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999264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Zn</w:t>
            </w:r>
            <w:r>
              <w:rPr>
                <w:rFonts w:hAnsi="Times New Roman" w:cs="Times New Roman"/>
                <w:bCs w:val="0"/>
                <w:szCs w:val="24"/>
              </w:rPr>
              <w:t>íž</w:t>
            </w:r>
            <w:r>
              <w:rPr>
                <w:rFonts w:hAnsi="Times New Roman" w:cs="Times New Roman"/>
                <w:bCs w:val="0"/>
                <w:szCs w:val="24"/>
              </w:rPr>
              <w:t>enie hodnoty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91D84C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Vyradenie p</w:t>
            </w:r>
            <w:r>
              <w:rPr>
                <w:rFonts w:hAnsi="Times New Roman" w:cs="Times New Roman"/>
                <w:bCs w:val="0"/>
                <w:szCs w:val="24"/>
              </w:rPr>
              <w:t>ôž</w:t>
            </w:r>
            <w:r>
              <w:rPr>
                <w:rFonts w:hAnsi="Times New Roman" w:cs="Times New Roman"/>
                <w:bCs w:val="0"/>
                <w:szCs w:val="24"/>
              </w:rPr>
              <w:t>i</w:t>
            </w:r>
            <w:r>
              <w:rPr>
                <w:rFonts w:hAnsi="Times New Roman" w:cs="Times New Roman"/>
                <w:bCs w:val="0"/>
                <w:szCs w:val="24"/>
              </w:rPr>
              <w:t>č</w:t>
            </w:r>
            <w:r>
              <w:rPr>
                <w:rFonts w:hAnsi="Times New Roman" w:cs="Times New Roman"/>
                <w:bCs w:val="0"/>
                <w:szCs w:val="24"/>
              </w:rPr>
              <w:t>ky z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í</w:t>
            </w:r>
            <w:r>
              <w:rPr>
                <w:rFonts w:hAnsi="Times New Roman" w:cs="Times New Roman"/>
                <w:bCs w:val="0"/>
                <w:szCs w:val="24"/>
              </w:rPr>
              <w:t>ctva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tovnom obdob</w:t>
            </w:r>
            <w:r>
              <w:rPr>
                <w:rFonts w:hAnsi="Times New Roman" w:cs="Times New Roman"/>
                <w:bCs w:val="0"/>
                <w:szCs w:val="24"/>
              </w:rPr>
              <w:t>í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23D0DF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Stav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</w:t>
            </w:r>
            <w:r>
              <w:rPr>
                <w:rFonts w:hAnsi="Times New Roman" w:cs="Times New Roman"/>
                <w:bCs w:val="0"/>
                <w:szCs w:val="24"/>
              </w:rPr>
              <w:br/>
              <w:t>na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konci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obdobia</w:t>
            </w:r>
          </w:p>
        </w:tc>
      </w:tr>
      <w:tr w:rsidR="00BB19F1" w14:paraId="431280D3" w14:textId="77777777" w:rsidTr="00D81891">
        <w:trPr>
          <w:trHeight w:hRule="exact" w:val="227"/>
          <w:jc w:val="center"/>
        </w:trPr>
        <w:tc>
          <w:tcPr>
            <w:tcW w:w="2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4F2F05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CBB2F2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9CEFD7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A9E3BE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92EBA8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675AC8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f</w:t>
            </w:r>
          </w:p>
        </w:tc>
      </w:tr>
      <w:tr w:rsidR="00BB19F1" w14:paraId="49D82398" w14:textId="77777777" w:rsidTr="00D81891">
        <w:trPr>
          <w:trHeight w:val="340"/>
          <w:jc w:val="center"/>
        </w:trPr>
        <w:tc>
          <w:tcPr>
            <w:tcW w:w="2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E4F425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Do splatnosti viac ako p</w:t>
            </w:r>
            <w:r>
              <w:rPr>
                <w:rFonts w:hAnsi="Times New Roman" w:cs="Times New Roman"/>
                <w:szCs w:val="24"/>
              </w:rPr>
              <w:t>äť</w:t>
            </w:r>
            <w:r>
              <w:rPr>
                <w:rFonts w:hAnsi="Times New Roman" w:cs="Times New Roman"/>
                <w:szCs w:val="24"/>
              </w:rPr>
              <w:t xml:space="preserve">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7712F2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1EB026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585A4D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8D142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4B6114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4E68C069" w14:textId="77777777" w:rsidTr="00D81891">
        <w:trPr>
          <w:jc w:val="center"/>
        </w:trPr>
        <w:tc>
          <w:tcPr>
            <w:tcW w:w="2778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03DA4FA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Do splatnosti viac ako tri roky 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najviac p</w:t>
            </w:r>
            <w:r>
              <w:rPr>
                <w:rFonts w:hAnsi="Times New Roman" w:cs="Times New Roman"/>
                <w:szCs w:val="24"/>
              </w:rPr>
              <w:t>äť</w:t>
            </w:r>
            <w:r>
              <w:rPr>
                <w:rFonts w:hAnsi="Times New Roman" w:cs="Times New Roman"/>
                <w:szCs w:val="24"/>
              </w:rPr>
              <w:t xml:space="preserve"> rokov vr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tane 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92F179A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EA96FE5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536952F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A06029E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439F395F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67590303" w14:textId="77777777">
        <w:trPr>
          <w:jc w:val="center"/>
        </w:trPr>
        <w:tc>
          <w:tcPr>
            <w:tcW w:w="277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23AA6040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Do splatnosti viac ako jeden rok 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najviac tri roky vr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tane</w:t>
            </w:r>
          </w:p>
        </w:tc>
        <w:tc>
          <w:tcPr>
            <w:tcW w:w="145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A3B4480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EBFC6C1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E38B54E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09026FC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25346D7C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0B31F807" w14:textId="77777777">
        <w:trPr>
          <w:jc w:val="center"/>
        </w:trPr>
        <w:tc>
          <w:tcPr>
            <w:tcW w:w="277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5CD5898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Do splatnosti do jedn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roka vr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tane</w:t>
            </w:r>
          </w:p>
        </w:tc>
        <w:tc>
          <w:tcPr>
            <w:tcW w:w="145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70A7237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6CC5DD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9396509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9E5F93E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5697735F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2122946A" w14:textId="77777777">
        <w:trPr>
          <w:trHeight w:val="340"/>
          <w:jc w:val="center"/>
        </w:trPr>
        <w:tc>
          <w:tcPr>
            <w:tcW w:w="2778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704E954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Dlhodob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p</w:t>
            </w:r>
            <w:r>
              <w:rPr>
                <w:rFonts w:hAnsi="Times New Roman" w:cs="Times New Roman"/>
                <w:b/>
                <w:szCs w:val="24"/>
              </w:rPr>
              <w:t>ôž</w:t>
            </w:r>
            <w:r>
              <w:rPr>
                <w:rFonts w:hAnsi="Times New Roman" w:cs="Times New Roman"/>
                <w:b/>
                <w:szCs w:val="24"/>
              </w:rPr>
              <w:t>i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>ky spolu</w:t>
            </w:r>
          </w:p>
        </w:tc>
        <w:tc>
          <w:tcPr>
            <w:tcW w:w="145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32780B9D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4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4262668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1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5404BA89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2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54750404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0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827FD06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</w:tbl>
    <w:p w14:paraId="46A47A0E" w14:textId="77777777" w:rsidR="00BB19F1" w:rsidRDefault="00BB19F1">
      <w:pPr>
        <w:pStyle w:val="WW-Nadpis"/>
        <w:spacing w:before="0" w:after="0"/>
        <w:ind w:left="360"/>
        <w:jc w:val="left"/>
        <w:rPr>
          <w:rFonts w:cs="Times New Roman"/>
          <w:bCs w:val="0"/>
          <w:szCs w:val="24"/>
        </w:rPr>
      </w:pPr>
    </w:p>
    <w:p w14:paraId="2EEB32DE" w14:textId="77777777" w:rsidR="00BB19F1" w:rsidRDefault="00BB19F1">
      <w:pPr>
        <w:pStyle w:val="Vchodzie"/>
        <w:rPr>
          <w:lang w:bidi="ar-SA"/>
        </w:rPr>
      </w:pPr>
    </w:p>
    <w:p w14:paraId="100B48F1" w14:textId="77777777" w:rsidR="00BB19F1" w:rsidRDefault="00BB19F1">
      <w:pPr>
        <w:pStyle w:val="Vchodzie"/>
        <w:rPr>
          <w:lang w:bidi="ar-SA"/>
        </w:rPr>
      </w:pPr>
    </w:p>
    <w:p w14:paraId="1BF9F44F" w14:textId="77777777" w:rsidR="00BB19F1" w:rsidRDefault="00BB19F1">
      <w:pPr>
        <w:pStyle w:val="Vchodzie"/>
        <w:rPr>
          <w:lang w:bidi="ar-SA"/>
        </w:rPr>
      </w:pPr>
    </w:p>
    <w:p w14:paraId="5F1E3B5C" w14:textId="77777777"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120" w:after="0"/>
        <w:jc w:val="left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lastRenderedPageBreak/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F.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sm. o) o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opravn</w:t>
      </w:r>
      <w:r>
        <w:rPr>
          <w:rFonts w:hAnsi="Times New Roman" w:cs="Times New Roman"/>
          <w:bCs w:val="0"/>
          <w:szCs w:val="24"/>
        </w:rPr>
        <w:t>ý</w:t>
      </w:r>
      <w:r>
        <w:rPr>
          <w:rFonts w:hAnsi="Times New Roman" w:cs="Times New Roman"/>
          <w:bCs w:val="0"/>
          <w:szCs w:val="24"/>
        </w:rPr>
        <w:t>ch polo</w:t>
      </w:r>
      <w:r>
        <w:rPr>
          <w:rFonts w:hAnsi="Times New Roman" w:cs="Times New Roman"/>
          <w:bCs w:val="0"/>
          <w:szCs w:val="24"/>
        </w:rPr>
        <w:t>ž</w:t>
      </w:r>
      <w:r>
        <w:rPr>
          <w:rFonts w:hAnsi="Times New Roman" w:cs="Times New Roman"/>
          <w:bCs w:val="0"/>
          <w:szCs w:val="24"/>
        </w:rPr>
        <w:t>k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ch k z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sob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m</w:t>
      </w:r>
    </w:p>
    <w:p w14:paraId="25D82F43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>Tabu</w:t>
      </w:r>
      <w:r>
        <w:rPr>
          <w:rFonts w:hAnsi="Times New Roman" w:cs="Times New Roman"/>
          <w:szCs w:val="24"/>
        </w:rPr>
        <w:t>ľ</w:t>
      </w:r>
      <w:r>
        <w:rPr>
          <w:rFonts w:hAnsi="Times New Roman" w:cs="Times New Roman"/>
          <w:szCs w:val="24"/>
        </w:rPr>
        <w:t xml:space="preserve">ka </w:t>
      </w:r>
      <w:r>
        <w:rPr>
          <w:rFonts w:hAnsi="Times New Roman" w:cs="Times New Roman"/>
          <w:szCs w:val="24"/>
        </w:rPr>
        <w:t>č</w:t>
      </w:r>
      <w:r>
        <w:rPr>
          <w:rFonts w:hAnsi="Times New Roman" w:cs="Times New Roman"/>
          <w:szCs w:val="24"/>
        </w:rPr>
        <w:t>. 1</w:t>
      </w: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9"/>
        <w:gridCol w:w="1407"/>
        <w:gridCol w:w="992"/>
        <w:gridCol w:w="1701"/>
        <w:gridCol w:w="1569"/>
        <w:gridCol w:w="1194"/>
      </w:tblGrid>
      <w:tr w:rsidR="00BB19F1" w14:paraId="0F402D62" w14:textId="77777777" w:rsidTr="00D81891">
        <w:trPr>
          <w:jc w:val="center"/>
        </w:trPr>
        <w:tc>
          <w:tcPr>
            <w:tcW w:w="2349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7199D3F6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Z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soby</w:t>
            </w:r>
          </w:p>
        </w:tc>
        <w:tc>
          <w:tcPr>
            <w:tcW w:w="6863" w:type="dxa"/>
            <w:gridSpan w:val="5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35656E2B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</w:tr>
      <w:tr w:rsidR="00BB19F1" w14:paraId="726CEC5C" w14:textId="77777777" w:rsidTr="00D81891">
        <w:trPr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19C033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EF35D2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Stav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 OP na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za</w:t>
            </w:r>
            <w:r>
              <w:rPr>
                <w:rFonts w:hAnsi="Times New Roman" w:cs="Times New Roman"/>
                <w:bCs w:val="0"/>
                <w:szCs w:val="24"/>
              </w:rPr>
              <w:t>č</w:t>
            </w:r>
            <w:r>
              <w:rPr>
                <w:rFonts w:hAnsi="Times New Roman" w:cs="Times New Roman"/>
                <w:bCs w:val="0"/>
                <w:szCs w:val="24"/>
              </w:rPr>
              <w:t xml:space="preserve">iatku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obdobia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F0BC90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Tvorba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</w:t>
            </w:r>
          </w:p>
          <w:p w14:paraId="777EC324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OP</w:t>
            </w:r>
          </w:p>
          <w:p w14:paraId="55112C52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DE2387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Z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tovanie OP z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d</w:t>
            </w:r>
            <w:r>
              <w:rPr>
                <w:rFonts w:hAnsi="Times New Roman" w:cs="Times New Roman"/>
                <w:bCs w:val="0"/>
                <w:szCs w:val="24"/>
              </w:rPr>
              <w:t>ô</w:t>
            </w:r>
            <w:r>
              <w:rPr>
                <w:rFonts w:hAnsi="Times New Roman" w:cs="Times New Roman"/>
                <w:bCs w:val="0"/>
                <w:szCs w:val="24"/>
              </w:rPr>
              <w:t>vodu z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niku opodstatnenosti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05AE6F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Z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tovanie OP z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d</w:t>
            </w:r>
            <w:r>
              <w:rPr>
                <w:rFonts w:hAnsi="Times New Roman" w:cs="Times New Roman"/>
                <w:bCs w:val="0"/>
                <w:szCs w:val="24"/>
              </w:rPr>
              <w:t>ô</w:t>
            </w:r>
            <w:r>
              <w:rPr>
                <w:rFonts w:hAnsi="Times New Roman" w:cs="Times New Roman"/>
                <w:bCs w:val="0"/>
                <w:szCs w:val="24"/>
              </w:rPr>
              <w:t xml:space="preserve">vodu vyradenia majetku </w:t>
            </w:r>
            <w:r>
              <w:rPr>
                <w:rFonts w:hAnsi="Times New Roman" w:cs="Times New Roman"/>
                <w:bCs w:val="0"/>
                <w:szCs w:val="24"/>
              </w:rPr>
              <w:br/>
              <w:t xml:space="preserve">z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í</w:t>
            </w:r>
            <w:r>
              <w:rPr>
                <w:rFonts w:hAnsi="Times New Roman" w:cs="Times New Roman"/>
                <w:bCs w:val="0"/>
                <w:szCs w:val="24"/>
              </w:rPr>
              <w:t>ctva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01C19A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Stav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OP na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konci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obdobia</w:t>
            </w:r>
          </w:p>
        </w:tc>
      </w:tr>
      <w:tr w:rsidR="00BB19F1" w14:paraId="6DD9D830" w14:textId="77777777" w:rsidTr="00D81891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B48732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B37A15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F4734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3B6BFB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AA7112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C0A72B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f</w:t>
            </w:r>
          </w:p>
        </w:tc>
      </w:tr>
      <w:tr w:rsidR="00BB19F1" w14:paraId="5CEF86F7" w14:textId="77777777" w:rsidTr="00D81891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4792C9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Materi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D711D9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D469B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E8F1BF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8ED273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2C6A1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59CBF932" w14:textId="77777777" w:rsidTr="00D81891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19A6EA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Nedokon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en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 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roba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a polotovary vlastnej 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roby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256282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40E6AC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DE3F54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307A77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D7184C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6E9861F6" w14:textId="77777777" w:rsidTr="00D81891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0123C7FD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robky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4BBD9B3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59B88FC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AE3127F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4498200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430D418C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57724E21" w14:textId="77777777">
        <w:trPr>
          <w:trHeight w:val="369"/>
          <w:jc w:val="center"/>
        </w:trPr>
        <w:tc>
          <w:tcPr>
            <w:tcW w:w="234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66F30CD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Zvierat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 </w:t>
            </w:r>
          </w:p>
        </w:tc>
        <w:tc>
          <w:tcPr>
            <w:tcW w:w="140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5411C61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DEA8183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8777B59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AC3C972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1413D22A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61308B08" w14:textId="77777777">
        <w:trPr>
          <w:trHeight w:val="369"/>
          <w:jc w:val="center"/>
        </w:trPr>
        <w:tc>
          <w:tcPr>
            <w:tcW w:w="234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572C1CA8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Tovar</w:t>
            </w:r>
          </w:p>
        </w:tc>
        <w:tc>
          <w:tcPr>
            <w:tcW w:w="140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2543C9C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4A615E0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2A1E6BF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81E2C51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4896EDE0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64CA76EB" w14:textId="77777777">
        <w:trPr>
          <w:trHeight w:val="340"/>
          <w:jc w:val="center"/>
        </w:trPr>
        <w:tc>
          <w:tcPr>
            <w:tcW w:w="234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1E5297E3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Nehnute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nos</w:t>
            </w:r>
            <w:r>
              <w:rPr>
                <w:rFonts w:hAnsi="Times New Roman" w:cs="Times New Roman"/>
                <w:szCs w:val="24"/>
              </w:rPr>
              <w:t>ť</w:t>
            </w:r>
            <w:r>
              <w:rPr>
                <w:rFonts w:hAnsi="Times New Roman" w:cs="Times New Roman"/>
                <w:szCs w:val="24"/>
              </w:rPr>
              <w:t xml:space="preserve"> na predaj</w:t>
            </w:r>
          </w:p>
        </w:tc>
        <w:tc>
          <w:tcPr>
            <w:tcW w:w="140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1999B1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CE04B20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3AEEF2E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91A886A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59EFEFAC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1F986C44" w14:textId="77777777">
        <w:trPr>
          <w:trHeight w:val="340"/>
          <w:jc w:val="center"/>
        </w:trPr>
        <w:tc>
          <w:tcPr>
            <w:tcW w:w="234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4641029E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Poskytnut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preddavky  na 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soby</w:t>
            </w:r>
          </w:p>
        </w:tc>
        <w:tc>
          <w:tcPr>
            <w:tcW w:w="140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70E3AC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7F25DF5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80B3C2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210385A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234EC2E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2D1F4998" w14:textId="77777777">
        <w:trPr>
          <w:trHeight w:val="369"/>
          <w:jc w:val="center"/>
        </w:trPr>
        <w:tc>
          <w:tcPr>
            <w:tcW w:w="234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57E3DB4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Z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soby spolu</w:t>
            </w:r>
          </w:p>
        </w:tc>
        <w:tc>
          <w:tcPr>
            <w:tcW w:w="140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4711E36E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144EBFEA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2C253C64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2B8A8DA3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9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D6880BA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</w:tbl>
    <w:p w14:paraId="245726F5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14:paraId="3E7E5D92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>Tabu</w:t>
      </w:r>
      <w:r>
        <w:rPr>
          <w:rFonts w:hAnsi="Times New Roman" w:cs="Times New Roman"/>
          <w:szCs w:val="24"/>
        </w:rPr>
        <w:t>ľ</w:t>
      </w:r>
      <w:r>
        <w:rPr>
          <w:rFonts w:hAnsi="Times New Roman" w:cs="Times New Roman"/>
          <w:szCs w:val="24"/>
        </w:rPr>
        <w:t xml:space="preserve">ka </w:t>
      </w:r>
      <w:r>
        <w:rPr>
          <w:rFonts w:hAnsi="Times New Roman" w:cs="Times New Roman"/>
          <w:szCs w:val="24"/>
        </w:rPr>
        <w:t>č</w:t>
      </w:r>
      <w:r>
        <w:rPr>
          <w:rFonts w:hAnsi="Times New Roman" w:cs="Times New Roman"/>
          <w:szCs w:val="24"/>
        </w:rPr>
        <w:t>. 2</w:t>
      </w: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16"/>
        <w:gridCol w:w="2196"/>
      </w:tblGrid>
      <w:tr w:rsidR="00BB19F1" w14:paraId="5CB4825F" w14:textId="77777777">
        <w:trPr>
          <w:jc w:val="center"/>
        </w:trPr>
        <w:tc>
          <w:tcPr>
            <w:tcW w:w="7016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14:paraId="10D87858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Nehnute</w:t>
            </w:r>
            <w:r>
              <w:rPr>
                <w:rFonts w:hAnsi="Times New Roman" w:cs="Times New Roman"/>
                <w:bCs w:val="0"/>
                <w:szCs w:val="24"/>
              </w:rPr>
              <w:t>ľ</w:t>
            </w:r>
            <w:r>
              <w:rPr>
                <w:rFonts w:hAnsi="Times New Roman" w:cs="Times New Roman"/>
                <w:bCs w:val="0"/>
                <w:szCs w:val="24"/>
              </w:rPr>
              <w:t>nos</w:t>
            </w:r>
            <w:r>
              <w:rPr>
                <w:rFonts w:hAnsi="Times New Roman" w:cs="Times New Roman"/>
                <w:bCs w:val="0"/>
                <w:szCs w:val="24"/>
              </w:rPr>
              <w:t>ť</w:t>
            </w:r>
            <w:r>
              <w:rPr>
                <w:rFonts w:hAnsi="Times New Roman" w:cs="Times New Roman"/>
                <w:bCs w:val="0"/>
                <w:szCs w:val="24"/>
              </w:rPr>
              <w:t xml:space="preserve"> na predaj</w:t>
            </w:r>
          </w:p>
        </w:tc>
        <w:tc>
          <w:tcPr>
            <w:tcW w:w="2196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14:paraId="5B8D7453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Hodnota</w:t>
            </w:r>
          </w:p>
        </w:tc>
      </w:tr>
      <w:tr w:rsidR="00BB19F1" w14:paraId="2D1108B7" w14:textId="77777777">
        <w:trPr>
          <w:trHeight w:val="340"/>
          <w:jc w:val="center"/>
        </w:trPr>
        <w:tc>
          <w:tcPr>
            <w:tcW w:w="7016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13FA57C6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klady na obstar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vanie nehnute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 xml:space="preserve">nosti  na predaj za </w:t>
            </w: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tovn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obdobie</w:t>
            </w:r>
          </w:p>
        </w:tc>
        <w:tc>
          <w:tcPr>
            <w:tcW w:w="2196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0605F191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25D25011" w14:textId="77777777">
        <w:trPr>
          <w:trHeight w:val="340"/>
          <w:jc w:val="center"/>
        </w:trPr>
        <w:tc>
          <w:tcPr>
            <w:tcW w:w="701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1882170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klady na obstaranie nehnute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nosti na predaj od za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iatku obstar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vania</w:t>
            </w:r>
          </w:p>
        </w:tc>
        <w:tc>
          <w:tcPr>
            <w:tcW w:w="219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E7767B4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</w:tbl>
    <w:p w14:paraId="10565BCB" w14:textId="77777777" w:rsidR="00BB19F1" w:rsidRDefault="00BB19F1">
      <w:pPr>
        <w:pStyle w:val="WW-Nadpis"/>
        <w:spacing w:before="0" w:after="0"/>
        <w:jc w:val="both"/>
        <w:rPr>
          <w:rFonts w:cs="Times New Roman"/>
          <w:bCs w:val="0"/>
          <w:szCs w:val="24"/>
        </w:rPr>
      </w:pPr>
    </w:p>
    <w:p w14:paraId="5C0C3663" w14:textId="77777777"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120" w:after="0"/>
        <w:jc w:val="both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F.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sm. p) o z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sob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ch, na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ktor</w:t>
      </w:r>
      <w:r>
        <w:rPr>
          <w:rFonts w:hAnsi="Times New Roman" w:cs="Times New Roman"/>
          <w:bCs w:val="0"/>
          <w:szCs w:val="24"/>
        </w:rPr>
        <w:t>é</w:t>
      </w:r>
      <w:r>
        <w:rPr>
          <w:rFonts w:hAnsi="Times New Roman" w:cs="Times New Roman"/>
          <w:bCs w:val="0"/>
          <w:szCs w:val="24"/>
        </w:rPr>
        <w:t xml:space="preserve"> je zriaden</w:t>
      </w:r>
      <w:r>
        <w:rPr>
          <w:rFonts w:hAnsi="Times New Roman" w:cs="Times New Roman"/>
          <w:bCs w:val="0"/>
          <w:szCs w:val="24"/>
        </w:rPr>
        <w:t>é</w:t>
      </w:r>
      <w:r>
        <w:rPr>
          <w:rFonts w:hAnsi="Times New Roman" w:cs="Times New Roman"/>
          <w:bCs w:val="0"/>
          <w:szCs w:val="24"/>
        </w:rPr>
        <w:t xml:space="preserve"> z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lo</w:t>
      </w:r>
      <w:r>
        <w:rPr>
          <w:rFonts w:hAnsi="Times New Roman" w:cs="Times New Roman"/>
          <w:bCs w:val="0"/>
          <w:szCs w:val="24"/>
        </w:rPr>
        <w:t>ž</w:t>
      </w:r>
      <w:r>
        <w:rPr>
          <w:rFonts w:hAnsi="Times New Roman" w:cs="Times New Roman"/>
          <w:bCs w:val="0"/>
          <w:szCs w:val="24"/>
        </w:rPr>
        <w:t>n</w:t>
      </w:r>
      <w:r>
        <w:rPr>
          <w:rFonts w:hAnsi="Times New Roman" w:cs="Times New Roman"/>
          <w:bCs w:val="0"/>
          <w:szCs w:val="24"/>
        </w:rPr>
        <w:t>é</w:t>
      </w:r>
      <w:r>
        <w:rPr>
          <w:rFonts w:hAnsi="Times New Roman" w:cs="Times New Roman"/>
          <w:bCs w:val="0"/>
          <w:szCs w:val="24"/>
        </w:rPr>
        <w:t xml:space="preserve"> pr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 xml:space="preserve">vo </w:t>
      </w: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16"/>
        <w:gridCol w:w="2196"/>
      </w:tblGrid>
      <w:tr w:rsidR="00BB19F1" w14:paraId="52FFD0D0" w14:textId="77777777">
        <w:trPr>
          <w:jc w:val="center"/>
        </w:trPr>
        <w:tc>
          <w:tcPr>
            <w:tcW w:w="7016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14:paraId="5B8F6448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Z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soby</w:t>
            </w:r>
          </w:p>
        </w:tc>
        <w:tc>
          <w:tcPr>
            <w:tcW w:w="2196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14:paraId="270702B6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Hodnota za 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</w:tr>
      <w:tr w:rsidR="00BB19F1" w14:paraId="6604ACA5" w14:textId="77777777">
        <w:trPr>
          <w:trHeight w:val="454"/>
          <w:jc w:val="center"/>
        </w:trPr>
        <w:tc>
          <w:tcPr>
            <w:tcW w:w="7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AFAAD74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soby, na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ktor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je zriaden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lo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pr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vo</w:t>
            </w:r>
          </w:p>
        </w:tc>
        <w:tc>
          <w:tcPr>
            <w:tcW w:w="21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DDD1894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</w:tbl>
    <w:p w14:paraId="5C602FB3" w14:textId="77777777" w:rsidR="00BB19F1" w:rsidRDefault="00BB19F1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</w:p>
    <w:p w14:paraId="7112C63C" w14:textId="77777777"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both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F.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sm. q) o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z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kazkovej v</w:t>
      </w:r>
      <w:r>
        <w:rPr>
          <w:rFonts w:hAnsi="Times New Roman" w:cs="Times New Roman"/>
          <w:bCs w:val="0"/>
          <w:szCs w:val="24"/>
        </w:rPr>
        <w:t>ý</w:t>
      </w:r>
      <w:r>
        <w:rPr>
          <w:rFonts w:hAnsi="Times New Roman" w:cs="Times New Roman"/>
          <w:bCs w:val="0"/>
          <w:szCs w:val="24"/>
        </w:rPr>
        <w:t>robe a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o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z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kazkovej v</w:t>
      </w:r>
      <w:r>
        <w:rPr>
          <w:rFonts w:hAnsi="Times New Roman" w:cs="Times New Roman"/>
          <w:bCs w:val="0"/>
          <w:szCs w:val="24"/>
        </w:rPr>
        <w:t>ý</w:t>
      </w:r>
      <w:r>
        <w:rPr>
          <w:rFonts w:hAnsi="Times New Roman" w:cs="Times New Roman"/>
          <w:bCs w:val="0"/>
          <w:szCs w:val="24"/>
        </w:rPr>
        <w:t>stavbe nehnute</w:t>
      </w:r>
      <w:r>
        <w:rPr>
          <w:rFonts w:hAnsi="Times New Roman" w:cs="Times New Roman"/>
          <w:bCs w:val="0"/>
          <w:szCs w:val="24"/>
        </w:rPr>
        <w:t>ľ</w:t>
      </w:r>
      <w:r>
        <w:rPr>
          <w:rFonts w:hAnsi="Times New Roman" w:cs="Times New Roman"/>
          <w:bCs w:val="0"/>
          <w:szCs w:val="24"/>
        </w:rPr>
        <w:t>nosti ur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enej na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predaj</w:t>
      </w:r>
    </w:p>
    <w:p w14:paraId="784BCE53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>Tabu</w:t>
      </w:r>
      <w:r>
        <w:rPr>
          <w:rFonts w:hAnsi="Times New Roman" w:cs="Times New Roman"/>
          <w:szCs w:val="24"/>
        </w:rPr>
        <w:t>ľ</w:t>
      </w:r>
      <w:r>
        <w:rPr>
          <w:rFonts w:hAnsi="Times New Roman" w:cs="Times New Roman"/>
          <w:szCs w:val="24"/>
        </w:rPr>
        <w:t xml:space="preserve">ka </w:t>
      </w:r>
      <w:r>
        <w:rPr>
          <w:rFonts w:hAnsi="Times New Roman" w:cs="Times New Roman"/>
          <w:szCs w:val="24"/>
        </w:rPr>
        <w:t>č</w:t>
      </w:r>
      <w:r>
        <w:rPr>
          <w:rFonts w:hAnsi="Times New Roman" w:cs="Times New Roman"/>
          <w:szCs w:val="24"/>
        </w:rPr>
        <w:t>. 1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3227"/>
        <w:gridCol w:w="1701"/>
        <w:gridCol w:w="2160"/>
        <w:gridCol w:w="2200"/>
      </w:tblGrid>
      <w:tr w:rsidR="00BB19F1" w14:paraId="70B319A0" w14:textId="77777777" w:rsidTr="00D81891">
        <w:trPr>
          <w:jc w:val="center"/>
        </w:trPr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3740F7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N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zov polo</w:t>
            </w:r>
            <w:r>
              <w:rPr>
                <w:rFonts w:hAnsi="Times New Roman" w:cs="Times New Roman"/>
                <w:b/>
                <w:szCs w:val="24"/>
              </w:rPr>
              <w:t>ž</w:t>
            </w:r>
            <w:r>
              <w:rPr>
                <w:rFonts w:hAnsi="Times New Roman" w:cs="Times New Roman"/>
                <w:b/>
                <w:szCs w:val="24"/>
              </w:rPr>
              <w:t>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C3EC1E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Za be</w:t>
            </w:r>
            <w:r>
              <w:rPr>
                <w:rFonts w:hAnsi="Times New Roman" w:cs="Times New Roman"/>
                <w:b/>
                <w:szCs w:val="24"/>
              </w:rPr>
              <w:t>ž</w:t>
            </w:r>
            <w:r>
              <w:rPr>
                <w:rFonts w:hAnsi="Times New Roman" w:cs="Times New Roman"/>
                <w:b/>
                <w:szCs w:val="24"/>
              </w:rPr>
              <w:t>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obdobie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461111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Za bezprostredne predch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dzaj</w:t>
            </w:r>
            <w:r>
              <w:rPr>
                <w:rFonts w:hAnsi="Times New Roman" w:cs="Times New Roman"/>
                <w:b/>
                <w:szCs w:val="24"/>
              </w:rPr>
              <w:t>ú</w:t>
            </w:r>
            <w:r>
              <w:rPr>
                <w:rFonts w:hAnsi="Times New Roman" w:cs="Times New Roman"/>
                <w:b/>
                <w:szCs w:val="24"/>
              </w:rPr>
              <w:t xml:space="preserve">ce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obdobie</w:t>
            </w:r>
          </w:p>
        </w:tc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098EAC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Sum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r od za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>iatku z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kazkovej v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>roby a</w:t>
            </w:r>
            <w:r>
              <w:rPr>
                <w:rFonts w:hAnsi="Times New Roman" w:cs="Times New Roman"/>
                <w:b/>
                <w:szCs w:val="24"/>
              </w:rPr>
              <w:t>ž</w:t>
            </w:r>
            <w:r>
              <w:rPr>
                <w:rFonts w:hAnsi="Times New Roman" w:cs="Times New Roman"/>
                <w:b/>
                <w:szCs w:val="24"/>
              </w:rPr>
              <w:t xml:space="preserve"> do konca be</w:t>
            </w:r>
            <w:r>
              <w:rPr>
                <w:rFonts w:hAnsi="Times New Roman" w:cs="Times New Roman"/>
                <w:b/>
                <w:szCs w:val="24"/>
              </w:rPr>
              <w:t>ž</w:t>
            </w:r>
            <w:r>
              <w:rPr>
                <w:rFonts w:hAnsi="Times New Roman" w:cs="Times New Roman"/>
                <w:b/>
                <w:szCs w:val="24"/>
              </w:rPr>
              <w:t>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ho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</w:tr>
      <w:tr w:rsidR="00BB19F1" w14:paraId="00E26AE2" w14:textId="77777777" w:rsidTr="00D81891">
        <w:trPr>
          <w:jc w:val="center"/>
        </w:trPr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EAF15C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3A0EFE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b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5E056F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c</w:t>
            </w:r>
          </w:p>
        </w:tc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034105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</w:t>
            </w:r>
          </w:p>
        </w:tc>
      </w:tr>
      <w:tr w:rsidR="00BB19F1" w14:paraId="5AC2067A" w14:textId="77777777" w:rsidTr="00D81891">
        <w:trPr>
          <w:trHeight w:val="397"/>
          <w:jc w:val="center"/>
        </w:trPr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2B2291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nosy zo 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kazkovej 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roby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D9CC93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89F5B5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A4223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394B12DF" w14:textId="77777777" w:rsidTr="00D81891">
        <w:trPr>
          <w:trHeight w:val="397"/>
          <w:jc w:val="center"/>
        </w:trPr>
        <w:tc>
          <w:tcPr>
            <w:tcW w:w="3227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607F5660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klady na 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kazkov</w:t>
            </w: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 xml:space="preserve"> 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robu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10219BD6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746416FD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00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3ED2D53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7E0D5F0F" w14:textId="77777777">
        <w:trPr>
          <w:trHeight w:val="397"/>
          <w:jc w:val="center"/>
        </w:trPr>
        <w:tc>
          <w:tcPr>
            <w:tcW w:w="322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01FD812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Hrub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zisk / hrub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 strata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0B0E2F6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6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CFFC898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0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BBF1ECC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</w:tbl>
    <w:p w14:paraId="6204B251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14:paraId="6939AE9B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14:paraId="64EC60B3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14:paraId="5B469E8C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14:paraId="3F3D53CD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14:paraId="2EC4AB60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14:paraId="49EF5BCA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lastRenderedPageBreak/>
        <w:t>Tabu</w:t>
      </w:r>
      <w:r>
        <w:rPr>
          <w:rFonts w:hAnsi="Times New Roman" w:cs="Times New Roman"/>
          <w:szCs w:val="24"/>
        </w:rPr>
        <w:t>ľ</w:t>
      </w:r>
      <w:r>
        <w:rPr>
          <w:rFonts w:hAnsi="Times New Roman" w:cs="Times New Roman"/>
          <w:szCs w:val="24"/>
        </w:rPr>
        <w:t xml:space="preserve">ka </w:t>
      </w:r>
      <w:r>
        <w:rPr>
          <w:rFonts w:hAnsi="Times New Roman" w:cs="Times New Roman"/>
          <w:szCs w:val="24"/>
        </w:rPr>
        <w:t>č</w:t>
      </w:r>
      <w:r>
        <w:rPr>
          <w:rFonts w:hAnsi="Times New Roman" w:cs="Times New Roman"/>
          <w:szCs w:val="24"/>
        </w:rPr>
        <w:t>. 2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4077"/>
        <w:gridCol w:w="2410"/>
        <w:gridCol w:w="2801"/>
      </w:tblGrid>
      <w:tr w:rsidR="00BB19F1" w14:paraId="09A35844" w14:textId="77777777" w:rsidTr="00D81891">
        <w:trPr>
          <w:jc w:val="center"/>
        </w:trPr>
        <w:tc>
          <w:tcPr>
            <w:tcW w:w="4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A12D05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Hodnota z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kazkovej v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>roby</w:t>
            </w:r>
          </w:p>
          <w:p w14:paraId="08491474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A24E86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Za be</w:t>
            </w:r>
            <w:r>
              <w:rPr>
                <w:rFonts w:hAnsi="Times New Roman" w:cs="Times New Roman"/>
                <w:b/>
                <w:szCs w:val="24"/>
              </w:rPr>
              <w:t>ž</w:t>
            </w:r>
            <w:r>
              <w:rPr>
                <w:rFonts w:hAnsi="Times New Roman" w:cs="Times New Roman"/>
                <w:b/>
                <w:szCs w:val="24"/>
              </w:rPr>
              <w:t>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obdobie</w:t>
            </w:r>
          </w:p>
        </w:tc>
        <w:tc>
          <w:tcPr>
            <w:tcW w:w="2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AB6736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Sum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r od za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>iatku z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kazkovej v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>roby a</w:t>
            </w:r>
            <w:r>
              <w:rPr>
                <w:rFonts w:hAnsi="Times New Roman" w:cs="Times New Roman"/>
                <w:b/>
                <w:szCs w:val="24"/>
              </w:rPr>
              <w:t>ž</w:t>
            </w:r>
            <w:r>
              <w:rPr>
                <w:rFonts w:hAnsi="Times New Roman" w:cs="Times New Roman"/>
                <w:b/>
                <w:szCs w:val="24"/>
              </w:rPr>
              <w:t xml:space="preserve"> do konca be</w:t>
            </w:r>
            <w:r>
              <w:rPr>
                <w:rFonts w:hAnsi="Times New Roman" w:cs="Times New Roman"/>
                <w:b/>
                <w:szCs w:val="24"/>
              </w:rPr>
              <w:t>ž</w:t>
            </w:r>
            <w:r>
              <w:rPr>
                <w:rFonts w:hAnsi="Times New Roman" w:cs="Times New Roman"/>
                <w:b/>
                <w:szCs w:val="24"/>
              </w:rPr>
              <w:t>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ho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</w:tr>
      <w:tr w:rsidR="00BB19F1" w14:paraId="06D6C08F" w14:textId="77777777" w:rsidTr="00D81891">
        <w:trPr>
          <w:jc w:val="center"/>
        </w:trPr>
        <w:tc>
          <w:tcPr>
            <w:tcW w:w="4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7DCD6B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3E5BDD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b</w:t>
            </w:r>
          </w:p>
        </w:tc>
        <w:tc>
          <w:tcPr>
            <w:tcW w:w="2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56E688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c</w:t>
            </w:r>
          </w:p>
        </w:tc>
      </w:tr>
      <w:tr w:rsidR="00BB19F1" w14:paraId="4F283D33" w14:textId="77777777" w:rsidTr="00D81891">
        <w:trPr>
          <w:trHeight w:val="397"/>
          <w:jc w:val="center"/>
        </w:trPr>
        <w:tc>
          <w:tcPr>
            <w:tcW w:w="4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A5D68F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Vyfakturovan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roky za vykonan</w:t>
            </w: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 xml:space="preserve"> pr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cu na 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kazkovej 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robe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251706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F10A63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4B219F67" w14:textId="77777777" w:rsidTr="00D81891">
        <w:trPr>
          <w:trHeight w:val="397"/>
          <w:jc w:val="center"/>
        </w:trPr>
        <w:tc>
          <w:tcPr>
            <w:tcW w:w="4077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55C0A112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prava 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rokov pod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a stup</w:t>
            </w:r>
            <w:r>
              <w:rPr>
                <w:rFonts w:hAnsi="Times New Roman" w:cs="Times New Roman"/>
                <w:szCs w:val="24"/>
              </w:rPr>
              <w:t>ň</w:t>
            </w:r>
            <w:r>
              <w:rPr>
                <w:rFonts w:hAnsi="Times New Roman" w:cs="Times New Roman"/>
                <w:szCs w:val="24"/>
              </w:rPr>
              <w:t>a dokon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enia alebo met</w:t>
            </w:r>
            <w:r>
              <w:rPr>
                <w:rFonts w:hAnsi="Times New Roman" w:cs="Times New Roman"/>
                <w:szCs w:val="24"/>
              </w:rPr>
              <w:t>ó</w:t>
            </w:r>
            <w:r>
              <w:rPr>
                <w:rFonts w:hAnsi="Times New Roman" w:cs="Times New Roman"/>
                <w:szCs w:val="24"/>
              </w:rPr>
              <w:t>dou nulov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zisku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59F01DAF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801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6BAF9CDC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723F2C93" w14:textId="77777777">
        <w:trPr>
          <w:trHeight w:val="397"/>
          <w:jc w:val="center"/>
        </w:trPr>
        <w:tc>
          <w:tcPr>
            <w:tcW w:w="407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63ED1971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Suma prijat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ch preddavkov 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19F5FAE4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80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0CA6B374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6F3AB90B" w14:textId="77777777">
        <w:trPr>
          <w:trHeight w:val="397"/>
          <w:jc w:val="center"/>
        </w:trPr>
        <w:tc>
          <w:tcPr>
            <w:tcW w:w="407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C9DEF85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Suma zadr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anej platby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1FAC5B7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80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C7FD5D3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</w:tbl>
    <w:p w14:paraId="3AD9E072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14:paraId="53843C38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14:paraId="13072323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14:paraId="13DBB3AF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>Tabu</w:t>
      </w:r>
      <w:r>
        <w:rPr>
          <w:rFonts w:hAnsi="Times New Roman" w:cs="Times New Roman"/>
          <w:szCs w:val="24"/>
        </w:rPr>
        <w:t>ľ</w:t>
      </w:r>
      <w:r>
        <w:rPr>
          <w:rFonts w:hAnsi="Times New Roman" w:cs="Times New Roman"/>
          <w:szCs w:val="24"/>
        </w:rPr>
        <w:t xml:space="preserve">ka </w:t>
      </w:r>
      <w:r>
        <w:rPr>
          <w:rFonts w:hAnsi="Times New Roman" w:cs="Times New Roman"/>
          <w:szCs w:val="24"/>
        </w:rPr>
        <w:t>č</w:t>
      </w:r>
      <w:r>
        <w:rPr>
          <w:rFonts w:hAnsi="Times New Roman" w:cs="Times New Roman"/>
          <w:szCs w:val="24"/>
        </w:rPr>
        <w:t>. 3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2802"/>
        <w:gridCol w:w="1984"/>
        <w:gridCol w:w="1843"/>
        <w:gridCol w:w="2659"/>
      </w:tblGrid>
      <w:tr w:rsidR="00BB19F1" w14:paraId="0678942A" w14:textId="77777777" w:rsidTr="00D81891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88FC5D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N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zov polo</w:t>
            </w:r>
            <w:r>
              <w:rPr>
                <w:rFonts w:hAnsi="Times New Roman" w:cs="Times New Roman"/>
                <w:b/>
                <w:szCs w:val="24"/>
              </w:rPr>
              <w:t>ž</w:t>
            </w:r>
            <w:r>
              <w:rPr>
                <w:rFonts w:hAnsi="Times New Roman" w:cs="Times New Roman"/>
                <w:b/>
                <w:szCs w:val="24"/>
              </w:rPr>
              <w:t>ky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467A0B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Za be</w:t>
            </w:r>
            <w:r>
              <w:rPr>
                <w:rFonts w:hAnsi="Times New Roman" w:cs="Times New Roman"/>
                <w:b/>
                <w:szCs w:val="24"/>
              </w:rPr>
              <w:t>ž</w:t>
            </w:r>
            <w:r>
              <w:rPr>
                <w:rFonts w:hAnsi="Times New Roman" w:cs="Times New Roman"/>
                <w:b/>
                <w:szCs w:val="24"/>
              </w:rPr>
              <w:t>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obdobie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C4AE05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Za bezprostredne predch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dzaj</w:t>
            </w:r>
            <w:r>
              <w:rPr>
                <w:rFonts w:hAnsi="Times New Roman" w:cs="Times New Roman"/>
                <w:b/>
                <w:szCs w:val="24"/>
              </w:rPr>
              <w:t>ú</w:t>
            </w:r>
            <w:r>
              <w:rPr>
                <w:rFonts w:hAnsi="Times New Roman" w:cs="Times New Roman"/>
                <w:b/>
                <w:szCs w:val="24"/>
              </w:rPr>
              <w:t xml:space="preserve">ce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obdobie</w:t>
            </w:r>
          </w:p>
        </w:tc>
        <w:tc>
          <w:tcPr>
            <w:tcW w:w="2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54CE3C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Sum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r od za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>iatku z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kazkovej v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>stavby nehnute</w:t>
            </w:r>
            <w:r>
              <w:rPr>
                <w:rFonts w:hAnsi="Times New Roman" w:cs="Times New Roman"/>
                <w:b/>
                <w:szCs w:val="24"/>
              </w:rPr>
              <w:t>ľ</w:t>
            </w:r>
            <w:r>
              <w:rPr>
                <w:rFonts w:hAnsi="Times New Roman" w:cs="Times New Roman"/>
                <w:b/>
                <w:szCs w:val="24"/>
              </w:rPr>
              <w:t>nosti ur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>enej na predaj a</w:t>
            </w:r>
            <w:r>
              <w:rPr>
                <w:rFonts w:hAnsi="Times New Roman" w:cs="Times New Roman"/>
                <w:b/>
                <w:szCs w:val="24"/>
              </w:rPr>
              <w:t>ž</w:t>
            </w:r>
            <w:r>
              <w:rPr>
                <w:rFonts w:hAnsi="Times New Roman" w:cs="Times New Roman"/>
                <w:b/>
                <w:szCs w:val="24"/>
              </w:rPr>
              <w:t xml:space="preserve"> do konca be</w:t>
            </w:r>
            <w:r>
              <w:rPr>
                <w:rFonts w:hAnsi="Times New Roman" w:cs="Times New Roman"/>
                <w:b/>
                <w:szCs w:val="24"/>
              </w:rPr>
              <w:t>ž</w:t>
            </w:r>
            <w:r>
              <w:rPr>
                <w:rFonts w:hAnsi="Times New Roman" w:cs="Times New Roman"/>
                <w:b/>
                <w:szCs w:val="24"/>
              </w:rPr>
              <w:t>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ho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</w:tr>
      <w:tr w:rsidR="00BB19F1" w14:paraId="3A918CB8" w14:textId="77777777" w:rsidTr="00D81891">
        <w:trPr>
          <w:trHeight w:val="98"/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D8C3DB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DE9607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b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2E72D8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c</w:t>
            </w:r>
          </w:p>
        </w:tc>
        <w:tc>
          <w:tcPr>
            <w:tcW w:w="2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F89C4F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</w:t>
            </w:r>
          </w:p>
        </w:tc>
      </w:tr>
      <w:tr w:rsidR="00BB19F1" w14:paraId="08588847" w14:textId="77777777" w:rsidTr="00D81891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D038C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nosy zo 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kazkovej 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stavby nehnute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nosti ur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 xml:space="preserve">enej na predaj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1FCEA9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48209A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17B3C5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59A544FF" w14:textId="77777777" w:rsidTr="00D81891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4770BAFF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klady na 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kazkov</w:t>
            </w: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 xml:space="preserve"> 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stavbu nehnute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nosti ur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enej na predaj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4AC2B31C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2A5E1749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59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76B00463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1BC4D902" w14:textId="77777777">
        <w:trPr>
          <w:trHeight w:val="397"/>
          <w:jc w:val="center"/>
        </w:trPr>
        <w:tc>
          <w:tcPr>
            <w:tcW w:w="280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454CE5E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Hrub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zisk / hrub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 strata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47DBCEC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6C57C3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5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13BBCBF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</w:tbl>
    <w:p w14:paraId="69C5F1AC" w14:textId="77777777" w:rsidR="00BB19F1" w:rsidRDefault="00BB19F1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</w:p>
    <w:p w14:paraId="69D54C6B" w14:textId="77777777" w:rsidR="00BB19F1" w:rsidRDefault="00BB19F1">
      <w:pPr>
        <w:pStyle w:val="Vchodzie"/>
        <w:rPr>
          <w:lang w:bidi="ar-SA"/>
        </w:rPr>
      </w:pPr>
    </w:p>
    <w:p w14:paraId="36E18528" w14:textId="77777777" w:rsidR="00BB19F1" w:rsidRDefault="00BB19F1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hAnsi="Times New Roman" w:cs="Times New Roman"/>
          <w:b w:val="0"/>
          <w:bCs w:val="0"/>
          <w:szCs w:val="24"/>
        </w:rPr>
        <w:t>Tabu</w:t>
      </w:r>
      <w:r>
        <w:rPr>
          <w:rFonts w:hAnsi="Times New Roman" w:cs="Times New Roman"/>
          <w:b w:val="0"/>
          <w:bCs w:val="0"/>
          <w:szCs w:val="24"/>
        </w:rPr>
        <w:t>ľ</w:t>
      </w:r>
      <w:r>
        <w:rPr>
          <w:rFonts w:hAnsi="Times New Roman" w:cs="Times New Roman"/>
          <w:b w:val="0"/>
          <w:bCs w:val="0"/>
          <w:szCs w:val="24"/>
        </w:rPr>
        <w:t xml:space="preserve">ka </w:t>
      </w:r>
      <w:r>
        <w:rPr>
          <w:rFonts w:hAnsi="Times New Roman" w:cs="Times New Roman"/>
          <w:b w:val="0"/>
          <w:bCs w:val="0"/>
          <w:szCs w:val="24"/>
        </w:rPr>
        <w:t>č</w:t>
      </w:r>
      <w:r>
        <w:rPr>
          <w:rFonts w:hAnsi="Times New Roman" w:cs="Times New Roman"/>
          <w:b w:val="0"/>
          <w:bCs w:val="0"/>
          <w:szCs w:val="24"/>
        </w:rPr>
        <w:t>. 4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4361"/>
        <w:gridCol w:w="2410"/>
        <w:gridCol w:w="2517"/>
      </w:tblGrid>
      <w:tr w:rsidR="00BB19F1" w14:paraId="24305505" w14:textId="77777777" w:rsidTr="00D81891">
        <w:trPr>
          <w:jc w:val="center"/>
        </w:trPr>
        <w:tc>
          <w:tcPr>
            <w:tcW w:w="4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BE12AC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Hodnota z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kazkovej v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>stavby nehnute</w:t>
            </w:r>
            <w:r>
              <w:rPr>
                <w:rFonts w:hAnsi="Times New Roman" w:cs="Times New Roman"/>
                <w:b/>
                <w:szCs w:val="24"/>
              </w:rPr>
              <w:t>ľ</w:t>
            </w:r>
            <w:r>
              <w:rPr>
                <w:rFonts w:hAnsi="Times New Roman" w:cs="Times New Roman"/>
                <w:b/>
                <w:szCs w:val="24"/>
              </w:rPr>
              <w:t>nosti ur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>enej na predaj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DEFA5F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Za be</w:t>
            </w:r>
            <w:r>
              <w:rPr>
                <w:rFonts w:hAnsi="Times New Roman" w:cs="Times New Roman"/>
                <w:b/>
                <w:szCs w:val="24"/>
              </w:rPr>
              <w:t>ž</w:t>
            </w:r>
            <w:r>
              <w:rPr>
                <w:rFonts w:hAnsi="Times New Roman" w:cs="Times New Roman"/>
                <w:b/>
                <w:szCs w:val="24"/>
              </w:rPr>
              <w:t>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obdobie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37D698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Sum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r od za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>iatku z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kazkovej v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>stavby nehnute</w:t>
            </w:r>
            <w:r>
              <w:rPr>
                <w:rFonts w:hAnsi="Times New Roman" w:cs="Times New Roman"/>
                <w:b/>
                <w:szCs w:val="24"/>
              </w:rPr>
              <w:t>ľ</w:t>
            </w:r>
            <w:r>
              <w:rPr>
                <w:rFonts w:hAnsi="Times New Roman" w:cs="Times New Roman"/>
                <w:b/>
                <w:szCs w:val="24"/>
              </w:rPr>
              <w:t>nosti ur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>enej na predaj a</w:t>
            </w:r>
            <w:r>
              <w:rPr>
                <w:rFonts w:hAnsi="Times New Roman" w:cs="Times New Roman"/>
                <w:b/>
                <w:szCs w:val="24"/>
              </w:rPr>
              <w:t>ž</w:t>
            </w:r>
            <w:r>
              <w:rPr>
                <w:rFonts w:hAnsi="Times New Roman" w:cs="Times New Roman"/>
                <w:b/>
                <w:szCs w:val="24"/>
              </w:rPr>
              <w:t xml:space="preserve"> do konca be</w:t>
            </w:r>
            <w:r>
              <w:rPr>
                <w:rFonts w:hAnsi="Times New Roman" w:cs="Times New Roman"/>
                <w:b/>
                <w:szCs w:val="24"/>
              </w:rPr>
              <w:t>ž</w:t>
            </w:r>
            <w:r>
              <w:rPr>
                <w:rFonts w:hAnsi="Times New Roman" w:cs="Times New Roman"/>
                <w:b/>
                <w:szCs w:val="24"/>
              </w:rPr>
              <w:t>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ho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obdobia</w:t>
            </w:r>
          </w:p>
        </w:tc>
      </w:tr>
      <w:tr w:rsidR="00BB19F1" w14:paraId="7B431771" w14:textId="77777777" w:rsidTr="00D81891">
        <w:trPr>
          <w:jc w:val="center"/>
        </w:trPr>
        <w:tc>
          <w:tcPr>
            <w:tcW w:w="4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3A6573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52D54D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b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CDD3CD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c</w:t>
            </w:r>
          </w:p>
        </w:tc>
      </w:tr>
      <w:tr w:rsidR="00BB19F1" w14:paraId="48D5DA01" w14:textId="77777777" w:rsidTr="00D81891">
        <w:trPr>
          <w:jc w:val="center"/>
        </w:trPr>
        <w:tc>
          <w:tcPr>
            <w:tcW w:w="4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E73E30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Vyfakturovan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roky za vykonan</w:t>
            </w: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 xml:space="preserve"> pr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cu na 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kazkovej 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stavbe nehnute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nosti ur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enej na predaj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49A641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7BFE40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3DED63A1" w14:textId="77777777" w:rsidTr="00D81891">
        <w:trPr>
          <w:jc w:val="center"/>
        </w:trPr>
        <w:tc>
          <w:tcPr>
            <w:tcW w:w="4361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4F1942D6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prava 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rokov pod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a stup</w:t>
            </w:r>
            <w:r>
              <w:rPr>
                <w:rFonts w:hAnsi="Times New Roman" w:cs="Times New Roman"/>
                <w:szCs w:val="24"/>
              </w:rPr>
              <w:t>ň</w:t>
            </w:r>
            <w:r>
              <w:rPr>
                <w:rFonts w:hAnsi="Times New Roman" w:cs="Times New Roman"/>
                <w:szCs w:val="24"/>
              </w:rPr>
              <w:t>a dokon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enia alebo met</w:t>
            </w:r>
            <w:r>
              <w:rPr>
                <w:rFonts w:hAnsi="Times New Roman" w:cs="Times New Roman"/>
                <w:szCs w:val="24"/>
              </w:rPr>
              <w:t>ó</w:t>
            </w:r>
            <w:r>
              <w:rPr>
                <w:rFonts w:hAnsi="Times New Roman" w:cs="Times New Roman"/>
                <w:szCs w:val="24"/>
              </w:rPr>
              <w:t>dou nulov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zisku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1725E9D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24892F6E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23174C9A" w14:textId="77777777">
        <w:trPr>
          <w:trHeight w:val="397"/>
          <w:jc w:val="center"/>
        </w:trPr>
        <w:tc>
          <w:tcPr>
            <w:tcW w:w="43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5713FB11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Suma prijat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ch preddavkov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3493A460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51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1F15D19E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6201B54C" w14:textId="77777777">
        <w:trPr>
          <w:trHeight w:val="397"/>
          <w:jc w:val="center"/>
        </w:trPr>
        <w:tc>
          <w:tcPr>
            <w:tcW w:w="436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FE27E3F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Suma zadr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anej platby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F12099C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51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2076D87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</w:tbl>
    <w:p w14:paraId="76951BF8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14:paraId="515EE07E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14:paraId="3FD73517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14:paraId="3E1C7BBD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14:paraId="65C3C6F8" w14:textId="77777777"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lastRenderedPageBreak/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F.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sm. r) o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v</w:t>
      </w:r>
      <w:r>
        <w:rPr>
          <w:rFonts w:hAnsi="Times New Roman" w:cs="Times New Roman"/>
          <w:bCs w:val="0"/>
          <w:szCs w:val="24"/>
        </w:rPr>
        <w:t>ý</w:t>
      </w:r>
      <w:r>
        <w:rPr>
          <w:rFonts w:hAnsi="Times New Roman" w:cs="Times New Roman"/>
          <w:bCs w:val="0"/>
          <w:szCs w:val="24"/>
        </w:rPr>
        <w:t>voji opravnej polo</w:t>
      </w:r>
      <w:r>
        <w:rPr>
          <w:rFonts w:hAnsi="Times New Roman" w:cs="Times New Roman"/>
          <w:bCs w:val="0"/>
          <w:szCs w:val="24"/>
        </w:rPr>
        <w:t>ž</w:t>
      </w:r>
      <w:r>
        <w:rPr>
          <w:rFonts w:hAnsi="Times New Roman" w:cs="Times New Roman"/>
          <w:bCs w:val="0"/>
          <w:szCs w:val="24"/>
        </w:rPr>
        <w:t>ky k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poh</w:t>
      </w:r>
      <w:r>
        <w:rPr>
          <w:rFonts w:hAnsi="Times New Roman" w:cs="Times New Roman"/>
          <w:bCs w:val="0"/>
          <w:szCs w:val="24"/>
        </w:rPr>
        <w:t>ľ</w:t>
      </w:r>
      <w:r>
        <w:rPr>
          <w:rFonts w:hAnsi="Times New Roman" w:cs="Times New Roman"/>
          <w:bCs w:val="0"/>
          <w:szCs w:val="24"/>
        </w:rPr>
        <w:t>ad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 xml:space="preserve">vkam </w:t>
      </w: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276"/>
        <w:gridCol w:w="1219"/>
        <w:gridCol w:w="1693"/>
        <w:gridCol w:w="1663"/>
        <w:gridCol w:w="1306"/>
      </w:tblGrid>
      <w:tr w:rsidR="00BB19F1" w14:paraId="394EAD8B" w14:textId="77777777" w:rsidTr="00D81891">
        <w:trPr>
          <w:jc w:val="center"/>
        </w:trPr>
        <w:tc>
          <w:tcPr>
            <w:tcW w:w="2055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22B4F29C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Poh</w:t>
            </w:r>
            <w:r>
              <w:rPr>
                <w:rFonts w:hAnsi="Times New Roman" w:cs="Times New Roman"/>
                <w:bCs w:val="0"/>
                <w:szCs w:val="24"/>
              </w:rPr>
              <w:t>ľ</w:t>
            </w:r>
            <w:r>
              <w:rPr>
                <w:rFonts w:hAnsi="Times New Roman" w:cs="Times New Roman"/>
                <w:bCs w:val="0"/>
                <w:szCs w:val="24"/>
              </w:rPr>
              <w:t>ad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vky</w:t>
            </w:r>
          </w:p>
        </w:tc>
        <w:tc>
          <w:tcPr>
            <w:tcW w:w="7157" w:type="dxa"/>
            <w:gridSpan w:val="5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12CC0E56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</w:tr>
      <w:tr w:rsidR="00BB19F1" w14:paraId="3A3683EB" w14:textId="77777777" w:rsidTr="00D81891">
        <w:trPr>
          <w:jc w:val="center"/>
        </w:trPr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647F18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6C8E24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Stav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OP na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za</w:t>
            </w:r>
            <w:r>
              <w:rPr>
                <w:rFonts w:hAnsi="Times New Roman" w:cs="Times New Roman"/>
                <w:bCs w:val="0"/>
                <w:szCs w:val="24"/>
              </w:rPr>
              <w:t>č</w:t>
            </w:r>
            <w:r>
              <w:rPr>
                <w:rFonts w:hAnsi="Times New Roman" w:cs="Times New Roman"/>
                <w:bCs w:val="0"/>
                <w:szCs w:val="24"/>
              </w:rPr>
              <w:t xml:space="preserve">iatku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obdobia</w:t>
            </w: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95CD6E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Tvorba</w:t>
            </w:r>
          </w:p>
          <w:p w14:paraId="0CF699FB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OP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7DDB51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Z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tovanie</w:t>
            </w:r>
            <w:r>
              <w:rPr>
                <w:rFonts w:hAnsi="Times New Roman" w:cs="Times New Roman"/>
                <w:bCs w:val="0"/>
                <w:szCs w:val="24"/>
              </w:rPr>
              <w:br/>
              <w:t xml:space="preserve"> OP z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d</w:t>
            </w:r>
            <w:r>
              <w:rPr>
                <w:rFonts w:hAnsi="Times New Roman" w:cs="Times New Roman"/>
                <w:bCs w:val="0"/>
                <w:szCs w:val="24"/>
              </w:rPr>
              <w:t>ô</w:t>
            </w:r>
            <w:r>
              <w:rPr>
                <w:rFonts w:hAnsi="Times New Roman" w:cs="Times New Roman"/>
                <w:bCs w:val="0"/>
                <w:szCs w:val="24"/>
              </w:rPr>
              <w:t>vodu z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niku opodstatnenosti</w:t>
            </w: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53A7EA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Z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 xml:space="preserve">tovanie </w:t>
            </w:r>
            <w:r>
              <w:rPr>
                <w:rFonts w:hAnsi="Times New Roman" w:cs="Times New Roman"/>
                <w:bCs w:val="0"/>
                <w:szCs w:val="24"/>
              </w:rPr>
              <w:br/>
              <w:t>OP z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d</w:t>
            </w:r>
            <w:r>
              <w:rPr>
                <w:rFonts w:hAnsi="Times New Roman" w:cs="Times New Roman"/>
                <w:bCs w:val="0"/>
                <w:szCs w:val="24"/>
              </w:rPr>
              <w:t>ô</w:t>
            </w:r>
            <w:r>
              <w:rPr>
                <w:rFonts w:hAnsi="Times New Roman" w:cs="Times New Roman"/>
                <w:bCs w:val="0"/>
                <w:szCs w:val="24"/>
              </w:rPr>
              <w:t xml:space="preserve">vodu vyradenia majetku </w:t>
            </w:r>
            <w:r>
              <w:rPr>
                <w:rFonts w:hAnsi="Times New Roman" w:cs="Times New Roman"/>
                <w:bCs w:val="0"/>
                <w:szCs w:val="24"/>
              </w:rPr>
              <w:br/>
              <w:t xml:space="preserve">z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í</w:t>
            </w:r>
            <w:r>
              <w:rPr>
                <w:rFonts w:hAnsi="Times New Roman" w:cs="Times New Roman"/>
                <w:bCs w:val="0"/>
                <w:szCs w:val="24"/>
              </w:rPr>
              <w:t>ctva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5D8EA7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Stav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OP na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konci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obdobia</w:t>
            </w:r>
          </w:p>
        </w:tc>
      </w:tr>
      <w:tr w:rsidR="00BB19F1" w14:paraId="7DF2CD3F" w14:textId="77777777" w:rsidTr="00D81891">
        <w:trPr>
          <w:jc w:val="center"/>
        </w:trPr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6FB3BF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4F9D5F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b</w:t>
            </w: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553070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c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2FF3E1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d</w:t>
            </w: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ABEB9B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7A96AA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f</w:t>
            </w:r>
          </w:p>
        </w:tc>
      </w:tr>
      <w:tr w:rsidR="00BB19F1" w14:paraId="697C686A" w14:textId="77777777" w:rsidTr="00D81891">
        <w:trPr>
          <w:trHeight w:val="397"/>
          <w:jc w:val="center"/>
        </w:trPr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B8F3C1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Poh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ad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vky z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obchodn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ho styku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6C1558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7BAFD4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153034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E73314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9F473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02D8B2A0" w14:textId="77777777" w:rsidTr="00D81891">
        <w:trPr>
          <w:jc w:val="center"/>
        </w:trPr>
        <w:tc>
          <w:tcPr>
            <w:tcW w:w="2055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64BE9D5F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Poh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ad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vky vo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i D</w:t>
            </w: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J 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M</w:t>
            </w: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J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FA830CE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19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265533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93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436FD23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63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C9A078C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7C206BE9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3916F3E3" w14:textId="77777777">
        <w:trPr>
          <w:jc w:val="center"/>
        </w:trPr>
        <w:tc>
          <w:tcPr>
            <w:tcW w:w="205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4E4943A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Ostatn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poh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ad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vky v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r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mci </w:t>
            </w:r>
            <w:proofErr w:type="spellStart"/>
            <w:r>
              <w:rPr>
                <w:rFonts w:hAnsi="Times New Roman" w:cs="Times New Roman"/>
                <w:szCs w:val="24"/>
              </w:rPr>
              <w:t>kons</w:t>
            </w:r>
            <w:proofErr w:type="spellEnd"/>
            <w:r>
              <w:rPr>
                <w:rFonts w:hAnsi="Times New Roman" w:cs="Times New Roman"/>
                <w:szCs w:val="24"/>
              </w:rPr>
              <w:t>. celku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BB5E305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BD316E0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C21641F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80ABD73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6F12A37D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6396B623" w14:textId="77777777">
        <w:trPr>
          <w:jc w:val="center"/>
        </w:trPr>
        <w:tc>
          <w:tcPr>
            <w:tcW w:w="205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40972082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Poh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ad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vky vo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i spolo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 xml:space="preserve">kom, 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lenom 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zdru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eniu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0C6FB4A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CA2F41C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27BD926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446594E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39DCB84A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41D9806A" w14:textId="77777777">
        <w:trPr>
          <w:trHeight w:val="454"/>
          <w:jc w:val="center"/>
        </w:trPr>
        <w:tc>
          <w:tcPr>
            <w:tcW w:w="205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27D652F4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In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poh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ad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vky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439263E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F7CFCEC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8FFF938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F08D38E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60A8ABF3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5B98FE00" w14:textId="77777777">
        <w:trPr>
          <w:trHeight w:val="340"/>
          <w:jc w:val="center"/>
        </w:trPr>
        <w:tc>
          <w:tcPr>
            <w:tcW w:w="205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0203501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Poh</w:t>
            </w:r>
            <w:r>
              <w:rPr>
                <w:rFonts w:hAnsi="Times New Roman" w:cs="Times New Roman"/>
                <w:b/>
                <w:szCs w:val="24"/>
              </w:rPr>
              <w:t>ľ</w:t>
            </w:r>
            <w:r>
              <w:rPr>
                <w:rFonts w:hAnsi="Times New Roman" w:cs="Times New Roman"/>
                <w:b/>
                <w:szCs w:val="24"/>
              </w:rPr>
              <w:t>ad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vky spolu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7E9E40AD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1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18241A78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9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3C183D8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6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08FDD012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6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C23FC76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</w:tbl>
    <w:p w14:paraId="17553C9D" w14:textId="77777777" w:rsidR="00BB19F1" w:rsidRDefault="00BB19F1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</w:p>
    <w:p w14:paraId="3C031B1E" w14:textId="77777777"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F.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sm. s) o vekovej </w:t>
      </w:r>
      <w:r>
        <w:rPr>
          <w:rFonts w:hAnsi="Times New Roman" w:cs="Times New Roman"/>
          <w:bCs w:val="0"/>
          <w:szCs w:val="24"/>
        </w:rPr>
        <w:t>š</w:t>
      </w:r>
      <w:r>
        <w:rPr>
          <w:rFonts w:hAnsi="Times New Roman" w:cs="Times New Roman"/>
          <w:bCs w:val="0"/>
          <w:szCs w:val="24"/>
        </w:rPr>
        <w:t>trukt</w:t>
      </w:r>
      <w:r>
        <w:rPr>
          <w:rFonts w:hAnsi="Times New Roman" w:cs="Times New Roman"/>
          <w:bCs w:val="0"/>
          <w:szCs w:val="24"/>
        </w:rPr>
        <w:t>ú</w:t>
      </w:r>
      <w:r>
        <w:rPr>
          <w:rFonts w:hAnsi="Times New Roman" w:cs="Times New Roman"/>
          <w:bCs w:val="0"/>
          <w:szCs w:val="24"/>
        </w:rPr>
        <w:t>re poh</w:t>
      </w:r>
      <w:r>
        <w:rPr>
          <w:rFonts w:hAnsi="Times New Roman" w:cs="Times New Roman"/>
          <w:bCs w:val="0"/>
          <w:szCs w:val="24"/>
        </w:rPr>
        <w:t>ľ</w:t>
      </w:r>
      <w:r>
        <w:rPr>
          <w:rFonts w:hAnsi="Times New Roman" w:cs="Times New Roman"/>
          <w:bCs w:val="0"/>
          <w:szCs w:val="24"/>
        </w:rPr>
        <w:t>ad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 xml:space="preserve">vok 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3510"/>
        <w:gridCol w:w="1985"/>
        <w:gridCol w:w="1843"/>
        <w:gridCol w:w="1950"/>
      </w:tblGrid>
      <w:tr w:rsidR="00BB19F1" w14:paraId="1AD50FB5" w14:textId="77777777" w:rsidTr="00D81891">
        <w:trPr>
          <w:jc w:val="center"/>
        </w:trPr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41DB2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zov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polo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6420AA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lehote splatnosti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45DBEB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Po lehote splatnosti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12AF1F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Poh</w:t>
            </w:r>
            <w:r>
              <w:rPr>
                <w:rFonts w:hAnsi="Times New Roman" w:cs="Times New Roman"/>
                <w:bCs w:val="0"/>
                <w:szCs w:val="24"/>
              </w:rPr>
              <w:t>ľ</w:t>
            </w:r>
            <w:r>
              <w:rPr>
                <w:rFonts w:hAnsi="Times New Roman" w:cs="Times New Roman"/>
                <w:bCs w:val="0"/>
                <w:szCs w:val="24"/>
              </w:rPr>
              <w:t>ad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vky spolu</w:t>
            </w:r>
          </w:p>
        </w:tc>
      </w:tr>
      <w:tr w:rsidR="00BB19F1" w14:paraId="7715BBD4" w14:textId="77777777" w:rsidTr="00D81891">
        <w:trPr>
          <w:trHeight w:hRule="exact" w:val="227"/>
          <w:jc w:val="center"/>
        </w:trPr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C84541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15B8C9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b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5EDFB3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c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B88010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d</w:t>
            </w:r>
          </w:p>
        </w:tc>
      </w:tr>
      <w:tr w:rsidR="00BB19F1" w14:paraId="2CF839A6" w14:textId="77777777" w:rsidTr="00D81891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D3A1F0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Dlhodob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poh</w:t>
            </w:r>
            <w:r>
              <w:rPr>
                <w:rFonts w:hAnsi="Times New Roman" w:cs="Times New Roman"/>
                <w:b/>
                <w:szCs w:val="24"/>
              </w:rPr>
              <w:t>ľ</w:t>
            </w:r>
            <w:r>
              <w:rPr>
                <w:rFonts w:hAnsi="Times New Roman" w:cs="Times New Roman"/>
                <w:b/>
                <w:szCs w:val="24"/>
              </w:rPr>
              <w:t>ad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vky</w:t>
            </w:r>
          </w:p>
        </w:tc>
      </w:tr>
      <w:tr w:rsidR="00BB19F1" w14:paraId="3BA43EEF" w14:textId="77777777" w:rsidTr="00D8189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49C85764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Poh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ad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vky z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obchodn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styku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5CD791D" w14:textId="2BAD9144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6AC0295" w14:textId="31FC008B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1FEBFF0C" w14:textId="19FD449C" w:rsidR="00BB19F1" w:rsidRDefault="00430498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=B4+C4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514C9D">
              <w:rPr>
                <w:rFonts w:cs="Times New Roman"/>
                <w:noProof/>
                <w:szCs w:val="24"/>
              </w:rPr>
              <w:t>0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  <w:tr w:rsidR="00BB19F1" w14:paraId="2F255F0A" w14:textId="77777777">
        <w:trPr>
          <w:trHeight w:val="425"/>
          <w:jc w:val="center"/>
        </w:trPr>
        <w:tc>
          <w:tcPr>
            <w:tcW w:w="35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270F2CE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Poh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ad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vky vo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i D</w:t>
            </w: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J a M</w:t>
            </w: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 xml:space="preserve">J 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C3B01E6" w14:textId="77777777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EC495D1" w14:textId="77777777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9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66B454C8" w14:textId="77777777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 w14:paraId="354E17EA" w14:textId="77777777">
        <w:trPr>
          <w:trHeight w:val="425"/>
          <w:jc w:val="center"/>
        </w:trPr>
        <w:tc>
          <w:tcPr>
            <w:tcW w:w="35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47BBC911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Ostatn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poh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ad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vky v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r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mci konsolidovan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celku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A1D6121" w14:textId="77777777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423DB33" w14:textId="77777777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9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0E9CED73" w14:textId="77777777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 w14:paraId="3D53F4A1" w14:textId="77777777">
        <w:trPr>
          <w:trHeight w:val="425"/>
          <w:jc w:val="center"/>
        </w:trPr>
        <w:tc>
          <w:tcPr>
            <w:tcW w:w="35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0FF83C42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Poh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ad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vky vo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i spolo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 xml:space="preserve">kom, 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lenom 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zdru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eniu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12C780F" w14:textId="77777777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206A73F" w14:textId="77777777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9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344B06E3" w14:textId="77777777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 w14:paraId="29FE0ADB" w14:textId="77777777">
        <w:trPr>
          <w:trHeight w:val="425"/>
          <w:jc w:val="center"/>
        </w:trPr>
        <w:tc>
          <w:tcPr>
            <w:tcW w:w="35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58DC86E0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In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poh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ad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vky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F2F16AB" w14:textId="77777777" w:rsidR="000E2AD3" w:rsidRDefault="000E2AD3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C85690C" w14:textId="3CAA9D18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9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551BE3C6" w14:textId="72A41AEC" w:rsidR="00BB19F1" w:rsidRDefault="00430498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=B8+C8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514C9D">
              <w:rPr>
                <w:rFonts w:cs="Times New Roman"/>
                <w:noProof/>
                <w:szCs w:val="24"/>
              </w:rPr>
              <w:t>0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  <w:tr w:rsidR="00BB19F1" w14:paraId="411EC5CB" w14:textId="77777777">
        <w:trPr>
          <w:trHeight w:val="425"/>
          <w:jc w:val="center"/>
        </w:trPr>
        <w:tc>
          <w:tcPr>
            <w:tcW w:w="351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1F34AEE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Dlhodob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poh</w:t>
            </w:r>
            <w:r>
              <w:rPr>
                <w:rFonts w:hAnsi="Times New Roman" w:cs="Times New Roman"/>
                <w:b/>
                <w:szCs w:val="24"/>
              </w:rPr>
              <w:t>ľ</w:t>
            </w:r>
            <w:r>
              <w:rPr>
                <w:rFonts w:hAnsi="Times New Roman" w:cs="Times New Roman"/>
                <w:b/>
                <w:szCs w:val="24"/>
              </w:rPr>
              <w:t>ad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vky spolu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3D8E37FF" w14:textId="77777777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1406F992" w14:textId="77777777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95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AA117E6" w14:textId="77777777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 w14:paraId="3BC9B21C" w14:textId="77777777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496E485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Kr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tkodob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poh</w:t>
            </w:r>
            <w:r>
              <w:rPr>
                <w:rFonts w:hAnsi="Times New Roman" w:cs="Times New Roman"/>
                <w:b/>
                <w:szCs w:val="24"/>
              </w:rPr>
              <w:t>ľ</w:t>
            </w:r>
            <w:r>
              <w:rPr>
                <w:rFonts w:hAnsi="Times New Roman" w:cs="Times New Roman"/>
                <w:b/>
                <w:szCs w:val="24"/>
              </w:rPr>
              <w:t>ad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vky</w:t>
            </w:r>
          </w:p>
        </w:tc>
      </w:tr>
      <w:tr w:rsidR="00BB19F1" w14:paraId="6DE9799F" w14:textId="77777777">
        <w:trPr>
          <w:trHeight w:val="425"/>
          <w:jc w:val="center"/>
        </w:trPr>
        <w:tc>
          <w:tcPr>
            <w:tcW w:w="351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43C2B650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Poh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ad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vky z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obchodn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styku</w:t>
            </w:r>
          </w:p>
        </w:tc>
        <w:tc>
          <w:tcPr>
            <w:tcW w:w="198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FD8E23F" w14:textId="68D909A2" w:rsidR="00BB19F1" w:rsidRDefault="0068507F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63789,08</w:t>
            </w:r>
          </w:p>
        </w:tc>
        <w:tc>
          <w:tcPr>
            <w:tcW w:w="184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E6C53CA" w14:textId="284E39F2" w:rsidR="00BB19F1" w:rsidRDefault="001523D7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552722,60</w:t>
            </w:r>
          </w:p>
        </w:tc>
        <w:tc>
          <w:tcPr>
            <w:tcW w:w="195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7CD76277" w14:textId="421D2A31" w:rsidR="00BB19F1" w:rsidRDefault="00514C9D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=SUM(LEFT)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68507F">
              <w:rPr>
                <w:rFonts w:cs="Times New Roman"/>
                <w:noProof/>
                <w:szCs w:val="24"/>
              </w:rPr>
              <w:t>616511,68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  <w:tr w:rsidR="00BB19F1" w14:paraId="7900559C" w14:textId="77777777">
        <w:trPr>
          <w:trHeight w:val="425"/>
          <w:jc w:val="center"/>
        </w:trPr>
        <w:tc>
          <w:tcPr>
            <w:tcW w:w="35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30EBB57C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Poh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ad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vky vo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i D</w:t>
            </w: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J a M</w:t>
            </w: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 xml:space="preserve">J 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D9E1F1A" w14:textId="77777777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61C061C" w14:textId="77777777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9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4C231598" w14:textId="77777777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 w14:paraId="1BDCA7AD" w14:textId="77777777">
        <w:trPr>
          <w:trHeight w:val="425"/>
          <w:jc w:val="center"/>
        </w:trPr>
        <w:tc>
          <w:tcPr>
            <w:tcW w:w="35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1CE1495F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Ostatn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poh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ad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vky v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r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mci konsolidovan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celku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9C87331" w14:textId="77777777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9F7E2AF" w14:textId="77777777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9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65C04324" w14:textId="77777777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 w14:paraId="1A9E182C" w14:textId="77777777">
        <w:trPr>
          <w:trHeight w:val="425"/>
          <w:jc w:val="center"/>
        </w:trPr>
        <w:tc>
          <w:tcPr>
            <w:tcW w:w="35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7B196B64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Poh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ad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vky vo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i spolo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 xml:space="preserve">kom, 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lenom 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zdru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eniu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939C97A" w14:textId="77777777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8F30165" w14:textId="77777777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9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7D8962BE" w14:textId="77777777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 w14:paraId="143C70E6" w14:textId="77777777">
        <w:trPr>
          <w:trHeight w:val="425"/>
          <w:jc w:val="center"/>
        </w:trPr>
        <w:tc>
          <w:tcPr>
            <w:tcW w:w="35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3E122148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Soci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lne poistenie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893A411" w14:textId="77777777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30A0302" w14:textId="77777777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9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22222D9C" w14:textId="77777777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 w14:paraId="61886465" w14:textId="77777777">
        <w:trPr>
          <w:trHeight w:val="425"/>
          <w:jc w:val="center"/>
        </w:trPr>
        <w:tc>
          <w:tcPr>
            <w:tcW w:w="35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6DC3D602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Da</w:t>
            </w:r>
            <w:r>
              <w:rPr>
                <w:rFonts w:hAnsi="Times New Roman" w:cs="Times New Roman"/>
                <w:szCs w:val="24"/>
              </w:rPr>
              <w:t>ň</w:t>
            </w:r>
            <w:r>
              <w:rPr>
                <w:rFonts w:hAnsi="Times New Roman" w:cs="Times New Roman"/>
                <w:szCs w:val="24"/>
              </w:rPr>
              <w:t>ov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poh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ad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vky 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dot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cie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CF5FC3F" w14:textId="77777777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3DAB78E" w14:textId="77777777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9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08C0A50C" w14:textId="77777777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 w14:paraId="70AE3C1D" w14:textId="77777777">
        <w:trPr>
          <w:trHeight w:val="425"/>
          <w:jc w:val="center"/>
        </w:trPr>
        <w:tc>
          <w:tcPr>
            <w:tcW w:w="351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488068E2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In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poh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ad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vky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144790D" w14:textId="77777777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AE49E1F" w14:textId="4C71CA69" w:rsidR="00BB19F1" w:rsidRDefault="001523D7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19760,63</w:t>
            </w:r>
          </w:p>
        </w:tc>
        <w:tc>
          <w:tcPr>
            <w:tcW w:w="19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6F92E027" w14:textId="6E4C45D0" w:rsidR="00514C9D" w:rsidRDefault="00514C9D" w:rsidP="00514C9D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=SUM(LEFT)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1523D7">
              <w:rPr>
                <w:rFonts w:cs="Times New Roman"/>
                <w:noProof/>
                <w:szCs w:val="24"/>
              </w:rPr>
              <w:t>19760,63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  <w:tr w:rsidR="00BB19F1" w14:paraId="3D8421D9" w14:textId="77777777">
        <w:trPr>
          <w:trHeight w:val="425"/>
          <w:jc w:val="center"/>
        </w:trPr>
        <w:tc>
          <w:tcPr>
            <w:tcW w:w="351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7451FCA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Kr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tkodob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poh</w:t>
            </w:r>
            <w:r>
              <w:rPr>
                <w:rFonts w:hAnsi="Times New Roman" w:cs="Times New Roman"/>
                <w:b/>
                <w:szCs w:val="24"/>
              </w:rPr>
              <w:t>ľ</w:t>
            </w:r>
            <w:r>
              <w:rPr>
                <w:rFonts w:hAnsi="Times New Roman" w:cs="Times New Roman"/>
                <w:b/>
                <w:szCs w:val="24"/>
              </w:rPr>
              <w:t>ad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vky spolu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61E180F1" w14:textId="3A161051" w:rsidR="00BB19F1" w:rsidRDefault="00514C9D" w:rsidP="00514C9D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=SUM(B11:B17)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68507F">
              <w:rPr>
                <w:rFonts w:cs="Times New Roman"/>
                <w:noProof/>
                <w:szCs w:val="24"/>
              </w:rPr>
              <w:t>63789,08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231C815B" w14:textId="7CA50957" w:rsidR="00BB19F1" w:rsidRDefault="00B52D9E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=SUM(C11:C17)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68507F">
              <w:rPr>
                <w:rFonts w:cs="Times New Roman"/>
                <w:noProof/>
                <w:szCs w:val="24"/>
              </w:rPr>
              <w:t>572483,23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195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79B57CD" w14:textId="3ADA47D9" w:rsidR="00BB19F1" w:rsidRDefault="00514C9D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=SUM(D11:D17)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68507F">
              <w:rPr>
                <w:rFonts w:cs="Times New Roman"/>
                <w:noProof/>
                <w:szCs w:val="24"/>
              </w:rPr>
              <w:t>636272,31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</w:tbl>
    <w:p w14:paraId="11135B86" w14:textId="77777777" w:rsidR="00BB19F1" w:rsidRDefault="00BB19F1" w:rsidP="00514C9D">
      <w:pPr>
        <w:pStyle w:val="Vchodzie"/>
        <w:spacing w:after="0" w:line="200" w:lineRule="atLeast"/>
        <w:jc w:val="right"/>
        <w:rPr>
          <w:rFonts w:cs="Times New Roman"/>
          <w:szCs w:val="24"/>
        </w:rPr>
      </w:pPr>
    </w:p>
    <w:p w14:paraId="2EAAE76B" w14:textId="77777777" w:rsidR="00BB19F1" w:rsidRDefault="00BB19F1">
      <w:pPr>
        <w:pStyle w:val="Vchodzie"/>
        <w:spacing w:after="0" w:line="200" w:lineRule="atLeast"/>
        <w:jc w:val="both"/>
        <w:rPr>
          <w:rFonts w:cs="Times New Roman"/>
          <w:szCs w:val="24"/>
        </w:rPr>
      </w:pPr>
    </w:p>
    <w:p w14:paraId="6D7CAF23" w14:textId="77777777" w:rsidR="00BB19F1" w:rsidRDefault="00BB19F1">
      <w:pPr>
        <w:pStyle w:val="Vchodzie"/>
        <w:spacing w:after="0" w:line="200" w:lineRule="atLeast"/>
        <w:jc w:val="both"/>
        <w:rPr>
          <w:rFonts w:cs="Times New Roman"/>
          <w:szCs w:val="24"/>
        </w:rPr>
      </w:pPr>
    </w:p>
    <w:p w14:paraId="6357C58D" w14:textId="77777777"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both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F.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sm. t) a u) o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poh</w:t>
      </w:r>
      <w:r>
        <w:rPr>
          <w:rFonts w:hAnsi="Times New Roman" w:cs="Times New Roman"/>
          <w:bCs w:val="0"/>
          <w:szCs w:val="24"/>
        </w:rPr>
        <w:t>ľ</w:t>
      </w:r>
      <w:r>
        <w:rPr>
          <w:rFonts w:hAnsi="Times New Roman" w:cs="Times New Roman"/>
          <w:bCs w:val="0"/>
          <w:szCs w:val="24"/>
        </w:rPr>
        <w:t>ad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vkach zabezpe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en</w:t>
      </w:r>
      <w:r>
        <w:rPr>
          <w:rFonts w:hAnsi="Times New Roman" w:cs="Times New Roman"/>
          <w:bCs w:val="0"/>
          <w:szCs w:val="24"/>
        </w:rPr>
        <w:t>ý</w:t>
      </w:r>
      <w:r>
        <w:rPr>
          <w:rFonts w:hAnsi="Times New Roman" w:cs="Times New Roman"/>
          <w:bCs w:val="0"/>
          <w:szCs w:val="24"/>
        </w:rPr>
        <w:t>ch z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lo</w:t>
      </w:r>
      <w:r>
        <w:rPr>
          <w:rFonts w:hAnsi="Times New Roman" w:cs="Times New Roman"/>
          <w:bCs w:val="0"/>
          <w:szCs w:val="24"/>
        </w:rPr>
        <w:t>ž</w:t>
      </w:r>
      <w:r>
        <w:rPr>
          <w:rFonts w:hAnsi="Times New Roman" w:cs="Times New Roman"/>
          <w:bCs w:val="0"/>
          <w:szCs w:val="24"/>
        </w:rPr>
        <w:t>n</w:t>
      </w:r>
      <w:r>
        <w:rPr>
          <w:rFonts w:hAnsi="Times New Roman" w:cs="Times New Roman"/>
          <w:bCs w:val="0"/>
          <w:szCs w:val="24"/>
        </w:rPr>
        <w:t>ý</w:t>
      </w:r>
      <w:r>
        <w:rPr>
          <w:rFonts w:hAnsi="Times New Roman" w:cs="Times New Roman"/>
          <w:bCs w:val="0"/>
          <w:szCs w:val="24"/>
        </w:rPr>
        <w:t>m pr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vom alebo inou formou zabezpe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enia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 </w:t>
      </w: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48"/>
        <w:gridCol w:w="2268"/>
        <w:gridCol w:w="2196"/>
      </w:tblGrid>
      <w:tr w:rsidR="00BB19F1" w14:paraId="27F20F84" w14:textId="77777777">
        <w:trPr>
          <w:jc w:val="center"/>
        </w:trPr>
        <w:tc>
          <w:tcPr>
            <w:tcW w:w="4748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14:paraId="3942AB88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Opis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predmetu z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lo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pr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va</w:t>
            </w:r>
          </w:p>
        </w:tc>
        <w:tc>
          <w:tcPr>
            <w:tcW w:w="4464" w:type="dxa"/>
            <w:gridSpan w:val="2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14:paraId="4DBB5D2B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</w:tr>
      <w:tr w:rsidR="00BB19F1" w14:paraId="477AF6AE" w14:textId="77777777">
        <w:trPr>
          <w:jc w:val="center"/>
        </w:trPr>
        <w:tc>
          <w:tcPr>
            <w:tcW w:w="4748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14:paraId="0C4A0D14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14:paraId="0FE46EBE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Hodnota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predmetu z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lo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pr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va</w:t>
            </w:r>
          </w:p>
        </w:tc>
        <w:tc>
          <w:tcPr>
            <w:tcW w:w="2196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14:paraId="49792486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Hodnota</w:t>
            </w:r>
            <w:r>
              <w:rPr>
                <w:rFonts w:hAnsi="Times New Roman" w:cs="Times New Roman"/>
                <w:bCs w:val="0"/>
                <w:szCs w:val="24"/>
              </w:rPr>
              <w:br/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poh</w:t>
            </w:r>
            <w:r>
              <w:rPr>
                <w:rFonts w:hAnsi="Times New Roman" w:cs="Times New Roman"/>
                <w:bCs w:val="0"/>
                <w:szCs w:val="24"/>
              </w:rPr>
              <w:t>ľ</w:t>
            </w:r>
            <w:r>
              <w:rPr>
                <w:rFonts w:hAnsi="Times New Roman" w:cs="Times New Roman"/>
                <w:bCs w:val="0"/>
                <w:szCs w:val="24"/>
              </w:rPr>
              <w:t>ad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vky</w:t>
            </w:r>
          </w:p>
        </w:tc>
      </w:tr>
      <w:tr w:rsidR="00BB19F1" w14:paraId="6D9FF3FA" w14:textId="77777777">
        <w:trPr>
          <w:trHeight w:val="510"/>
          <w:jc w:val="center"/>
        </w:trPr>
        <w:tc>
          <w:tcPr>
            <w:tcW w:w="4748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53564E6C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Poh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ad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vky kryt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lo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m pr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vom alebo inou formou zabezpe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enia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10B5D93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96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1C11B02A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1E6EBE2A" w14:textId="77777777">
        <w:trPr>
          <w:trHeight w:val="340"/>
          <w:jc w:val="center"/>
        </w:trPr>
        <w:tc>
          <w:tcPr>
            <w:tcW w:w="4748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C5FAAE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Hodnota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poh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ad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vok, na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ktor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sa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zriadilo 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lo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pr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vo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6D2CBED4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x</w:t>
            </w:r>
          </w:p>
        </w:tc>
        <w:tc>
          <w:tcPr>
            <w:tcW w:w="2196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8A1B377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</w:tbl>
    <w:p w14:paraId="1982143F" w14:textId="77777777" w:rsidR="00BB19F1" w:rsidRDefault="00BB19F1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</w:p>
    <w:p w14:paraId="2E4F7733" w14:textId="77777777" w:rsidR="00BB19F1" w:rsidRDefault="00BB19F1">
      <w:pPr>
        <w:pStyle w:val="Vchodzie"/>
        <w:rPr>
          <w:rFonts w:cs="Times New Roman"/>
          <w:szCs w:val="24"/>
        </w:rPr>
      </w:pPr>
    </w:p>
    <w:p w14:paraId="399CAFDA" w14:textId="77777777"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F.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sm. w) o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kr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tkodobom finan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 xml:space="preserve">nom majetku </w:t>
      </w:r>
    </w:p>
    <w:p w14:paraId="4B130D3F" w14:textId="77777777" w:rsidR="00BB19F1" w:rsidRDefault="00BB19F1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hAnsi="Times New Roman" w:cs="Times New Roman"/>
          <w:b w:val="0"/>
          <w:bCs w:val="0"/>
          <w:szCs w:val="24"/>
        </w:rPr>
        <w:t>Tabu</w:t>
      </w:r>
      <w:r>
        <w:rPr>
          <w:rFonts w:hAnsi="Times New Roman" w:cs="Times New Roman"/>
          <w:b w:val="0"/>
          <w:bCs w:val="0"/>
          <w:szCs w:val="24"/>
        </w:rPr>
        <w:t>ľ</w:t>
      </w:r>
      <w:r>
        <w:rPr>
          <w:rFonts w:hAnsi="Times New Roman" w:cs="Times New Roman"/>
          <w:b w:val="0"/>
          <w:bCs w:val="0"/>
          <w:szCs w:val="24"/>
        </w:rPr>
        <w:t xml:space="preserve">ka </w:t>
      </w:r>
      <w:r>
        <w:rPr>
          <w:rFonts w:hAnsi="Times New Roman" w:cs="Times New Roman"/>
          <w:b w:val="0"/>
          <w:bCs w:val="0"/>
          <w:szCs w:val="24"/>
        </w:rPr>
        <w:t>č</w:t>
      </w:r>
      <w:r>
        <w:rPr>
          <w:rFonts w:hAnsi="Times New Roman" w:cs="Times New Roman"/>
          <w:b w:val="0"/>
          <w:bCs w:val="0"/>
          <w:szCs w:val="24"/>
        </w:rPr>
        <w:t xml:space="preserve">. 1 </w:t>
      </w:r>
    </w:p>
    <w:tbl>
      <w:tblPr>
        <w:tblW w:w="9288" w:type="dxa"/>
        <w:jc w:val="center"/>
        <w:tblLayout w:type="fixed"/>
        <w:tblLook w:val="0000" w:firstRow="0" w:lastRow="0" w:firstColumn="0" w:lastColumn="0" w:noHBand="0" w:noVBand="0"/>
      </w:tblPr>
      <w:tblGrid>
        <w:gridCol w:w="4240"/>
        <w:gridCol w:w="2643"/>
        <w:gridCol w:w="2405"/>
      </w:tblGrid>
      <w:tr w:rsidR="00BB19F1" w14:paraId="3CBD67E9" w14:textId="77777777" w:rsidTr="00634474">
        <w:trPr>
          <w:jc w:val="center"/>
        </w:trPr>
        <w:tc>
          <w:tcPr>
            <w:tcW w:w="4240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14:paraId="34EFF591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zov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polo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ky</w:t>
            </w:r>
          </w:p>
        </w:tc>
        <w:tc>
          <w:tcPr>
            <w:tcW w:w="2643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14:paraId="74AC80AF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  <w:tc>
          <w:tcPr>
            <w:tcW w:w="2405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14:paraId="18D19E95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Bezprostredne predch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dzaj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 xml:space="preserve">ce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</w:tr>
      <w:tr w:rsidR="00840F24" w14:paraId="7F343732" w14:textId="77777777" w:rsidTr="00634474">
        <w:trPr>
          <w:trHeight w:hRule="exact" w:val="397"/>
          <w:jc w:val="center"/>
        </w:trPr>
        <w:tc>
          <w:tcPr>
            <w:tcW w:w="424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49482ECF" w14:textId="77777777" w:rsidR="00840F24" w:rsidRDefault="00840F24" w:rsidP="00840F2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Pokladnica, ceniny</w:t>
            </w:r>
          </w:p>
        </w:tc>
        <w:tc>
          <w:tcPr>
            <w:tcW w:w="264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1389AE1" w14:textId="0896BD5D" w:rsidR="00840F24" w:rsidRDefault="00840F24" w:rsidP="00840F2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0</w:t>
            </w:r>
          </w:p>
        </w:tc>
        <w:tc>
          <w:tcPr>
            <w:tcW w:w="240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239AA838" w14:textId="49367583" w:rsidR="00840F24" w:rsidRDefault="00840F24" w:rsidP="00840F2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3522</w:t>
            </w:r>
          </w:p>
        </w:tc>
      </w:tr>
      <w:tr w:rsidR="00840F24" w14:paraId="76831633" w14:textId="77777777" w:rsidTr="00634474">
        <w:trPr>
          <w:trHeight w:hRule="exact" w:val="526"/>
          <w:jc w:val="center"/>
        </w:trPr>
        <w:tc>
          <w:tcPr>
            <w:tcW w:w="424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1136649D" w14:textId="77777777" w:rsidR="00840F24" w:rsidRDefault="00840F24" w:rsidP="00840F2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Be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</w:t>
            </w: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ty v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banke alebo v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pobo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ke zahrani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nej banky</w:t>
            </w:r>
          </w:p>
        </w:tc>
        <w:tc>
          <w:tcPr>
            <w:tcW w:w="264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EBEA0CA" w14:textId="3503BAE2" w:rsidR="00840F24" w:rsidRDefault="00840F24" w:rsidP="00840F2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29919</w:t>
            </w:r>
          </w:p>
        </w:tc>
        <w:tc>
          <w:tcPr>
            <w:tcW w:w="24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222B69B5" w14:textId="49470472" w:rsidR="00840F24" w:rsidRDefault="00840F24" w:rsidP="00840F2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26475</w:t>
            </w:r>
          </w:p>
        </w:tc>
      </w:tr>
      <w:tr w:rsidR="00840F24" w14:paraId="77DE0B3E" w14:textId="77777777" w:rsidTr="00634474">
        <w:trPr>
          <w:trHeight w:hRule="exact" w:val="576"/>
          <w:jc w:val="center"/>
        </w:trPr>
        <w:tc>
          <w:tcPr>
            <w:tcW w:w="424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1DF78D61" w14:textId="77777777" w:rsidR="00840F24" w:rsidRDefault="00840F24" w:rsidP="00840F2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Vkladov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</w:t>
            </w: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ty v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banke alebo v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pobo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ke zahrani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nej banky term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novan</w:t>
            </w:r>
            <w:r>
              <w:rPr>
                <w:rFonts w:hAnsi="Times New Roman" w:cs="Times New Roman"/>
                <w:szCs w:val="24"/>
              </w:rPr>
              <w:t>é</w:t>
            </w:r>
          </w:p>
        </w:tc>
        <w:tc>
          <w:tcPr>
            <w:tcW w:w="264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CF7769D" w14:textId="77777777" w:rsidR="00840F24" w:rsidRDefault="00840F24" w:rsidP="00840F2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24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7C8E3D99" w14:textId="77777777" w:rsidR="00840F24" w:rsidRDefault="00840F24" w:rsidP="00840F2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840F24" w14:paraId="6240F310" w14:textId="77777777" w:rsidTr="00634474">
        <w:trPr>
          <w:trHeight w:hRule="exact" w:val="397"/>
          <w:jc w:val="center"/>
        </w:trPr>
        <w:tc>
          <w:tcPr>
            <w:tcW w:w="424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1C6242AF" w14:textId="77777777" w:rsidR="00840F24" w:rsidRDefault="00840F24" w:rsidP="00840F2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Peniaze na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ceste</w:t>
            </w:r>
          </w:p>
        </w:tc>
        <w:tc>
          <w:tcPr>
            <w:tcW w:w="264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0A5027A" w14:textId="77777777" w:rsidR="00840F24" w:rsidRDefault="00840F24" w:rsidP="00840F2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24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555CC00F" w14:textId="77777777" w:rsidR="00840F24" w:rsidRDefault="00840F24" w:rsidP="00840F2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840F24" w14:paraId="0DB58FD0" w14:textId="77777777" w:rsidTr="00634474">
        <w:trPr>
          <w:trHeight w:hRule="exact" w:val="397"/>
          <w:jc w:val="center"/>
        </w:trPr>
        <w:tc>
          <w:tcPr>
            <w:tcW w:w="424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0B99C87" w14:textId="77777777" w:rsidR="00840F24" w:rsidRDefault="00840F24" w:rsidP="00840F24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Spolu</w:t>
            </w:r>
          </w:p>
        </w:tc>
        <w:tc>
          <w:tcPr>
            <w:tcW w:w="264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1BB6E094" w14:textId="71556978" w:rsidR="00840F24" w:rsidRDefault="00840F24" w:rsidP="00840F2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=SUM(ABOVE)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68507F">
              <w:rPr>
                <w:rFonts w:cs="Times New Roman"/>
                <w:noProof/>
                <w:szCs w:val="24"/>
              </w:rPr>
              <w:t>29919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240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1D25938" w14:textId="1B2DD645" w:rsidR="00840F24" w:rsidRDefault="00840F24" w:rsidP="00840F24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=SUM(ABOVE)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29997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</w:tbl>
    <w:p w14:paraId="095AE992" w14:textId="77777777" w:rsidR="00BB19F1" w:rsidRDefault="00BB19F1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</w:p>
    <w:p w14:paraId="7FBF32B1" w14:textId="77777777" w:rsidR="00BB19F1" w:rsidRDefault="00BB19F1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hAnsi="Times New Roman" w:cs="Times New Roman"/>
          <w:b w:val="0"/>
          <w:bCs w:val="0"/>
          <w:szCs w:val="24"/>
        </w:rPr>
        <w:t>Tabu</w:t>
      </w:r>
      <w:r>
        <w:rPr>
          <w:rFonts w:hAnsi="Times New Roman" w:cs="Times New Roman"/>
          <w:b w:val="0"/>
          <w:bCs w:val="0"/>
          <w:szCs w:val="24"/>
        </w:rPr>
        <w:t>ľ</w:t>
      </w:r>
      <w:r>
        <w:rPr>
          <w:rFonts w:hAnsi="Times New Roman" w:cs="Times New Roman"/>
          <w:b w:val="0"/>
          <w:bCs w:val="0"/>
          <w:szCs w:val="24"/>
        </w:rPr>
        <w:t xml:space="preserve">ka </w:t>
      </w:r>
      <w:r>
        <w:rPr>
          <w:rFonts w:hAnsi="Times New Roman" w:cs="Times New Roman"/>
          <w:b w:val="0"/>
          <w:bCs w:val="0"/>
          <w:szCs w:val="24"/>
        </w:rPr>
        <w:t>č</w:t>
      </w:r>
      <w:r>
        <w:rPr>
          <w:rFonts w:hAnsi="Times New Roman" w:cs="Times New Roman"/>
          <w:b w:val="0"/>
          <w:bCs w:val="0"/>
          <w:szCs w:val="24"/>
        </w:rPr>
        <w:t>. 2</w:t>
      </w: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28"/>
        <w:gridCol w:w="1463"/>
        <w:gridCol w:w="1161"/>
        <w:gridCol w:w="937"/>
        <w:gridCol w:w="1215"/>
        <w:gridCol w:w="1608"/>
      </w:tblGrid>
      <w:tr w:rsidR="00BB19F1" w14:paraId="2586D899" w14:textId="77777777" w:rsidTr="00D81891">
        <w:trPr>
          <w:jc w:val="center"/>
        </w:trPr>
        <w:tc>
          <w:tcPr>
            <w:tcW w:w="2828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6508BA64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Kr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tkodob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r>
              <w:rPr>
                <w:rFonts w:hAnsi="Times New Roman" w:cs="Times New Roman"/>
                <w:bCs w:val="0"/>
                <w:szCs w:val="24"/>
              </w:rPr>
              <w:t xml:space="preserve"> finan</w:t>
            </w:r>
            <w:r>
              <w:rPr>
                <w:rFonts w:hAnsi="Times New Roman" w:cs="Times New Roman"/>
                <w:bCs w:val="0"/>
                <w:szCs w:val="24"/>
              </w:rPr>
              <w:t>č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r>
              <w:rPr>
                <w:rFonts w:hAnsi="Times New Roman" w:cs="Times New Roman"/>
                <w:bCs w:val="0"/>
                <w:szCs w:val="24"/>
              </w:rPr>
              <w:t xml:space="preserve"> majetok</w:t>
            </w:r>
          </w:p>
        </w:tc>
        <w:tc>
          <w:tcPr>
            <w:tcW w:w="6384" w:type="dxa"/>
            <w:gridSpan w:val="5"/>
            <w:tcBorders>
              <w:top w:val="single" w:sz="8" w:space="0" w:color="000000"/>
              <w:left w:val="single" w:sz="2" w:space="0" w:color="000000"/>
              <w:bottom w:val="single" w:sz="4" w:space="0" w:color="auto"/>
              <w:right w:val="single" w:sz="8" w:space="0" w:color="000000"/>
            </w:tcBorders>
          </w:tcPr>
          <w:p w14:paraId="1AE3858B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</w:tr>
      <w:tr w:rsidR="00BB19F1" w14:paraId="4E1EF75E" w14:textId="77777777" w:rsidTr="00D81891">
        <w:trPr>
          <w:jc w:val="center"/>
        </w:trPr>
        <w:tc>
          <w:tcPr>
            <w:tcW w:w="2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303AC7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4BABEC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Stav</w:t>
            </w:r>
            <w:r>
              <w:rPr>
                <w:rFonts w:hAnsi="Times New Roman" w:cs="Times New Roman"/>
                <w:bCs w:val="0"/>
                <w:szCs w:val="24"/>
              </w:rPr>
              <w:br/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na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za</w:t>
            </w:r>
            <w:r>
              <w:rPr>
                <w:rFonts w:hAnsi="Times New Roman" w:cs="Times New Roman"/>
                <w:bCs w:val="0"/>
                <w:szCs w:val="24"/>
              </w:rPr>
              <w:t>č</w:t>
            </w:r>
            <w:r>
              <w:rPr>
                <w:rFonts w:hAnsi="Times New Roman" w:cs="Times New Roman"/>
                <w:bCs w:val="0"/>
                <w:szCs w:val="24"/>
              </w:rPr>
              <w:t xml:space="preserve">iatku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obdobia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0F6F73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Pr</w:t>
            </w:r>
            <w:r>
              <w:rPr>
                <w:rFonts w:hAnsi="Times New Roman" w:cs="Times New Roman"/>
                <w:bCs w:val="0"/>
                <w:szCs w:val="24"/>
              </w:rPr>
              <w:t>í</w:t>
            </w:r>
            <w:r>
              <w:rPr>
                <w:rFonts w:hAnsi="Times New Roman" w:cs="Times New Roman"/>
                <w:bCs w:val="0"/>
                <w:szCs w:val="24"/>
              </w:rPr>
              <w:t>rastky</w:t>
            </w:r>
          </w:p>
          <w:p w14:paraId="57336C36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CB40DC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>bytky</w:t>
            </w:r>
          </w:p>
          <w:p w14:paraId="128431AF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72C07E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Presuny</w:t>
            </w:r>
          </w:p>
          <w:p w14:paraId="714F8B45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9ECCAE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Stav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na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konci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obdobia</w:t>
            </w:r>
          </w:p>
        </w:tc>
      </w:tr>
      <w:tr w:rsidR="00BB19F1" w14:paraId="3F53849F" w14:textId="77777777" w:rsidTr="00D81891">
        <w:trPr>
          <w:trHeight w:val="74"/>
          <w:jc w:val="center"/>
        </w:trPr>
        <w:tc>
          <w:tcPr>
            <w:tcW w:w="2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04A7EB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a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AAA2E2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b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37A101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c</w:t>
            </w: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28623B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d</w:t>
            </w: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4D341F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e</w:t>
            </w: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D55611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f</w:t>
            </w:r>
          </w:p>
        </w:tc>
      </w:tr>
      <w:tr w:rsidR="00BB19F1" w14:paraId="1B460548" w14:textId="77777777" w:rsidTr="00D81891">
        <w:trPr>
          <w:trHeight w:val="397"/>
          <w:jc w:val="center"/>
        </w:trPr>
        <w:tc>
          <w:tcPr>
            <w:tcW w:w="2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139551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Majetkov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CP na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obchodovanie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53F7D4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574AB8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DA695C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08B334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CFC85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1BDF5D01" w14:textId="77777777" w:rsidTr="00D81891">
        <w:trPr>
          <w:trHeight w:val="397"/>
          <w:jc w:val="center"/>
        </w:trPr>
        <w:tc>
          <w:tcPr>
            <w:tcW w:w="2828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684553CD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Dlhov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CP na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obchodovanie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6ACDC9A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097E6D2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E7EEF31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6AAE9A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55D307CE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2F556D9C" w14:textId="77777777">
        <w:trPr>
          <w:trHeight w:val="425"/>
          <w:jc w:val="center"/>
        </w:trPr>
        <w:tc>
          <w:tcPr>
            <w:tcW w:w="282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62FFA9CE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Emisn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kv</w:t>
            </w:r>
            <w:r>
              <w:rPr>
                <w:rFonts w:hAnsi="Times New Roman" w:cs="Times New Roman"/>
                <w:szCs w:val="24"/>
              </w:rPr>
              <w:t>ó</w:t>
            </w:r>
            <w:r>
              <w:rPr>
                <w:rFonts w:hAnsi="Times New Roman" w:cs="Times New Roman"/>
                <w:szCs w:val="24"/>
              </w:rPr>
              <w:t>ty</w:t>
            </w:r>
          </w:p>
        </w:tc>
        <w:tc>
          <w:tcPr>
            <w:tcW w:w="146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52237C1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CC19A84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A5184A7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45AFE8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51E3E859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66665EDB" w14:textId="77777777">
        <w:trPr>
          <w:jc w:val="center"/>
        </w:trPr>
        <w:tc>
          <w:tcPr>
            <w:tcW w:w="282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7B5AB3E3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Dlhov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CP so splatnos</w:t>
            </w:r>
            <w:r>
              <w:rPr>
                <w:rFonts w:hAnsi="Times New Roman" w:cs="Times New Roman"/>
                <w:szCs w:val="24"/>
              </w:rPr>
              <w:t>ť</w:t>
            </w:r>
            <w:r>
              <w:rPr>
                <w:rFonts w:hAnsi="Times New Roman" w:cs="Times New Roman"/>
                <w:szCs w:val="24"/>
              </w:rPr>
              <w:t>ou do  jedn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roka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dr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an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br/>
              <w:t>do splatnosti</w:t>
            </w:r>
          </w:p>
        </w:tc>
        <w:tc>
          <w:tcPr>
            <w:tcW w:w="146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1B410D6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3F6C7DE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D5E7F97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D51ABEE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713DAEC3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4432AE01" w14:textId="77777777">
        <w:trPr>
          <w:trHeight w:val="425"/>
          <w:jc w:val="center"/>
        </w:trPr>
        <w:tc>
          <w:tcPr>
            <w:tcW w:w="282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0051E6AE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Ostatn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realizovate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CP</w:t>
            </w:r>
          </w:p>
        </w:tc>
        <w:tc>
          <w:tcPr>
            <w:tcW w:w="146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10B62FF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CE1BCEA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B190A90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AB720F0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7E775CDE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446D0A5D" w14:textId="77777777">
        <w:trPr>
          <w:jc w:val="center"/>
        </w:trPr>
        <w:tc>
          <w:tcPr>
            <w:tcW w:w="282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674A31D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Obstar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vanie kr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tkodob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finan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majetku</w:t>
            </w:r>
          </w:p>
        </w:tc>
        <w:tc>
          <w:tcPr>
            <w:tcW w:w="146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4678211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1F5820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28ABED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FC8AFC1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210B2A93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596FF105" w14:textId="77777777">
        <w:trPr>
          <w:trHeight w:val="340"/>
          <w:jc w:val="center"/>
        </w:trPr>
        <w:tc>
          <w:tcPr>
            <w:tcW w:w="2828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6337E22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Kr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tkodob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 xml:space="preserve"> finan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>n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 xml:space="preserve"> majetok spolu</w:t>
            </w:r>
          </w:p>
        </w:tc>
        <w:tc>
          <w:tcPr>
            <w:tcW w:w="146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207AAAD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6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1CF9587F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3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24C4B7CF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1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29CC5877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0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F6AA606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</w:tbl>
    <w:p w14:paraId="367E398A" w14:textId="77777777" w:rsidR="00BB19F1" w:rsidRDefault="00BB19F1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</w:p>
    <w:p w14:paraId="23722C1D" w14:textId="77777777" w:rsidR="00BB19F1" w:rsidRDefault="00BB19F1">
      <w:pPr>
        <w:pStyle w:val="Vchodzie"/>
        <w:rPr>
          <w:lang w:bidi="ar-SA"/>
        </w:rPr>
      </w:pPr>
    </w:p>
    <w:p w14:paraId="6E132B3A" w14:textId="77777777" w:rsidR="00BB19F1" w:rsidRDefault="00BB19F1">
      <w:pPr>
        <w:pStyle w:val="Vchodzie"/>
        <w:rPr>
          <w:lang w:bidi="ar-SA"/>
        </w:rPr>
      </w:pPr>
    </w:p>
    <w:p w14:paraId="706E2FFA" w14:textId="77777777"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both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  <w:lang w:eastAsia="sk-SK"/>
        </w:rPr>
        <w:lastRenderedPageBreak/>
        <w:t>Inform</w:t>
      </w:r>
      <w:r>
        <w:rPr>
          <w:rFonts w:hAnsi="Times New Roman" w:cs="Times New Roman"/>
          <w:bCs w:val="0"/>
          <w:szCs w:val="24"/>
          <w:lang w:eastAsia="sk-SK"/>
        </w:rPr>
        <w:t>á</w:t>
      </w:r>
      <w:r>
        <w:rPr>
          <w:rFonts w:hAnsi="Times New Roman" w:cs="Times New Roman"/>
          <w:bCs w:val="0"/>
          <w:szCs w:val="24"/>
          <w:lang w:eastAsia="sk-SK"/>
        </w:rPr>
        <w:t xml:space="preserve">cie k </w:t>
      </w:r>
      <w:r>
        <w:rPr>
          <w:rFonts w:hAnsi="Times New Roman" w:cs="Times New Roman"/>
          <w:bCs w:val="0"/>
          <w:szCs w:val="24"/>
        </w:rPr>
        <w:t>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  <w:lang w:eastAsia="sk-SK"/>
        </w:rPr>
        <w:t> </w:t>
      </w:r>
      <w:r>
        <w:rPr>
          <w:rFonts w:hAnsi="Times New Roman" w:cs="Times New Roman"/>
          <w:bCs w:val="0"/>
          <w:szCs w:val="24"/>
          <w:lang w:eastAsia="sk-SK"/>
        </w:rPr>
        <w:t xml:space="preserve">  </w:t>
      </w:r>
      <w:r>
        <w:rPr>
          <w:rFonts w:hAnsi="Times New Roman" w:cs="Times New Roman"/>
          <w:bCs w:val="0"/>
          <w:szCs w:val="24"/>
          <w:lang w:eastAsia="sk-SK"/>
        </w:rPr>
        <w:t>č</w:t>
      </w:r>
      <w:r>
        <w:rPr>
          <w:rFonts w:hAnsi="Times New Roman" w:cs="Times New Roman"/>
          <w:bCs w:val="0"/>
          <w:szCs w:val="24"/>
          <w:lang w:eastAsia="sk-SK"/>
        </w:rPr>
        <w:t>asti  F. p</w:t>
      </w:r>
      <w:r>
        <w:rPr>
          <w:rFonts w:hAnsi="Times New Roman" w:cs="Times New Roman"/>
          <w:bCs w:val="0"/>
          <w:szCs w:val="24"/>
          <w:lang w:eastAsia="sk-SK"/>
        </w:rPr>
        <w:t>í</w:t>
      </w:r>
      <w:r>
        <w:rPr>
          <w:rFonts w:hAnsi="Times New Roman" w:cs="Times New Roman"/>
          <w:bCs w:val="0"/>
          <w:szCs w:val="24"/>
          <w:lang w:eastAsia="sk-SK"/>
        </w:rPr>
        <w:t>sm. x) o</w:t>
      </w:r>
      <w:r>
        <w:rPr>
          <w:rFonts w:hAnsi="Times New Roman" w:cs="Times New Roman"/>
          <w:bCs w:val="0"/>
          <w:szCs w:val="24"/>
          <w:lang w:eastAsia="sk-SK"/>
        </w:rPr>
        <w:t> </w:t>
      </w:r>
      <w:r>
        <w:rPr>
          <w:rFonts w:hAnsi="Times New Roman" w:cs="Times New Roman"/>
          <w:bCs w:val="0"/>
          <w:szCs w:val="24"/>
          <w:lang w:eastAsia="sk-SK"/>
        </w:rPr>
        <w:t xml:space="preserve">  v</w:t>
      </w:r>
      <w:r>
        <w:rPr>
          <w:rFonts w:hAnsi="Times New Roman" w:cs="Times New Roman"/>
          <w:bCs w:val="0"/>
          <w:szCs w:val="24"/>
          <w:lang w:eastAsia="sk-SK"/>
        </w:rPr>
        <w:t>ý</w:t>
      </w:r>
      <w:r>
        <w:rPr>
          <w:rFonts w:hAnsi="Times New Roman" w:cs="Times New Roman"/>
          <w:bCs w:val="0"/>
          <w:szCs w:val="24"/>
          <w:lang w:eastAsia="sk-SK"/>
        </w:rPr>
        <w:t>voji opravnej polo</w:t>
      </w:r>
      <w:r>
        <w:rPr>
          <w:rFonts w:hAnsi="Times New Roman" w:cs="Times New Roman"/>
          <w:bCs w:val="0"/>
          <w:szCs w:val="24"/>
          <w:lang w:eastAsia="sk-SK"/>
        </w:rPr>
        <w:t>ž</w:t>
      </w:r>
      <w:r>
        <w:rPr>
          <w:rFonts w:hAnsi="Times New Roman" w:cs="Times New Roman"/>
          <w:bCs w:val="0"/>
          <w:szCs w:val="24"/>
          <w:lang w:eastAsia="sk-SK"/>
        </w:rPr>
        <w:t>ky ku kr</w:t>
      </w:r>
      <w:r>
        <w:rPr>
          <w:rFonts w:hAnsi="Times New Roman" w:cs="Times New Roman"/>
          <w:bCs w:val="0"/>
          <w:szCs w:val="24"/>
          <w:lang w:eastAsia="sk-SK"/>
        </w:rPr>
        <w:t>á</w:t>
      </w:r>
      <w:r>
        <w:rPr>
          <w:rFonts w:hAnsi="Times New Roman" w:cs="Times New Roman"/>
          <w:bCs w:val="0"/>
          <w:szCs w:val="24"/>
          <w:lang w:eastAsia="sk-SK"/>
        </w:rPr>
        <w:t>tkodob</w:t>
      </w:r>
      <w:r>
        <w:rPr>
          <w:rFonts w:hAnsi="Times New Roman" w:cs="Times New Roman"/>
          <w:bCs w:val="0"/>
          <w:szCs w:val="24"/>
          <w:lang w:eastAsia="sk-SK"/>
        </w:rPr>
        <w:t>é</w:t>
      </w:r>
      <w:r>
        <w:rPr>
          <w:rFonts w:hAnsi="Times New Roman" w:cs="Times New Roman"/>
          <w:bCs w:val="0"/>
          <w:szCs w:val="24"/>
          <w:lang w:eastAsia="sk-SK"/>
        </w:rPr>
        <w:t>mu finan</w:t>
      </w:r>
      <w:r>
        <w:rPr>
          <w:rFonts w:hAnsi="Times New Roman" w:cs="Times New Roman"/>
          <w:bCs w:val="0"/>
          <w:szCs w:val="24"/>
          <w:lang w:eastAsia="sk-SK"/>
        </w:rPr>
        <w:t>č</w:t>
      </w:r>
      <w:r>
        <w:rPr>
          <w:rFonts w:hAnsi="Times New Roman" w:cs="Times New Roman"/>
          <w:bCs w:val="0"/>
          <w:szCs w:val="24"/>
          <w:lang w:eastAsia="sk-SK"/>
        </w:rPr>
        <w:t>n</w:t>
      </w:r>
      <w:r>
        <w:rPr>
          <w:rFonts w:hAnsi="Times New Roman" w:cs="Times New Roman"/>
          <w:bCs w:val="0"/>
          <w:szCs w:val="24"/>
          <w:lang w:eastAsia="sk-SK"/>
        </w:rPr>
        <w:t>é</w:t>
      </w:r>
      <w:r>
        <w:rPr>
          <w:rFonts w:hAnsi="Times New Roman" w:cs="Times New Roman"/>
          <w:bCs w:val="0"/>
          <w:szCs w:val="24"/>
          <w:lang w:eastAsia="sk-SK"/>
        </w:rPr>
        <w:t>mu majetku</w:t>
      </w: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44"/>
        <w:gridCol w:w="1437"/>
        <w:gridCol w:w="992"/>
        <w:gridCol w:w="1418"/>
        <w:gridCol w:w="1417"/>
        <w:gridCol w:w="1204"/>
      </w:tblGrid>
      <w:tr w:rsidR="00BB19F1" w14:paraId="107E3B93" w14:textId="77777777" w:rsidTr="00D81891">
        <w:trPr>
          <w:jc w:val="center"/>
        </w:trPr>
        <w:tc>
          <w:tcPr>
            <w:tcW w:w="2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3376D7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Kr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tkodob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r>
              <w:rPr>
                <w:rFonts w:hAnsi="Times New Roman" w:cs="Times New Roman"/>
                <w:bCs w:val="0"/>
                <w:szCs w:val="24"/>
              </w:rPr>
              <w:t xml:space="preserve"> finan</w:t>
            </w:r>
            <w:r>
              <w:rPr>
                <w:rFonts w:hAnsi="Times New Roman" w:cs="Times New Roman"/>
                <w:bCs w:val="0"/>
                <w:szCs w:val="24"/>
              </w:rPr>
              <w:t>č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r>
              <w:rPr>
                <w:rFonts w:hAnsi="Times New Roman" w:cs="Times New Roman"/>
                <w:bCs w:val="0"/>
                <w:szCs w:val="24"/>
              </w:rPr>
              <w:t xml:space="preserve"> majetok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62FB09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Stav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OP</w:t>
            </w:r>
          </w:p>
          <w:p w14:paraId="1B455573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na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za</w:t>
            </w:r>
            <w:r>
              <w:rPr>
                <w:rFonts w:hAnsi="Times New Roman" w:cs="Times New Roman"/>
                <w:bCs w:val="0"/>
                <w:szCs w:val="24"/>
              </w:rPr>
              <w:t>č</w:t>
            </w:r>
            <w:r>
              <w:rPr>
                <w:rFonts w:hAnsi="Times New Roman" w:cs="Times New Roman"/>
                <w:bCs w:val="0"/>
                <w:szCs w:val="24"/>
              </w:rPr>
              <w:t xml:space="preserve">iatku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obdobia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EBD3B3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Tvorba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</w:t>
            </w:r>
            <w:r>
              <w:rPr>
                <w:rFonts w:hAnsi="Times New Roman" w:cs="Times New Roman"/>
                <w:bCs w:val="0"/>
                <w:szCs w:val="24"/>
              </w:rPr>
              <w:br/>
              <w:t>OP</w:t>
            </w:r>
          </w:p>
          <w:p w14:paraId="6B255955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E113E2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Z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tovanie OP z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d</w:t>
            </w:r>
            <w:r>
              <w:rPr>
                <w:rFonts w:hAnsi="Times New Roman" w:cs="Times New Roman"/>
                <w:bCs w:val="0"/>
                <w:szCs w:val="24"/>
              </w:rPr>
              <w:t>ô</w:t>
            </w:r>
            <w:r>
              <w:rPr>
                <w:rFonts w:hAnsi="Times New Roman" w:cs="Times New Roman"/>
                <w:bCs w:val="0"/>
                <w:szCs w:val="24"/>
              </w:rPr>
              <w:t>vodu z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 xml:space="preserve">niku </w:t>
            </w:r>
            <w:proofErr w:type="spellStart"/>
            <w:r>
              <w:rPr>
                <w:rFonts w:hAnsi="Times New Roman" w:cs="Times New Roman"/>
                <w:bCs w:val="0"/>
                <w:szCs w:val="24"/>
              </w:rPr>
              <w:t>opodstatne-nosti</w:t>
            </w:r>
            <w:proofErr w:type="spellEnd"/>
          </w:p>
          <w:p w14:paraId="5FC47E45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2D0D9D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Z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tovanie OP z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d</w:t>
            </w:r>
            <w:r>
              <w:rPr>
                <w:rFonts w:hAnsi="Times New Roman" w:cs="Times New Roman"/>
                <w:bCs w:val="0"/>
                <w:szCs w:val="24"/>
              </w:rPr>
              <w:t>ô</w:t>
            </w:r>
            <w:r>
              <w:rPr>
                <w:rFonts w:hAnsi="Times New Roman" w:cs="Times New Roman"/>
                <w:bCs w:val="0"/>
                <w:szCs w:val="24"/>
              </w:rPr>
              <w:t xml:space="preserve">vodu vyradenia majetku z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í</w:t>
            </w:r>
            <w:r>
              <w:rPr>
                <w:rFonts w:hAnsi="Times New Roman" w:cs="Times New Roman"/>
                <w:bCs w:val="0"/>
                <w:szCs w:val="24"/>
              </w:rPr>
              <w:t>ctva</w:t>
            </w:r>
          </w:p>
          <w:p w14:paraId="2B6FECC5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DB05E6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Stav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 OP na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konci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obdobia</w:t>
            </w:r>
          </w:p>
        </w:tc>
      </w:tr>
      <w:tr w:rsidR="00BB19F1" w14:paraId="000DE103" w14:textId="77777777" w:rsidTr="00D81891">
        <w:trPr>
          <w:jc w:val="center"/>
        </w:trPr>
        <w:tc>
          <w:tcPr>
            <w:tcW w:w="2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C022FC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a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0AFA4F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317D99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c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AC0258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E2A071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31EAE9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f</w:t>
            </w:r>
          </w:p>
        </w:tc>
      </w:tr>
      <w:tr w:rsidR="00BB19F1" w14:paraId="326CB5D2" w14:textId="77777777" w:rsidTr="00D81891">
        <w:trPr>
          <w:trHeight w:val="454"/>
          <w:jc w:val="center"/>
        </w:trPr>
        <w:tc>
          <w:tcPr>
            <w:tcW w:w="2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7DE703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Ostatn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realizovate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CP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143D67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845B53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B0873A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406A26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3528D8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4E21C3A7" w14:textId="77777777" w:rsidTr="00D81891">
        <w:trPr>
          <w:jc w:val="center"/>
        </w:trPr>
        <w:tc>
          <w:tcPr>
            <w:tcW w:w="2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87FA7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Obstar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vanie kr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tkodob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finan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majetku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A0F535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EBD8C2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E7508A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096B3E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63EA57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447EB8DC" w14:textId="77777777" w:rsidTr="00D81891">
        <w:trPr>
          <w:jc w:val="center"/>
        </w:trPr>
        <w:tc>
          <w:tcPr>
            <w:tcW w:w="2744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05BB26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Kr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tkodob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 xml:space="preserve"> finan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>n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 xml:space="preserve"> majetok spolu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58D867B2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010EF3AE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35A71E2C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673D4E28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5EC4779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</w:tbl>
    <w:p w14:paraId="4C86A9D6" w14:textId="77777777" w:rsidR="00BB19F1" w:rsidRDefault="00BB19F1">
      <w:pPr>
        <w:pStyle w:val="WW-Nadpis"/>
        <w:spacing w:before="0" w:after="120"/>
        <w:ind w:left="357"/>
        <w:jc w:val="both"/>
        <w:rPr>
          <w:rFonts w:cs="Times New Roman"/>
          <w:bCs w:val="0"/>
          <w:szCs w:val="24"/>
        </w:rPr>
      </w:pPr>
    </w:p>
    <w:p w14:paraId="652E4F61" w14:textId="77777777" w:rsidR="00BB19F1" w:rsidRDefault="00BB19F1">
      <w:pPr>
        <w:pStyle w:val="Vchodzie"/>
        <w:rPr>
          <w:lang w:bidi="ar-SA"/>
        </w:rPr>
      </w:pPr>
    </w:p>
    <w:p w14:paraId="3CA837DF" w14:textId="77777777"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both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F.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sm. y) o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kr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tkodobom finan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nom majetku, na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ktor</w:t>
      </w:r>
      <w:r>
        <w:rPr>
          <w:rFonts w:hAnsi="Times New Roman" w:cs="Times New Roman"/>
          <w:bCs w:val="0"/>
          <w:szCs w:val="24"/>
        </w:rPr>
        <w:t>ý</w:t>
      </w:r>
      <w:r>
        <w:rPr>
          <w:rFonts w:hAnsi="Times New Roman" w:cs="Times New Roman"/>
          <w:bCs w:val="0"/>
          <w:szCs w:val="24"/>
        </w:rPr>
        <w:t xml:space="preserve"> bolo zriaden</w:t>
      </w:r>
      <w:r>
        <w:rPr>
          <w:rFonts w:hAnsi="Times New Roman" w:cs="Times New Roman"/>
          <w:bCs w:val="0"/>
          <w:szCs w:val="24"/>
        </w:rPr>
        <w:t>é</w:t>
      </w:r>
      <w:r>
        <w:rPr>
          <w:rFonts w:hAnsi="Times New Roman" w:cs="Times New Roman"/>
          <w:bCs w:val="0"/>
          <w:szCs w:val="24"/>
        </w:rPr>
        <w:t xml:space="preserve"> z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lo</w:t>
      </w:r>
      <w:r>
        <w:rPr>
          <w:rFonts w:hAnsi="Times New Roman" w:cs="Times New Roman"/>
          <w:bCs w:val="0"/>
          <w:szCs w:val="24"/>
        </w:rPr>
        <w:t>ž</w:t>
      </w:r>
      <w:r>
        <w:rPr>
          <w:rFonts w:hAnsi="Times New Roman" w:cs="Times New Roman"/>
          <w:bCs w:val="0"/>
          <w:szCs w:val="24"/>
        </w:rPr>
        <w:t>n</w:t>
      </w:r>
      <w:r>
        <w:rPr>
          <w:rFonts w:hAnsi="Times New Roman" w:cs="Times New Roman"/>
          <w:bCs w:val="0"/>
          <w:szCs w:val="24"/>
        </w:rPr>
        <w:t>é</w:t>
      </w:r>
      <w:r>
        <w:rPr>
          <w:rFonts w:hAnsi="Times New Roman" w:cs="Times New Roman"/>
          <w:bCs w:val="0"/>
          <w:szCs w:val="24"/>
        </w:rPr>
        <w:t xml:space="preserve"> pr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 xml:space="preserve">vo </w:t>
      </w: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74"/>
        <w:gridCol w:w="2338"/>
      </w:tblGrid>
      <w:tr w:rsidR="00BB19F1" w14:paraId="48A29570" w14:textId="77777777">
        <w:trPr>
          <w:trHeight w:val="397"/>
          <w:jc w:val="center"/>
        </w:trPr>
        <w:tc>
          <w:tcPr>
            <w:tcW w:w="6874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14:paraId="1C74349D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zov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polo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ky</w:t>
            </w:r>
          </w:p>
        </w:tc>
        <w:tc>
          <w:tcPr>
            <w:tcW w:w="2338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14:paraId="31133344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Hodnota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za 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</w:tr>
      <w:tr w:rsidR="00BB19F1" w14:paraId="681FF5DB" w14:textId="77777777">
        <w:trPr>
          <w:trHeight w:val="340"/>
          <w:jc w:val="center"/>
        </w:trPr>
        <w:tc>
          <w:tcPr>
            <w:tcW w:w="68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04BCC72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Kr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tkodob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 finan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majetok, na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ktor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bolo zriaden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lo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pr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vo</w:t>
            </w:r>
          </w:p>
        </w:tc>
        <w:tc>
          <w:tcPr>
            <w:tcW w:w="23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6EEF454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</w:tbl>
    <w:p w14:paraId="2D27CD5E" w14:textId="77777777" w:rsidR="00BB19F1" w:rsidRDefault="00BB19F1">
      <w:pPr>
        <w:pStyle w:val="WW-Nadpis"/>
        <w:spacing w:before="0" w:after="0"/>
        <w:ind w:left="360"/>
        <w:jc w:val="left"/>
        <w:rPr>
          <w:rFonts w:cs="Times New Roman"/>
          <w:bCs w:val="0"/>
          <w:szCs w:val="24"/>
        </w:rPr>
      </w:pPr>
    </w:p>
    <w:p w14:paraId="6AFE5DD2" w14:textId="77777777" w:rsidR="00BB19F1" w:rsidRDefault="00BB19F1">
      <w:pPr>
        <w:pStyle w:val="Vchodzie"/>
        <w:spacing w:after="0"/>
        <w:rPr>
          <w:rFonts w:cs="Times New Roman"/>
          <w:szCs w:val="24"/>
        </w:rPr>
      </w:pPr>
    </w:p>
    <w:p w14:paraId="3B6236DA" w14:textId="77777777" w:rsidR="00BB19F1" w:rsidRDefault="00BB19F1">
      <w:pPr>
        <w:pStyle w:val="Vchodzie"/>
        <w:spacing w:after="0"/>
        <w:rPr>
          <w:rFonts w:cs="Times New Roman"/>
          <w:szCs w:val="24"/>
        </w:rPr>
      </w:pPr>
    </w:p>
    <w:p w14:paraId="41DF22E2" w14:textId="77777777"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F.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sm.  za) o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ocenen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 kr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tkodob</w:t>
      </w:r>
      <w:r>
        <w:rPr>
          <w:rFonts w:hAnsi="Times New Roman" w:cs="Times New Roman"/>
          <w:bCs w:val="0"/>
          <w:szCs w:val="24"/>
        </w:rPr>
        <w:t>é</w:t>
      </w:r>
      <w:r>
        <w:rPr>
          <w:rFonts w:hAnsi="Times New Roman" w:cs="Times New Roman"/>
          <w:bCs w:val="0"/>
          <w:szCs w:val="24"/>
        </w:rPr>
        <w:t>ho finan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n</w:t>
      </w:r>
      <w:r>
        <w:rPr>
          <w:rFonts w:hAnsi="Times New Roman" w:cs="Times New Roman"/>
          <w:bCs w:val="0"/>
          <w:szCs w:val="24"/>
        </w:rPr>
        <w:t>é</w:t>
      </w:r>
      <w:r>
        <w:rPr>
          <w:rFonts w:hAnsi="Times New Roman" w:cs="Times New Roman"/>
          <w:bCs w:val="0"/>
          <w:szCs w:val="24"/>
        </w:rPr>
        <w:t>ho  majetku, ku d</w:t>
      </w:r>
      <w:r>
        <w:rPr>
          <w:rFonts w:hAnsi="Times New Roman" w:cs="Times New Roman"/>
          <w:bCs w:val="0"/>
          <w:szCs w:val="24"/>
        </w:rPr>
        <w:t>ň</w:t>
      </w:r>
      <w:r>
        <w:rPr>
          <w:rFonts w:hAnsi="Times New Roman" w:cs="Times New Roman"/>
          <w:bCs w:val="0"/>
          <w:szCs w:val="24"/>
        </w:rPr>
        <w:t>u ku ktor</w:t>
      </w:r>
      <w:r>
        <w:rPr>
          <w:rFonts w:hAnsi="Times New Roman" w:cs="Times New Roman"/>
          <w:bCs w:val="0"/>
          <w:szCs w:val="24"/>
        </w:rPr>
        <w:t>é</w:t>
      </w:r>
      <w:r>
        <w:rPr>
          <w:rFonts w:hAnsi="Times New Roman" w:cs="Times New Roman"/>
          <w:bCs w:val="0"/>
          <w:szCs w:val="24"/>
        </w:rPr>
        <w:t>mu sa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zostavuje </w:t>
      </w:r>
      <w:r>
        <w:rPr>
          <w:rFonts w:hAnsi="Times New Roman" w:cs="Times New Roman"/>
          <w:bCs w:val="0"/>
          <w:szCs w:val="24"/>
        </w:rPr>
        <w:t>úč</w:t>
      </w:r>
      <w:r>
        <w:rPr>
          <w:rFonts w:hAnsi="Times New Roman" w:cs="Times New Roman"/>
          <w:bCs w:val="0"/>
          <w:szCs w:val="24"/>
        </w:rPr>
        <w:t>tovn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 xml:space="preserve"> z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vierka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re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lnou hodnotou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3400"/>
        <w:gridCol w:w="1811"/>
        <w:gridCol w:w="2268"/>
        <w:gridCol w:w="1809"/>
      </w:tblGrid>
      <w:tr w:rsidR="00BB19F1" w14:paraId="7C6E7A4B" w14:textId="77777777" w:rsidTr="00D81891">
        <w:trPr>
          <w:jc w:val="center"/>
        </w:trPr>
        <w:tc>
          <w:tcPr>
            <w:tcW w:w="3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4A2234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Kr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tkodob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r>
              <w:rPr>
                <w:rFonts w:hAnsi="Times New Roman" w:cs="Times New Roman"/>
                <w:bCs w:val="0"/>
                <w:szCs w:val="24"/>
              </w:rPr>
              <w:t xml:space="preserve"> finan</w:t>
            </w:r>
            <w:r>
              <w:rPr>
                <w:rFonts w:hAnsi="Times New Roman" w:cs="Times New Roman"/>
                <w:bCs w:val="0"/>
                <w:szCs w:val="24"/>
              </w:rPr>
              <w:t>č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majetok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0EE029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Zv</w:t>
            </w:r>
            <w:r>
              <w:rPr>
                <w:rFonts w:hAnsi="Times New Roman" w:cs="Times New Roman"/>
                <w:bCs w:val="0"/>
                <w:szCs w:val="24"/>
              </w:rPr>
              <w:t>ýš</w:t>
            </w:r>
            <w:r>
              <w:rPr>
                <w:rFonts w:hAnsi="Times New Roman" w:cs="Times New Roman"/>
                <w:bCs w:val="0"/>
                <w:szCs w:val="24"/>
              </w:rPr>
              <w:t>enie/ zn</w:t>
            </w:r>
            <w:r>
              <w:rPr>
                <w:rFonts w:hAnsi="Times New Roman" w:cs="Times New Roman"/>
                <w:bCs w:val="0"/>
                <w:szCs w:val="24"/>
              </w:rPr>
              <w:t>íž</w:t>
            </w:r>
            <w:r>
              <w:rPr>
                <w:rFonts w:hAnsi="Times New Roman" w:cs="Times New Roman"/>
                <w:bCs w:val="0"/>
                <w:szCs w:val="24"/>
              </w:rPr>
              <w:t>enie hodnoty</w:t>
            </w:r>
          </w:p>
          <w:p w14:paraId="38BA525F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(+/-)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F6D94E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Vplyv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ocenenia</w:t>
            </w:r>
            <w:r>
              <w:rPr>
                <w:rFonts w:hAnsi="Times New Roman" w:cs="Times New Roman"/>
                <w:bCs w:val="0"/>
                <w:szCs w:val="24"/>
              </w:rPr>
              <w:br/>
              <w:t>na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v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r>
              <w:rPr>
                <w:rFonts w:hAnsi="Times New Roman" w:cs="Times New Roman"/>
                <w:bCs w:val="0"/>
                <w:szCs w:val="24"/>
              </w:rPr>
              <w:t xml:space="preserve">sledok </w:t>
            </w:r>
            <w:proofErr w:type="spellStart"/>
            <w:r>
              <w:rPr>
                <w:rFonts w:hAnsi="Times New Roman" w:cs="Times New Roman"/>
                <w:bCs w:val="0"/>
                <w:szCs w:val="24"/>
              </w:rPr>
              <w:t>hospod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-renia</w:t>
            </w:r>
            <w:proofErr w:type="spellEnd"/>
            <w:r>
              <w:rPr>
                <w:rFonts w:hAnsi="Times New Roman" w:cs="Times New Roman"/>
                <w:bCs w:val="0"/>
                <w:szCs w:val="24"/>
              </w:rPr>
              <w:t xml:space="preserve"> 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ho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obdobia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FB7A86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Vplyv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</w:t>
            </w:r>
          </w:p>
          <w:p w14:paraId="509843D1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ocenenia</w:t>
            </w:r>
            <w:r>
              <w:rPr>
                <w:rFonts w:hAnsi="Times New Roman" w:cs="Times New Roman"/>
                <w:bCs w:val="0"/>
                <w:szCs w:val="24"/>
              </w:rPr>
              <w:br/>
              <w:t>na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vlastn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imanie</w:t>
            </w:r>
          </w:p>
        </w:tc>
      </w:tr>
      <w:tr w:rsidR="00BB19F1" w14:paraId="6B13BC3B" w14:textId="77777777" w:rsidTr="00D81891">
        <w:trPr>
          <w:jc w:val="center"/>
        </w:trPr>
        <w:tc>
          <w:tcPr>
            <w:tcW w:w="3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56997D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a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4B2F32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5E6264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c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F145E8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d</w:t>
            </w:r>
          </w:p>
        </w:tc>
      </w:tr>
      <w:tr w:rsidR="00BB19F1" w14:paraId="48BC4F6D" w14:textId="77777777" w:rsidTr="00D81891">
        <w:trPr>
          <w:trHeight w:val="454"/>
          <w:jc w:val="center"/>
        </w:trPr>
        <w:tc>
          <w:tcPr>
            <w:tcW w:w="3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29134D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Majetkov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CP na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obchodovanie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D65228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1A92A2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784358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3825603D" w14:textId="77777777" w:rsidTr="00D81891">
        <w:trPr>
          <w:trHeight w:val="454"/>
          <w:jc w:val="center"/>
        </w:trPr>
        <w:tc>
          <w:tcPr>
            <w:tcW w:w="3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3FD4DF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Dlhov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CP na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obchodovanie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D66BC4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F128AC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B252F5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3A3A973B" w14:textId="77777777" w:rsidTr="00D81891">
        <w:trPr>
          <w:trHeight w:val="454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0CE9D8D5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Emisn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kv</w:t>
            </w:r>
            <w:r>
              <w:rPr>
                <w:rFonts w:hAnsi="Times New Roman" w:cs="Times New Roman"/>
                <w:szCs w:val="24"/>
              </w:rPr>
              <w:t>ó</w:t>
            </w:r>
            <w:r>
              <w:rPr>
                <w:rFonts w:hAnsi="Times New Roman" w:cs="Times New Roman"/>
                <w:szCs w:val="24"/>
              </w:rPr>
              <w:t>ty (komodity)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2302099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B5F506C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629CF39C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2D412AEA" w14:textId="77777777">
        <w:trPr>
          <w:trHeight w:val="454"/>
          <w:jc w:val="center"/>
        </w:trPr>
        <w:tc>
          <w:tcPr>
            <w:tcW w:w="340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74C88EBE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Ostatn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realizovate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CP</w:t>
            </w:r>
          </w:p>
        </w:tc>
        <w:tc>
          <w:tcPr>
            <w:tcW w:w="181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D1906D5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428044D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1E39DF88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033B6B79" w14:textId="77777777">
        <w:trPr>
          <w:trHeight w:val="340"/>
          <w:jc w:val="center"/>
        </w:trPr>
        <w:tc>
          <w:tcPr>
            <w:tcW w:w="340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81829ED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Kr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tkodob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 xml:space="preserve"> finan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>n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 xml:space="preserve"> majetok spolu</w:t>
            </w:r>
          </w:p>
        </w:tc>
        <w:tc>
          <w:tcPr>
            <w:tcW w:w="181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120D378D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2018D685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0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3EA6BED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</w:tbl>
    <w:p w14:paraId="1996A48D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14:paraId="4333736A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14:paraId="27DF9136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14:paraId="46D28714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14:paraId="1594E887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14:paraId="0CA949DB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14:paraId="5582FC9F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14:paraId="1D224418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14:paraId="469B0883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14:paraId="44A2617B" w14:textId="77777777"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lastRenderedPageBreak/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F.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sm. </w:t>
      </w:r>
      <w:proofErr w:type="spellStart"/>
      <w:r>
        <w:rPr>
          <w:rFonts w:hAnsi="Times New Roman" w:cs="Times New Roman"/>
          <w:bCs w:val="0"/>
          <w:szCs w:val="24"/>
        </w:rPr>
        <w:t>zd</w:t>
      </w:r>
      <w:proofErr w:type="spellEnd"/>
      <w:r>
        <w:rPr>
          <w:rFonts w:hAnsi="Times New Roman" w:cs="Times New Roman"/>
          <w:bCs w:val="0"/>
          <w:szCs w:val="24"/>
        </w:rPr>
        <w:t>) o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majetku prenajatom formou finan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n</w:t>
      </w:r>
      <w:r>
        <w:rPr>
          <w:rFonts w:hAnsi="Times New Roman" w:cs="Times New Roman"/>
          <w:bCs w:val="0"/>
          <w:szCs w:val="24"/>
        </w:rPr>
        <w:t>é</w:t>
      </w:r>
      <w:r>
        <w:rPr>
          <w:rFonts w:hAnsi="Times New Roman" w:cs="Times New Roman"/>
          <w:bCs w:val="0"/>
          <w:szCs w:val="24"/>
        </w:rPr>
        <w:t>ho pren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jmu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BB19F1" w14:paraId="4752DDE9" w14:textId="77777777">
        <w:trPr>
          <w:trHeight w:val="660"/>
          <w:jc w:val="center"/>
        </w:trPr>
        <w:tc>
          <w:tcPr>
            <w:tcW w:w="1534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14:paraId="248287FF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zov</w:t>
            </w:r>
            <w:r>
              <w:rPr>
                <w:rFonts w:hAnsi="Times New Roman" w:cs="Times New Roman"/>
                <w:bCs w:val="0"/>
                <w:szCs w:val="24"/>
              </w:rPr>
              <w:br/>
              <w:t>polo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ky</w:t>
            </w:r>
          </w:p>
        </w:tc>
        <w:tc>
          <w:tcPr>
            <w:tcW w:w="406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EA81316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  <w:tc>
          <w:tcPr>
            <w:tcW w:w="369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0F0F77A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Bezprostredne predch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dzaj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 xml:space="preserve">ce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</w:tr>
      <w:tr w:rsidR="00BB19F1" w14:paraId="05DEC5DD" w14:textId="77777777" w:rsidTr="00D81891">
        <w:trPr>
          <w:trHeight w:val="330"/>
          <w:jc w:val="center"/>
        </w:trPr>
        <w:tc>
          <w:tcPr>
            <w:tcW w:w="1534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5117FE46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4061" w:type="dxa"/>
            <w:gridSpan w:val="3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208299F9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Splatnos</w:t>
            </w:r>
            <w:r>
              <w:rPr>
                <w:rFonts w:hAnsi="Times New Roman" w:cs="Times New Roman"/>
                <w:bCs w:val="0"/>
                <w:szCs w:val="24"/>
              </w:rPr>
              <w:t>ť</w:t>
            </w:r>
          </w:p>
        </w:tc>
        <w:tc>
          <w:tcPr>
            <w:tcW w:w="3693" w:type="dxa"/>
            <w:gridSpan w:val="3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4D59B76E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Splatnos</w:t>
            </w:r>
            <w:r>
              <w:rPr>
                <w:rFonts w:hAnsi="Times New Roman" w:cs="Times New Roman"/>
                <w:bCs w:val="0"/>
                <w:szCs w:val="24"/>
              </w:rPr>
              <w:t>ť</w:t>
            </w:r>
          </w:p>
        </w:tc>
      </w:tr>
      <w:tr w:rsidR="00BB19F1" w14:paraId="265C3B0E" w14:textId="77777777" w:rsidTr="00D81891">
        <w:trPr>
          <w:trHeight w:val="345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596D07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B872CB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do jedn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roka vr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tane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18BA00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od jedn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roka do piatich rokov vr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tane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A46D31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viac ako p</w:t>
            </w:r>
            <w:r>
              <w:rPr>
                <w:rFonts w:hAnsi="Times New Roman" w:cs="Times New Roman"/>
                <w:bCs w:val="0"/>
                <w:szCs w:val="24"/>
              </w:rPr>
              <w:t>äť</w:t>
            </w:r>
            <w:r>
              <w:rPr>
                <w:rFonts w:hAnsi="Times New Roman" w:cs="Times New Roman"/>
                <w:bCs w:val="0"/>
                <w:szCs w:val="24"/>
              </w:rPr>
              <w:t xml:space="preserve"> rokov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FDA674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do jedn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roka vr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tane</w:t>
            </w: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E765B7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od jedn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roka do piatich rokov vr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tane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35FDF4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viac ako p</w:t>
            </w:r>
            <w:r>
              <w:rPr>
                <w:rFonts w:hAnsi="Times New Roman" w:cs="Times New Roman"/>
                <w:bCs w:val="0"/>
                <w:szCs w:val="24"/>
              </w:rPr>
              <w:t>äť</w:t>
            </w:r>
            <w:r>
              <w:rPr>
                <w:rFonts w:hAnsi="Times New Roman" w:cs="Times New Roman"/>
                <w:bCs w:val="0"/>
                <w:szCs w:val="24"/>
              </w:rPr>
              <w:t xml:space="preserve"> rokov</w:t>
            </w:r>
          </w:p>
        </w:tc>
      </w:tr>
      <w:tr w:rsidR="00BB19F1" w14:paraId="59044A8F" w14:textId="77777777" w:rsidTr="00D81891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525184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0E0F17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65D2E7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58B0D2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845E60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e</w:t>
            </w: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256CE8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CFC6A3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g</w:t>
            </w:r>
          </w:p>
        </w:tc>
      </w:tr>
      <w:tr w:rsidR="00BB19F1" w14:paraId="711032AF" w14:textId="77777777" w:rsidTr="00D81891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AD26A5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B0417C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CD1F11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2DB407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605D44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E6C2AE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C78A44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BB19F1" w14:paraId="3F73655C" w14:textId="77777777" w:rsidTr="00D81891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755791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Finan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AD100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4D62F0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D9956F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46B418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77BE6F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D16744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BB19F1" w14:paraId="64C8F461" w14:textId="77777777" w:rsidTr="00D81891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04431A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8F1DA1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707384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0C7A7A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C366E5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4F5175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F4CF7E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</w:tbl>
    <w:p w14:paraId="0C5424C1" w14:textId="77777777" w:rsidR="00BB19F1" w:rsidRDefault="00BB19F1">
      <w:pPr>
        <w:pStyle w:val="WW-Nadpis"/>
        <w:spacing w:before="0" w:after="0"/>
        <w:jc w:val="both"/>
        <w:rPr>
          <w:rFonts w:cs="Times New Roman"/>
          <w:bCs w:val="0"/>
          <w:szCs w:val="24"/>
        </w:rPr>
      </w:pPr>
    </w:p>
    <w:p w14:paraId="1312A8BA" w14:textId="77777777"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both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G.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sm. a) tretiemu bodu o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rozdelen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 </w:t>
      </w:r>
      <w:r>
        <w:rPr>
          <w:rFonts w:hAnsi="Times New Roman" w:cs="Times New Roman"/>
          <w:bCs w:val="0"/>
          <w:szCs w:val="24"/>
        </w:rPr>
        <w:t>úč</w:t>
      </w:r>
      <w:r>
        <w:rPr>
          <w:rFonts w:hAnsi="Times New Roman" w:cs="Times New Roman"/>
          <w:bCs w:val="0"/>
          <w:szCs w:val="24"/>
        </w:rPr>
        <w:t>tovn</w:t>
      </w:r>
      <w:r>
        <w:rPr>
          <w:rFonts w:hAnsi="Times New Roman" w:cs="Times New Roman"/>
          <w:bCs w:val="0"/>
          <w:szCs w:val="24"/>
        </w:rPr>
        <w:t>é</w:t>
      </w:r>
      <w:r>
        <w:rPr>
          <w:rFonts w:hAnsi="Times New Roman" w:cs="Times New Roman"/>
          <w:bCs w:val="0"/>
          <w:szCs w:val="24"/>
        </w:rPr>
        <w:t>ho zisku alebo o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vysporiadan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 </w:t>
      </w:r>
      <w:r>
        <w:rPr>
          <w:rFonts w:hAnsi="Times New Roman" w:cs="Times New Roman"/>
          <w:bCs w:val="0"/>
          <w:szCs w:val="24"/>
        </w:rPr>
        <w:t>úč</w:t>
      </w:r>
      <w:r>
        <w:rPr>
          <w:rFonts w:hAnsi="Times New Roman" w:cs="Times New Roman"/>
          <w:bCs w:val="0"/>
          <w:szCs w:val="24"/>
        </w:rPr>
        <w:t xml:space="preserve">tovnej straty </w:t>
      </w:r>
    </w:p>
    <w:p w14:paraId="4DDFAC47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>Tabu</w:t>
      </w:r>
      <w:r>
        <w:rPr>
          <w:rFonts w:hAnsi="Times New Roman" w:cs="Times New Roman"/>
          <w:szCs w:val="24"/>
        </w:rPr>
        <w:t>ľ</w:t>
      </w:r>
      <w:r>
        <w:rPr>
          <w:rFonts w:hAnsi="Times New Roman" w:cs="Times New Roman"/>
          <w:szCs w:val="24"/>
        </w:rPr>
        <w:t xml:space="preserve">ka </w:t>
      </w:r>
      <w:r>
        <w:rPr>
          <w:rFonts w:hAnsi="Times New Roman" w:cs="Times New Roman"/>
          <w:szCs w:val="24"/>
        </w:rPr>
        <w:t>č</w:t>
      </w:r>
      <w:r>
        <w:rPr>
          <w:rFonts w:hAnsi="Times New Roman" w:cs="Times New Roman"/>
          <w:szCs w:val="24"/>
        </w:rPr>
        <w:t>. 1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6771"/>
        <w:gridCol w:w="2517"/>
      </w:tblGrid>
      <w:tr w:rsidR="00BB19F1" w14:paraId="5E20B178" w14:textId="77777777">
        <w:trPr>
          <w:trHeight w:val="765"/>
          <w:jc w:val="center"/>
        </w:trPr>
        <w:tc>
          <w:tcPr>
            <w:tcW w:w="67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8E10F4A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zov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polo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ky</w:t>
            </w:r>
          </w:p>
        </w:tc>
        <w:tc>
          <w:tcPr>
            <w:tcW w:w="25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D144827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Bezprostredne predch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dzaj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 xml:space="preserve">ce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</w:tr>
      <w:tr w:rsidR="00BB19F1" w14:paraId="26838FF2" w14:textId="77777777">
        <w:trPr>
          <w:trHeight w:val="425"/>
          <w:jc w:val="center"/>
        </w:trPr>
        <w:tc>
          <w:tcPr>
            <w:tcW w:w="67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745365E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 xml:space="preserve"> zisk </w:t>
            </w:r>
          </w:p>
        </w:tc>
        <w:tc>
          <w:tcPr>
            <w:tcW w:w="25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5436B99" w14:textId="7244E643" w:rsidR="00BB19F1" w:rsidRDefault="008B7FF1" w:rsidP="00E91D90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7133,37</w:t>
            </w:r>
          </w:p>
        </w:tc>
      </w:tr>
      <w:tr w:rsidR="00BB19F1" w14:paraId="4E59DEE1" w14:textId="77777777">
        <w:trPr>
          <w:trHeight w:val="330"/>
          <w:jc w:val="center"/>
        </w:trPr>
        <w:tc>
          <w:tcPr>
            <w:tcW w:w="67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035F5B5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 xml:space="preserve">Rozdelenie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zisku</w:t>
            </w:r>
          </w:p>
        </w:tc>
        <w:tc>
          <w:tcPr>
            <w:tcW w:w="25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11FDC79" w14:textId="77777777" w:rsidR="00BB19F1" w:rsidRDefault="00BB19F1" w:rsidP="00E91D90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Be</w:t>
            </w:r>
            <w:r>
              <w:rPr>
                <w:rFonts w:hAnsi="Times New Roman" w:cs="Times New Roman"/>
                <w:b/>
                <w:szCs w:val="24"/>
              </w:rPr>
              <w:t>ž</w:t>
            </w:r>
            <w:r>
              <w:rPr>
                <w:rFonts w:hAnsi="Times New Roman" w:cs="Times New Roman"/>
                <w:b/>
                <w:szCs w:val="24"/>
              </w:rPr>
              <w:t>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obdobie</w:t>
            </w:r>
          </w:p>
        </w:tc>
      </w:tr>
      <w:tr w:rsidR="00BB19F1" w14:paraId="2FB0DA75" w14:textId="77777777" w:rsidTr="00634474">
        <w:trPr>
          <w:trHeight w:val="369"/>
          <w:jc w:val="center"/>
        </w:trPr>
        <w:tc>
          <w:tcPr>
            <w:tcW w:w="67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8C83E2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del do 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konn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rezervn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fondu</w:t>
            </w:r>
          </w:p>
        </w:tc>
        <w:tc>
          <w:tcPr>
            <w:tcW w:w="2517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6505EF0E" w14:textId="531FB7CF" w:rsidR="00BB19F1" w:rsidRDefault="008B7FF1" w:rsidP="00E91D90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356,67</w:t>
            </w:r>
          </w:p>
        </w:tc>
      </w:tr>
      <w:tr w:rsidR="00BB19F1" w14:paraId="254718CA" w14:textId="77777777" w:rsidTr="00634474">
        <w:trPr>
          <w:trHeight w:val="369"/>
          <w:jc w:val="center"/>
        </w:trPr>
        <w:tc>
          <w:tcPr>
            <w:tcW w:w="677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4" w:space="0" w:color="auto"/>
            </w:tcBorders>
            <w:vAlign w:val="center"/>
          </w:tcPr>
          <w:p w14:paraId="2EB98356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 xml:space="preserve">del do </w:t>
            </w:r>
            <w:r>
              <w:rPr>
                <w:rFonts w:hAnsi="Times New Roman" w:cs="Times New Roman"/>
                <w:szCs w:val="24"/>
              </w:rPr>
              <w:t>š</w:t>
            </w:r>
            <w:r>
              <w:rPr>
                <w:rFonts w:hAnsi="Times New Roman" w:cs="Times New Roman"/>
                <w:szCs w:val="24"/>
              </w:rPr>
              <w:t>tatut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rnych 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ostatn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ch fondov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F04300" w14:textId="77777777" w:rsidR="00BB19F1" w:rsidRDefault="00BB19F1" w:rsidP="00E91D90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BB19F1" w14:paraId="613D96B6" w14:textId="77777777" w:rsidTr="00634474">
        <w:trPr>
          <w:trHeight w:val="369"/>
          <w:jc w:val="center"/>
        </w:trPr>
        <w:tc>
          <w:tcPr>
            <w:tcW w:w="677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4" w:space="0" w:color="auto"/>
            </w:tcBorders>
            <w:vAlign w:val="center"/>
          </w:tcPr>
          <w:p w14:paraId="338EC34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del do soci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lneho fondu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E6D9C9" w14:textId="77777777" w:rsidR="00BB19F1" w:rsidRDefault="00BB19F1" w:rsidP="00E91D90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BB19F1" w14:paraId="06238BAA" w14:textId="77777777" w:rsidTr="00634474">
        <w:trPr>
          <w:trHeight w:val="369"/>
          <w:jc w:val="center"/>
        </w:trPr>
        <w:tc>
          <w:tcPr>
            <w:tcW w:w="677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4" w:space="0" w:color="auto"/>
            </w:tcBorders>
            <w:vAlign w:val="center"/>
          </w:tcPr>
          <w:p w14:paraId="12CBA1C8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del na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zv</w:t>
            </w:r>
            <w:r>
              <w:rPr>
                <w:rFonts w:hAnsi="Times New Roman" w:cs="Times New Roman"/>
                <w:szCs w:val="24"/>
              </w:rPr>
              <w:t>ýš</w:t>
            </w:r>
            <w:r>
              <w:rPr>
                <w:rFonts w:hAnsi="Times New Roman" w:cs="Times New Roman"/>
                <w:szCs w:val="24"/>
              </w:rPr>
              <w:t>enie 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kladn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imania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0A2B15" w14:textId="77777777" w:rsidR="00BB19F1" w:rsidRDefault="00BB19F1" w:rsidP="00E91D90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BB19F1" w14:paraId="49C2710D" w14:textId="77777777" w:rsidTr="00634474">
        <w:trPr>
          <w:trHeight w:val="369"/>
          <w:jc w:val="center"/>
        </w:trPr>
        <w:tc>
          <w:tcPr>
            <w:tcW w:w="677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4" w:space="0" w:color="auto"/>
            </w:tcBorders>
            <w:vAlign w:val="center"/>
          </w:tcPr>
          <w:p w14:paraId="1CB1B3B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hrada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straty minul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ch obdob</w:t>
            </w:r>
            <w:r>
              <w:rPr>
                <w:rFonts w:hAnsi="Times New Roman" w:cs="Times New Roman"/>
                <w:szCs w:val="24"/>
              </w:rPr>
              <w:t>í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48BE89" w14:textId="77777777" w:rsidR="00BB19F1" w:rsidRDefault="00BB19F1" w:rsidP="00E91D90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BB19F1" w14:paraId="7D0E9B31" w14:textId="77777777" w:rsidTr="00634474">
        <w:trPr>
          <w:trHeight w:val="369"/>
          <w:jc w:val="center"/>
        </w:trPr>
        <w:tc>
          <w:tcPr>
            <w:tcW w:w="677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4" w:space="0" w:color="auto"/>
            </w:tcBorders>
            <w:vAlign w:val="center"/>
          </w:tcPr>
          <w:p w14:paraId="4377CD0C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Prevod do nerozdelen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zisku minul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ch rokov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023094" w14:textId="1AE22549" w:rsidR="00BB19F1" w:rsidRDefault="008B7FF1" w:rsidP="00E91D90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6776,70</w:t>
            </w:r>
          </w:p>
        </w:tc>
      </w:tr>
      <w:tr w:rsidR="00BB19F1" w14:paraId="0C4359D1" w14:textId="77777777" w:rsidTr="00634474">
        <w:trPr>
          <w:trHeight w:val="369"/>
          <w:jc w:val="center"/>
        </w:trPr>
        <w:tc>
          <w:tcPr>
            <w:tcW w:w="677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4" w:space="0" w:color="auto"/>
            </w:tcBorders>
            <w:vAlign w:val="center"/>
          </w:tcPr>
          <w:p w14:paraId="3464A98D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Rozdelenie podielu na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zisku spolo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 xml:space="preserve">kom, 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lenom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C95EB7" w14:textId="77777777" w:rsidR="00BB19F1" w:rsidRDefault="00BB19F1" w:rsidP="00E91D90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BB19F1" w14:paraId="3113071F" w14:textId="77777777" w:rsidTr="00634474">
        <w:trPr>
          <w:trHeight w:val="369"/>
          <w:jc w:val="center"/>
        </w:trPr>
        <w:tc>
          <w:tcPr>
            <w:tcW w:w="677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4" w:space="0" w:color="auto"/>
            </w:tcBorders>
            <w:vAlign w:val="center"/>
          </w:tcPr>
          <w:p w14:paraId="0ED95768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In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FAF843" w14:textId="77777777" w:rsidR="00BB19F1" w:rsidRDefault="00BB19F1" w:rsidP="00E91D90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BB19F1" w14:paraId="03FFD61B" w14:textId="77777777" w:rsidTr="00634474">
        <w:trPr>
          <w:trHeight w:val="369"/>
          <w:jc w:val="center"/>
        </w:trPr>
        <w:tc>
          <w:tcPr>
            <w:tcW w:w="677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204EF80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Spolu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264E707" w14:textId="219EC384" w:rsidR="00BB19F1" w:rsidRDefault="00430498" w:rsidP="00E91D90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=SUM(B4:B11)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8B7FF1">
              <w:rPr>
                <w:rFonts w:cs="Times New Roman"/>
                <w:noProof/>
                <w:szCs w:val="24"/>
              </w:rPr>
              <w:t>7133,37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</w:tbl>
    <w:p w14:paraId="08C58621" w14:textId="77777777" w:rsidR="00BB19F1" w:rsidRDefault="00BB19F1">
      <w:pPr>
        <w:pStyle w:val="Vchodzie"/>
        <w:spacing w:after="0" w:line="200" w:lineRule="atLeast"/>
        <w:rPr>
          <w:rFonts w:hAnsi="Times New Roman" w:cs="Times New Roman"/>
          <w:szCs w:val="24"/>
        </w:rPr>
      </w:pPr>
    </w:p>
    <w:p w14:paraId="1CB75BEF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>Tabu</w:t>
      </w:r>
      <w:r>
        <w:rPr>
          <w:rFonts w:hAnsi="Times New Roman" w:cs="Times New Roman"/>
          <w:szCs w:val="24"/>
        </w:rPr>
        <w:t>ľ</w:t>
      </w:r>
      <w:r>
        <w:rPr>
          <w:rFonts w:hAnsi="Times New Roman" w:cs="Times New Roman"/>
          <w:szCs w:val="24"/>
        </w:rPr>
        <w:t xml:space="preserve">ka </w:t>
      </w:r>
      <w:r>
        <w:rPr>
          <w:rFonts w:hAnsi="Times New Roman" w:cs="Times New Roman"/>
          <w:szCs w:val="24"/>
        </w:rPr>
        <w:t>č</w:t>
      </w:r>
      <w:r>
        <w:rPr>
          <w:rFonts w:hAnsi="Times New Roman" w:cs="Times New Roman"/>
          <w:szCs w:val="24"/>
        </w:rPr>
        <w:t>. 2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6771"/>
        <w:gridCol w:w="2517"/>
      </w:tblGrid>
      <w:tr w:rsidR="00BB19F1" w14:paraId="72BB3BD6" w14:textId="77777777">
        <w:trPr>
          <w:trHeight w:val="330"/>
          <w:jc w:val="center"/>
        </w:trPr>
        <w:tc>
          <w:tcPr>
            <w:tcW w:w="67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14E9F4A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N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zov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polo</w:t>
            </w:r>
            <w:r>
              <w:rPr>
                <w:rFonts w:hAnsi="Times New Roman" w:cs="Times New Roman"/>
                <w:b/>
                <w:szCs w:val="24"/>
              </w:rPr>
              <w:t>ž</w:t>
            </w:r>
            <w:r>
              <w:rPr>
                <w:rFonts w:hAnsi="Times New Roman" w:cs="Times New Roman"/>
                <w:b/>
                <w:szCs w:val="24"/>
              </w:rPr>
              <w:t>ky</w:t>
            </w:r>
          </w:p>
        </w:tc>
        <w:tc>
          <w:tcPr>
            <w:tcW w:w="25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041ADF5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Bezprostredne predch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dzaj</w:t>
            </w:r>
            <w:r>
              <w:rPr>
                <w:rFonts w:hAnsi="Times New Roman" w:cs="Times New Roman"/>
                <w:b/>
                <w:szCs w:val="24"/>
              </w:rPr>
              <w:t>ú</w:t>
            </w:r>
            <w:r>
              <w:rPr>
                <w:rFonts w:hAnsi="Times New Roman" w:cs="Times New Roman"/>
                <w:b/>
                <w:szCs w:val="24"/>
              </w:rPr>
              <w:t xml:space="preserve">ce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obdobie</w:t>
            </w:r>
          </w:p>
        </w:tc>
      </w:tr>
      <w:tr w:rsidR="00BB19F1" w14:paraId="74AE977D" w14:textId="77777777">
        <w:trPr>
          <w:trHeight w:val="425"/>
          <w:jc w:val="center"/>
        </w:trPr>
        <w:tc>
          <w:tcPr>
            <w:tcW w:w="677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3F3648D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 xml:space="preserve"> strata</w:t>
            </w:r>
          </w:p>
        </w:tc>
        <w:tc>
          <w:tcPr>
            <w:tcW w:w="251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B6534FC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 w14:paraId="64C43A00" w14:textId="77777777">
        <w:trPr>
          <w:trHeight w:val="425"/>
          <w:jc w:val="center"/>
        </w:trPr>
        <w:tc>
          <w:tcPr>
            <w:tcW w:w="67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8F67EA2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 xml:space="preserve">Vysporiadanie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tovnej straty</w:t>
            </w:r>
          </w:p>
        </w:tc>
        <w:tc>
          <w:tcPr>
            <w:tcW w:w="25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365002A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Be</w:t>
            </w:r>
            <w:r>
              <w:rPr>
                <w:rFonts w:hAnsi="Times New Roman" w:cs="Times New Roman"/>
                <w:b/>
                <w:szCs w:val="24"/>
              </w:rPr>
              <w:t>ž</w:t>
            </w:r>
            <w:r>
              <w:rPr>
                <w:rFonts w:hAnsi="Times New Roman" w:cs="Times New Roman"/>
                <w:b/>
                <w:szCs w:val="24"/>
              </w:rPr>
              <w:t>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obdobie</w:t>
            </w:r>
          </w:p>
        </w:tc>
      </w:tr>
      <w:tr w:rsidR="00BB19F1" w14:paraId="62C3E5A9" w14:textId="77777777" w:rsidTr="00634474">
        <w:trPr>
          <w:trHeight w:val="369"/>
          <w:jc w:val="center"/>
        </w:trPr>
        <w:tc>
          <w:tcPr>
            <w:tcW w:w="677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56F1FDAC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Zo 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konn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rezervn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fondu</w:t>
            </w:r>
          </w:p>
        </w:tc>
        <w:tc>
          <w:tcPr>
            <w:tcW w:w="2517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1C9D8A00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 w14:paraId="36B962C8" w14:textId="77777777" w:rsidTr="00634474">
        <w:trPr>
          <w:trHeight w:val="369"/>
          <w:jc w:val="center"/>
        </w:trPr>
        <w:tc>
          <w:tcPr>
            <w:tcW w:w="677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4" w:space="0" w:color="auto"/>
            </w:tcBorders>
            <w:vAlign w:val="center"/>
          </w:tcPr>
          <w:p w14:paraId="104E5F10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 xml:space="preserve">Zo </w:t>
            </w:r>
            <w:r>
              <w:rPr>
                <w:rFonts w:hAnsi="Times New Roman" w:cs="Times New Roman"/>
                <w:szCs w:val="24"/>
              </w:rPr>
              <w:t>š</w:t>
            </w:r>
            <w:r>
              <w:rPr>
                <w:rFonts w:hAnsi="Times New Roman" w:cs="Times New Roman"/>
                <w:szCs w:val="24"/>
              </w:rPr>
              <w:t>tatut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rnych 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ostatn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ch fondov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A1940C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 w14:paraId="684A2285" w14:textId="77777777" w:rsidTr="00634474">
        <w:trPr>
          <w:trHeight w:val="369"/>
          <w:jc w:val="center"/>
        </w:trPr>
        <w:tc>
          <w:tcPr>
            <w:tcW w:w="677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4" w:space="0" w:color="auto"/>
            </w:tcBorders>
            <w:vAlign w:val="center"/>
          </w:tcPr>
          <w:p w14:paraId="010F6502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Z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nerozdelen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zisku minul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ch rokov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A2A2BE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 w14:paraId="49C5D135" w14:textId="77777777" w:rsidTr="00634474">
        <w:trPr>
          <w:trHeight w:val="369"/>
          <w:jc w:val="center"/>
        </w:trPr>
        <w:tc>
          <w:tcPr>
            <w:tcW w:w="677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4" w:space="0" w:color="auto"/>
            </w:tcBorders>
            <w:vAlign w:val="center"/>
          </w:tcPr>
          <w:p w14:paraId="7F1B4944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hrada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straty spolo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 xml:space="preserve">kmi, 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lenmi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D6A6B2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 w14:paraId="76446132" w14:textId="77777777" w:rsidTr="00634474">
        <w:trPr>
          <w:trHeight w:val="369"/>
          <w:jc w:val="center"/>
        </w:trPr>
        <w:tc>
          <w:tcPr>
            <w:tcW w:w="677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4" w:space="0" w:color="auto"/>
            </w:tcBorders>
            <w:vAlign w:val="center"/>
          </w:tcPr>
          <w:p w14:paraId="44F7B03A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 xml:space="preserve">Prevod na </w:t>
            </w: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et neuhradenej straty minul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ch rokov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306FF8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 w14:paraId="284471EB" w14:textId="77777777" w:rsidTr="00634474">
        <w:trPr>
          <w:trHeight w:val="369"/>
          <w:jc w:val="center"/>
        </w:trPr>
        <w:tc>
          <w:tcPr>
            <w:tcW w:w="677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4" w:space="0" w:color="auto"/>
            </w:tcBorders>
            <w:vAlign w:val="center"/>
          </w:tcPr>
          <w:p w14:paraId="3851AEC7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lastRenderedPageBreak/>
              <w:t>In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AAECA0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 w14:paraId="4208621D" w14:textId="77777777" w:rsidTr="00634474">
        <w:trPr>
          <w:trHeight w:val="369"/>
          <w:jc w:val="center"/>
        </w:trPr>
        <w:tc>
          <w:tcPr>
            <w:tcW w:w="677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4" w:space="0" w:color="auto"/>
            </w:tcBorders>
            <w:vAlign w:val="center"/>
          </w:tcPr>
          <w:p w14:paraId="64D31C43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 xml:space="preserve">Spolu 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F012A8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</w:tbl>
    <w:p w14:paraId="56A8DD62" w14:textId="77777777" w:rsidR="00BB19F1" w:rsidRDefault="00BB19F1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</w:p>
    <w:p w14:paraId="2741D331" w14:textId="77777777"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G.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sm. b) o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rezerv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ch</w:t>
      </w:r>
    </w:p>
    <w:p w14:paraId="234FC96E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>Tabu</w:t>
      </w:r>
      <w:r>
        <w:rPr>
          <w:rFonts w:hAnsi="Times New Roman" w:cs="Times New Roman"/>
          <w:szCs w:val="24"/>
        </w:rPr>
        <w:t>ľ</w:t>
      </w:r>
      <w:r>
        <w:rPr>
          <w:rFonts w:hAnsi="Times New Roman" w:cs="Times New Roman"/>
          <w:szCs w:val="24"/>
        </w:rPr>
        <w:t xml:space="preserve">ka </w:t>
      </w:r>
      <w:r>
        <w:rPr>
          <w:rFonts w:hAnsi="Times New Roman" w:cs="Times New Roman"/>
          <w:szCs w:val="24"/>
        </w:rPr>
        <w:t>č</w:t>
      </w:r>
      <w:r>
        <w:rPr>
          <w:rFonts w:hAnsi="Times New Roman" w:cs="Times New Roman"/>
          <w:szCs w:val="24"/>
        </w:rPr>
        <w:t>. 1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2520"/>
        <w:gridCol w:w="1953"/>
        <w:gridCol w:w="1024"/>
        <w:gridCol w:w="1135"/>
        <w:gridCol w:w="1133"/>
        <w:gridCol w:w="1525"/>
      </w:tblGrid>
      <w:tr w:rsidR="00BB19F1" w14:paraId="09A4FDA5" w14:textId="77777777" w:rsidTr="00634474">
        <w:trPr>
          <w:trHeight w:val="330"/>
          <w:jc w:val="center"/>
        </w:trPr>
        <w:tc>
          <w:tcPr>
            <w:tcW w:w="2520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46EF5781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zov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polo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ky</w:t>
            </w:r>
          </w:p>
        </w:tc>
        <w:tc>
          <w:tcPr>
            <w:tcW w:w="6770" w:type="dxa"/>
            <w:gridSpan w:val="5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66FCC1D5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</w:tr>
      <w:tr w:rsidR="00BB19F1" w14:paraId="6AAF3DDA" w14:textId="77777777" w:rsidTr="00634474">
        <w:trPr>
          <w:trHeight w:val="345"/>
          <w:jc w:val="center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A360AF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C0E6D4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Stav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na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za</w:t>
            </w:r>
            <w:r>
              <w:rPr>
                <w:rFonts w:hAnsi="Times New Roman" w:cs="Times New Roman"/>
                <w:bCs w:val="0"/>
                <w:szCs w:val="24"/>
              </w:rPr>
              <w:t>č</w:t>
            </w:r>
            <w:r>
              <w:rPr>
                <w:rFonts w:hAnsi="Times New Roman" w:cs="Times New Roman"/>
                <w:bCs w:val="0"/>
                <w:szCs w:val="24"/>
              </w:rPr>
              <w:t xml:space="preserve">iatku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obdobia</w:t>
            </w: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6410E9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Tvorba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E96F77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Pou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itie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662A9B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Zru</w:t>
            </w:r>
            <w:r>
              <w:rPr>
                <w:rFonts w:hAnsi="Times New Roman" w:cs="Times New Roman"/>
                <w:bCs w:val="0"/>
                <w:szCs w:val="24"/>
              </w:rPr>
              <w:t>š</w:t>
            </w:r>
            <w:r>
              <w:rPr>
                <w:rFonts w:hAnsi="Times New Roman" w:cs="Times New Roman"/>
                <w:bCs w:val="0"/>
                <w:szCs w:val="24"/>
              </w:rPr>
              <w:t>enie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7D583F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Stav</w:t>
            </w:r>
            <w:r>
              <w:rPr>
                <w:rFonts w:hAnsi="Times New Roman" w:cs="Times New Roman"/>
                <w:bCs w:val="0"/>
                <w:szCs w:val="24"/>
              </w:rPr>
              <w:br/>
              <w:t xml:space="preserve">na konci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obdobia</w:t>
            </w:r>
          </w:p>
        </w:tc>
      </w:tr>
      <w:tr w:rsidR="00BB19F1" w14:paraId="47ED24A9" w14:textId="77777777" w:rsidTr="00634474">
        <w:trPr>
          <w:trHeight w:val="330"/>
          <w:jc w:val="center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E4D3A6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a</w:t>
            </w:r>
          </w:p>
        </w:tc>
        <w:tc>
          <w:tcPr>
            <w:tcW w:w="1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986005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b</w:t>
            </w: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A87C0E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c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ABEF91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125649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e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84E25F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f</w:t>
            </w:r>
          </w:p>
        </w:tc>
      </w:tr>
      <w:tr w:rsidR="00BB19F1" w14:paraId="52646227" w14:textId="77777777" w:rsidTr="00634474">
        <w:trPr>
          <w:trHeight w:val="330"/>
          <w:jc w:val="center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A4528A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Dlhodob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rezervy, z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toho:</w:t>
            </w:r>
          </w:p>
        </w:tc>
        <w:tc>
          <w:tcPr>
            <w:tcW w:w="1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FF6E99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429DCE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ACA07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9574D0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AF1924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BB19F1" w14:paraId="43609739" w14:textId="77777777" w:rsidTr="00634474"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165778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26869D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06FDCA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431689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C44BD4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9DD77C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BB19F1" w14:paraId="272FD6B3" w14:textId="77777777" w:rsidTr="00634474"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964430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C2E782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387305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A145FC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068CBE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5237B5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BB19F1" w14:paraId="5D319512" w14:textId="77777777" w:rsidTr="00634474"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4C507E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B8DCD9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FD3A0A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A856DD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195632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0C8405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BB19F1" w14:paraId="0CCA6386" w14:textId="77777777" w:rsidTr="00634474"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30CAE6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E4C0F5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CB43F5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FAD662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FF5945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10AD05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618EFAB8" w14:textId="77777777" w:rsidTr="00634474">
        <w:trPr>
          <w:trHeight w:val="330"/>
          <w:jc w:val="center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58C2D4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Kr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tkodob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rezervy, z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toho:</w:t>
            </w:r>
          </w:p>
        </w:tc>
        <w:tc>
          <w:tcPr>
            <w:tcW w:w="1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370CDE" w14:textId="5E53410E" w:rsidR="00BB19F1" w:rsidRDefault="00430498" w:rsidP="008327B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=B10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8B7FF1">
              <w:rPr>
                <w:rFonts w:cs="Times New Roman"/>
                <w:noProof/>
                <w:szCs w:val="24"/>
              </w:rPr>
              <w:t>29654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F56FED" w14:textId="317A1401" w:rsidR="00BB19F1" w:rsidRDefault="00430498" w:rsidP="008327B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=C10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8B7FF1">
              <w:rPr>
                <w:rFonts w:cs="Times New Roman"/>
                <w:noProof/>
                <w:szCs w:val="24"/>
              </w:rPr>
              <w:t>57664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D39151" w14:textId="435705F5" w:rsidR="00BB19F1" w:rsidRDefault="00430498" w:rsidP="008327B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=D10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8B7FF1">
              <w:rPr>
                <w:rFonts w:cs="Times New Roman"/>
                <w:noProof/>
                <w:szCs w:val="24"/>
              </w:rPr>
              <w:t>58811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7AAF6F" w14:textId="77777777" w:rsidR="00BB19F1" w:rsidRDefault="00BB19F1" w:rsidP="008327B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A91B74" w14:textId="319AE13E" w:rsidR="00BB19F1" w:rsidRDefault="00211DD6" w:rsidP="008327B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=B9+C9-D9-E9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8B7FF1">
              <w:rPr>
                <w:rFonts w:cs="Times New Roman"/>
                <w:noProof/>
                <w:szCs w:val="24"/>
              </w:rPr>
              <w:t>28507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  <w:tr w:rsidR="00BB19F1" w14:paraId="0F45F4B0" w14:textId="77777777" w:rsidTr="00634474"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354CE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Na mzdy, dovolenku a soc.</w:t>
            </w:r>
          </w:p>
        </w:tc>
        <w:tc>
          <w:tcPr>
            <w:tcW w:w="1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D4B8AD" w14:textId="40AAA2FB" w:rsidR="00BB19F1" w:rsidRDefault="008B7F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29654</w:t>
            </w: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BD8E82" w14:textId="015E159A" w:rsidR="00BB19F1" w:rsidRDefault="008B7FF1" w:rsidP="008327B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57664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10B38C" w14:textId="373782A3" w:rsidR="00BB19F1" w:rsidRDefault="008B7FF1" w:rsidP="008327B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58811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C4BCAE" w14:textId="77777777" w:rsidR="00BB19F1" w:rsidRDefault="00BB19F1" w:rsidP="008327B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87293D" w14:textId="52D291D8" w:rsidR="00BB19F1" w:rsidRDefault="00211DD6" w:rsidP="008327B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=B10+C10-D10-E10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8B7FF1">
              <w:rPr>
                <w:rFonts w:cs="Times New Roman"/>
                <w:noProof/>
                <w:szCs w:val="24"/>
              </w:rPr>
              <w:t>28507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  <w:tr w:rsidR="00BB19F1" w14:paraId="5E2C3642" w14:textId="77777777" w:rsidTr="00634474"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C8AA28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346611" w14:textId="77777777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3C9A74" w14:textId="77777777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FE2CC8" w14:textId="77777777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08C9EC" w14:textId="77777777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3757B2" w14:textId="77777777" w:rsidR="00BB19F1" w:rsidRDefault="00BB19F1" w:rsidP="00E91D90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BB19F1" w14:paraId="535EB78F" w14:textId="77777777" w:rsidTr="00634474"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2A5FB6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A6ABE0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1C7349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7F9939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261A84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D408B5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108F5F43" w14:textId="77777777" w:rsidTr="00634474"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B4BE71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FAD88D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52A1D1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16ADDD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18B027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2AC333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5D341A1F" w14:textId="77777777" w:rsidTr="00634474"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74637D2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0BD8731F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14:paraId="09C51B18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14:paraId="69AD2F59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14:paraId="33FE5C0C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401E15B8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</w:tbl>
    <w:p w14:paraId="32DAEEC7" w14:textId="77777777" w:rsidR="00BB19F1" w:rsidRDefault="00BB19F1">
      <w:pPr>
        <w:pStyle w:val="Vchodzie"/>
        <w:spacing w:before="120"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>Tabu</w:t>
      </w:r>
      <w:r>
        <w:rPr>
          <w:rFonts w:hAnsi="Times New Roman" w:cs="Times New Roman"/>
          <w:szCs w:val="24"/>
        </w:rPr>
        <w:t>ľ</w:t>
      </w:r>
      <w:r>
        <w:rPr>
          <w:rFonts w:hAnsi="Times New Roman" w:cs="Times New Roman"/>
          <w:szCs w:val="24"/>
        </w:rPr>
        <w:t xml:space="preserve">ka </w:t>
      </w:r>
      <w:r>
        <w:rPr>
          <w:rFonts w:hAnsi="Times New Roman" w:cs="Times New Roman"/>
          <w:szCs w:val="24"/>
        </w:rPr>
        <w:t>č</w:t>
      </w:r>
      <w:r>
        <w:rPr>
          <w:rFonts w:hAnsi="Times New Roman" w:cs="Times New Roman"/>
          <w:szCs w:val="24"/>
        </w:rPr>
        <w:t>. 2</w:t>
      </w:r>
    </w:p>
    <w:tbl>
      <w:tblPr>
        <w:tblW w:w="9290" w:type="dxa"/>
        <w:jc w:val="center"/>
        <w:tblLayout w:type="fixed"/>
        <w:tblLook w:val="0000" w:firstRow="0" w:lastRow="0" w:firstColumn="0" w:lastColumn="0" w:noHBand="0" w:noVBand="0"/>
      </w:tblPr>
      <w:tblGrid>
        <w:gridCol w:w="2520"/>
        <w:gridCol w:w="1953"/>
        <w:gridCol w:w="1024"/>
        <w:gridCol w:w="1135"/>
        <w:gridCol w:w="1133"/>
        <w:gridCol w:w="1525"/>
      </w:tblGrid>
      <w:tr w:rsidR="00BB19F1" w14:paraId="6B008AD2" w14:textId="77777777" w:rsidTr="00634474">
        <w:trPr>
          <w:trHeight w:val="330"/>
          <w:jc w:val="center"/>
        </w:trPr>
        <w:tc>
          <w:tcPr>
            <w:tcW w:w="2520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14072821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zov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polo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ky</w:t>
            </w:r>
          </w:p>
        </w:tc>
        <w:tc>
          <w:tcPr>
            <w:tcW w:w="6770" w:type="dxa"/>
            <w:gridSpan w:val="5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719B39AD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Bezprostredne predch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dzaj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 xml:space="preserve">ce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</w:tr>
      <w:tr w:rsidR="00BB19F1" w14:paraId="4CFF185F" w14:textId="77777777" w:rsidTr="00634474">
        <w:trPr>
          <w:trHeight w:val="345"/>
          <w:jc w:val="center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DA8690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6907EB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Stav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na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za</w:t>
            </w:r>
            <w:r>
              <w:rPr>
                <w:rFonts w:hAnsi="Times New Roman" w:cs="Times New Roman"/>
                <w:bCs w:val="0"/>
                <w:szCs w:val="24"/>
              </w:rPr>
              <w:t>č</w:t>
            </w:r>
            <w:r>
              <w:rPr>
                <w:rFonts w:hAnsi="Times New Roman" w:cs="Times New Roman"/>
                <w:bCs w:val="0"/>
                <w:szCs w:val="24"/>
              </w:rPr>
              <w:t xml:space="preserve">iatku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obdobia</w:t>
            </w: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61B8C3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Tvorba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F9C405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Pou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itie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E1A99E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Zru</w:t>
            </w:r>
            <w:r>
              <w:rPr>
                <w:rFonts w:hAnsi="Times New Roman" w:cs="Times New Roman"/>
                <w:bCs w:val="0"/>
                <w:szCs w:val="24"/>
              </w:rPr>
              <w:t>š</w:t>
            </w:r>
            <w:r>
              <w:rPr>
                <w:rFonts w:hAnsi="Times New Roman" w:cs="Times New Roman"/>
                <w:bCs w:val="0"/>
                <w:szCs w:val="24"/>
              </w:rPr>
              <w:t>enie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34D5E8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Stav</w:t>
            </w:r>
            <w:r>
              <w:rPr>
                <w:rFonts w:hAnsi="Times New Roman" w:cs="Times New Roman"/>
                <w:bCs w:val="0"/>
                <w:szCs w:val="24"/>
              </w:rPr>
              <w:br/>
              <w:t xml:space="preserve">na konci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obdobia</w:t>
            </w:r>
          </w:p>
        </w:tc>
      </w:tr>
      <w:tr w:rsidR="00BB19F1" w14:paraId="3EF9FDC6" w14:textId="77777777" w:rsidTr="00634474">
        <w:trPr>
          <w:trHeight w:val="330"/>
          <w:jc w:val="center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56CE59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a</w:t>
            </w:r>
          </w:p>
        </w:tc>
        <w:tc>
          <w:tcPr>
            <w:tcW w:w="1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37245E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b</w:t>
            </w: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7B03B1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c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49531A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05CFF4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e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07B6BB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f</w:t>
            </w:r>
          </w:p>
        </w:tc>
      </w:tr>
      <w:tr w:rsidR="00BB19F1" w14:paraId="42C218A6" w14:textId="77777777" w:rsidTr="00634474">
        <w:trPr>
          <w:trHeight w:val="284"/>
          <w:jc w:val="center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89669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Dlhodob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rezervy, z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toho:</w:t>
            </w:r>
          </w:p>
        </w:tc>
        <w:tc>
          <w:tcPr>
            <w:tcW w:w="1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31FB57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83E077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472759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BD4D50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4BB096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BB19F1" w14:paraId="1DC3355D" w14:textId="77777777" w:rsidTr="00634474"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386DF3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DECE5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9F530C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41D2F7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47453D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382A7F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BB19F1" w14:paraId="0EA20D6F" w14:textId="77777777" w:rsidTr="00634474"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E2E190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F434AA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95586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6DC1AF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AC34FC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797C4A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BB19F1" w14:paraId="6A5EA16E" w14:textId="77777777" w:rsidTr="00634474"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EA1A09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F5CCBF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BC906F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FDAC05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BD1069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2B68C2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BB19F1" w14:paraId="0B6BBE6F" w14:textId="77777777" w:rsidTr="00634474"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63F9B0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6EB106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8A1617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7E1AD7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D88392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3C4D3C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8B7FF1" w14:paraId="3BC97377" w14:textId="77777777" w:rsidTr="00634474">
        <w:trPr>
          <w:trHeight w:val="330"/>
          <w:jc w:val="center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754E50" w14:textId="77777777" w:rsidR="008B7FF1" w:rsidRDefault="008B7FF1" w:rsidP="008B7F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Kr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tkodob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rezervy, z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toho:</w:t>
            </w:r>
          </w:p>
        </w:tc>
        <w:tc>
          <w:tcPr>
            <w:tcW w:w="1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4A306D" w14:textId="53C87E46" w:rsidR="008B7FF1" w:rsidRDefault="008B7FF1" w:rsidP="008B7F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=B10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22324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308583" w14:textId="4DA11D58" w:rsidR="008B7FF1" w:rsidRDefault="008B7FF1" w:rsidP="008B7F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=C10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51161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7ECA1B" w14:textId="38EF919C" w:rsidR="008B7FF1" w:rsidRDefault="008B7FF1" w:rsidP="008B7F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=D10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43831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1C4DA5" w14:textId="77777777" w:rsidR="008B7FF1" w:rsidRDefault="008B7FF1" w:rsidP="008B7F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DB72A1" w14:textId="5444B423" w:rsidR="008B7FF1" w:rsidRDefault="008B7FF1" w:rsidP="008B7F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fldChar w:fldCharType="begin"/>
            </w:r>
            <w:r>
              <w:rPr>
                <w:rFonts w:hAnsi="Times New Roman" w:cs="Times New Roman"/>
                <w:szCs w:val="24"/>
              </w:rPr>
              <w:instrText xml:space="preserve"> =B9+C9-D9-E9 </w:instrText>
            </w:r>
            <w:r>
              <w:rPr>
                <w:rFonts w:hAnsi="Times New Roman" w:cs="Times New Roman"/>
                <w:szCs w:val="24"/>
              </w:rPr>
              <w:fldChar w:fldCharType="separate"/>
            </w:r>
            <w:r>
              <w:rPr>
                <w:rFonts w:hAnsi="Times New Roman" w:cs="Times New Roman"/>
                <w:noProof/>
                <w:szCs w:val="24"/>
              </w:rPr>
              <w:t>29654</w:t>
            </w:r>
            <w:r>
              <w:rPr>
                <w:rFonts w:hAnsi="Times New Roman" w:cs="Times New Roman"/>
                <w:szCs w:val="24"/>
              </w:rPr>
              <w:fldChar w:fldCharType="end"/>
            </w:r>
          </w:p>
        </w:tc>
      </w:tr>
      <w:tr w:rsidR="008B7FF1" w14:paraId="4662672B" w14:textId="77777777" w:rsidTr="00634474"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5F6210" w14:textId="77777777" w:rsidR="008B7FF1" w:rsidRDefault="008B7FF1" w:rsidP="008B7F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Na mzdy, dovolenku a soc.</w:t>
            </w:r>
          </w:p>
        </w:tc>
        <w:tc>
          <w:tcPr>
            <w:tcW w:w="1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41E4BD" w14:textId="59B1E2F0" w:rsidR="008B7FF1" w:rsidRDefault="008B7FF1" w:rsidP="008B7F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22324</w:t>
            </w: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F11A34" w14:textId="185C0627" w:rsidR="008B7FF1" w:rsidRDefault="008B7FF1" w:rsidP="008B7F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51161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86F3F6" w14:textId="1D64CE67" w:rsidR="008B7FF1" w:rsidRDefault="008B7FF1" w:rsidP="008B7F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43831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4A119D" w14:textId="77777777" w:rsidR="008B7FF1" w:rsidRDefault="008B7FF1" w:rsidP="008B7F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92876F" w14:textId="516A4A9E" w:rsidR="008B7FF1" w:rsidRDefault="008B7FF1" w:rsidP="008B7F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=B10+C10-D10+E10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29654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  <w:tr w:rsidR="008B7FF1" w14:paraId="2395CBB0" w14:textId="77777777" w:rsidTr="00634474"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1CBF27" w14:textId="77777777" w:rsidR="008B7FF1" w:rsidRDefault="008B7FF1" w:rsidP="008B7F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DE0F8A" w14:textId="77777777" w:rsidR="008B7FF1" w:rsidRDefault="008B7FF1" w:rsidP="008B7F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06E8D8" w14:textId="77777777" w:rsidR="008B7FF1" w:rsidRDefault="008B7FF1" w:rsidP="008B7F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1F536E" w14:textId="77777777" w:rsidR="008B7FF1" w:rsidRDefault="008B7FF1" w:rsidP="008B7F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D055D7" w14:textId="77777777" w:rsidR="008B7FF1" w:rsidRDefault="008B7FF1" w:rsidP="008B7F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79D964" w14:textId="77777777" w:rsidR="008B7FF1" w:rsidRDefault="008B7FF1" w:rsidP="008B7F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8B7FF1" w14:paraId="293165B7" w14:textId="77777777" w:rsidTr="00634474"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B3EA3E" w14:textId="77777777" w:rsidR="008B7FF1" w:rsidRDefault="008B7FF1" w:rsidP="008B7F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2E150E" w14:textId="77777777" w:rsidR="008B7FF1" w:rsidRDefault="008B7FF1" w:rsidP="008B7F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EA8D56" w14:textId="77777777" w:rsidR="008B7FF1" w:rsidRDefault="008B7FF1" w:rsidP="008B7F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3CC827" w14:textId="77777777" w:rsidR="008B7FF1" w:rsidRDefault="008B7FF1" w:rsidP="008B7F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D74494" w14:textId="77777777" w:rsidR="008B7FF1" w:rsidRDefault="008B7FF1" w:rsidP="008B7F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6EB562" w14:textId="77777777" w:rsidR="008B7FF1" w:rsidRDefault="008B7FF1" w:rsidP="008B7F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8B7FF1" w14:paraId="6B0471B9" w14:textId="77777777" w:rsidTr="00634474"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17F3A5" w14:textId="77777777" w:rsidR="008B7FF1" w:rsidRDefault="008B7FF1" w:rsidP="008B7F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EAFCCD" w14:textId="77777777" w:rsidR="008B7FF1" w:rsidRDefault="008B7FF1" w:rsidP="008B7F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F1019C" w14:textId="77777777" w:rsidR="008B7FF1" w:rsidRDefault="008B7FF1" w:rsidP="008B7F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D7C645" w14:textId="77777777" w:rsidR="008B7FF1" w:rsidRDefault="008B7FF1" w:rsidP="008B7F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DDFDA3" w14:textId="77777777" w:rsidR="008B7FF1" w:rsidRDefault="008B7FF1" w:rsidP="008B7F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58355F" w14:textId="77777777" w:rsidR="008B7FF1" w:rsidRDefault="008B7FF1" w:rsidP="008B7F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8B7FF1" w14:paraId="768F4FAB" w14:textId="77777777" w:rsidTr="00634474"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8BBBEC" w14:textId="77777777" w:rsidR="008B7FF1" w:rsidRDefault="008B7FF1" w:rsidP="008B7F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B50E00" w14:textId="77777777" w:rsidR="008B7FF1" w:rsidRDefault="008B7FF1" w:rsidP="008B7F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E6D17D" w14:textId="77777777" w:rsidR="008B7FF1" w:rsidRDefault="008B7FF1" w:rsidP="008B7F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FFB127" w14:textId="77777777" w:rsidR="008B7FF1" w:rsidRDefault="008B7FF1" w:rsidP="008B7F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3C1209" w14:textId="77777777" w:rsidR="008B7FF1" w:rsidRDefault="008B7FF1" w:rsidP="008B7F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8CE08D" w14:textId="77777777" w:rsidR="008B7FF1" w:rsidRDefault="008B7FF1" w:rsidP="008B7F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</w:tbl>
    <w:p w14:paraId="72F05A24" w14:textId="77777777" w:rsidR="00BB19F1" w:rsidRDefault="00BB19F1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</w:p>
    <w:p w14:paraId="09BEFD36" w14:textId="77777777"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G.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sm. c) a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d) o z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v</w:t>
      </w:r>
      <w:r>
        <w:rPr>
          <w:rFonts w:hAnsi="Times New Roman" w:cs="Times New Roman"/>
          <w:bCs w:val="0"/>
          <w:szCs w:val="24"/>
        </w:rPr>
        <w:t>ä</w:t>
      </w:r>
      <w:r>
        <w:rPr>
          <w:rFonts w:hAnsi="Times New Roman" w:cs="Times New Roman"/>
          <w:bCs w:val="0"/>
          <w:szCs w:val="24"/>
        </w:rPr>
        <w:t>zkoch</w:t>
      </w:r>
    </w:p>
    <w:tbl>
      <w:tblPr>
        <w:tblW w:w="9288" w:type="dxa"/>
        <w:jc w:val="center"/>
        <w:tblLayout w:type="fixed"/>
        <w:tblLook w:val="0000" w:firstRow="0" w:lastRow="0" w:firstColumn="0" w:lastColumn="0" w:noHBand="0" w:noVBand="0"/>
      </w:tblPr>
      <w:tblGrid>
        <w:gridCol w:w="3756"/>
        <w:gridCol w:w="2922"/>
        <w:gridCol w:w="2610"/>
      </w:tblGrid>
      <w:tr w:rsidR="00BB19F1" w14:paraId="45619416" w14:textId="77777777" w:rsidTr="00634474">
        <w:trPr>
          <w:trHeight w:val="920"/>
          <w:jc w:val="center"/>
        </w:trPr>
        <w:tc>
          <w:tcPr>
            <w:tcW w:w="37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F04A3E8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zov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polo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ky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010EA53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  <w:tc>
          <w:tcPr>
            <w:tcW w:w="26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3FA537C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Bezprostredne predch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dzaj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 xml:space="preserve">ce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</w:tr>
      <w:tr w:rsidR="00211DD6" w14:paraId="5F19D12A" w14:textId="77777777" w:rsidTr="00634474">
        <w:trPr>
          <w:trHeight w:val="397"/>
          <w:jc w:val="center"/>
        </w:trPr>
        <w:tc>
          <w:tcPr>
            <w:tcW w:w="37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B7AFA3D" w14:textId="77777777" w:rsidR="00211DD6" w:rsidRDefault="00211DD6" w:rsidP="00211DD6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Dlhodob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z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v</w:t>
            </w:r>
            <w:r>
              <w:rPr>
                <w:rFonts w:hAnsi="Times New Roman" w:cs="Times New Roman"/>
                <w:b/>
                <w:szCs w:val="24"/>
              </w:rPr>
              <w:t>ä</w:t>
            </w:r>
            <w:r>
              <w:rPr>
                <w:rFonts w:hAnsi="Times New Roman" w:cs="Times New Roman"/>
                <w:b/>
                <w:szCs w:val="24"/>
              </w:rPr>
              <w:t>zky spolu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7DEE5BA" w14:textId="77777777" w:rsidR="00211DD6" w:rsidRDefault="00211DD6" w:rsidP="00211DD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261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4D1FFC2B" w14:textId="1DBFE590" w:rsidR="00211DD6" w:rsidRDefault="00211DD6" w:rsidP="00211DD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211DD6" w14:paraId="3719E4FC" w14:textId="77777777" w:rsidTr="00634474">
        <w:trPr>
          <w:trHeight w:val="567"/>
          <w:jc w:val="center"/>
        </w:trPr>
        <w:tc>
          <w:tcPr>
            <w:tcW w:w="37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C7A2666" w14:textId="77777777" w:rsidR="00211DD6" w:rsidRDefault="00211DD6" w:rsidP="00211DD6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</w:t>
            </w:r>
            <w:r>
              <w:rPr>
                <w:rFonts w:hAnsi="Times New Roman" w:cs="Times New Roman"/>
                <w:szCs w:val="24"/>
              </w:rPr>
              <w:t>ä</w:t>
            </w:r>
            <w:r>
              <w:rPr>
                <w:rFonts w:hAnsi="Times New Roman" w:cs="Times New Roman"/>
                <w:szCs w:val="24"/>
              </w:rPr>
              <w:t>zky so zostatkovou dobou splatnosti nad p</w:t>
            </w:r>
            <w:r>
              <w:rPr>
                <w:rFonts w:hAnsi="Times New Roman" w:cs="Times New Roman"/>
                <w:szCs w:val="24"/>
              </w:rPr>
              <w:t>äť</w:t>
            </w:r>
            <w:r>
              <w:rPr>
                <w:rFonts w:hAnsi="Times New Roman" w:cs="Times New Roman"/>
                <w:szCs w:val="24"/>
              </w:rPr>
              <w:t xml:space="preserve"> rokov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52017B4" w14:textId="77777777" w:rsidR="00211DD6" w:rsidRDefault="00211DD6" w:rsidP="00211DD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261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6B3A4FF2" w14:textId="77777777" w:rsidR="00211DD6" w:rsidRDefault="00211DD6" w:rsidP="00211DD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211DD6" w14:paraId="10F4D92D" w14:textId="77777777" w:rsidTr="00634474">
        <w:trPr>
          <w:trHeight w:val="567"/>
          <w:jc w:val="center"/>
        </w:trPr>
        <w:tc>
          <w:tcPr>
            <w:tcW w:w="37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7726AF0" w14:textId="77777777" w:rsidR="00211DD6" w:rsidRDefault="00211DD6" w:rsidP="00211DD6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</w:t>
            </w:r>
            <w:r>
              <w:rPr>
                <w:rFonts w:hAnsi="Times New Roman" w:cs="Times New Roman"/>
                <w:szCs w:val="24"/>
              </w:rPr>
              <w:t>ä</w:t>
            </w:r>
            <w:r>
              <w:rPr>
                <w:rFonts w:hAnsi="Times New Roman" w:cs="Times New Roman"/>
                <w:szCs w:val="24"/>
              </w:rPr>
              <w:t>zky so zostatkovou dobou splatnosti jeden rok a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 xml:space="preserve"> p</w:t>
            </w:r>
            <w:r>
              <w:rPr>
                <w:rFonts w:hAnsi="Times New Roman" w:cs="Times New Roman"/>
                <w:szCs w:val="24"/>
              </w:rPr>
              <w:t>äť</w:t>
            </w:r>
            <w:r>
              <w:rPr>
                <w:rFonts w:hAnsi="Times New Roman" w:cs="Times New Roman"/>
                <w:szCs w:val="24"/>
              </w:rPr>
              <w:t xml:space="preserve"> rokov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B7D7FC1" w14:textId="77777777" w:rsidR="00211DD6" w:rsidRDefault="00211DD6" w:rsidP="00211DD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261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189B1803" w14:textId="65D67736" w:rsidR="00211DD6" w:rsidRDefault="00211DD6" w:rsidP="00211DD6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8B7FF1" w14:paraId="532DC782" w14:textId="77777777" w:rsidTr="00634474">
        <w:trPr>
          <w:trHeight w:val="397"/>
          <w:jc w:val="center"/>
        </w:trPr>
        <w:tc>
          <w:tcPr>
            <w:tcW w:w="37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C3C3BA9" w14:textId="77777777" w:rsidR="008B7FF1" w:rsidRDefault="008B7FF1" w:rsidP="008B7F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Kr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tkodob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z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v</w:t>
            </w:r>
            <w:r>
              <w:rPr>
                <w:rFonts w:hAnsi="Times New Roman" w:cs="Times New Roman"/>
                <w:b/>
                <w:szCs w:val="24"/>
              </w:rPr>
              <w:t>ä</w:t>
            </w:r>
            <w:r>
              <w:rPr>
                <w:rFonts w:hAnsi="Times New Roman" w:cs="Times New Roman"/>
                <w:b/>
                <w:szCs w:val="24"/>
              </w:rPr>
              <w:t>zky spolu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DC99198" w14:textId="564BCBA2" w:rsidR="008B7FF1" w:rsidRDefault="008B7FF1" w:rsidP="008B7F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=B6+B7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68507F">
              <w:rPr>
                <w:rFonts w:cs="Times New Roman"/>
                <w:noProof/>
                <w:szCs w:val="24"/>
              </w:rPr>
              <w:t>142566,66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261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48E34DD5" w14:textId="6318962E" w:rsidR="008B7FF1" w:rsidRDefault="008B7FF1" w:rsidP="008B7F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=B6+B7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707691,06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  <w:tr w:rsidR="008B7FF1" w14:paraId="491D742C" w14:textId="77777777" w:rsidTr="00634474">
        <w:trPr>
          <w:trHeight w:val="567"/>
          <w:jc w:val="center"/>
        </w:trPr>
        <w:tc>
          <w:tcPr>
            <w:tcW w:w="37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E4BABFB" w14:textId="77777777" w:rsidR="008B7FF1" w:rsidRDefault="008B7FF1" w:rsidP="008B7F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</w:t>
            </w:r>
            <w:r>
              <w:rPr>
                <w:rFonts w:hAnsi="Times New Roman" w:cs="Times New Roman"/>
                <w:szCs w:val="24"/>
              </w:rPr>
              <w:t>ä</w:t>
            </w:r>
            <w:r>
              <w:rPr>
                <w:rFonts w:hAnsi="Times New Roman" w:cs="Times New Roman"/>
                <w:szCs w:val="24"/>
              </w:rPr>
              <w:t>zky so zostatkovou dobou splatnosti do jedn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roka vr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tane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8118949" w14:textId="2722E78D" w:rsidR="008B7FF1" w:rsidRDefault="0068507F" w:rsidP="008B7F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142566,66</w:t>
            </w:r>
          </w:p>
        </w:tc>
        <w:tc>
          <w:tcPr>
            <w:tcW w:w="261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33CC8BD7" w14:textId="4146488A" w:rsidR="008B7FF1" w:rsidRDefault="008B7FF1" w:rsidP="008B7F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707691,06</w:t>
            </w:r>
          </w:p>
        </w:tc>
      </w:tr>
      <w:tr w:rsidR="008B7FF1" w14:paraId="0CC5F494" w14:textId="77777777" w:rsidTr="00634474">
        <w:trPr>
          <w:trHeight w:val="397"/>
          <w:jc w:val="center"/>
        </w:trPr>
        <w:tc>
          <w:tcPr>
            <w:tcW w:w="37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9FE9740" w14:textId="77777777" w:rsidR="008B7FF1" w:rsidRDefault="008B7FF1" w:rsidP="008B7F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</w:t>
            </w:r>
            <w:r>
              <w:rPr>
                <w:rFonts w:hAnsi="Times New Roman" w:cs="Times New Roman"/>
                <w:szCs w:val="24"/>
              </w:rPr>
              <w:t>ä</w:t>
            </w:r>
            <w:r>
              <w:rPr>
                <w:rFonts w:hAnsi="Times New Roman" w:cs="Times New Roman"/>
                <w:szCs w:val="24"/>
              </w:rPr>
              <w:t>zky po lehote splatnosti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6FD2EDF" w14:textId="77777777" w:rsidR="008B7FF1" w:rsidRDefault="008B7FF1" w:rsidP="008B7F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261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39FBD277" w14:textId="77777777" w:rsidR="008B7FF1" w:rsidRDefault="008B7FF1" w:rsidP="008B7F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</w:tbl>
    <w:p w14:paraId="214480F9" w14:textId="77777777" w:rsidR="00BB19F1" w:rsidRDefault="00BB19F1">
      <w:pPr>
        <w:pStyle w:val="WW-Nadpis"/>
        <w:spacing w:before="0" w:after="0"/>
        <w:jc w:val="both"/>
        <w:rPr>
          <w:rFonts w:cs="Times New Roman"/>
          <w:bCs w:val="0"/>
          <w:szCs w:val="24"/>
        </w:rPr>
      </w:pPr>
    </w:p>
    <w:p w14:paraId="5C149491" w14:textId="77777777"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both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F.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sm. v) a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G.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sm. f) o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odlo</w:t>
      </w:r>
      <w:r>
        <w:rPr>
          <w:rFonts w:hAnsi="Times New Roman" w:cs="Times New Roman"/>
          <w:bCs w:val="0"/>
          <w:szCs w:val="24"/>
        </w:rPr>
        <w:t>ž</w:t>
      </w:r>
      <w:r>
        <w:rPr>
          <w:rFonts w:hAnsi="Times New Roman" w:cs="Times New Roman"/>
          <w:bCs w:val="0"/>
          <w:szCs w:val="24"/>
        </w:rPr>
        <w:t>enej da</w:t>
      </w:r>
      <w:r>
        <w:rPr>
          <w:rFonts w:hAnsi="Times New Roman" w:cs="Times New Roman"/>
          <w:bCs w:val="0"/>
          <w:szCs w:val="24"/>
        </w:rPr>
        <w:t>ň</w:t>
      </w:r>
      <w:r>
        <w:rPr>
          <w:rFonts w:hAnsi="Times New Roman" w:cs="Times New Roman"/>
          <w:bCs w:val="0"/>
          <w:szCs w:val="24"/>
        </w:rPr>
        <w:t>ovej poh</w:t>
      </w:r>
      <w:r>
        <w:rPr>
          <w:rFonts w:hAnsi="Times New Roman" w:cs="Times New Roman"/>
          <w:bCs w:val="0"/>
          <w:szCs w:val="24"/>
        </w:rPr>
        <w:t>ľ</w:t>
      </w:r>
      <w:r>
        <w:rPr>
          <w:rFonts w:hAnsi="Times New Roman" w:cs="Times New Roman"/>
          <w:bCs w:val="0"/>
          <w:szCs w:val="24"/>
        </w:rPr>
        <w:t>ad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vke alebo o odlo</w:t>
      </w:r>
      <w:r>
        <w:rPr>
          <w:rFonts w:hAnsi="Times New Roman" w:cs="Times New Roman"/>
          <w:bCs w:val="0"/>
          <w:szCs w:val="24"/>
        </w:rPr>
        <w:t>ž</w:t>
      </w:r>
      <w:r>
        <w:rPr>
          <w:rFonts w:hAnsi="Times New Roman" w:cs="Times New Roman"/>
          <w:bCs w:val="0"/>
          <w:szCs w:val="24"/>
        </w:rPr>
        <w:t>enom da</w:t>
      </w:r>
      <w:r>
        <w:rPr>
          <w:rFonts w:hAnsi="Times New Roman" w:cs="Times New Roman"/>
          <w:bCs w:val="0"/>
          <w:szCs w:val="24"/>
        </w:rPr>
        <w:t>ň</w:t>
      </w:r>
      <w:r>
        <w:rPr>
          <w:rFonts w:hAnsi="Times New Roman" w:cs="Times New Roman"/>
          <w:bCs w:val="0"/>
          <w:szCs w:val="24"/>
        </w:rPr>
        <w:t>ovom z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v</w:t>
      </w:r>
      <w:r>
        <w:rPr>
          <w:rFonts w:hAnsi="Times New Roman" w:cs="Times New Roman"/>
          <w:bCs w:val="0"/>
          <w:szCs w:val="24"/>
        </w:rPr>
        <w:t>ä</w:t>
      </w:r>
      <w:r>
        <w:rPr>
          <w:rFonts w:hAnsi="Times New Roman" w:cs="Times New Roman"/>
          <w:bCs w:val="0"/>
          <w:szCs w:val="24"/>
        </w:rPr>
        <w:t>zku</w:t>
      </w:r>
    </w:p>
    <w:tbl>
      <w:tblPr>
        <w:tblW w:w="9504" w:type="dxa"/>
        <w:tblLayout w:type="fixed"/>
        <w:tblLook w:val="0000" w:firstRow="0" w:lastRow="0" w:firstColumn="0" w:lastColumn="0" w:noHBand="0" w:noVBand="0"/>
      </w:tblPr>
      <w:tblGrid>
        <w:gridCol w:w="5201"/>
        <w:gridCol w:w="2211"/>
        <w:gridCol w:w="2092"/>
      </w:tblGrid>
      <w:tr w:rsidR="00BB19F1" w14:paraId="2B03F1BD" w14:textId="77777777" w:rsidTr="00634474">
        <w:trPr>
          <w:trHeight w:val="990"/>
        </w:trPr>
        <w:tc>
          <w:tcPr>
            <w:tcW w:w="5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945CCA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zov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polo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ky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B86A42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  <w:tc>
          <w:tcPr>
            <w:tcW w:w="2092" w:type="dxa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14:paraId="77D11447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Bezprostredne predch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dzaj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 xml:space="preserve">ce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</w:tr>
      <w:tr w:rsidR="008B7FF1" w14:paraId="0A6DDB1B" w14:textId="77777777" w:rsidTr="00634474">
        <w:trPr>
          <w:trHeight w:val="624"/>
        </w:trPr>
        <w:tc>
          <w:tcPr>
            <w:tcW w:w="5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5DB980" w14:textId="77777777" w:rsidR="008B7FF1" w:rsidRDefault="008B7FF1" w:rsidP="008B7F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Do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>asn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rozdiely medzi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tovnou hodnotou majetku 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da</w:t>
            </w:r>
            <w:r>
              <w:rPr>
                <w:rFonts w:hAnsi="Times New Roman" w:cs="Times New Roman"/>
                <w:b/>
                <w:szCs w:val="24"/>
              </w:rPr>
              <w:t>ň</w:t>
            </w:r>
            <w:r>
              <w:rPr>
                <w:rFonts w:hAnsi="Times New Roman" w:cs="Times New Roman"/>
                <w:b/>
                <w:szCs w:val="24"/>
              </w:rPr>
              <w:t>ovou z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klad</w:t>
            </w:r>
            <w:r>
              <w:rPr>
                <w:rFonts w:hAnsi="Times New Roman" w:cs="Times New Roman"/>
                <w:b/>
                <w:szCs w:val="24"/>
              </w:rPr>
              <w:t>ň</w:t>
            </w:r>
            <w:r>
              <w:rPr>
                <w:rFonts w:hAnsi="Times New Roman" w:cs="Times New Roman"/>
                <w:b/>
                <w:szCs w:val="24"/>
              </w:rPr>
              <w:t>ou, z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toho: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A2352D" w14:textId="5067E1B0" w:rsidR="008B7FF1" w:rsidRDefault="0068507F" w:rsidP="008B7F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2238</w:t>
            </w:r>
          </w:p>
        </w:tc>
        <w:tc>
          <w:tcPr>
            <w:tcW w:w="2092" w:type="dxa"/>
            <w:tcBorders>
              <w:top w:val="single" w:sz="8" w:space="0" w:color="000000"/>
              <w:left w:val="single" w:sz="4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14:paraId="50DEB260" w14:textId="61AF21B5" w:rsidR="008B7FF1" w:rsidRDefault="008B7FF1" w:rsidP="008B7F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1234</w:t>
            </w:r>
          </w:p>
        </w:tc>
      </w:tr>
      <w:tr w:rsidR="008B7FF1" w14:paraId="32DEE4E8" w14:textId="77777777" w:rsidTr="00634474">
        <w:trPr>
          <w:trHeight w:val="340"/>
        </w:trPr>
        <w:tc>
          <w:tcPr>
            <w:tcW w:w="5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7B4033" w14:textId="77777777" w:rsidR="008B7FF1" w:rsidRDefault="008B7FF1" w:rsidP="008B7F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odpo</w:t>
            </w:r>
            <w:r>
              <w:rPr>
                <w:rFonts w:hAnsi="Times New Roman" w:cs="Times New Roman"/>
                <w:szCs w:val="24"/>
              </w:rPr>
              <w:t>čí</w:t>
            </w:r>
            <w:r>
              <w:rPr>
                <w:rFonts w:hAnsi="Times New Roman" w:cs="Times New Roman"/>
                <w:szCs w:val="24"/>
              </w:rPr>
              <w:t>tate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é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5AB082" w14:textId="77777777" w:rsidR="008B7FF1" w:rsidRDefault="008B7FF1" w:rsidP="008B7F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2" w:space="0" w:color="000000"/>
              <w:right w:val="single" w:sz="8" w:space="0" w:color="000000"/>
            </w:tcBorders>
            <w:vAlign w:val="center"/>
          </w:tcPr>
          <w:p w14:paraId="243225BF" w14:textId="77777777" w:rsidR="008B7FF1" w:rsidRDefault="008B7FF1" w:rsidP="008B7F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8B7FF1" w14:paraId="563322DA" w14:textId="77777777" w:rsidTr="00634474">
        <w:trPr>
          <w:trHeight w:val="340"/>
        </w:trPr>
        <w:tc>
          <w:tcPr>
            <w:tcW w:w="5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006DED" w14:textId="77777777" w:rsidR="008B7FF1" w:rsidRDefault="008B7FF1" w:rsidP="008B7F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zdanite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é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85E82D" w14:textId="542B61F3" w:rsidR="008B7FF1" w:rsidRDefault="0068507F" w:rsidP="008B7F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2238</w:t>
            </w:r>
          </w:p>
        </w:tc>
        <w:tc>
          <w:tcPr>
            <w:tcW w:w="2092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8" w:space="0" w:color="000000"/>
            </w:tcBorders>
            <w:vAlign w:val="center"/>
          </w:tcPr>
          <w:p w14:paraId="5728E056" w14:textId="16ACF6BF" w:rsidR="008B7FF1" w:rsidRDefault="008B7FF1" w:rsidP="008B7F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1234</w:t>
            </w:r>
          </w:p>
        </w:tc>
      </w:tr>
      <w:tr w:rsidR="008B7FF1" w14:paraId="34435E40" w14:textId="77777777" w:rsidTr="00634474">
        <w:trPr>
          <w:trHeight w:val="630"/>
        </w:trPr>
        <w:tc>
          <w:tcPr>
            <w:tcW w:w="5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CCD659" w14:textId="77777777" w:rsidR="008B7FF1" w:rsidRDefault="008B7FF1" w:rsidP="008B7F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Do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>asn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rozdiely medzi </w:t>
            </w:r>
            <w:r>
              <w:rPr>
                <w:rFonts w:hAnsi="Times New Roman" w:cs="Times New Roman"/>
                <w:b/>
                <w:szCs w:val="24"/>
              </w:rPr>
              <w:t>úč</w:t>
            </w:r>
            <w:r>
              <w:rPr>
                <w:rFonts w:hAnsi="Times New Roman" w:cs="Times New Roman"/>
                <w:b/>
                <w:szCs w:val="24"/>
              </w:rPr>
              <w:t>tovnou hodnotou z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v</w:t>
            </w:r>
            <w:r>
              <w:rPr>
                <w:rFonts w:hAnsi="Times New Roman" w:cs="Times New Roman"/>
                <w:b/>
                <w:szCs w:val="24"/>
              </w:rPr>
              <w:t>ä</w:t>
            </w:r>
            <w:r>
              <w:rPr>
                <w:rFonts w:hAnsi="Times New Roman" w:cs="Times New Roman"/>
                <w:b/>
                <w:szCs w:val="24"/>
              </w:rPr>
              <w:t>zkov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da</w:t>
            </w:r>
            <w:r>
              <w:rPr>
                <w:rFonts w:hAnsi="Times New Roman" w:cs="Times New Roman"/>
                <w:b/>
                <w:szCs w:val="24"/>
              </w:rPr>
              <w:t>ň</w:t>
            </w:r>
            <w:r>
              <w:rPr>
                <w:rFonts w:hAnsi="Times New Roman" w:cs="Times New Roman"/>
                <w:b/>
                <w:szCs w:val="24"/>
              </w:rPr>
              <w:t>ovou z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klad</w:t>
            </w:r>
            <w:r>
              <w:rPr>
                <w:rFonts w:hAnsi="Times New Roman" w:cs="Times New Roman"/>
                <w:b/>
                <w:szCs w:val="24"/>
              </w:rPr>
              <w:t>ň</w:t>
            </w:r>
            <w:r>
              <w:rPr>
                <w:rFonts w:hAnsi="Times New Roman" w:cs="Times New Roman"/>
                <w:b/>
                <w:szCs w:val="24"/>
              </w:rPr>
              <w:t>ou, z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toho: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47BCF2" w14:textId="77777777" w:rsidR="008B7FF1" w:rsidRDefault="008B7FF1" w:rsidP="008B7F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2092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8" w:space="0" w:color="000000"/>
            </w:tcBorders>
            <w:vAlign w:val="center"/>
          </w:tcPr>
          <w:p w14:paraId="662854A0" w14:textId="77777777" w:rsidR="008B7FF1" w:rsidRDefault="008B7FF1" w:rsidP="008B7F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8B7FF1" w14:paraId="60C97259" w14:textId="77777777" w:rsidTr="00634474">
        <w:trPr>
          <w:trHeight w:val="340"/>
        </w:trPr>
        <w:tc>
          <w:tcPr>
            <w:tcW w:w="5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838988" w14:textId="77777777" w:rsidR="008B7FF1" w:rsidRDefault="008B7FF1" w:rsidP="008B7F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odpo</w:t>
            </w:r>
            <w:r>
              <w:rPr>
                <w:rFonts w:hAnsi="Times New Roman" w:cs="Times New Roman"/>
                <w:szCs w:val="24"/>
              </w:rPr>
              <w:t>čí</w:t>
            </w:r>
            <w:r>
              <w:rPr>
                <w:rFonts w:hAnsi="Times New Roman" w:cs="Times New Roman"/>
                <w:szCs w:val="24"/>
              </w:rPr>
              <w:t>tate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é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3FD670" w14:textId="77777777" w:rsidR="008B7FF1" w:rsidRDefault="008B7FF1" w:rsidP="008B7F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2092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8" w:space="0" w:color="000000"/>
            </w:tcBorders>
            <w:vAlign w:val="center"/>
          </w:tcPr>
          <w:p w14:paraId="28124AB9" w14:textId="77777777" w:rsidR="008B7FF1" w:rsidRDefault="008B7FF1" w:rsidP="008B7F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8B7FF1" w14:paraId="0BC66837" w14:textId="77777777" w:rsidTr="00634474">
        <w:trPr>
          <w:trHeight w:val="340"/>
        </w:trPr>
        <w:tc>
          <w:tcPr>
            <w:tcW w:w="5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34A3B0" w14:textId="77777777" w:rsidR="008B7FF1" w:rsidRDefault="008B7FF1" w:rsidP="008B7F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zdanite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é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786B3C" w14:textId="77777777" w:rsidR="008B7FF1" w:rsidRDefault="008B7FF1" w:rsidP="008B7F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2092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8" w:space="0" w:color="000000"/>
            </w:tcBorders>
            <w:vAlign w:val="center"/>
          </w:tcPr>
          <w:p w14:paraId="2FB69D89" w14:textId="77777777" w:rsidR="008B7FF1" w:rsidRDefault="008B7FF1" w:rsidP="008B7F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8B7FF1" w14:paraId="7F9B303F" w14:textId="77777777" w:rsidTr="00634474">
        <w:trPr>
          <w:trHeight w:val="330"/>
        </w:trPr>
        <w:tc>
          <w:tcPr>
            <w:tcW w:w="5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98B87B" w14:textId="77777777" w:rsidR="008B7FF1" w:rsidRDefault="008B7FF1" w:rsidP="008B7F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Mo</w:t>
            </w:r>
            <w:r>
              <w:rPr>
                <w:rFonts w:hAnsi="Times New Roman" w:cs="Times New Roman"/>
                <w:b/>
                <w:szCs w:val="24"/>
              </w:rPr>
              <w:t>ž</w:t>
            </w:r>
            <w:r>
              <w:rPr>
                <w:rFonts w:hAnsi="Times New Roman" w:cs="Times New Roman"/>
                <w:b/>
                <w:szCs w:val="24"/>
              </w:rPr>
              <w:t>nos</w:t>
            </w:r>
            <w:r>
              <w:rPr>
                <w:rFonts w:hAnsi="Times New Roman" w:cs="Times New Roman"/>
                <w:b/>
                <w:szCs w:val="24"/>
              </w:rPr>
              <w:t>ť</w:t>
            </w:r>
            <w:r>
              <w:rPr>
                <w:rFonts w:hAnsi="Times New Roman" w:cs="Times New Roman"/>
                <w:b/>
                <w:szCs w:val="24"/>
              </w:rPr>
              <w:t xml:space="preserve"> umorova</w:t>
            </w:r>
            <w:r>
              <w:rPr>
                <w:rFonts w:hAnsi="Times New Roman" w:cs="Times New Roman"/>
                <w:b/>
                <w:szCs w:val="24"/>
              </w:rPr>
              <w:t>ť</w:t>
            </w:r>
            <w:r>
              <w:rPr>
                <w:rFonts w:hAnsi="Times New Roman" w:cs="Times New Roman"/>
                <w:b/>
                <w:szCs w:val="24"/>
              </w:rPr>
              <w:t xml:space="preserve"> da</w:t>
            </w:r>
            <w:r>
              <w:rPr>
                <w:rFonts w:hAnsi="Times New Roman" w:cs="Times New Roman"/>
                <w:b/>
                <w:szCs w:val="24"/>
              </w:rPr>
              <w:t>ň</w:t>
            </w:r>
            <w:r>
              <w:rPr>
                <w:rFonts w:hAnsi="Times New Roman" w:cs="Times New Roman"/>
                <w:b/>
                <w:szCs w:val="24"/>
              </w:rPr>
              <w:t>ov</w:t>
            </w:r>
            <w:r>
              <w:rPr>
                <w:rFonts w:hAnsi="Times New Roman" w:cs="Times New Roman"/>
                <w:b/>
                <w:szCs w:val="24"/>
              </w:rPr>
              <w:t>ú</w:t>
            </w:r>
            <w:r>
              <w:rPr>
                <w:rFonts w:hAnsi="Times New Roman" w:cs="Times New Roman"/>
                <w:b/>
                <w:szCs w:val="24"/>
              </w:rPr>
              <w:t xml:space="preserve"> stratu 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bud</w:t>
            </w:r>
            <w:r>
              <w:rPr>
                <w:rFonts w:hAnsi="Times New Roman" w:cs="Times New Roman"/>
                <w:b/>
                <w:szCs w:val="24"/>
              </w:rPr>
              <w:t>ú</w:t>
            </w:r>
            <w:r>
              <w:rPr>
                <w:rFonts w:hAnsi="Times New Roman" w:cs="Times New Roman"/>
                <w:b/>
                <w:szCs w:val="24"/>
              </w:rPr>
              <w:t>cnosti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EA30DB" w14:textId="77777777" w:rsidR="008B7FF1" w:rsidRDefault="008B7FF1" w:rsidP="008B7F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2092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8" w:space="0" w:color="000000"/>
            </w:tcBorders>
            <w:vAlign w:val="center"/>
          </w:tcPr>
          <w:p w14:paraId="59612A28" w14:textId="77777777" w:rsidR="008B7FF1" w:rsidRDefault="008B7FF1" w:rsidP="008B7F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8B7FF1" w14:paraId="04F66AA9" w14:textId="77777777" w:rsidTr="00634474">
        <w:trPr>
          <w:trHeight w:val="397"/>
        </w:trPr>
        <w:tc>
          <w:tcPr>
            <w:tcW w:w="5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96DA6B" w14:textId="77777777" w:rsidR="008B7FF1" w:rsidRDefault="008B7FF1" w:rsidP="008B7F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Mo</w:t>
            </w:r>
            <w:r>
              <w:rPr>
                <w:rFonts w:hAnsi="Times New Roman" w:cs="Times New Roman"/>
                <w:b/>
                <w:szCs w:val="24"/>
              </w:rPr>
              <w:t>ž</w:t>
            </w:r>
            <w:r>
              <w:rPr>
                <w:rFonts w:hAnsi="Times New Roman" w:cs="Times New Roman"/>
                <w:b/>
                <w:szCs w:val="24"/>
              </w:rPr>
              <w:t>nos</w:t>
            </w:r>
            <w:r>
              <w:rPr>
                <w:rFonts w:hAnsi="Times New Roman" w:cs="Times New Roman"/>
                <w:b/>
                <w:szCs w:val="24"/>
              </w:rPr>
              <w:t>ť</w:t>
            </w:r>
            <w:r>
              <w:rPr>
                <w:rFonts w:hAnsi="Times New Roman" w:cs="Times New Roman"/>
                <w:b/>
                <w:szCs w:val="24"/>
              </w:rPr>
              <w:t xml:space="preserve"> previes</w:t>
            </w:r>
            <w:r>
              <w:rPr>
                <w:rFonts w:hAnsi="Times New Roman" w:cs="Times New Roman"/>
                <w:b/>
                <w:szCs w:val="24"/>
              </w:rPr>
              <w:t>ť</w:t>
            </w:r>
            <w:r>
              <w:rPr>
                <w:rFonts w:hAnsi="Times New Roman" w:cs="Times New Roman"/>
                <w:b/>
                <w:szCs w:val="24"/>
              </w:rPr>
              <w:t xml:space="preserve"> nevyu</w:t>
            </w:r>
            <w:r>
              <w:rPr>
                <w:rFonts w:hAnsi="Times New Roman" w:cs="Times New Roman"/>
                <w:b/>
                <w:szCs w:val="24"/>
              </w:rPr>
              <w:t>ž</w:t>
            </w:r>
            <w:r>
              <w:rPr>
                <w:rFonts w:hAnsi="Times New Roman" w:cs="Times New Roman"/>
                <w:b/>
                <w:szCs w:val="24"/>
              </w:rPr>
              <w:t>it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da</w:t>
            </w:r>
            <w:r>
              <w:rPr>
                <w:rFonts w:hAnsi="Times New Roman" w:cs="Times New Roman"/>
                <w:b/>
                <w:szCs w:val="24"/>
              </w:rPr>
              <w:t>ň</w:t>
            </w:r>
            <w:r>
              <w:rPr>
                <w:rFonts w:hAnsi="Times New Roman" w:cs="Times New Roman"/>
                <w:b/>
                <w:szCs w:val="24"/>
              </w:rPr>
              <w:t>ov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odpo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>ty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462CB0" w14:textId="77777777" w:rsidR="008B7FF1" w:rsidRDefault="008B7FF1" w:rsidP="008B7F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2092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8" w:space="0" w:color="000000"/>
            </w:tcBorders>
            <w:vAlign w:val="center"/>
          </w:tcPr>
          <w:p w14:paraId="742D327A" w14:textId="77777777" w:rsidR="008B7FF1" w:rsidRDefault="008B7FF1" w:rsidP="008B7F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8B7FF1" w14:paraId="4801C280" w14:textId="77777777" w:rsidTr="00634474">
        <w:trPr>
          <w:trHeight w:val="340"/>
        </w:trPr>
        <w:tc>
          <w:tcPr>
            <w:tcW w:w="5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667E14" w14:textId="77777777" w:rsidR="008B7FF1" w:rsidRDefault="008B7FF1" w:rsidP="008B7F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Sadzba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dane z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pr</w:t>
            </w:r>
            <w:r>
              <w:rPr>
                <w:rFonts w:hAnsi="Times New Roman" w:cs="Times New Roman"/>
                <w:b/>
                <w:szCs w:val="24"/>
              </w:rPr>
              <w:t>í</w:t>
            </w:r>
            <w:r>
              <w:rPr>
                <w:rFonts w:hAnsi="Times New Roman" w:cs="Times New Roman"/>
                <w:b/>
                <w:szCs w:val="24"/>
              </w:rPr>
              <w:t>jmov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( 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%)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FFB750" w14:textId="47849007" w:rsidR="008B7FF1" w:rsidRDefault="0068507F" w:rsidP="008B7F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21</w:t>
            </w:r>
          </w:p>
        </w:tc>
        <w:tc>
          <w:tcPr>
            <w:tcW w:w="2092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8" w:space="0" w:color="000000"/>
            </w:tcBorders>
            <w:vAlign w:val="center"/>
          </w:tcPr>
          <w:p w14:paraId="272816DC" w14:textId="0482B6A3" w:rsidR="008B7FF1" w:rsidRDefault="008B7FF1" w:rsidP="008B7F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21</w:t>
            </w:r>
          </w:p>
        </w:tc>
      </w:tr>
      <w:tr w:rsidR="008B7FF1" w14:paraId="2595A7D6" w14:textId="77777777" w:rsidTr="00634474">
        <w:trPr>
          <w:trHeight w:val="340"/>
        </w:trPr>
        <w:tc>
          <w:tcPr>
            <w:tcW w:w="5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8F8B69" w14:textId="77777777" w:rsidR="008B7FF1" w:rsidRDefault="008B7FF1" w:rsidP="008B7F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Odlo</w:t>
            </w:r>
            <w:r>
              <w:rPr>
                <w:rFonts w:hAnsi="Times New Roman" w:cs="Times New Roman"/>
                <w:b/>
                <w:szCs w:val="24"/>
              </w:rPr>
              <w:t>ž</w:t>
            </w:r>
            <w:r>
              <w:rPr>
                <w:rFonts w:hAnsi="Times New Roman" w:cs="Times New Roman"/>
                <w:b/>
                <w:szCs w:val="24"/>
              </w:rPr>
              <w:t>en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 xml:space="preserve"> da</w:t>
            </w:r>
            <w:r>
              <w:rPr>
                <w:rFonts w:hAnsi="Times New Roman" w:cs="Times New Roman"/>
                <w:b/>
                <w:szCs w:val="24"/>
              </w:rPr>
              <w:t>ň</w:t>
            </w:r>
            <w:r>
              <w:rPr>
                <w:rFonts w:hAnsi="Times New Roman" w:cs="Times New Roman"/>
                <w:b/>
                <w:szCs w:val="24"/>
              </w:rPr>
              <w:t>ov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 xml:space="preserve"> poh</w:t>
            </w:r>
            <w:r>
              <w:rPr>
                <w:rFonts w:hAnsi="Times New Roman" w:cs="Times New Roman"/>
                <w:b/>
                <w:szCs w:val="24"/>
              </w:rPr>
              <w:t>ľ</w:t>
            </w:r>
            <w:r>
              <w:rPr>
                <w:rFonts w:hAnsi="Times New Roman" w:cs="Times New Roman"/>
                <w:b/>
                <w:szCs w:val="24"/>
              </w:rPr>
              <w:t>ad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vka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E3E5A1" w14:textId="4E84C13D" w:rsidR="008B7FF1" w:rsidRDefault="0068507F" w:rsidP="008B7F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14573</w:t>
            </w:r>
          </w:p>
        </w:tc>
        <w:tc>
          <w:tcPr>
            <w:tcW w:w="2092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8" w:space="0" w:color="000000"/>
            </w:tcBorders>
            <w:vAlign w:val="center"/>
          </w:tcPr>
          <w:p w14:paraId="00ED2AF5" w14:textId="25A53600" w:rsidR="008B7FF1" w:rsidRDefault="008B7FF1" w:rsidP="008B7F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9152</w:t>
            </w:r>
          </w:p>
        </w:tc>
      </w:tr>
      <w:tr w:rsidR="008B7FF1" w14:paraId="61144142" w14:textId="77777777" w:rsidTr="00634474">
        <w:trPr>
          <w:trHeight w:val="340"/>
        </w:trPr>
        <w:tc>
          <w:tcPr>
            <w:tcW w:w="5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54845F" w14:textId="77777777" w:rsidR="008B7FF1" w:rsidRDefault="008B7FF1" w:rsidP="008B7F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Uplatnen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 xml:space="preserve"> da</w:t>
            </w:r>
            <w:r>
              <w:rPr>
                <w:rFonts w:hAnsi="Times New Roman" w:cs="Times New Roman"/>
                <w:b/>
                <w:szCs w:val="24"/>
              </w:rPr>
              <w:t>ň</w:t>
            </w:r>
            <w:r>
              <w:rPr>
                <w:rFonts w:hAnsi="Times New Roman" w:cs="Times New Roman"/>
                <w:b/>
                <w:szCs w:val="24"/>
              </w:rPr>
              <w:t>ov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 xml:space="preserve"> poh</w:t>
            </w:r>
            <w:r>
              <w:rPr>
                <w:rFonts w:hAnsi="Times New Roman" w:cs="Times New Roman"/>
                <w:b/>
                <w:szCs w:val="24"/>
              </w:rPr>
              <w:t>ľ</w:t>
            </w:r>
            <w:r>
              <w:rPr>
                <w:rFonts w:hAnsi="Times New Roman" w:cs="Times New Roman"/>
                <w:b/>
                <w:szCs w:val="24"/>
              </w:rPr>
              <w:t>ad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vka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672EBB" w14:textId="77777777" w:rsidR="008B7FF1" w:rsidRDefault="008B7FF1" w:rsidP="008B7F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2092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8" w:space="0" w:color="000000"/>
            </w:tcBorders>
            <w:vAlign w:val="center"/>
          </w:tcPr>
          <w:p w14:paraId="237881B2" w14:textId="77777777" w:rsidR="008B7FF1" w:rsidRDefault="008B7FF1" w:rsidP="008B7F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8B7FF1" w14:paraId="0981FA64" w14:textId="77777777" w:rsidTr="00634474">
        <w:trPr>
          <w:trHeight w:val="340"/>
        </w:trPr>
        <w:tc>
          <w:tcPr>
            <w:tcW w:w="5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1878A3" w14:textId="77777777" w:rsidR="008B7FF1" w:rsidRDefault="008B7FF1" w:rsidP="008B7F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Za</w:t>
            </w: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tovan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 ako 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klad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D8E221" w14:textId="77777777" w:rsidR="008B7FF1" w:rsidRDefault="008B7FF1" w:rsidP="008B7F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2092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8" w:space="0" w:color="000000"/>
            </w:tcBorders>
            <w:vAlign w:val="center"/>
          </w:tcPr>
          <w:p w14:paraId="5567C874" w14:textId="77777777" w:rsidR="008B7FF1" w:rsidRDefault="008B7FF1" w:rsidP="008B7F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8B7FF1" w14:paraId="5D592532" w14:textId="77777777" w:rsidTr="00634474">
        <w:trPr>
          <w:trHeight w:val="340"/>
        </w:trPr>
        <w:tc>
          <w:tcPr>
            <w:tcW w:w="5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6F7630" w14:textId="77777777" w:rsidR="008B7FF1" w:rsidRDefault="008B7FF1" w:rsidP="008B7F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Za</w:t>
            </w: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tovan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 do vlastn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imania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16018F" w14:textId="77777777" w:rsidR="008B7FF1" w:rsidRDefault="008B7FF1" w:rsidP="008B7F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2092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8" w:space="0" w:color="000000"/>
            </w:tcBorders>
            <w:vAlign w:val="center"/>
          </w:tcPr>
          <w:p w14:paraId="44467090" w14:textId="77777777" w:rsidR="008B7FF1" w:rsidRDefault="008B7FF1" w:rsidP="008B7F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8B7FF1" w14:paraId="1942A140" w14:textId="77777777" w:rsidTr="00634474">
        <w:trPr>
          <w:trHeight w:val="340"/>
        </w:trPr>
        <w:tc>
          <w:tcPr>
            <w:tcW w:w="5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F4CF26" w14:textId="77777777" w:rsidR="008B7FF1" w:rsidRDefault="008B7FF1" w:rsidP="008B7F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Odlo</w:t>
            </w:r>
            <w:r>
              <w:rPr>
                <w:rFonts w:hAnsi="Times New Roman" w:cs="Times New Roman"/>
                <w:b/>
                <w:szCs w:val="24"/>
              </w:rPr>
              <w:t>ž</w:t>
            </w:r>
            <w:r>
              <w:rPr>
                <w:rFonts w:hAnsi="Times New Roman" w:cs="Times New Roman"/>
                <w:b/>
                <w:szCs w:val="24"/>
              </w:rPr>
              <w:t>en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 xml:space="preserve"> da</w:t>
            </w:r>
            <w:r>
              <w:rPr>
                <w:rFonts w:hAnsi="Times New Roman" w:cs="Times New Roman"/>
                <w:b/>
                <w:szCs w:val="24"/>
              </w:rPr>
              <w:t>ň</w:t>
            </w:r>
            <w:r>
              <w:rPr>
                <w:rFonts w:hAnsi="Times New Roman" w:cs="Times New Roman"/>
                <w:b/>
                <w:szCs w:val="24"/>
              </w:rPr>
              <w:t>ov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 xml:space="preserve"> z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v</w:t>
            </w:r>
            <w:r>
              <w:rPr>
                <w:rFonts w:hAnsi="Times New Roman" w:cs="Times New Roman"/>
                <w:b/>
                <w:szCs w:val="24"/>
              </w:rPr>
              <w:t>ä</w:t>
            </w:r>
            <w:r>
              <w:rPr>
                <w:rFonts w:hAnsi="Times New Roman" w:cs="Times New Roman"/>
                <w:b/>
                <w:szCs w:val="24"/>
              </w:rPr>
              <w:t>zok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BBB26F" w14:textId="6A580DA8" w:rsidR="008B7FF1" w:rsidRDefault="0068507F" w:rsidP="008B7F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54644</w:t>
            </w:r>
          </w:p>
        </w:tc>
        <w:tc>
          <w:tcPr>
            <w:tcW w:w="2092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8" w:space="0" w:color="000000"/>
            </w:tcBorders>
            <w:vAlign w:val="center"/>
          </w:tcPr>
          <w:p w14:paraId="14B906B2" w14:textId="4E156CF9" w:rsidR="008B7FF1" w:rsidRDefault="008B7FF1" w:rsidP="008B7F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46985</w:t>
            </w:r>
          </w:p>
        </w:tc>
      </w:tr>
      <w:tr w:rsidR="008B7FF1" w14:paraId="57915D2E" w14:textId="77777777" w:rsidTr="00634474">
        <w:trPr>
          <w:trHeight w:val="340"/>
        </w:trPr>
        <w:tc>
          <w:tcPr>
            <w:tcW w:w="5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30CBC6" w14:textId="77777777" w:rsidR="008B7FF1" w:rsidRDefault="008B7FF1" w:rsidP="008B7F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Zmena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odlo</w:t>
            </w:r>
            <w:r>
              <w:rPr>
                <w:rFonts w:hAnsi="Times New Roman" w:cs="Times New Roman"/>
                <w:b/>
                <w:szCs w:val="24"/>
              </w:rPr>
              <w:t>ž</w:t>
            </w:r>
            <w:r>
              <w:rPr>
                <w:rFonts w:hAnsi="Times New Roman" w:cs="Times New Roman"/>
                <w:b/>
                <w:szCs w:val="24"/>
              </w:rPr>
              <w:t>en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da</w:t>
            </w:r>
            <w:r>
              <w:rPr>
                <w:rFonts w:hAnsi="Times New Roman" w:cs="Times New Roman"/>
                <w:b/>
                <w:szCs w:val="24"/>
              </w:rPr>
              <w:t>ň</w:t>
            </w:r>
            <w:r>
              <w:rPr>
                <w:rFonts w:hAnsi="Times New Roman" w:cs="Times New Roman"/>
                <w:b/>
                <w:szCs w:val="24"/>
              </w:rPr>
              <w:t>ov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>ho z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v</w:t>
            </w:r>
            <w:r>
              <w:rPr>
                <w:rFonts w:hAnsi="Times New Roman" w:cs="Times New Roman"/>
                <w:b/>
                <w:szCs w:val="24"/>
              </w:rPr>
              <w:t>ä</w:t>
            </w:r>
            <w:r>
              <w:rPr>
                <w:rFonts w:hAnsi="Times New Roman" w:cs="Times New Roman"/>
                <w:b/>
                <w:szCs w:val="24"/>
              </w:rPr>
              <w:t>zku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063542" w14:textId="77777777" w:rsidR="008B7FF1" w:rsidRDefault="008B7FF1" w:rsidP="008B7F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2092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8" w:space="0" w:color="000000"/>
            </w:tcBorders>
            <w:vAlign w:val="center"/>
          </w:tcPr>
          <w:p w14:paraId="74360601" w14:textId="77777777" w:rsidR="008B7FF1" w:rsidRDefault="008B7FF1" w:rsidP="008B7F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8B7FF1" w14:paraId="0A7FCFA9" w14:textId="77777777" w:rsidTr="00634474">
        <w:trPr>
          <w:trHeight w:val="340"/>
        </w:trPr>
        <w:tc>
          <w:tcPr>
            <w:tcW w:w="5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B0A19F" w14:textId="77777777" w:rsidR="008B7FF1" w:rsidRDefault="008B7FF1" w:rsidP="008B7F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Za</w:t>
            </w: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tovan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 ako 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klad 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3550E3" w14:textId="63BD3F2D" w:rsidR="008B7FF1" w:rsidRDefault="0068507F" w:rsidP="008B7F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2238</w:t>
            </w:r>
          </w:p>
        </w:tc>
        <w:tc>
          <w:tcPr>
            <w:tcW w:w="2092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8" w:space="0" w:color="000000"/>
            </w:tcBorders>
            <w:vAlign w:val="center"/>
          </w:tcPr>
          <w:p w14:paraId="6D6D05AE" w14:textId="6E2D8958" w:rsidR="008B7FF1" w:rsidRDefault="008B7FF1" w:rsidP="0068507F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1234</w:t>
            </w:r>
          </w:p>
        </w:tc>
      </w:tr>
      <w:tr w:rsidR="008B7FF1" w14:paraId="3474066F" w14:textId="77777777" w:rsidTr="00634474">
        <w:trPr>
          <w:trHeight w:val="340"/>
        </w:trPr>
        <w:tc>
          <w:tcPr>
            <w:tcW w:w="5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4E4C27" w14:textId="77777777" w:rsidR="008B7FF1" w:rsidRDefault="008B7FF1" w:rsidP="008B7F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Za</w:t>
            </w: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tovan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 do vlastn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imania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CC5221" w14:textId="77777777" w:rsidR="008B7FF1" w:rsidRDefault="008B7FF1" w:rsidP="008B7F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2092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8" w:space="0" w:color="000000"/>
            </w:tcBorders>
            <w:vAlign w:val="center"/>
          </w:tcPr>
          <w:p w14:paraId="7B778D48" w14:textId="77777777" w:rsidR="008B7FF1" w:rsidRDefault="008B7FF1" w:rsidP="008B7F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8B7FF1" w14:paraId="69A78EEF" w14:textId="77777777" w:rsidTr="00634474">
        <w:trPr>
          <w:trHeight w:val="340"/>
        </w:trPr>
        <w:tc>
          <w:tcPr>
            <w:tcW w:w="5201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2278CCA" w14:textId="77777777" w:rsidR="008B7FF1" w:rsidRDefault="008B7FF1" w:rsidP="008B7F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In</w:t>
            </w:r>
            <w:r>
              <w:rPr>
                <w:rFonts w:hAnsi="Times New Roman" w:cs="Times New Roman"/>
                <w:szCs w:val="24"/>
              </w:rPr>
              <w:t>é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225111A1" w14:textId="77777777" w:rsidR="008B7FF1" w:rsidRDefault="008B7FF1" w:rsidP="008B7F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209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B1E04B7" w14:textId="77777777" w:rsidR="008B7FF1" w:rsidRDefault="008B7FF1" w:rsidP="008B7F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</w:tbl>
    <w:p w14:paraId="5C235857" w14:textId="77777777"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lastRenderedPageBreak/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G.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sm. g) o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z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v</w:t>
      </w:r>
      <w:r>
        <w:rPr>
          <w:rFonts w:hAnsi="Times New Roman" w:cs="Times New Roman"/>
          <w:bCs w:val="0"/>
          <w:szCs w:val="24"/>
        </w:rPr>
        <w:t>ä</w:t>
      </w:r>
      <w:r>
        <w:rPr>
          <w:rFonts w:hAnsi="Times New Roman" w:cs="Times New Roman"/>
          <w:bCs w:val="0"/>
          <w:szCs w:val="24"/>
        </w:rPr>
        <w:t>zkoch zo soci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lneho fondu</w:t>
      </w:r>
    </w:p>
    <w:tbl>
      <w:tblPr>
        <w:tblW w:w="9288" w:type="dxa"/>
        <w:jc w:val="center"/>
        <w:tblLayout w:type="fixed"/>
        <w:tblLook w:val="0000" w:firstRow="0" w:lastRow="0" w:firstColumn="0" w:lastColumn="0" w:noHBand="0" w:noVBand="0"/>
      </w:tblPr>
      <w:tblGrid>
        <w:gridCol w:w="3958"/>
        <w:gridCol w:w="2645"/>
        <w:gridCol w:w="2685"/>
      </w:tblGrid>
      <w:tr w:rsidR="00BB19F1" w14:paraId="10EA5818" w14:textId="77777777" w:rsidTr="00FC3D9E">
        <w:trPr>
          <w:trHeight w:val="825"/>
          <w:jc w:val="center"/>
        </w:trPr>
        <w:tc>
          <w:tcPr>
            <w:tcW w:w="3958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5300E290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zov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polo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ky</w:t>
            </w:r>
          </w:p>
        </w:tc>
        <w:tc>
          <w:tcPr>
            <w:tcW w:w="2645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640089CC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  <w:tc>
          <w:tcPr>
            <w:tcW w:w="2685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03B34F00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Bezprostredne predch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dzaj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 xml:space="preserve">ce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</w:tr>
      <w:tr w:rsidR="00FC3D9E" w14:paraId="428B8774" w14:textId="77777777" w:rsidTr="00FC3D9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4240D4" w14:textId="77777777" w:rsidR="00FC3D9E" w:rsidRDefault="00FC3D9E" w:rsidP="00FC3D9E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Za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>iato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>n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 xml:space="preserve"> stav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soci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BDA9A8" w14:textId="06BC681F" w:rsidR="00FC3D9E" w:rsidRDefault="00FC3D9E" w:rsidP="00FC3D9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21257</w:t>
            </w:r>
          </w:p>
        </w:tc>
        <w:tc>
          <w:tcPr>
            <w:tcW w:w="2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22650E" w14:textId="7F766075" w:rsidR="00FC3D9E" w:rsidRDefault="00FC3D9E" w:rsidP="00FC3D9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20606</w:t>
            </w:r>
          </w:p>
        </w:tc>
      </w:tr>
      <w:tr w:rsidR="00FC3D9E" w14:paraId="0CD4E3AA" w14:textId="77777777" w:rsidTr="00FC3D9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D83DE9" w14:textId="77777777" w:rsidR="00FC3D9E" w:rsidRDefault="00FC3D9E" w:rsidP="00FC3D9E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Tvorba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soci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lneho fondu na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  <w:r>
              <w:rPr>
                <w:rFonts w:hAnsi="Times New Roman" w:cs="Times New Roman"/>
                <w:szCs w:val="24"/>
              </w:rPr>
              <w:t>ť</w:t>
            </w:r>
            <w:r>
              <w:rPr>
                <w:rFonts w:hAnsi="Times New Roman" w:cs="Times New Roman"/>
                <w:szCs w:val="24"/>
              </w:rPr>
              <w:t>archu 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kladov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CC1AE3" w14:textId="310B9B84" w:rsidR="00FC3D9E" w:rsidRDefault="0068507F" w:rsidP="00FC3D9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1576</w:t>
            </w:r>
          </w:p>
        </w:tc>
        <w:tc>
          <w:tcPr>
            <w:tcW w:w="2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7C18EC" w14:textId="7B5F5C0A" w:rsidR="00FC3D9E" w:rsidRDefault="00FC3D9E" w:rsidP="00FC3D9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1584</w:t>
            </w:r>
          </w:p>
        </w:tc>
      </w:tr>
      <w:tr w:rsidR="00FC3D9E" w14:paraId="2C8A470A" w14:textId="77777777" w:rsidTr="00FC3D9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2EA0A3" w14:textId="77777777" w:rsidR="00FC3D9E" w:rsidRDefault="00FC3D9E" w:rsidP="00FC3D9E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Tvorba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soci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lneho fondu zo zisku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D569AD" w14:textId="77777777" w:rsidR="00FC3D9E" w:rsidRDefault="00FC3D9E" w:rsidP="00FC3D9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43F13B" w14:textId="77777777" w:rsidR="00FC3D9E" w:rsidRDefault="00FC3D9E" w:rsidP="00FC3D9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FC3D9E" w14:paraId="1F81BE05" w14:textId="77777777" w:rsidTr="00FC3D9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D425F8" w14:textId="77777777" w:rsidR="00FC3D9E" w:rsidRDefault="00FC3D9E" w:rsidP="00FC3D9E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Ostatn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 tvorba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soci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C1850C" w14:textId="77777777" w:rsidR="00FC3D9E" w:rsidRDefault="00FC3D9E" w:rsidP="00FC3D9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19CAB1" w14:textId="77777777" w:rsidR="00FC3D9E" w:rsidRDefault="00FC3D9E" w:rsidP="00FC3D9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FC3D9E" w14:paraId="585204CB" w14:textId="77777777" w:rsidTr="00FC3D9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6397DD" w14:textId="77777777" w:rsidR="00FC3D9E" w:rsidRDefault="00FC3D9E" w:rsidP="00FC3D9E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Tvorba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soci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lneho fondu spolu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C5CF27" w14:textId="073DC480" w:rsidR="00FC3D9E" w:rsidRDefault="00FC3D9E" w:rsidP="00FC3D9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=SUM(B3:B5)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68507F">
              <w:rPr>
                <w:rFonts w:cs="Times New Roman"/>
                <w:noProof/>
                <w:szCs w:val="24"/>
              </w:rPr>
              <w:t>1576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2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A8EB26" w14:textId="145AEF6F" w:rsidR="00FC3D9E" w:rsidRDefault="00FC3D9E" w:rsidP="00FC3D9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=SUM(B3:B5)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1584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  <w:tr w:rsidR="00FC3D9E" w14:paraId="5902DE2F" w14:textId="77777777" w:rsidTr="00FC3D9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5D8EC07A" w14:textId="77777777" w:rsidR="00FC3D9E" w:rsidRDefault="00FC3D9E" w:rsidP="00FC3D9E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>erpanie soci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 xml:space="preserve">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487AF544" w14:textId="6F4F46BA" w:rsidR="00FC3D9E" w:rsidRDefault="0068507F" w:rsidP="00FC3D9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975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14:paraId="30200F97" w14:textId="7FA03C47" w:rsidR="00FC3D9E" w:rsidRDefault="00FC3D9E" w:rsidP="00FC3D9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933</w:t>
            </w:r>
          </w:p>
        </w:tc>
      </w:tr>
      <w:tr w:rsidR="00FC3D9E" w14:paraId="5C8CD5A2" w14:textId="77777777" w:rsidTr="00FC3D9E">
        <w:trPr>
          <w:trHeight w:val="397"/>
          <w:jc w:val="center"/>
        </w:trPr>
        <w:tc>
          <w:tcPr>
            <w:tcW w:w="3958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E12921B" w14:textId="77777777" w:rsidR="00FC3D9E" w:rsidRDefault="00FC3D9E" w:rsidP="00FC3D9E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Kone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>n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 xml:space="preserve"> zostatok soci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lneho fondu</w:t>
            </w:r>
          </w:p>
        </w:tc>
        <w:tc>
          <w:tcPr>
            <w:tcW w:w="264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97BF845" w14:textId="2B636C38" w:rsidR="00FC3D9E" w:rsidRDefault="00FC3D9E" w:rsidP="00FC3D9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=B2+B6-B7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68507F">
              <w:rPr>
                <w:rFonts w:cs="Times New Roman"/>
                <w:noProof/>
                <w:szCs w:val="24"/>
              </w:rPr>
              <w:t>21858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2685" w:type="dxa"/>
            <w:tcBorders>
              <w:top w:val="single" w:sz="2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73F0161A" w14:textId="41357085" w:rsidR="00FC3D9E" w:rsidRDefault="00FC3D9E" w:rsidP="00FC3D9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=B2+B6-B7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21257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</w:tbl>
    <w:p w14:paraId="21ECA12A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14:paraId="0DEF7EA9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14:paraId="37DAC7ED" w14:textId="77777777"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G.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sm. h) o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vydan</w:t>
      </w:r>
      <w:r>
        <w:rPr>
          <w:rFonts w:hAnsi="Times New Roman" w:cs="Times New Roman"/>
          <w:bCs w:val="0"/>
          <w:szCs w:val="24"/>
        </w:rPr>
        <w:t>ý</w:t>
      </w:r>
      <w:r>
        <w:rPr>
          <w:rFonts w:hAnsi="Times New Roman" w:cs="Times New Roman"/>
          <w:bCs w:val="0"/>
          <w:szCs w:val="24"/>
        </w:rPr>
        <w:t>ch dlhopisoch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2192"/>
        <w:gridCol w:w="1420"/>
        <w:gridCol w:w="1419"/>
        <w:gridCol w:w="1419"/>
        <w:gridCol w:w="1419"/>
        <w:gridCol w:w="1419"/>
      </w:tblGrid>
      <w:tr w:rsidR="00BB19F1" w14:paraId="28A68F6F" w14:textId="77777777">
        <w:trPr>
          <w:trHeight w:val="345"/>
          <w:jc w:val="center"/>
        </w:trPr>
        <w:tc>
          <w:tcPr>
            <w:tcW w:w="21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F34A138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zov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vydan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dlhopisu</w:t>
            </w:r>
          </w:p>
        </w:tc>
        <w:tc>
          <w:tcPr>
            <w:tcW w:w="14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119BE2F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Menovit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 xml:space="preserve"> hodnota</w:t>
            </w:r>
          </w:p>
        </w:tc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3A1C692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Po</w:t>
            </w:r>
            <w:r>
              <w:rPr>
                <w:rFonts w:hAnsi="Times New Roman" w:cs="Times New Roman"/>
                <w:bCs w:val="0"/>
                <w:szCs w:val="24"/>
              </w:rPr>
              <w:t>č</w:t>
            </w:r>
            <w:r>
              <w:rPr>
                <w:rFonts w:hAnsi="Times New Roman" w:cs="Times New Roman"/>
                <w:bCs w:val="0"/>
                <w:szCs w:val="24"/>
              </w:rPr>
              <w:t>et</w:t>
            </w:r>
          </w:p>
        </w:tc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04BC368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Emisn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r>
              <w:rPr>
                <w:rFonts w:hAnsi="Times New Roman" w:cs="Times New Roman"/>
                <w:bCs w:val="0"/>
                <w:szCs w:val="24"/>
              </w:rPr>
              <w:t xml:space="preserve"> kurz</w:t>
            </w:r>
          </w:p>
        </w:tc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5942F17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>rok</w:t>
            </w:r>
          </w:p>
        </w:tc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0DF7C0B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Splatnos</w:t>
            </w:r>
            <w:r>
              <w:rPr>
                <w:rFonts w:hAnsi="Times New Roman" w:cs="Times New Roman"/>
                <w:bCs w:val="0"/>
                <w:szCs w:val="24"/>
              </w:rPr>
              <w:t>ť</w:t>
            </w:r>
          </w:p>
        </w:tc>
      </w:tr>
      <w:tr w:rsidR="00BB19F1" w14:paraId="58B11C45" w14:textId="77777777">
        <w:trPr>
          <w:trHeight w:val="397"/>
          <w:jc w:val="center"/>
        </w:trPr>
        <w:tc>
          <w:tcPr>
            <w:tcW w:w="219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18D95C36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42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5B330A6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419" w:type="dxa"/>
            <w:tcBorders>
              <w:top w:val="single" w:sz="8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265E3084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419" w:type="dxa"/>
            <w:tcBorders>
              <w:top w:val="single" w:sz="8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0677F420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419" w:type="dxa"/>
            <w:tcBorders>
              <w:top w:val="single" w:sz="8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42DD1DA2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419" w:type="dxa"/>
            <w:tcBorders>
              <w:top w:val="single" w:sz="8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14:paraId="37C6978F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BB19F1" w14:paraId="06E099AC" w14:textId="77777777" w:rsidTr="00025E0F">
        <w:trPr>
          <w:trHeight w:val="397"/>
          <w:jc w:val="center"/>
        </w:trPr>
        <w:tc>
          <w:tcPr>
            <w:tcW w:w="2192" w:type="dxa"/>
            <w:tcBorders>
              <w:top w:val="single" w:sz="2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1D965C4F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420" w:type="dxa"/>
            <w:tcBorders>
              <w:top w:val="single" w:sz="2" w:space="0" w:color="000000"/>
              <w:left w:val="single" w:sz="8" w:space="0" w:color="000000"/>
              <w:bottom w:val="single" w:sz="4" w:space="0" w:color="auto"/>
              <w:right w:val="single" w:sz="2" w:space="0" w:color="000000"/>
            </w:tcBorders>
            <w:vAlign w:val="center"/>
          </w:tcPr>
          <w:p w14:paraId="2C6002FD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419" w:type="dxa"/>
            <w:tcBorders>
              <w:top w:val="single" w:sz="2" w:space="0" w:color="000000"/>
              <w:left w:val="nil"/>
              <w:bottom w:val="single" w:sz="4" w:space="0" w:color="auto"/>
              <w:right w:val="single" w:sz="2" w:space="0" w:color="000000"/>
            </w:tcBorders>
            <w:vAlign w:val="center"/>
          </w:tcPr>
          <w:p w14:paraId="7A5F77E7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419" w:type="dxa"/>
            <w:tcBorders>
              <w:top w:val="single" w:sz="2" w:space="0" w:color="000000"/>
              <w:left w:val="nil"/>
              <w:bottom w:val="single" w:sz="4" w:space="0" w:color="auto"/>
              <w:right w:val="single" w:sz="2" w:space="0" w:color="000000"/>
            </w:tcBorders>
            <w:vAlign w:val="center"/>
          </w:tcPr>
          <w:p w14:paraId="3B87CA83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419" w:type="dxa"/>
            <w:tcBorders>
              <w:top w:val="single" w:sz="2" w:space="0" w:color="000000"/>
              <w:left w:val="nil"/>
              <w:bottom w:val="single" w:sz="4" w:space="0" w:color="auto"/>
              <w:right w:val="single" w:sz="2" w:space="0" w:color="000000"/>
            </w:tcBorders>
            <w:vAlign w:val="center"/>
          </w:tcPr>
          <w:p w14:paraId="6370C526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419" w:type="dxa"/>
            <w:tcBorders>
              <w:top w:val="single" w:sz="2" w:space="0" w:color="000000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14:paraId="78484088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BB19F1" w14:paraId="6CD3B981" w14:textId="77777777" w:rsidTr="00025E0F">
        <w:trPr>
          <w:trHeight w:val="397"/>
          <w:jc w:val="center"/>
        </w:trPr>
        <w:tc>
          <w:tcPr>
            <w:tcW w:w="2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73FD20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C2A3D2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13780C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F12626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5145B7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EC4303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BB19F1" w14:paraId="61009ED8" w14:textId="77777777" w:rsidTr="00025E0F">
        <w:trPr>
          <w:trHeight w:val="397"/>
          <w:jc w:val="center"/>
        </w:trPr>
        <w:tc>
          <w:tcPr>
            <w:tcW w:w="2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808DF7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D2F933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AEE368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56EA5E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69ECF7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B4B13F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</w:tbl>
    <w:p w14:paraId="6FDA9FF4" w14:textId="77777777" w:rsidR="00BB19F1" w:rsidRDefault="00BB19F1">
      <w:pPr>
        <w:pStyle w:val="Vchodzie"/>
        <w:rPr>
          <w:lang w:bidi="ar-SA"/>
        </w:rPr>
      </w:pPr>
    </w:p>
    <w:p w14:paraId="31374B87" w14:textId="77777777"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both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 xml:space="preserve">. 3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G.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sm. i) o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bankov</w:t>
      </w:r>
      <w:r>
        <w:rPr>
          <w:rFonts w:hAnsi="Times New Roman" w:cs="Times New Roman"/>
          <w:bCs w:val="0"/>
          <w:szCs w:val="24"/>
        </w:rPr>
        <w:t>ý</w:t>
      </w:r>
      <w:r>
        <w:rPr>
          <w:rFonts w:hAnsi="Times New Roman" w:cs="Times New Roman"/>
          <w:bCs w:val="0"/>
          <w:szCs w:val="24"/>
        </w:rPr>
        <w:t xml:space="preserve">ch </w:t>
      </w:r>
      <w:r>
        <w:rPr>
          <w:rFonts w:hAnsi="Times New Roman" w:cs="Times New Roman"/>
          <w:bCs w:val="0"/>
          <w:szCs w:val="24"/>
        </w:rPr>
        <w:t>ú</w:t>
      </w:r>
      <w:r>
        <w:rPr>
          <w:rFonts w:hAnsi="Times New Roman" w:cs="Times New Roman"/>
          <w:bCs w:val="0"/>
          <w:szCs w:val="24"/>
        </w:rPr>
        <w:t>veroch, p</w:t>
      </w:r>
      <w:r>
        <w:rPr>
          <w:rFonts w:hAnsi="Times New Roman" w:cs="Times New Roman"/>
          <w:bCs w:val="0"/>
          <w:szCs w:val="24"/>
        </w:rPr>
        <w:t>ôž</w:t>
      </w:r>
      <w:r>
        <w:rPr>
          <w:rFonts w:hAnsi="Times New Roman" w:cs="Times New Roman"/>
          <w:bCs w:val="0"/>
          <w:szCs w:val="24"/>
        </w:rPr>
        <w:t>i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k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ch a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kr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tkodob</w:t>
      </w:r>
      <w:r>
        <w:rPr>
          <w:rFonts w:hAnsi="Times New Roman" w:cs="Times New Roman"/>
          <w:bCs w:val="0"/>
          <w:szCs w:val="24"/>
        </w:rPr>
        <w:t>ý</w:t>
      </w:r>
      <w:r>
        <w:rPr>
          <w:rFonts w:hAnsi="Times New Roman" w:cs="Times New Roman"/>
          <w:bCs w:val="0"/>
          <w:szCs w:val="24"/>
        </w:rPr>
        <w:t>ch finan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n</w:t>
      </w:r>
      <w:r>
        <w:rPr>
          <w:rFonts w:hAnsi="Times New Roman" w:cs="Times New Roman"/>
          <w:bCs w:val="0"/>
          <w:szCs w:val="24"/>
        </w:rPr>
        <w:t>ý</w:t>
      </w:r>
      <w:r>
        <w:rPr>
          <w:rFonts w:hAnsi="Times New Roman" w:cs="Times New Roman"/>
          <w:bCs w:val="0"/>
          <w:szCs w:val="24"/>
        </w:rPr>
        <w:t>ch v</w:t>
      </w:r>
      <w:r>
        <w:rPr>
          <w:rFonts w:hAnsi="Times New Roman" w:cs="Times New Roman"/>
          <w:bCs w:val="0"/>
          <w:szCs w:val="24"/>
        </w:rPr>
        <w:t>ý</w:t>
      </w:r>
      <w:r>
        <w:rPr>
          <w:rFonts w:hAnsi="Times New Roman" w:cs="Times New Roman"/>
          <w:bCs w:val="0"/>
          <w:szCs w:val="24"/>
        </w:rPr>
        <w:t>pomociach</w:t>
      </w:r>
    </w:p>
    <w:p w14:paraId="3159457F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>Tabu</w:t>
      </w:r>
      <w:r>
        <w:rPr>
          <w:rFonts w:hAnsi="Times New Roman" w:cs="Times New Roman"/>
          <w:szCs w:val="24"/>
        </w:rPr>
        <w:t>ľ</w:t>
      </w:r>
      <w:r>
        <w:rPr>
          <w:rFonts w:hAnsi="Times New Roman" w:cs="Times New Roman"/>
          <w:szCs w:val="24"/>
        </w:rPr>
        <w:t xml:space="preserve">ka </w:t>
      </w:r>
      <w:r>
        <w:rPr>
          <w:rFonts w:hAnsi="Times New Roman" w:cs="Times New Roman"/>
          <w:szCs w:val="24"/>
        </w:rPr>
        <w:t>č</w:t>
      </w:r>
      <w:r>
        <w:rPr>
          <w:rFonts w:hAnsi="Times New Roman" w:cs="Times New Roman"/>
          <w:szCs w:val="24"/>
        </w:rPr>
        <w:t>. 1</w:t>
      </w:r>
    </w:p>
    <w:tbl>
      <w:tblPr>
        <w:tblW w:w="9288" w:type="dxa"/>
        <w:jc w:val="center"/>
        <w:tblLayout w:type="fixed"/>
        <w:tblLook w:val="0000" w:firstRow="0" w:lastRow="0" w:firstColumn="0" w:lastColumn="0" w:noHBand="0" w:noVBand="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BB19F1" w14:paraId="4461FA06" w14:textId="77777777" w:rsidTr="00025E0F">
        <w:trPr>
          <w:trHeight w:val="99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CBEF9B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zov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polo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ky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B3D850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Mena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7E4815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 xml:space="preserve">rok </w:t>
            </w:r>
            <w:r>
              <w:rPr>
                <w:rFonts w:hAnsi="Times New Roman" w:cs="Times New Roman"/>
                <w:bCs w:val="0"/>
                <w:szCs w:val="24"/>
              </w:rPr>
              <w:br/>
              <w:t xml:space="preserve">p. a. </w:t>
            </w:r>
          </w:p>
          <w:p w14:paraId="7FA0315B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v %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926732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D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tum splatnosti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8DBBCF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Suma istiny 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pr</w:t>
            </w:r>
            <w:r>
              <w:rPr>
                <w:rFonts w:hAnsi="Times New Roman" w:cs="Times New Roman"/>
                <w:bCs w:val="0"/>
                <w:szCs w:val="24"/>
              </w:rPr>
              <w:t>í</w:t>
            </w:r>
            <w:r>
              <w:rPr>
                <w:rFonts w:hAnsi="Times New Roman" w:cs="Times New Roman"/>
                <w:bCs w:val="0"/>
                <w:szCs w:val="24"/>
              </w:rPr>
              <w:t>slu</w:t>
            </w:r>
            <w:r>
              <w:rPr>
                <w:rFonts w:hAnsi="Times New Roman" w:cs="Times New Roman"/>
                <w:bCs w:val="0"/>
                <w:szCs w:val="24"/>
              </w:rPr>
              <w:t>š</w:t>
            </w:r>
            <w:r>
              <w:rPr>
                <w:rFonts w:hAnsi="Times New Roman" w:cs="Times New Roman"/>
                <w:bCs w:val="0"/>
                <w:szCs w:val="24"/>
              </w:rPr>
              <w:t>nej mene</w:t>
            </w:r>
            <w:r>
              <w:rPr>
                <w:rFonts w:hAnsi="Times New Roman" w:cs="Times New Roman"/>
                <w:bCs w:val="0"/>
                <w:szCs w:val="24"/>
              </w:rPr>
              <w:br/>
              <w:t xml:space="preserve"> za 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6ADB73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Suma istiny 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eur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ch</w:t>
            </w:r>
          </w:p>
          <w:p w14:paraId="7471B04D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 xml:space="preserve"> za 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857EE5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Suma istiny 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pr</w:t>
            </w:r>
            <w:r>
              <w:rPr>
                <w:rFonts w:hAnsi="Times New Roman" w:cs="Times New Roman"/>
                <w:bCs w:val="0"/>
                <w:szCs w:val="24"/>
              </w:rPr>
              <w:t>í</w:t>
            </w:r>
            <w:r>
              <w:rPr>
                <w:rFonts w:hAnsi="Times New Roman" w:cs="Times New Roman"/>
                <w:bCs w:val="0"/>
                <w:szCs w:val="24"/>
              </w:rPr>
              <w:t>slu</w:t>
            </w:r>
            <w:r>
              <w:rPr>
                <w:rFonts w:hAnsi="Times New Roman" w:cs="Times New Roman"/>
                <w:bCs w:val="0"/>
                <w:szCs w:val="24"/>
              </w:rPr>
              <w:t>š</w:t>
            </w:r>
            <w:r>
              <w:rPr>
                <w:rFonts w:hAnsi="Times New Roman" w:cs="Times New Roman"/>
                <w:bCs w:val="0"/>
                <w:szCs w:val="24"/>
              </w:rPr>
              <w:t xml:space="preserve">nej mene za </w:t>
            </w:r>
            <w:proofErr w:type="spellStart"/>
            <w:r>
              <w:rPr>
                <w:rFonts w:hAnsi="Times New Roman" w:cs="Times New Roman"/>
                <w:bCs w:val="0"/>
                <w:szCs w:val="24"/>
              </w:rPr>
              <w:t>bezprostred-ne</w:t>
            </w:r>
            <w:proofErr w:type="spellEnd"/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proofErr w:type="spellStart"/>
            <w:r>
              <w:rPr>
                <w:rFonts w:hAnsi="Times New Roman" w:cs="Times New Roman"/>
                <w:bCs w:val="0"/>
                <w:szCs w:val="24"/>
              </w:rPr>
              <w:t>predch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-dzaj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>ce</w:t>
            </w:r>
            <w:proofErr w:type="spellEnd"/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</w:tr>
      <w:tr w:rsidR="00BB19F1" w14:paraId="0ABC151B" w14:textId="77777777" w:rsidTr="00025E0F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C1820E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A7570A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C2C92A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AC2261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AFC013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6874C4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545134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g</w:t>
            </w:r>
          </w:p>
        </w:tc>
      </w:tr>
      <w:tr w:rsidR="00BB19F1" w14:paraId="607B24C7" w14:textId="77777777" w:rsidTr="00025E0F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825EC9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Dlhodob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bankov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</w:t>
            </w:r>
            <w:r>
              <w:rPr>
                <w:rFonts w:hAnsi="Times New Roman" w:cs="Times New Roman"/>
                <w:b/>
                <w:szCs w:val="24"/>
              </w:rPr>
              <w:t>ú</w:t>
            </w:r>
            <w:r>
              <w:rPr>
                <w:rFonts w:hAnsi="Times New Roman" w:cs="Times New Roman"/>
                <w:b/>
                <w:szCs w:val="24"/>
              </w:rPr>
              <w:t>very</w:t>
            </w:r>
          </w:p>
        </w:tc>
      </w:tr>
      <w:tr w:rsidR="00BB19F1" w14:paraId="0795967A" w14:textId="77777777" w:rsidTr="00025E0F">
        <w:trPr>
          <w:trHeight w:val="397"/>
          <w:jc w:val="center"/>
        </w:trPr>
        <w:tc>
          <w:tcPr>
            <w:tcW w:w="223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6F3EC586" w14:textId="77777777" w:rsidR="00BB19F1" w:rsidRDefault="00BB19F1" w:rsidP="00B058B9">
            <w:pPr>
              <w:pStyle w:val="Vchodzie"/>
              <w:spacing w:after="0" w:line="200" w:lineRule="atLeast"/>
              <w:jc w:val="both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  <w:r w:rsidR="007076B2">
              <w:rPr>
                <w:rFonts w:hAnsi="Times New Roman" w:cs="Times New Roman"/>
                <w:szCs w:val="24"/>
              </w:rPr>
              <w:t>Č</w:t>
            </w:r>
            <w:r w:rsidR="007076B2">
              <w:rPr>
                <w:rFonts w:hAnsi="Times New Roman" w:cs="Times New Roman"/>
                <w:szCs w:val="24"/>
              </w:rPr>
              <w:t>SOB leasing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62CA0B6" w14:textId="77777777" w:rsidR="00BB19F1" w:rsidRPr="007076B2" w:rsidRDefault="007076B2" w:rsidP="007076B2">
            <w:pPr>
              <w:pStyle w:val="Vchodzie"/>
              <w:spacing w:after="0" w:line="200" w:lineRule="atLeast"/>
              <w:jc w:val="right"/>
              <w:rPr>
                <w:rFonts w:hAnsi="Times New Roman"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EUR</w:t>
            </w:r>
            <w:r w:rsidR="00BB19F1">
              <w:rPr>
                <w:rFonts w:hAnsi="Times New Roman" w:cs="Times New Roman"/>
                <w:szCs w:val="24"/>
              </w:rPr>
              <w:t> </w:t>
            </w:r>
            <w:r w:rsidR="00BB19F1"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91E49DA" w14:textId="77777777" w:rsidR="00BB19F1" w:rsidRDefault="00BB19F1" w:rsidP="007076B2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 w:rsidR="007076B2">
              <w:rPr>
                <w:rFonts w:hAnsi="Times New Roman" w:cs="Times New Roman"/>
                <w:szCs w:val="24"/>
              </w:rPr>
              <w:t>2,80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26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A03DA9A" w14:textId="77777777" w:rsidR="00BB19F1" w:rsidRDefault="007076B2" w:rsidP="007076B2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06.04.2021</w:t>
            </w:r>
          </w:p>
        </w:tc>
        <w:tc>
          <w:tcPr>
            <w:tcW w:w="144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0E63ECE" w14:textId="77777777" w:rsidR="00BB19F1" w:rsidRDefault="00BB19F1" w:rsidP="007076B2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1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C043E27" w14:textId="77777777" w:rsidR="00BB19F1" w:rsidRDefault="00BB19F1" w:rsidP="007076B2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52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19D1256D" w14:textId="77777777" w:rsidR="00BB19F1" w:rsidRDefault="00BB19F1" w:rsidP="007076B2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BB19F1" w14:paraId="212FC7C1" w14:textId="77777777" w:rsidTr="00025E0F">
        <w:trPr>
          <w:trHeight w:val="397"/>
          <w:jc w:val="center"/>
        </w:trPr>
        <w:tc>
          <w:tcPr>
            <w:tcW w:w="223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10BA6B90" w14:textId="098ABA79" w:rsidR="00BB19F1" w:rsidRDefault="00BB19F1" w:rsidP="00B058B9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  <w:r w:rsidR="00C25383">
              <w:rPr>
                <w:rFonts w:hAnsi="Times New Roman" w:cs="Times New Roman"/>
                <w:szCs w:val="24"/>
              </w:rPr>
              <w:t>V</w:t>
            </w:r>
            <w:r w:rsidR="00C25383">
              <w:rPr>
                <w:rFonts w:hAnsi="Times New Roman" w:cs="Times New Roman"/>
                <w:szCs w:val="24"/>
              </w:rPr>
              <w:t>Ú</w:t>
            </w:r>
            <w:r w:rsidR="00C25383">
              <w:rPr>
                <w:rFonts w:hAnsi="Times New Roman" w:cs="Times New Roman"/>
                <w:szCs w:val="24"/>
              </w:rPr>
              <w:t xml:space="preserve">B </w:t>
            </w:r>
            <w:r w:rsidR="00C25383">
              <w:rPr>
                <w:rFonts w:hAnsi="Times New Roman" w:cs="Times New Roman"/>
                <w:szCs w:val="24"/>
              </w:rPr>
              <w:t>ú</w:t>
            </w:r>
            <w:r w:rsidR="00C25383">
              <w:rPr>
                <w:rFonts w:hAnsi="Times New Roman" w:cs="Times New Roman"/>
                <w:szCs w:val="24"/>
              </w:rPr>
              <w:t>ver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ABD315A" w14:textId="59967BBF" w:rsidR="00BB19F1" w:rsidRPr="00C25383" w:rsidRDefault="00C25383" w:rsidP="00C25383">
            <w:pPr>
              <w:pStyle w:val="Vchodzie"/>
              <w:spacing w:after="0" w:line="200" w:lineRule="atLeast"/>
              <w:jc w:val="right"/>
              <w:rPr>
                <w:rFonts w:hAnsi="Times New Roman"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EUR</w:t>
            </w:r>
            <w:r w:rsidR="00BB19F1">
              <w:rPr>
                <w:rFonts w:hAnsi="Times New Roman" w:cs="Times New Roman"/>
                <w:szCs w:val="24"/>
              </w:rPr>
              <w:t> </w:t>
            </w:r>
            <w:r w:rsidR="00BB19F1"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71B32D2" w14:textId="76C24B98" w:rsidR="00BB19F1" w:rsidRDefault="00C25383" w:rsidP="007076B2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1,90</w:t>
            </w:r>
            <w:r w:rsidR="00BB19F1"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979760F" w14:textId="187ADC50" w:rsidR="00BB19F1" w:rsidRDefault="00C25383" w:rsidP="007076B2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31.05.2025</w:t>
            </w:r>
            <w:r w:rsidR="00BB19F1"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4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3B2FA23" w14:textId="77777777" w:rsidR="00BB19F1" w:rsidRDefault="00BB19F1" w:rsidP="007076B2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432DEA4" w14:textId="77777777" w:rsidR="00BB19F1" w:rsidRDefault="00BB19F1" w:rsidP="007076B2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4E940FD2" w14:textId="77777777" w:rsidR="00BB19F1" w:rsidRDefault="00BB19F1" w:rsidP="007076B2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BB19F1" w14:paraId="7E39B857" w14:textId="77777777" w:rsidTr="00025E0F">
        <w:trPr>
          <w:trHeight w:val="397"/>
          <w:jc w:val="center"/>
        </w:trPr>
        <w:tc>
          <w:tcPr>
            <w:tcW w:w="223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410EF022" w14:textId="699213AE" w:rsidR="00BB19F1" w:rsidRDefault="00BB19F1" w:rsidP="00B058B9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  <w:r w:rsidR="00C25383">
              <w:rPr>
                <w:rFonts w:hAnsi="Times New Roman" w:cs="Times New Roman"/>
                <w:szCs w:val="24"/>
              </w:rPr>
              <w:t xml:space="preserve">Tatrabanka </w:t>
            </w:r>
            <w:r w:rsidR="00C25383">
              <w:rPr>
                <w:rFonts w:hAnsi="Times New Roman" w:cs="Times New Roman"/>
                <w:szCs w:val="24"/>
              </w:rPr>
              <w:t>ú</w:t>
            </w:r>
            <w:r w:rsidR="00C25383">
              <w:rPr>
                <w:rFonts w:hAnsi="Times New Roman" w:cs="Times New Roman"/>
                <w:szCs w:val="24"/>
              </w:rPr>
              <w:t>ver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51F2AF4" w14:textId="1916534F" w:rsidR="00BB19F1" w:rsidRPr="00C25383" w:rsidRDefault="00C25383" w:rsidP="00C25383">
            <w:pPr>
              <w:pStyle w:val="Vchodzie"/>
              <w:spacing w:after="0" w:line="200" w:lineRule="atLeast"/>
              <w:jc w:val="right"/>
              <w:rPr>
                <w:rFonts w:hAnsi="Times New Roman"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EUR</w:t>
            </w:r>
            <w:r w:rsidR="00BB19F1">
              <w:rPr>
                <w:rFonts w:hAnsi="Times New Roman" w:cs="Times New Roman"/>
                <w:szCs w:val="24"/>
              </w:rPr>
              <w:t> </w:t>
            </w:r>
            <w:r w:rsidR="00BB19F1"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7BFD457" w14:textId="616917A9" w:rsidR="00BB19F1" w:rsidRDefault="00C25383" w:rsidP="007076B2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2,00</w:t>
            </w:r>
            <w:r w:rsidR="00BB19F1"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541F7A2" w14:textId="52FAAC1C" w:rsidR="00BB19F1" w:rsidRDefault="00C25383" w:rsidP="007076B2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31.08.2029</w:t>
            </w:r>
            <w:r w:rsidR="00BB19F1"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4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EC5B626" w14:textId="77777777" w:rsidR="00BB19F1" w:rsidRDefault="00BB19F1" w:rsidP="007076B2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1E9C7C4" w14:textId="77777777" w:rsidR="00BB19F1" w:rsidRDefault="00BB19F1" w:rsidP="007076B2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70A17CB2" w14:textId="77777777" w:rsidR="00BB19F1" w:rsidRDefault="00BB19F1" w:rsidP="007076B2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68507F" w14:paraId="13BFF12F" w14:textId="77777777" w:rsidTr="00025E0F">
        <w:trPr>
          <w:trHeight w:val="397"/>
          <w:jc w:val="center"/>
        </w:trPr>
        <w:tc>
          <w:tcPr>
            <w:tcW w:w="223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57D6413A" w14:textId="496C263C" w:rsidR="0068507F" w:rsidRDefault="00B058B9" w:rsidP="00B058B9">
            <w:pPr>
              <w:pStyle w:val="Vchodzie"/>
              <w:spacing w:after="0" w:line="200" w:lineRule="atLeast"/>
              <w:rPr>
                <w:rFonts w:hAnsi="Times New Roman"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 xml:space="preserve">   </w:t>
            </w:r>
            <w:r w:rsidR="0068507F">
              <w:rPr>
                <w:rFonts w:hAnsi="Times New Roman" w:cs="Times New Roman"/>
                <w:szCs w:val="24"/>
              </w:rPr>
              <w:t xml:space="preserve">TOYOTA </w:t>
            </w:r>
            <w:proofErr w:type="spellStart"/>
            <w:r w:rsidR="0068507F">
              <w:rPr>
                <w:rFonts w:hAnsi="Times New Roman" w:cs="Times New Roman"/>
                <w:szCs w:val="24"/>
              </w:rPr>
              <w:t>fin.service</w:t>
            </w:r>
            <w:proofErr w:type="spellEnd"/>
          </w:p>
        </w:tc>
        <w:tc>
          <w:tcPr>
            <w:tcW w:w="85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9121B1" w14:textId="705EFB98" w:rsidR="0068507F" w:rsidRDefault="0068507F" w:rsidP="0068507F">
            <w:pPr>
              <w:pStyle w:val="Vchodzie"/>
              <w:spacing w:after="0" w:line="200" w:lineRule="atLeast"/>
              <w:jc w:val="right"/>
              <w:rPr>
                <w:rFonts w:hAnsi="Times New Roman"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EUR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7C6520D" w14:textId="7813A666" w:rsidR="0068507F" w:rsidRDefault="00B058B9" w:rsidP="007076B2">
            <w:pPr>
              <w:pStyle w:val="Vchodzie"/>
              <w:spacing w:after="0" w:line="200" w:lineRule="atLeast"/>
              <w:jc w:val="right"/>
              <w:rPr>
                <w:rFonts w:hAnsi="Times New Roman"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2,35</w:t>
            </w:r>
          </w:p>
        </w:tc>
        <w:tc>
          <w:tcPr>
            <w:tcW w:w="1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E4692E4" w14:textId="116E884B" w:rsidR="0068507F" w:rsidRDefault="0068507F" w:rsidP="007076B2">
            <w:pPr>
              <w:pStyle w:val="Vchodzie"/>
              <w:spacing w:after="0" w:line="200" w:lineRule="atLeast"/>
              <w:jc w:val="right"/>
              <w:rPr>
                <w:rFonts w:hAnsi="Times New Roman"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29.02.2024</w:t>
            </w:r>
          </w:p>
        </w:tc>
        <w:tc>
          <w:tcPr>
            <w:tcW w:w="14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47E0A53" w14:textId="77777777" w:rsidR="0068507F" w:rsidRDefault="0068507F" w:rsidP="007076B2">
            <w:pPr>
              <w:pStyle w:val="Vchodzie"/>
              <w:spacing w:after="0" w:line="200" w:lineRule="atLeast"/>
              <w:jc w:val="right"/>
              <w:rPr>
                <w:rFonts w:hAnsi="Times New Roman" w:cs="Times New Roman"/>
                <w:szCs w:val="24"/>
              </w:rPr>
            </w:pPr>
          </w:p>
        </w:tc>
        <w:tc>
          <w:tcPr>
            <w:tcW w:w="1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25ECF4B" w14:textId="77777777" w:rsidR="0068507F" w:rsidRDefault="0068507F" w:rsidP="007076B2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4A43527A" w14:textId="77777777" w:rsidR="0068507F" w:rsidRDefault="0068507F" w:rsidP="007076B2">
            <w:pPr>
              <w:pStyle w:val="Vchodzie"/>
              <w:spacing w:after="0" w:line="200" w:lineRule="atLeast"/>
              <w:jc w:val="right"/>
              <w:rPr>
                <w:rFonts w:hAnsi="Times New Roman" w:cs="Times New Roman"/>
                <w:szCs w:val="24"/>
              </w:rPr>
            </w:pPr>
          </w:p>
        </w:tc>
      </w:tr>
      <w:tr w:rsidR="0068507F" w14:paraId="0BAA5136" w14:textId="77777777" w:rsidTr="00025E0F">
        <w:trPr>
          <w:trHeight w:val="397"/>
          <w:jc w:val="center"/>
        </w:trPr>
        <w:tc>
          <w:tcPr>
            <w:tcW w:w="223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256065EF" w14:textId="3BB8B0D7" w:rsidR="0068507F" w:rsidRDefault="00B058B9" w:rsidP="00B058B9">
            <w:pPr>
              <w:pStyle w:val="Vchodzie"/>
              <w:spacing w:after="0" w:line="200" w:lineRule="atLeast"/>
              <w:rPr>
                <w:rFonts w:hAnsi="Times New Roman"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 xml:space="preserve">   V</w:t>
            </w: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 xml:space="preserve">B </w:t>
            </w: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ver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E333BAA" w14:textId="50F76DAF" w:rsidR="0068507F" w:rsidRDefault="00B058B9" w:rsidP="00C25383">
            <w:pPr>
              <w:pStyle w:val="Vchodzie"/>
              <w:spacing w:after="0" w:line="200" w:lineRule="atLeast"/>
              <w:jc w:val="right"/>
              <w:rPr>
                <w:rFonts w:hAnsi="Times New Roman"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EUR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E84F1A8" w14:textId="729F6745" w:rsidR="0068507F" w:rsidRDefault="00B058B9" w:rsidP="007076B2">
            <w:pPr>
              <w:pStyle w:val="Vchodzie"/>
              <w:spacing w:after="0" w:line="200" w:lineRule="atLeast"/>
              <w:jc w:val="right"/>
              <w:rPr>
                <w:rFonts w:hAnsi="Times New Roman"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1,90</w:t>
            </w:r>
          </w:p>
        </w:tc>
        <w:tc>
          <w:tcPr>
            <w:tcW w:w="1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D37681D" w14:textId="6CB3A87F" w:rsidR="0068507F" w:rsidRDefault="00B058B9" w:rsidP="007076B2">
            <w:pPr>
              <w:pStyle w:val="Vchodzie"/>
              <w:spacing w:after="0" w:line="200" w:lineRule="atLeast"/>
              <w:jc w:val="right"/>
              <w:rPr>
                <w:rFonts w:hAnsi="Times New Roman"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31.10.2026</w:t>
            </w:r>
          </w:p>
        </w:tc>
        <w:tc>
          <w:tcPr>
            <w:tcW w:w="14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1A1EF35" w14:textId="77777777" w:rsidR="0068507F" w:rsidRDefault="0068507F" w:rsidP="007076B2">
            <w:pPr>
              <w:pStyle w:val="Vchodzie"/>
              <w:spacing w:after="0" w:line="200" w:lineRule="atLeast"/>
              <w:jc w:val="right"/>
              <w:rPr>
                <w:rFonts w:hAnsi="Times New Roman" w:cs="Times New Roman"/>
                <w:szCs w:val="24"/>
              </w:rPr>
            </w:pPr>
          </w:p>
        </w:tc>
        <w:tc>
          <w:tcPr>
            <w:tcW w:w="1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C62B9D0" w14:textId="77777777" w:rsidR="0068507F" w:rsidRDefault="0068507F" w:rsidP="007076B2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227F609E" w14:textId="77777777" w:rsidR="0068507F" w:rsidRDefault="0068507F" w:rsidP="007076B2">
            <w:pPr>
              <w:pStyle w:val="Vchodzie"/>
              <w:spacing w:after="0" w:line="200" w:lineRule="atLeast"/>
              <w:jc w:val="right"/>
              <w:rPr>
                <w:rFonts w:hAnsi="Times New Roman" w:cs="Times New Roman"/>
                <w:szCs w:val="24"/>
              </w:rPr>
            </w:pPr>
          </w:p>
        </w:tc>
      </w:tr>
      <w:tr w:rsidR="0068507F" w14:paraId="0B2B7EB5" w14:textId="77777777" w:rsidTr="00025E0F">
        <w:trPr>
          <w:trHeight w:val="397"/>
          <w:jc w:val="center"/>
        </w:trPr>
        <w:tc>
          <w:tcPr>
            <w:tcW w:w="223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4F084C50" w14:textId="560C6E23" w:rsidR="0068507F" w:rsidRDefault="00CD7803">
            <w:pPr>
              <w:pStyle w:val="Vchodzie"/>
              <w:spacing w:after="0" w:line="200" w:lineRule="atLeast"/>
              <w:rPr>
                <w:rFonts w:hAnsi="Times New Roman"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 xml:space="preserve">   SZRB </w:t>
            </w: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ver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C64893C" w14:textId="42155175" w:rsidR="0068507F" w:rsidRDefault="00CD7803" w:rsidP="00C25383">
            <w:pPr>
              <w:pStyle w:val="Vchodzie"/>
              <w:spacing w:after="0" w:line="200" w:lineRule="atLeast"/>
              <w:jc w:val="right"/>
              <w:rPr>
                <w:rFonts w:hAnsi="Times New Roman"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EUR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7F1730E" w14:textId="11466303" w:rsidR="0068507F" w:rsidRDefault="00CD7803" w:rsidP="007076B2">
            <w:pPr>
              <w:pStyle w:val="Vchodzie"/>
              <w:spacing w:after="0" w:line="200" w:lineRule="atLeast"/>
              <w:jc w:val="right"/>
              <w:rPr>
                <w:rFonts w:hAnsi="Times New Roman"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1,50</w:t>
            </w:r>
          </w:p>
        </w:tc>
        <w:tc>
          <w:tcPr>
            <w:tcW w:w="1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4D792A9" w14:textId="4EFDC341" w:rsidR="0068507F" w:rsidRDefault="00CD7803" w:rsidP="007076B2">
            <w:pPr>
              <w:pStyle w:val="Vchodzie"/>
              <w:spacing w:after="0" w:line="200" w:lineRule="atLeast"/>
              <w:jc w:val="right"/>
              <w:rPr>
                <w:rFonts w:hAnsi="Times New Roman"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30.09.2021</w:t>
            </w:r>
          </w:p>
        </w:tc>
        <w:tc>
          <w:tcPr>
            <w:tcW w:w="14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D224E89" w14:textId="77777777" w:rsidR="0068507F" w:rsidRDefault="0068507F" w:rsidP="007076B2">
            <w:pPr>
              <w:pStyle w:val="Vchodzie"/>
              <w:spacing w:after="0" w:line="200" w:lineRule="atLeast"/>
              <w:jc w:val="right"/>
              <w:rPr>
                <w:rFonts w:hAnsi="Times New Roman" w:cs="Times New Roman"/>
                <w:szCs w:val="24"/>
              </w:rPr>
            </w:pPr>
          </w:p>
        </w:tc>
        <w:tc>
          <w:tcPr>
            <w:tcW w:w="1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82BC23F" w14:textId="77777777" w:rsidR="0068507F" w:rsidRDefault="0068507F" w:rsidP="007076B2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21C7DB0E" w14:textId="77777777" w:rsidR="0068507F" w:rsidRDefault="0068507F" w:rsidP="007076B2">
            <w:pPr>
              <w:pStyle w:val="Vchodzie"/>
              <w:spacing w:after="0" w:line="200" w:lineRule="atLeast"/>
              <w:jc w:val="right"/>
              <w:rPr>
                <w:rFonts w:hAnsi="Times New Roman" w:cs="Times New Roman"/>
                <w:szCs w:val="24"/>
              </w:rPr>
            </w:pPr>
          </w:p>
        </w:tc>
      </w:tr>
      <w:tr w:rsidR="0068507F" w14:paraId="3B919EF6" w14:textId="77777777" w:rsidTr="00025E0F">
        <w:trPr>
          <w:trHeight w:val="397"/>
          <w:jc w:val="center"/>
        </w:trPr>
        <w:tc>
          <w:tcPr>
            <w:tcW w:w="223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4FD11755" w14:textId="77777777" w:rsidR="0068507F" w:rsidRDefault="0068507F">
            <w:pPr>
              <w:pStyle w:val="Vchodzie"/>
              <w:spacing w:after="0" w:line="200" w:lineRule="atLeast"/>
              <w:rPr>
                <w:rFonts w:hAnsi="Times New Roman" w:cs="Times New Roman"/>
                <w:szCs w:val="24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378FEFB" w14:textId="77777777" w:rsidR="0068507F" w:rsidRDefault="0068507F" w:rsidP="00C25383">
            <w:pPr>
              <w:pStyle w:val="Vchodzie"/>
              <w:spacing w:after="0" w:line="200" w:lineRule="atLeast"/>
              <w:jc w:val="right"/>
              <w:rPr>
                <w:rFonts w:hAnsi="Times New Roman"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3DABA9F" w14:textId="77777777" w:rsidR="0068507F" w:rsidRDefault="0068507F" w:rsidP="007076B2">
            <w:pPr>
              <w:pStyle w:val="Vchodzie"/>
              <w:spacing w:after="0" w:line="200" w:lineRule="atLeast"/>
              <w:jc w:val="right"/>
              <w:rPr>
                <w:rFonts w:hAnsi="Times New Roman" w:cs="Times New Roman"/>
                <w:szCs w:val="24"/>
              </w:rPr>
            </w:pPr>
          </w:p>
        </w:tc>
        <w:tc>
          <w:tcPr>
            <w:tcW w:w="1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93664FE" w14:textId="77777777" w:rsidR="0068507F" w:rsidRDefault="0068507F" w:rsidP="007076B2">
            <w:pPr>
              <w:pStyle w:val="Vchodzie"/>
              <w:spacing w:after="0" w:line="200" w:lineRule="atLeast"/>
              <w:jc w:val="right"/>
              <w:rPr>
                <w:rFonts w:hAnsi="Times New Roman" w:cs="Times New Roman"/>
                <w:szCs w:val="24"/>
              </w:rPr>
            </w:pPr>
          </w:p>
        </w:tc>
        <w:tc>
          <w:tcPr>
            <w:tcW w:w="14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6CD283C" w14:textId="77777777" w:rsidR="0068507F" w:rsidRDefault="0068507F" w:rsidP="007076B2">
            <w:pPr>
              <w:pStyle w:val="Vchodzie"/>
              <w:spacing w:after="0" w:line="200" w:lineRule="atLeast"/>
              <w:jc w:val="right"/>
              <w:rPr>
                <w:rFonts w:hAnsi="Times New Roman" w:cs="Times New Roman"/>
                <w:szCs w:val="24"/>
              </w:rPr>
            </w:pPr>
          </w:p>
        </w:tc>
        <w:tc>
          <w:tcPr>
            <w:tcW w:w="1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78D55F9" w14:textId="77777777" w:rsidR="0068507F" w:rsidRDefault="0068507F" w:rsidP="007076B2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7427F291" w14:textId="77777777" w:rsidR="0068507F" w:rsidRDefault="0068507F" w:rsidP="007076B2">
            <w:pPr>
              <w:pStyle w:val="Vchodzie"/>
              <w:spacing w:after="0" w:line="200" w:lineRule="atLeast"/>
              <w:jc w:val="right"/>
              <w:rPr>
                <w:rFonts w:hAnsi="Times New Roman" w:cs="Times New Roman"/>
                <w:szCs w:val="24"/>
              </w:rPr>
            </w:pPr>
          </w:p>
        </w:tc>
      </w:tr>
      <w:tr w:rsidR="00BB19F1" w14:paraId="4E57B405" w14:textId="77777777" w:rsidTr="00025E0F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761CF3B" w14:textId="77777777" w:rsidR="00BB19F1" w:rsidRDefault="00BB19F1" w:rsidP="007076B2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lastRenderedPageBreak/>
              <w:t>Kr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tkodob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bankov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</w:t>
            </w:r>
            <w:r>
              <w:rPr>
                <w:rFonts w:hAnsi="Times New Roman" w:cs="Times New Roman"/>
                <w:b/>
                <w:szCs w:val="24"/>
              </w:rPr>
              <w:t>ú</w:t>
            </w:r>
            <w:r>
              <w:rPr>
                <w:rFonts w:hAnsi="Times New Roman" w:cs="Times New Roman"/>
                <w:b/>
                <w:szCs w:val="24"/>
              </w:rPr>
              <w:t>very</w:t>
            </w:r>
          </w:p>
        </w:tc>
      </w:tr>
      <w:tr w:rsidR="00025E0F" w14:paraId="26436E22" w14:textId="77777777" w:rsidTr="00025E0F">
        <w:trPr>
          <w:trHeight w:val="397"/>
          <w:jc w:val="center"/>
        </w:trPr>
        <w:tc>
          <w:tcPr>
            <w:tcW w:w="223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15A1F664" w14:textId="77777777" w:rsidR="00025E0F" w:rsidRDefault="00025E0F" w:rsidP="00025E0F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CITIBANK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1761440" w14:textId="77777777" w:rsidR="00025E0F" w:rsidRDefault="00025E0F" w:rsidP="00025E0F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EUR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9F39E63" w14:textId="77777777" w:rsidR="00025E0F" w:rsidRDefault="00025E0F" w:rsidP="00025E0F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3,40</w:t>
            </w:r>
          </w:p>
        </w:tc>
        <w:tc>
          <w:tcPr>
            <w:tcW w:w="126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2100C38" w14:textId="07B7D6D2" w:rsidR="00025E0F" w:rsidRDefault="00025E0F" w:rsidP="00025E0F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  </w:t>
            </w:r>
            <w:r w:rsidR="00B058B9">
              <w:rPr>
                <w:rFonts w:cs="Times New Roman"/>
                <w:szCs w:val="24"/>
              </w:rPr>
              <w:t>09</w:t>
            </w:r>
            <w:r>
              <w:rPr>
                <w:rFonts w:cs="Times New Roman"/>
                <w:szCs w:val="24"/>
              </w:rPr>
              <w:t>.0</w:t>
            </w:r>
            <w:r w:rsidR="008327B1">
              <w:rPr>
                <w:rFonts w:cs="Times New Roman"/>
                <w:szCs w:val="24"/>
              </w:rPr>
              <w:t>2</w:t>
            </w:r>
            <w:r>
              <w:rPr>
                <w:rFonts w:cs="Times New Roman"/>
                <w:szCs w:val="24"/>
              </w:rPr>
              <w:t>.20</w:t>
            </w:r>
            <w:r w:rsidR="00C25383">
              <w:rPr>
                <w:rFonts w:cs="Times New Roman"/>
                <w:szCs w:val="24"/>
              </w:rPr>
              <w:t>2</w:t>
            </w:r>
            <w:r w:rsidR="00B058B9">
              <w:rPr>
                <w:rFonts w:cs="Times New Roman"/>
                <w:szCs w:val="24"/>
              </w:rPr>
              <w:t>1</w:t>
            </w:r>
          </w:p>
        </w:tc>
        <w:tc>
          <w:tcPr>
            <w:tcW w:w="144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CB16D90" w14:textId="77777777" w:rsidR="00025E0F" w:rsidRDefault="00025E0F" w:rsidP="00025E0F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165969</w:t>
            </w:r>
          </w:p>
        </w:tc>
        <w:tc>
          <w:tcPr>
            <w:tcW w:w="111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DC50BC2" w14:textId="77777777" w:rsidR="00025E0F" w:rsidRDefault="00025E0F" w:rsidP="00025E0F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165969</w:t>
            </w:r>
          </w:p>
        </w:tc>
        <w:tc>
          <w:tcPr>
            <w:tcW w:w="152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0B6113DB" w14:textId="77777777" w:rsidR="00025E0F" w:rsidRDefault="00025E0F" w:rsidP="00025E0F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165969</w:t>
            </w:r>
          </w:p>
        </w:tc>
      </w:tr>
      <w:tr w:rsidR="00025E0F" w14:paraId="31E6505F" w14:textId="77777777" w:rsidTr="00025E0F">
        <w:trPr>
          <w:trHeight w:val="397"/>
          <w:jc w:val="center"/>
        </w:trPr>
        <w:tc>
          <w:tcPr>
            <w:tcW w:w="223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03E4E353" w14:textId="77777777" w:rsidR="00025E0F" w:rsidRDefault="00025E0F" w:rsidP="00025E0F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   CITIBANK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EF199E0" w14:textId="77777777" w:rsidR="00025E0F" w:rsidRDefault="00025E0F" w:rsidP="00025E0F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     EUR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5A92575" w14:textId="77777777" w:rsidR="00025E0F" w:rsidRDefault="00025E0F" w:rsidP="00C25383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     3,40</w:t>
            </w:r>
          </w:p>
        </w:tc>
        <w:tc>
          <w:tcPr>
            <w:tcW w:w="1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50EAF61" w14:textId="79226C79" w:rsidR="00025E0F" w:rsidRDefault="00B058B9" w:rsidP="00C25383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25</w:t>
            </w:r>
            <w:r w:rsidR="008327B1">
              <w:rPr>
                <w:rFonts w:cs="Times New Roman"/>
                <w:szCs w:val="24"/>
              </w:rPr>
              <w:t>.0</w:t>
            </w:r>
            <w:r>
              <w:rPr>
                <w:rFonts w:cs="Times New Roman"/>
                <w:szCs w:val="24"/>
              </w:rPr>
              <w:t>6</w:t>
            </w:r>
            <w:r w:rsidR="008327B1">
              <w:rPr>
                <w:rFonts w:cs="Times New Roman"/>
                <w:szCs w:val="24"/>
              </w:rPr>
              <w:t>.20</w:t>
            </w:r>
            <w:r w:rsidR="00C25383">
              <w:rPr>
                <w:rFonts w:cs="Times New Roman"/>
                <w:szCs w:val="24"/>
              </w:rPr>
              <w:t>2</w:t>
            </w:r>
            <w:r>
              <w:rPr>
                <w:rFonts w:cs="Times New Roman"/>
                <w:szCs w:val="24"/>
              </w:rPr>
              <w:t>1</w:t>
            </w:r>
          </w:p>
        </w:tc>
        <w:tc>
          <w:tcPr>
            <w:tcW w:w="14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F6AE6B7" w14:textId="77777777" w:rsidR="00025E0F" w:rsidRDefault="008327B1" w:rsidP="00025E0F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165969</w:t>
            </w:r>
          </w:p>
        </w:tc>
        <w:tc>
          <w:tcPr>
            <w:tcW w:w="1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321E972" w14:textId="77777777" w:rsidR="00025E0F" w:rsidRDefault="008327B1" w:rsidP="00025E0F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165969</w:t>
            </w:r>
          </w:p>
        </w:tc>
        <w:tc>
          <w:tcPr>
            <w:tcW w:w="1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7705BB10" w14:textId="77777777" w:rsidR="00025E0F" w:rsidRDefault="008327B1" w:rsidP="00025E0F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165969</w:t>
            </w:r>
          </w:p>
        </w:tc>
      </w:tr>
      <w:tr w:rsidR="00025E0F" w14:paraId="04DC16CA" w14:textId="77777777" w:rsidTr="00025E0F">
        <w:trPr>
          <w:trHeight w:val="397"/>
          <w:jc w:val="center"/>
        </w:trPr>
        <w:tc>
          <w:tcPr>
            <w:tcW w:w="223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BA61437" w14:textId="29189A17" w:rsidR="00025E0F" w:rsidRDefault="00025E0F" w:rsidP="00025E0F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5D627BAA" w14:textId="154B100F" w:rsidR="00025E0F" w:rsidRDefault="00025E0F" w:rsidP="00025E0F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262F0200" w14:textId="77777777" w:rsidR="00025E0F" w:rsidRDefault="00025E0F" w:rsidP="00025E0F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6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746C7A49" w14:textId="77777777" w:rsidR="00025E0F" w:rsidRDefault="00025E0F" w:rsidP="00025E0F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4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009C3CE2" w14:textId="77777777" w:rsidR="00025E0F" w:rsidRDefault="00025E0F" w:rsidP="00025E0F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1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04D84F0C" w14:textId="77777777" w:rsidR="00025E0F" w:rsidRDefault="00025E0F" w:rsidP="00025E0F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52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95D2186" w14:textId="77777777" w:rsidR="00025E0F" w:rsidRDefault="00025E0F" w:rsidP="00025E0F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</w:tbl>
    <w:p w14:paraId="0A62F66A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14:paraId="1193E85F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>Tabu</w:t>
      </w:r>
      <w:r>
        <w:rPr>
          <w:rFonts w:hAnsi="Times New Roman" w:cs="Times New Roman"/>
          <w:szCs w:val="24"/>
        </w:rPr>
        <w:t>ľ</w:t>
      </w:r>
      <w:r>
        <w:rPr>
          <w:rFonts w:hAnsi="Times New Roman" w:cs="Times New Roman"/>
          <w:szCs w:val="24"/>
        </w:rPr>
        <w:t xml:space="preserve">ka </w:t>
      </w:r>
      <w:r>
        <w:rPr>
          <w:rFonts w:hAnsi="Times New Roman" w:cs="Times New Roman"/>
          <w:szCs w:val="24"/>
        </w:rPr>
        <w:t>č</w:t>
      </w:r>
      <w:r>
        <w:rPr>
          <w:rFonts w:hAnsi="Times New Roman" w:cs="Times New Roman"/>
          <w:szCs w:val="24"/>
        </w:rPr>
        <w:t>. 2</w:t>
      </w:r>
    </w:p>
    <w:tbl>
      <w:tblPr>
        <w:tblW w:w="9288" w:type="dxa"/>
        <w:jc w:val="center"/>
        <w:tblLayout w:type="fixed"/>
        <w:tblLook w:val="0000" w:firstRow="0" w:lastRow="0" w:firstColumn="0" w:lastColumn="0" w:noHBand="0" w:noVBand="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BB19F1" w14:paraId="5E93072A" w14:textId="77777777" w:rsidTr="00CD7803">
        <w:trPr>
          <w:trHeight w:val="99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465043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zov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polo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ky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820CAF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Mena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2D503F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 xml:space="preserve">rok </w:t>
            </w:r>
            <w:r>
              <w:rPr>
                <w:rFonts w:hAnsi="Times New Roman" w:cs="Times New Roman"/>
                <w:bCs w:val="0"/>
                <w:szCs w:val="24"/>
              </w:rPr>
              <w:br/>
              <w:t xml:space="preserve">p. a. </w:t>
            </w:r>
          </w:p>
          <w:p w14:paraId="1B6C3CFB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v %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6C3696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D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tum splatnosti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76E452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Suma istiny 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pr</w:t>
            </w:r>
            <w:r>
              <w:rPr>
                <w:rFonts w:hAnsi="Times New Roman" w:cs="Times New Roman"/>
                <w:bCs w:val="0"/>
                <w:szCs w:val="24"/>
              </w:rPr>
              <w:t>í</w:t>
            </w:r>
            <w:r>
              <w:rPr>
                <w:rFonts w:hAnsi="Times New Roman" w:cs="Times New Roman"/>
                <w:bCs w:val="0"/>
                <w:szCs w:val="24"/>
              </w:rPr>
              <w:t>slu</w:t>
            </w:r>
            <w:r>
              <w:rPr>
                <w:rFonts w:hAnsi="Times New Roman" w:cs="Times New Roman"/>
                <w:bCs w:val="0"/>
                <w:szCs w:val="24"/>
              </w:rPr>
              <w:t>š</w:t>
            </w:r>
            <w:r>
              <w:rPr>
                <w:rFonts w:hAnsi="Times New Roman" w:cs="Times New Roman"/>
                <w:bCs w:val="0"/>
                <w:szCs w:val="24"/>
              </w:rPr>
              <w:t>nej mene</w:t>
            </w:r>
            <w:r>
              <w:rPr>
                <w:rFonts w:hAnsi="Times New Roman" w:cs="Times New Roman"/>
                <w:bCs w:val="0"/>
                <w:szCs w:val="24"/>
              </w:rPr>
              <w:br/>
              <w:t xml:space="preserve"> za 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21F0BC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Suma istiny 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eur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ch</w:t>
            </w:r>
          </w:p>
          <w:p w14:paraId="791D390E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 xml:space="preserve"> za 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22C957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Suma istiny 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pr</w:t>
            </w:r>
            <w:r>
              <w:rPr>
                <w:rFonts w:hAnsi="Times New Roman" w:cs="Times New Roman"/>
                <w:bCs w:val="0"/>
                <w:szCs w:val="24"/>
              </w:rPr>
              <w:t>í</w:t>
            </w:r>
            <w:r>
              <w:rPr>
                <w:rFonts w:hAnsi="Times New Roman" w:cs="Times New Roman"/>
                <w:bCs w:val="0"/>
                <w:szCs w:val="24"/>
              </w:rPr>
              <w:t>slu</w:t>
            </w:r>
            <w:r>
              <w:rPr>
                <w:rFonts w:hAnsi="Times New Roman" w:cs="Times New Roman"/>
                <w:bCs w:val="0"/>
                <w:szCs w:val="24"/>
              </w:rPr>
              <w:t>š</w:t>
            </w:r>
            <w:r>
              <w:rPr>
                <w:rFonts w:hAnsi="Times New Roman" w:cs="Times New Roman"/>
                <w:bCs w:val="0"/>
                <w:szCs w:val="24"/>
              </w:rPr>
              <w:t>nej mene za bezprostredne predch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dzaj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>-</w:t>
            </w:r>
            <w:proofErr w:type="spellStart"/>
            <w:r>
              <w:rPr>
                <w:rFonts w:hAnsi="Times New Roman" w:cs="Times New Roman"/>
                <w:bCs w:val="0"/>
                <w:szCs w:val="24"/>
              </w:rPr>
              <w:t>ce</w:t>
            </w:r>
            <w:proofErr w:type="spellEnd"/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</w:tr>
      <w:tr w:rsidR="00BB19F1" w14:paraId="4A08DA27" w14:textId="77777777" w:rsidTr="00CD7803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86BA23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9FAF6C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19B2DB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EF2F43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F4DD8E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E45D9D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E81F63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g</w:t>
            </w:r>
          </w:p>
        </w:tc>
      </w:tr>
      <w:tr w:rsidR="00BB19F1" w14:paraId="07513097" w14:textId="77777777" w:rsidTr="00CD7803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A5E50E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Dlhodob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p</w:t>
            </w:r>
            <w:r>
              <w:rPr>
                <w:rFonts w:hAnsi="Times New Roman" w:cs="Times New Roman"/>
                <w:b/>
                <w:szCs w:val="24"/>
              </w:rPr>
              <w:t>ôž</w:t>
            </w:r>
            <w:r>
              <w:rPr>
                <w:rFonts w:hAnsi="Times New Roman" w:cs="Times New Roman"/>
                <w:b/>
                <w:szCs w:val="24"/>
              </w:rPr>
              <w:t>i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>ky</w:t>
            </w:r>
          </w:p>
        </w:tc>
      </w:tr>
      <w:tr w:rsidR="00BB19F1" w14:paraId="441B084F" w14:textId="77777777" w:rsidTr="00CD7803">
        <w:trPr>
          <w:trHeight w:val="397"/>
          <w:jc w:val="center"/>
        </w:trPr>
        <w:tc>
          <w:tcPr>
            <w:tcW w:w="223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50C1D6EA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7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75EA27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2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48C097F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7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B552B8C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1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D746E9B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6C3F47F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52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76876AD9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 w14:paraId="085E623D" w14:textId="77777777" w:rsidTr="00CD7803">
        <w:trPr>
          <w:trHeight w:val="397"/>
          <w:jc w:val="center"/>
        </w:trPr>
        <w:tc>
          <w:tcPr>
            <w:tcW w:w="223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651BF682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87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CCCBDC7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8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599725A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AC4D8A8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CB8AFCC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43D0E3D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3557E7A5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0C0C2791" w14:textId="77777777" w:rsidTr="00CD7803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EB619A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Kr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tkodob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p</w:t>
            </w:r>
            <w:r>
              <w:rPr>
                <w:rFonts w:hAnsi="Times New Roman" w:cs="Times New Roman"/>
                <w:b/>
                <w:szCs w:val="24"/>
              </w:rPr>
              <w:t>ôž</w:t>
            </w:r>
            <w:r>
              <w:rPr>
                <w:rFonts w:hAnsi="Times New Roman" w:cs="Times New Roman"/>
                <w:b/>
                <w:szCs w:val="24"/>
              </w:rPr>
              <w:t>i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>ky</w:t>
            </w:r>
          </w:p>
        </w:tc>
      </w:tr>
      <w:tr w:rsidR="00BB19F1" w14:paraId="6511AB9A" w14:textId="77777777" w:rsidTr="00CD7803">
        <w:trPr>
          <w:trHeight w:val="397"/>
          <w:jc w:val="center"/>
        </w:trPr>
        <w:tc>
          <w:tcPr>
            <w:tcW w:w="223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49569841" w14:textId="77777777" w:rsidR="00BB19F1" w:rsidRDefault="00BB19F1" w:rsidP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GAMEX TRADING s.r.o.</w:t>
            </w:r>
          </w:p>
        </w:tc>
        <w:tc>
          <w:tcPr>
            <w:tcW w:w="87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A1BC065" w14:textId="77777777" w:rsidR="00BB19F1" w:rsidRDefault="00BB19F1" w:rsidP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EUR</w:t>
            </w:r>
          </w:p>
        </w:tc>
        <w:tc>
          <w:tcPr>
            <w:tcW w:w="82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5B0A0CF" w14:textId="77777777" w:rsidR="00BB19F1" w:rsidRDefault="00BB19F1" w:rsidP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7,60</w:t>
            </w:r>
          </w:p>
        </w:tc>
        <w:tc>
          <w:tcPr>
            <w:tcW w:w="127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415EEEE" w14:textId="5960F7CA" w:rsidR="00BB19F1" w:rsidRDefault="008327B1" w:rsidP="00025E0F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31.12.20</w:t>
            </w:r>
            <w:r w:rsidR="00C25383">
              <w:rPr>
                <w:rFonts w:cs="Times New Roman"/>
                <w:szCs w:val="24"/>
              </w:rPr>
              <w:t>2</w:t>
            </w:r>
            <w:r w:rsidR="00FC3D9E">
              <w:rPr>
                <w:rFonts w:cs="Times New Roman"/>
                <w:szCs w:val="24"/>
              </w:rPr>
              <w:t>1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87BF01C" w14:textId="77777777" w:rsidR="00BB19F1" w:rsidRDefault="00BB19F1" w:rsidP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5B73F3B" w14:textId="5048AD32" w:rsidR="00BB19F1" w:rsidRDefault="00CD7803" w:rsidP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1516417</w:t>
            </w:r>
          </w:p>
        </w:tc>
        <w:tc>
          <w:tcPr>
            <w:tcW w:w="152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1201AB34" w14:textId="54E2A83E" w:rsidR="00BB19F1" w:rsidRDefault="00397109" w:rsidP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</w:t>
            </w:r>
            <w:r w:rsidR="00FC3D9E">
              <w:rPr>
                <w:rFonts w:cs="Times New Roman"/>
                <w:szCs w:val="24"/>
              </w:rPr>
              <w:t>509470</w:t>
            </w:r>
          </w:p>
        </w:tc>
      </w:tr>
      <w:tr w:rsidR="00BB19F1" w14:paraId="4FECDD09" w14:textId="77777777" w:rsidTr="00CD7803">
        <w:trPr>
          <w:trHeight w:val="397"/>
          <w:jc w:val="center"/>
        </w:trPr>
        <w:tc>
          <w:tcPr>
            <w:tcW w:w="223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71F1183F" w14:textId="77777777" w:rsidR="00BB19F1" w:rsidRDefault="00BB19F1" w:rsidP="007076B2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7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93C18E7" w14:textId="77777777" w:rsidR="00BB19F1" w:rsidRDefault="00BB19F1" w:rsidP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8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194450A" w14:textId="77777777" w:rsidR="00BB19F1" w:rsidRDefault="00BB19F1" w:rsidP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029526B" w14:textId="77777777" w:rsidR="00BB19F1" w:rsidRDefault="00BB19F1" w:rsidP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C4BBF24" w14:textId="77777777" w:rsidR="00BB19F1" w:rsidRDefault="00BB19F1" w:rsidP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0F0B3F9" w14:textId="77777777" w:rsidR="00BB19F1" w:rsidRDefault="00BB19F1" w:rsidP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0D3546E1" w14:textId="77777777" w:rsidR="00BB19F1" w:rsidRDefault="00BB19F1" w:rsidP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7076B2" w14:paraId="10E68FB5" w14:textId="77777777" w:rsidTr="00CD7803">
        <w:trPr>
          <w:trHeight w:val="397"/>
          <w:jc w:val="center"/>
        </w:trPr>
        <w:tc>
          <w:tcPr>
            <w:tcW w:w="223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4CE87E0E" w14:textId="77777777" w:rsidR="007076B2" w:rsidRDefault="007076B2" w:rsidP="007076B2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7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E38CC7C" w14:textId="77777777" w:rsidR="007076B2" w:rsidRDefault="007076B2" w:rsidP="007076B2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8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4096C04" w14:textId="77777777" w:rsidR="007076B2" w:rsidRDefault="007076B2" w:rsidP="007076B2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881AD6B" w14:textId="77777777" w:rsidR="007076B2" w:rsidRDefault="007076B2" w:rsidP="007076B2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E6C526" w14:textId="77777777" w:rsidR="007076B2" w:rsidRDefault="007076B2" w:rsidP="007076B2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D26367F" w14:textId="77777777" w:rsidR="007076B2" w:rsidRDefault="007076B2" w:rsidP="007076B2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5E056AFF" w14:textId="77777777" w:rsidR="007076B2" w:rsidRDefault="007076B2" w:rsidP="007076B2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7076B2" w14:paraId="0FDA52B6" w14:textId="77777777" w:rsidTr="00CD7803">
        <w:trPr>
          <w:trHeight w:val="345"/>
          <w:jc w:val="center"/>
        </w:trPr>
        <w:tc>
          <w:tcPr>
            <w:tcW w:w="9288" w:type="dxa"/>
            <w:gridSpan w:val="7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7823C8C6" w14:textId="77777777" w:rsidR="007076B2" w:rsidRDefault="007076B2" w:rsidP="007076B2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Kr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tkodob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finan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>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v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>pomoci</w:t>
            </w:r>
          </w:p>
        </w:tc>
      </w:tr>
      <w:tr w:rsidR="007076B2" w14:paraId="2C434FA6" w14:textId="77777777" w:rsidTr="00CD7803">
        <w:trPr>
          <w:trHeight w:val="397"/>
          <w:jc w:val="center"/>
        </w:trPr>
        <w:tc>
          <w:tcPr>
            <w:tcW w:w="223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45A3D07B" w14:textId="77777777" w:rsidR="007076B2" w:rsidRDefault="007076B2" w:rsidP="007076B2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7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881D9A6" w14:textId="77777777" w:rsidR="007076B2" w:rsidRDefault="007076B2" w:rsidP="007076B2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8877C69" w14:textId="77777777" w:rsidR="007076B2" w:rsidRDefault="007076B2" w:rsidP="007076B2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0BCB072" w14:textId="77777777" w:rsidR="007076B2" w:rsidRDefault="007076B2" w:rsidP="007076B2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C9D942" w14:textId="77777777" w:rsidR="007076B2" w:rsidRDefault="007076B2" w:rsidP="007076B2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7A09CA2" w14:textId="77777777" w:rsidR="007076B2" w:rsidRDefault="007076B2" w:rsidP="007076B2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77A5BCA7" w14:textId="77777777" w:rsidR="007076B2" w:rsidRDefault="007076B2" w:rsidP="007076B2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7076B2" w14:paraId="06AAB3BE" w14:textId="77777777" w:rsidTr="00CD7803">
        <w:trPr>
          <w:trHeight w:val="397"/>
          <w:jc w:val="center"/>
        </w:trPr>
        <w:tc>
          <w:tcPr>
            <w:tcW w:w="223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D536C3F" w14:textId="77777777" w:rsidR="007076B2" w:rsidRDefault="007076B2" w:rsidP="007076B2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7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746C77AA" w14:textId="77777777" w:rsidR="007076B2" w:rsidRDefault="007076B2" w:rsidP="007076B2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2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0037993E" w14:textId="77777777" w:rsidR="007076B2" w:rsidRDefault="007076B2" w:rsidP="007076B2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6FFE82F6" w14:textId="77777777" w:rsidR="007076B2" w:rsidRDefault="007076B2" w:rsidP="007076B2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11F3145A" w14:textId="77777777" w:rsidR="007076B2" w:rsidRDefault="007076B2" w:rsidP="007076B2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14:paraId="356081A9" w14:textId="77777777" w:rsidR="007076B2" w:rsidRDefault="007076B2" w:rsidP="007076B2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2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25AF660" w14:textId="77777777" w:rsidR="007076B2" w:rsidRDefault="007076B2" w:rsidP="007076B2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</w:tbl>
    <w:p w14:paraId="5DBE44F5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14:paraId="67684909" w14:textId="77777777"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both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 G.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sm. k) o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v</w:t>
      </w:r>
      <w:r>
        <w:rPr>
          <w:rFonts w:hAnsi="Times New Roman" w:cs="Times New Roman"/>
          <w:bCs w:val="0"/>
          <w:szCs w:val="24"/>
        </w:rPr>
        <w:t>ý</w:t>
      </w:r>
      <w:r>
        <w:rPr>
          <w:rFonts w:hAnsi="Times New Roman" w:cs="Times New Roman"/>
          <w:bCs w:val="0"/>
          <w:szCs w:val="24"/>
        </w:rPr>
        <w:t>znamn</w:t>
      </w:r>
      <w:r>
        <w:rPr>
          <w:rFonts w:hAnsi="Times New Roman" w:cs="Times New Roman"/>
          <w:bCs w:val="0"/>
          <w:szCs w:val="24"/>
        </w:rPr>
        <w:t>ý</w:t>
      </w:r>
      <w:r>
        <w:rPr>
          <w:rFonts w:hAnsi="Times New Roman" w:cs="Times New Roman"/>
          <w:bCs w:val="0"/>
          <w:szCs w:val="24"/>
        </w:rPr>
        <w:t>ch polo</w:t>
      </w:r>
      <w:r>
        <w:rPr>
          <w:rFonts w:hAnsi="Times New Roman" w:cs="Times New Roman"/>
          <w:bCs w:val="0"/>
          <w:szCs w:val="24"/>
        </w:rPr>
        <w:t>ž</w:t>
      </w:r>
      <w:r>
        <w:rPr>
          <w:rFonts w:hAnsi="Times New Roman" w:cs="Times New Roman"/>
          <w:bCs w:val="0"/>
          <w:szCs w:val="24"/>
        </w:rPr>
        <w:t>k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ch deriv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tov za be</w:t>
      </w:r>
      <w:r>
        <w:rPr>
          <w:rFonts w:hAnsi="Times New Roman" w:cs="Times New Roman"/>
          <w:bCs w:val="0"/>
          <w:szCs w:val="24"/>
        </w:rPr>
        <w:t>ž</w:t>
      </w:r>
      <w:r>
        <w:rPr>
          <w:rFonts w:hAnsi="Times New Roman" w:cs="Times New Roman"/>
          <w:bCs w:val="0"/>
          <w:szCs w:val="24"/>
        </w:rPr>
        <w:t>n</w:t>
      </w:r>
      <w:r>
        <w:rPr>
          <w:rFonts w:hAnsi="Times New Roman" w:cs="Times New Roman"/>
          <w:bCs w:val="0"/>
          <w:szCs w:val="24"/>
        </w:rPr>
        <w:t>é</w:t>
      </w:r>
      <w:r>
        <w:rPr>
          <w:rFonts w:hAnsi="Times New Roman" w:cs="Times New Roman"/>
          <w:bCs w:val="0"/>
          <w:szCs w:val="24"/>
        </w:rPr>
        <w:t xml:space="preserve"> </w:t>
      </w:r>
      <w:r>
        <w:rPr>
          <w:rFonts w:hAnsi="Times New Roman" w:cs="Times New Roman"/>
          <w:bCs w:val="0"/>
          <w:szCs w:val="24"/>
        </w:rPr>
        <w:t>úč</w:t>
      </w:r>
      <w:r>
        <w:rPr>
          <w:rFonts w:hAnsi="Times New Roman" w:cs="Times New Roman"/>
          <w:bCs w:val="0"/>
          <w:szCs w:val="24"/>
        </w:rPr>
        <w:t>tovn</w:t>
      </w:r>
      <w:r>
        <w:rPr>
          <w:rFonts w:hAnsi="Times New Roman" w:cs="Times New Roman"/>
          <w:bCs w:val="0"/>
          <w:szCs w:val="24"/>
        </w:rPr>
        <w:t>é</w:t>
      </w:r>
      <w:r>
        <w:rPr>
          <w:rFonts w:hAnsi="Times New Roman" w:cs="Times New Roman"/>
          <w:bCs w:val="0"/>
          <w:szCs w:val="24"/>
        </w:rPr>
        <w:t xml:space="preserve"> obdobie </w:t>
      </w:r>
    </w:p>
    <w:p w14:paraId="26C6DCE6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>Tabu</w:t>
      </w:r>
      <w:r>
        <w:rPr>
          <w:rFonts w:hAnsi="Times New Roman" w:cs="Times New Roman"/>
          <w:szCs w:val="24"/>
        </w:rPr>
        <w:t>ľ</w:t>
      </w:r>
      <w:r>
        <w:rPr>
          <w:rFonts w:hAnsi="Times New Roman" w:cs="Times New Roman"/>
          <w:szCs w:val="24"/>
        </w:rPr>
        <w:t xml:space="preserve">ka </w:t>
      </w:r>
      <w:r>
        <w:rPr>
          <w:rFonts w:hAnsi="Times New Roman" w:cs="Times New Roman"/>
          <w:szCs w:val="24"/>
        </w:rPr>
        <w:t>č</w:t>
      </w:r>
      <w:r>
        <w:rPr>
          <w:rFonts w:hAnsi="Times New Roman" w:cs="Times New Roman"/>
          <w:szCs w:val="24"/>
        </w:rPr>
        <w:t>. 1</w:t>
      </w:r>
    </w:p>
    <w:tbl>
      <w:tblPr>
        <w:tblW w:w="9288" w:type="dxa"/>
        <w:jc w:val="center"/>
        <w:tblLayout w:type="fixed"/>
        <w:tblLook w:val="0000" w:firstRow="0" w:lastRow="0" w:firstColumn="0" w:lastColumn="0" w:noHBand="0" w:noVBand="0"/>
      </w:tblPr>
      <w:tblGrid>
        <w:gridCol w:w="3963"/>
        <w:gridCol w:w="1491"/>
        <w:gridCol w:w="14"/>
        <w:gridCol w:w="1617"/>
        <w:gridCol w:w="2203"/>
      </w:tblGrid>
      <w:tr w:rsidR="00BB19F1" w14:paraId="24A0F3BC" w14:textId="77777777" w:rsidTr="00CD7803">
        <w:trPr>
          <w:trHeight w:val="278"/>
          <w:jc w:val="center"/>
        </w:trPr>
        <w:tc>
          <w:tcPr>
            <w:tcW w:w="3963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36153C58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zov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polo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ky</w:t>
            </w:r>
          </w:p>
        </w:tc>
        <w:tc>
          <w:tcPr>
            <w:tcW w:w="3122" w:type="dxa"/>
            <w:gridSpan w:val="3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67B8DF2C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 xml:space="preserve"> hodnota</w:t>
            </w:r>
          </w:p>
        </w:tc>
        <w:tc>
          <w:tcPr>
            <w:tcW w:w="2203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3A5687B5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Dohodnut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 xml:space="preserve"> cena podkladov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n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stroja</w:t>
            </w:r>
          </w:p>
        </w:tc>
      </w:tr>
      <w:tr w:rsidR="00BB19F1" w14:paraId="1B3EE7A6" w14:textId="77777777" w:rsidTr="00CD7803">
        <w:trPr>
          <w:trHeight w:val="284"/>
          <w:jc w:val="center"/>
        </w:trPr>
        <w:tc>
          <w:tcPr>
            <w:tcW w:w="3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B349FD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2A4ED1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poh</w:t>
            </w:r>
            <w:r>
              <w:rPr>
                <w:rFonts w:hAnsi="Times New Roman" w:cs="Times New Roman"/>
                <w:b/>
                <w:szCs w:val="24"/>
              </w:rPr>
              <w:t>ľ</w:t>
            </w:r>
            <w:r>
              <w:rPr>
                <w:rFonts w:hAnsi="Times New Roman" w:cs="Times New Roman"/>
                <w:b/>
                <w:szCs w:val="24"/>
              </w:rPr>
              <w:t>ad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vky</w:t>
            </w:r>
          </w:p>
        </w:tc>
        <w:tc>
          <w:tcPr>
            <w:tcW w:w="16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1E94F2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z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v</w:t>
            </w:r>
            <w:r>
              <w:rPr>
                <w:rFonts w:hAnsi="Times New Roman" w:cs="Times New Roman"/>
                <w:b/>
                <w:szCs w:val="24"/>
              </w:rPr>
              <w:t>ä</w:t>
            </w:r>
            <w:r>
              <w:rPr>
                <w:rFonts w:hAnsi="Times New Roman" w:cs="Times New Roman"/>
                <w:b/>
                <w:szCs w:val="24"/>
              </w:rPr>
              <w:t>zku</w:t>
            </w:r>
          </w:p>
        </w:tc>
        <w:tc>
          <w:tcPr>
            <w:tcW w:w="2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44ECD8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233DFB1B" w14:textId="77777777" w:rsidTr="00CD7803">
        <w:trPr>
          <w:trHeight w:val="431"/>
          <w:jc w:val="center"/>
        </w:trPr>
        <w:tc>
          <w:tcPr>
            <w:tcW w:w="3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49823A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a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15CA61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b</w:t>
            </w:r>
          </w:p>
        </w:tc>
        <w:tc>
          <w:tcPr>
            <w:tcW w:w="16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01C6DF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c</w:t>
            </w:r>
          </w:p>
        </w:tc>
        <w:tc>
          <w:tcPr>
            <w:tcW w:w="2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375ED5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</w:t>
            </w:r>
          </w:p>
        </w:tc>
      </w:tr>
      <w:tr w:rsidR="00BB19F1" w14:paraId="09CC1763" w14:textId="77777777" w:rsidTr="00CD7803">
        <w:trPr>
          <w:trHeight w:val="330"/>
          <w:jc w:val="center"/>
        </w:trPr>
        <w:tc>
          <w:tcPr>
            <w:tcW w:w="3963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BD6F9AD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Deriv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ty ur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>en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na obchodovanie, z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toho: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21352489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31" w:type="dxa"/>
            <w:gridSpan w:val="2"/>
            <w:tcBorders>
              <w:top w:val="single" w:sz="4" w:space="0" w:color="auto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0EC76893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03" w:type="dxa"/>
            <w:tcBorders>
              <w:top w:val="single" w:sz="4" w:space="0" w:color="auto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30389D9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5136D879" w14:textId="77777777" w:rsidTr="00CD7803">
        <w:trPr>
          <w:trHeight w:val="397"/>
          <w:jc w:val="center"/>
        </w:trPr>
        <w:tc>
          <w:tcPr>
            <w:tcW w:w="396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75A9E45D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91" w:type="dxa"/>
            <w:tcBorders>
              <w:top w:val="single" w:sz="8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11AAB4D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31" w:type="dxa"/>
            <w:gridSpan w:val="2"/>
            <w:tcBorders>
              <w:top w:val="single" w:sz="8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5CE8ECC8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03" w:type="dxa"/>
            <w:tcBorders>
              <w:top w:val="single" w:sz="8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14:paraId="6ED08979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7E288F89" w14:textId="77777777" w:rsidTr="00CD7803">
        <w:trPr>
          <w:trHeight w:val="397"/>
          <w:jc w:val="center"/>
        </w:trPr>
        <w:tc>
          <w:tcPr>
            <w:tcW w:w="396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401B7AFD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9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794A1E5D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31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2B7BC98D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03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14:paraId="46EFF220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65BC035F" w14:textId="77777777" w:rsidTr="00CD7803">
        <w:trPr>
          <w:trHeight w:val="397"/>
          <w:jc w:val="center"/>
        </w:trPr>
        <w:tc>
          <w:tcPr>
            <w:tcW w:w="396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42EA298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91" w:type="dxa"/>
            <w:tcBorders>
              <w:top w:val="single" w:sz="2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14:paraId="1C20725E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31" w:type="dxa"/>
            <w:gridSpan w:val="2"/>
            <w:tcBorders>
              <w:top w:val="single" w:sz="2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14:paraId="23D04F20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03" w:type="dxa"/>
            <w:tcBorders>
              <w:top w:val="single" w:sz="2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09784357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71F8843D" w14:textId="77777777" w:rsidTr="00CD7803">
        <w:trPr>
          <w:trHeight w:val="397"/>
          <w:jc w:val="center"/>
        </w:trPr>
        <w:tc>
          <w:tcPr>
            <w:tcW w:w="39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8DA3823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Zabezpe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>ovacie deriv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ty, z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toho:</w:t>
            </w:r>
          </w:p>
        </w:tc>
        <w:tc>
          <w:tcPr>
            <w:tcW w:w="1491" w:type="dxa"/>
            <w:tcBorders>
              <w:top w:val="single" w:sz="8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14:paraId="66A894BE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31" w:type="dxa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14:paraId="6C5F2AF1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0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19FF4B4D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15196E39" w14:textId="77777777" w:rsidTr="00CD7803">
        <w:trPr>
          <w:trHeight w:val="397"/>
          <w:jc w:val="center"/>
        </w:trPr>
        <w:tc>
          <w:tcPr>
            <w:tcW w:w="396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65F60BFF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05" w:type="dxa"/>
            <w:gridSpan w:val="2"/>
            <w:tcBorders>
              <w:top w:val="single" w:sz="8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2B372EF2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17" w:type="dxa"/>
            <w:tcBorders>
              <w:top w:val="single" w:sz="8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7F10D6AC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03" w:type="dxa"/>
            <w:tcBorders>
              <w:top w:val="single" w:sz="8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14:paraId="44087FBE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0A044310" w14:textId="77777777" w:rsidTr="00CD7803">
        <w:trPr>
          <w:trHeight w:val="397"/>
          <w:jc w:val="center"/>
        </w:trPr>
        <w:tc>
          <w:tcPr>
            <w:tcW w:w="396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389F8B13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05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5BA72574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1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3654ACE8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03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14:paraId="697A0AFC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55B42612" w14:textId="77777777" w:rsidTr="00CD7803">
        <w:trPr>
          <w:trHeight w:val="397"/>
          <w:jc w:val="center"/>
        </w:trPr>
        <w:tc>
          <w:tcPr>
            <w:tcW w:w="396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08D644C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05" w:type="dxa"/>
            <w:gridSpan w:val="2"/>
            <w:tcBorders>
              <w:top w:val="single" w:sz="2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14:paraId="2B4DAD40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17" w:type="dxa"/>
            <w:tcBorders>
              <w:top w:val="single" w:sz="2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14:paraId="5DFC2A78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03" w:type="dxa"/>
            <w:tcBorders>
              <w:top w:val="single" w:sz="2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2DF61C9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</w:tbl>
    <w:p w14:paraId="7B25707B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14:paraId="665906C2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14:paraId="006525DC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14:paraId="436A132E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>Tabu</w:t>
      </w:r>
      <w:r>
        <w:rPr>
          <w:rFonts w:hAnsi="Times New Roman" w:cs="Times New Roman"/>
          <w:szCs w:val="24"/>
        </w:rPr>
        <w:t>ľ</w:t>
      </w:r>
      <w:r>
        <w:rPr>
          <w:rFonts w:hAnsi="Times New Roman" w:cs="Times New Roman"/>
          <w:szCs w:val="24"/>
        </w:rPr>
        <w:t xml:space="preserve">ka </w:t>
      </w:r>
      <w:r>
        <w:rPr>
          <w:rFonts w:hAnsi="Times New Roman" w:cs="Times New Roman"/>
          <w:szCs w:val="24"/>
        </w:rPr>
        <w:t>č</w:t>
      </w:r>
      <w:r>
        <w:rPr>
          <w:rFonts w:hAnsi="Times New Roman" w:cs="Times New Roman"/>
          <w:szCs w:val="24"/>
        </w:rPr>
        <w:t>. 2</w:t>
      </w:r>
    </w:p>
    <w:tbl>
      <w:tblPr>
        <w:tblW w:w="9288" w:type="dxa"/>
        <w:jc w:val="center"/>
        <w:tblLayout w:type="fixed"/>
        <w:tblLook w:val="0000" w:firstRow="0" w:lastRow="0" w:firstColumn="0" w:lastColumn="0" w:noHBand="0" w:noVBand="0"/>
      </w:tblPr>
      <w:tblGrid>
        <w:gridCol w:w="3955"/>
        <w:gridCol w:w="1682"/>
        <w:gridCol w:w="992"/>
        <w:gridCol w:w="1701"/>
        <w:gridCol w:w="958"/>
      </w:tblGrid>
      <w:tr w:rsidR="00BB19F1" w14:paraId="30AA7898" w14:textId="77777777" w:rsidTr="00CD7803">
        <w:trPr>
          <w:trHeight w:val="622"/>
          <w:jc w:val="center"/>
        </w:trPr>
        <w:tc>
          <w:tcPr>
            <w:tcW w:w="3955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14:paraId="576EB6A2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zov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polo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ky</w:t>
            </w:r>
          </w:p>
        </w:tc>
        <w:tc>
          <w:tcPr>
            <w:tcW w:w="267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D6154CB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  <w:tc>
          <w:tcPr>
            <w:tcW w:w="2659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9FED7D3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Bezprostredne predch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dzaj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 xml:space="preserve">ce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</w:tr>
      <w:tr w:rsidR="00BB19F1" w14:paraId="30206519" w14:textId="77777777" w:rsidTr="00CD7803">
        <w:trPr>
          <w:trHeight w:val="330"/>
          <w:jc w:val="center"/>
        </w:trPr>
        <w:tc>
          <w:tcPr>
            <w:tcW w:w="3955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16E128E0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74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56E9E20E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Zmena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re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 xml:space="preserve">lnej hodnoty </w:t>
            </w:r>
            <w:r>
              <w:rPr>
                <w:rFonts w:hAnsi="Times New Roman" w:cs="Times New Roman"/>
                <w:bCs w:val="0"/>
                <w:szCs w:val="24"/>
              </w:rPr>
              <w:br/>
              <w:t>(+/-) s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vplyvom na</w:t>
            </w:r>
          </w:p>
        </w:tc>
        <w:tc>
          <w:tcPr>
            <w:tcW w:w="265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65921444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Zmena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re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lnej hodnoty  (+/-) s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vplyvom na</w:t>
            </w:r>
          </w:p>
        </w:tc>
      </w:tr>
      <w:tr w:rsidR="00BB19F1" w14:paraId="56AEFC33" w14:textId="77777777" w:rsidTr="00CD7803">
        <w:trPr>
          <w:trHeight w:val="345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D3353D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AE5819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v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r>
              <w:rPr>
                <w:rFonts w:hAnsi="Times New Roman" w:cs="Times New Roman"/>
                <w:bCs w:val="0"/>
                <w:szCs w:val="24"/>
              </w:rPr>
              <w:t>sledok hospod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renia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76A95A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vlastn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imanie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4B9552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v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r>
              <w:rPr>
                <w:rFonts w:hAnsi="Times New Roman" w:cs="Times New Roman"/>
                <w:bCs w:val="0"/>
                <w:szCs w:val="24"/>
              </w:rPr>
              <w:t>sledok hospod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renia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AC4A65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vlastn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imanie</w:t>
            </w:r>
          </w:p>
        </w:tc>
      </w:tr>
      <w:tr w:rsidR="00BB19F1" w14:paraId="60DCC399" w14:textId="77777777" w:rsidTr="00CD7803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0E25F1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D25A3A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DC4E71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BA2A0E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EC2F3B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e</w:t>
            </w:r>
          </w:p>
        </w:tc>
      </w:tr>
      <w:tr w:rsidR="00BB19F1" w14:paraId="6D7E51B0" w14:textId="77777777" w:rsidTr="00CD7803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1048A445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Deriv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ty ur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>en</w:t>
            </w:r>
            <w:r>
              <w:rPr>
                <w:rFonts w:hAnsi="Times New Roman" w:cs="Times New Roman"/>
                <w:b/>
                <w:szCs w:val="24"/>
              </w:rPr>
              <w:t>é</w:t>
            </w:r>
            <w:r>
              <w:rPr>
                <w:rFonts w:hAnsi="Times New Roman" w:cs="Times New Roman"/>
                <w:b/>
                <w:szCs w:val="24"/>
              </w:rPr>
              <w:t xml:space="preserve"> 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obchodovanie, z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DD29CD1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14:paraId="23D6EF25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07A12387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14:paraId="4BDCB7A7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119CEEDC" w14:textId="77777777" w:rsidTr="00CD7803">
        <w:trPr>
          <w:trHeight w:val="369"/>
          <w:jc w:val="center"/>
        </w:trPr>
        <w:tc>
          <w:tcPr>
            <w:tcW w:w="395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2210CCD8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8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98F3057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14:paraId="053E6A74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46868688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58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14:paraId="31E3F78F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4CBF4955" w14:textId="77777777" w:rsidTr="00CD7803">
        <w:trPr>
          <w:trHeight w:val="369"/>
          <w:jc w:val="center"/>
        </w:trPr>
        <w:tc>
          <w:tcPr>
            <w:tcW w:w="395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0641083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8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19DA0F30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5D85749C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14:paraId="63D77A83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58" w:type="dxa"/>
            <w:tcBorders>
              <w:top w:val="single" w:sz="2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5C83F0F2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6D2B26FA" w14:textId="77777777" w:rsidTr="00CD7803">
        <w:trPr>
          <w:trHeight w:val="369"/>
          <w:jc w:val="center"/>
        </w:trPr>
        <w:tc>
          <w:tcPr>
            <w:tcW w:w="39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16D1E6A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Zabezpe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>ovacie deriv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ty, z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toho: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</w:t>
            </w:r>
          </w:p>
        </w:tc>
        <w:tc>
          <w:tcPr>
            <w:tcW w:w="16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3234AEDC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2A250C68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8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14:paraId="6A59CD7E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5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122D4134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074C43E4" w14:textId="77777777" w:rsidTr="00CD7803">
        <w:trPr>
          <w:trHeight w:val="369"/>
          <w:jc w:val="center"/>
        </w:trPr>
        <w:tc>
          <w:tcPr>
            <w:tcW w:w="395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2B8342C7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82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2" w:space="0" w:color="000000"/>
            </w:tcBorders>
            <w:vAlign w:val="center"/>
          </w:tcPr>
          <w:p w14:paraId="65A58CCE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8" w:space="0" w:color="000000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14:paraId="1B17A3BD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8" w:space="0" w:color="000000"/>
              <w:left w:val="nil"/>
              <w:bottom w:val="single" w:sz="4" w:space="0" w:color="auto"/>
              <w:right w:val="single" w:sz="2" w:space="0" w:color="000000"/>
            </w:tcBorders>
            <w:vAlign w:val="center"/>
          </w:tcPr>
          <w:p w14:paraId="74F14886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58" w:type="dxa"/>
            <w:tcBorders>
              <w:top w:val="single" w:sz="8" w:space="0" w:color="000000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14:paraId="677825BA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70D4B103" w14:textId="77777777" w:rsidTr="00CD7803">
        <w:trPr>
          <w:trHeight w:val="369"/>
          <w:jc w:val="center"/>
        </w:trPr>
        <w:tc>
          <w:tcPr>
            <w:tcW w:w="395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4" w:space="0" w:color="auto"/>
            </w:tcBorders>
            <w:vAlign w:val="center"/>
          </w:tcPr>
          <w:p w14:paraId="13D523D9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CD0123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B19C98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D136E1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333067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BB19F1" w14:paraId="7B7E2EB3" w14:textId="77777777" w:rsidTr="00CD7803">
        <w:trPr>
          <w:trHeight w:val="369"/>
          <w:jc w:val="center"/>
        </w:trPr>
        <w:tc>
          <w:tcPr>
            <w:tcW w:w="395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4" w:space="0" w:color="auto"/>
            </w:tcBorders>
            <w:vAlign w:val="center"/>
          </w:tcPr>
          <w:p w14:paraId="2A97B8E0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9C3BB9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ABF396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AC90FD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432F66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</w:tbl>
    <w:p w14:paraId="32D27048" w14:textId="77777777" w:rsidR="00BB19F1" w:rsidRDefault="00BB19F1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</w:p>
    <w:p w14:paraId="4E2A3952" w14:textId="77777777"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G.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sm. l) o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polo</w:t>
      </w:r>
      <w:r>
        <w:rPr>
          <w:rFonts w:hAnsi="Times New Roman" w:cs="Times New Roman"/>
          <w:bCs w:val="0"/>
          <w:szCs w:val="24"/>
        </w:rPr>
        <w:t>ž</w:t>
      </w:r>
      <w:r>
        <w:rPr>
          <w:rFonts w:hAnsi="Times New Roman" w:cs="Times New Roman"/>
          <w:bCs w:val="0"/>
          <w:szCs w:val="24"/>
        </w:rPr>
        <w:t>k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ch zabezpe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en</w:t>
      </w:r>
      <w:r>
        <w:rPr>
          <w:rFonts w:hAnsi="Times New Roman" w:cs="Times New Roman"/>
          <w:bCs w:val="0"/>
          <w:szCs w:val="24"/>
        </w:rPr>
        <w:t>ý</w:t>
      </w:r>
      <w:r>
        <w:rPr>
          <w:rFonts w:hAnsi="Times New Roman" w:cs="Times New Roman"/>
          <w:bCs w:val="0"/>
          <w:szCs w:val="24"/>
        </w:rPr>
        <w:t>ch deriv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tmi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5300"/>
        <w:gridCol w:w="1984"/>
        <w:gridCol w:w="2004"/>
      </w:tblGrid>
      <w:tr w:rsidR="00BB19F1" w14:paraId="07AD8F66" w14:textId="77777777" w:rsidTr="00025E0F">
        <w:trPr>
          <w:trHeight w:val="352"/>
          <w:jc w:val="center"/>
        </w:trPr>
        <w:tc>
          <w:tcPr>
            <w:tcW w:w="5300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44E5DD59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Zabezpe</w:t>
            </w:r>
            <w:r>
              <w:rPr>
                <w:rFonts w:hAnsi="Times New Roman" w:cs="Times New Roman"/>
                <w:bCs w:val="0"/>
                <w:szCs w:val="24"/>
              </w:rPr>
              <w:t>č</w:t>
            </w:r>
            <w:r>
              <w:rPr>
                <w:rFonts w:hAnsi="Times New Roman" w:cs="Times New Roman"/>
                <w:bCs w:val="0"/>
                <w:szCs w:val="24"/>
              </w:rPr>
              <w:t>ovan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 xml:space="preserve"> polo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ka</w:t>
            </w:r>
          </w:p>
        </w:tc>
        <w:tc>
          <w:tcPr>
            <w:tcW w:w="3988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41698203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Re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lna hodnota</w:t>
            </w:r>
          </w:p>
        </w:tc>
      </w:tr>
      <w:tr w:rsidR="00BB19F1" w14:paraId="480849C6" w14:textId="77777777" w:rsidTr="00025E0F">
        <w:trPr>
          <w:trHeight w:val="808"/>
          <w:jc w:val="center"/>
        </w:trPr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62FB85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57F162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D43529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Bezprostredne predch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dzaj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 xml:space="preserve">ce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</w:tr>
      <w:tr w:rsidR="00BB19F1" w14:paraId="2E65C22B" w14:textId="77777777" w:rsidTr="00025E0F">
        <w:trPr>
          <w:trHeight w:val="167"/>
          <w:jc w:val="center"/>
        </w:trPr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030FA5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7BD0D4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b</w:t>
            </w: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075572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c</w:t>
            </w:r>
          </w:p>
        </w:tc>
      </w:tr>
      <w:tr w:rsidR="00BB19F1" w14:paraId="5ABF5164" w14:textId="77777777" w:rsidTr="00025E0F">
        <w:trPr>
          <w:trHeight w:val="369"/>
          <w:jc w:val="center"/>
        </w:trPr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D6B79A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Majetok vyk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zan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v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s</w:t>
            </w: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vahe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4E4978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652EC1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BB19F1" w14:paraId="652CB32E" w14:textId="77777777" w:rsidTr="00025E0F">
        <w:trPr>
          <w:trHeight w:val="369"/>
          <w:jc w:val="center"/>
        </w:trPr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A25AC4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</w:t>
            </w:r>
            <w:r>
              <w:rPr>
                <w:rFonts w:hAnsi="Times New Roman" w:cs="Times New Roman"/>
                <w:szCs w:val="24"/>
              </w:rPr>
              <w:t>ä</w:t>
            </w:r>
            <w:r>
              <w:rPr>
                <w:rFonts w:hAnsi="Times New Roman" w:cs="Times New Roman"/>
                <w:szCs w:val="24"/>
              </w:rPr>
              <w:t>zok vyk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zan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v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s</w:t>
            </w: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vahe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81118F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8B5444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BB19F1" w14:paraId="6F2FBE5B" w14:textId="77777777" w:rsidTr="00025E0F">
        <w:trPr>
          <w:trHeight w:val="369"/>
          <w:jc w:val="center"/>
        </w:trPr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E2DCED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Zmluvy, ktor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sa ne</w:t>
            </w: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tuj</w:t>
            </w: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 xml:space="preserve"> na s</w:t>
            </w: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vahov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ch </w:t>
            </w: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toch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425B8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BECF9D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BB19F1" w14:paraId="19C73518" w14:textId="77777777" w:rsidTr="00025E0F">
        <w:trPr>
          <w:trHeight w:val="369"/>
          <w:jc w:val="center"/>
        </w:trPr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A6A0DF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O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ak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van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bud</w:t>
            </w: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ce obchody dosia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 xml:space="preserve"> zmluvne nezabezpe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en</w:t>
            </w:r>
            <w:r>
              <w:rPr>
                <w:rFonts w:hAnsi="Times New Roman" w:cs="Times New Roman"/>
                <w:szCs w:val="24"/>
              </w:rPr>
              <w:t>é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764F92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D77599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BB19F1" w14:paraId="0F90D5AC" w14:textId="77777777" w:rsidTr="00025E0F">
        <w:trPr>
          <w:trHeight w:val="369"/>
          <w:jc w:val="center"/>
        </w:trPr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4C8A47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Spolu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616DE1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C13165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</w:tbl>
    <w:p w14:paraId="4261E334" w14:textId="77777777" w:rsidR="00BB19F1" w:rsidRDefault="00BB19F1">
      <w:pPr>
        <w:pStyle w:val="Vchodzie"/>
        <w:rPr>
          <w:rFonts w:cs="Times New Roman"/>
          <w:szCs w:val="24"/>
        </w:rPr>
      </w:pPr>
    </w:p>
    <w:p w14:paraId="405612D0" w14:textId="77777777"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G.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sm. m) o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majetku prenajatom formou finan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n</w:t>
      </w:r>
      <w:r>
        <w:rPr>
          <w:rFonts w:hAnsi="Times New Roman" w:cs="Times New Roman"/>
          <w:bCs w:val="0"/>
          <w:szCs w:val="24"/>
        </w:rPr>
        <w:t>é</w:t>
      </w:r>
      <w:r>
        <w:rPr>
          <w:rFonts w:hAnsi="Times New Roman" w:cs="Times New Roman"/>
          <w:bCs w:val="0"/>
          <w:szCs w:val="24"/>
        </w:rPr>
        <w:t>ho pren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jmu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BB19F1" w14:paraId="13E51276" w14:textId="77777777">
        <w:trPr>
          <w:trHeight w:val="571"/>
          <w:jc w:val="center"/>
        </w:trPr>
        <w:tc>
          <w:tcPr>
            <w:tcW w:w="1601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14:paraId="411C95FF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zov</w:t>
            </w:r>
            <w:r>
              <w:rPr>
                <w:rFonts w:hAnsi="Times New Roman" w:cs="Times New Roman"/>
                <w:bCs w:val="0"/>
                <w:szCs w:val="24"/>
              </w:rPr>
              <w:br/>
              <w:t>polo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ky</w:t>
            </w:r>
          </w:p>
        </w:tc>
        <w:tc>
          <w:tcPr>
            <w:tcW w:w="3798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0B328B7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  <w:tc>
          <w:tcPr>
            <w:tcW w:w="3889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42D961F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Bezprostredne predch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dzaj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 xml:space="preserve">ce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</w:tr>
      <w:tr w:rsidR="00BB19F1" w14:paraId="7D546A50" w14:textId="77777777" w:rsidTr="00025E0F">
        <w:trPr>
          <w:trHeight w:val="330"/>
          <w:jc w:val="center"/>
        </w:trPr>
        <w:tc>
          <w:tcPr>
            <w:tcW w:w="1601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5601E6CC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798" w:type="dxa"/>
            <w:gridSpan w:val="3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22000736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Splatnos</w:t>
            </w:r>
            <w:r>
              <w:rPr>
                <w:rFonts w:hAnsi="Times New Roman" w:cs="Times New Roman"/>
                <w:bCs w:val="0"/>
                <w:szCs w:val="24"/>
              </w:rPr>
              <w:t>ť</w:t>
            </w:r>
          </w:p>
        </w:tc>
        <w:tc>
          <w:tcPr>
            <w:tcW w:w="3889" w:type="dxa"/>
            <w:gridSpan w:val="3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76217A0E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Splatnos</w:t>
            </w:r>
            <w:r>
              <w:rPr>
                <w:rFonts w:hAnsi="Times New Roman" w:cs="Times New Roman"/>
                <w:bCs w:val="0"/>
                <w:szCs w:val="24"/>
              </w:rPr>
              <w:t>ť</w:t>
            </w:r>
          </w:p>
        </w:tc>
      </w:tr>
      <w:tr w:rsidR="00BB19F1" w14:paraId="1F23AB34" w14:textId="77777777" w:rsidTr="00025E0F">
        <w:trPr>
          <w:trHeight w:val="345"/>
          <w:jc w:val="center"/>
        </w:trPr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7F6963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FACB36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do jedn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roka vr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tane</w:t>
            </w:r>
          </w:p>
        </w:tc>
        <w:tc>
          <w:tcPr>
            <w:tcW w:w="1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52C510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od jedn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roka do piatich rokov vr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tane</w:t>
            </w: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5EC6C4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viac ako p</w:t>
            </w:r>
            <w:r>
              <w:rPr>
                <w:rFonts w:hAnsi="Times New Roman" w:cs="Times New Roman"/>
                <w:bCs w:val="0"/>
                <w:szCs w:val="24"/>
              </w:rPr>
              <w:t>äť</w:t>
            </w:r>
            <w:r>
              <w:rPr>
                <w:rFonts w:hAnsi="Times New Roman" w:cs="Times New Roman"/>
                <w:bCs w:val="0"/>
                <w:szCs w:val="24"/>
              </w:rPr>
              <w:t xml:space="preserve"> rokov</w:t>
            </w:r>
          </w:p>
        </w:tc>
        <w:tc>
          <w:tcPr>
            <w:tcW w:w="1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FBF968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do jedn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roka vr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tane</w:t>
            </w:r>
          </w:p>
        </w:tc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9C116D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od jedn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roka do piatich rokov vr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tane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556C2C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viac ako p</w:t>
            </w:r>
            <w:r>
              <w:rPr>
                <w:rFonts w:hAnsi="Times New Roman" w:cs="Times New Roman"/>
                <w:bCs w:val="0"/>
                <w:szCs w:val="24"/>
              </w:rPr>
              <w:t>äť</w:t>
            </w:r>
            <w:r>
              <w:rPr>
                <w:rFonts w:hAnsi="Times New Roman" w:cs="Times New Roman"/>
                <w:bCs w:val="0"/>
                <w:szCs w:val="24"/>
              </w:rPr>
              <w:t xml:space="preserve"> rokov</w:t>
            </w:r>
          </w:p>
        </w:tc>
      </w:tr>
      <w:tr w:rsidR="00BB19F1" w14:paraId="33131D17" w14:textId="77777777" w:rsidTr="00025E0F">
        <w:trPr>
          <w:trHeight w:val="151"/>
          <w:jc w:val="center"/>
        </w:trPr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6BADDA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a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F9545E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b</w:t>
            </w:r>
          </w:p>
        </w:tc>
        <w:tc>
          <w:tcPr>
            <w:tcW w:w="1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2681A1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c</w:t>
            </w: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47AB0B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</w:t>
            </w:r>
          </w:p>
        </w:tc>
        <w:tc>
          <w:tcPr>
            <w:tcW w:w="1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79AF9F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e</w:t>
            </w:r>
          </w:p>
        </w:tc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532C85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f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DFC846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g</w:t>
            </w:r>
          </w:p>
        </w:tc>
      </w:tr>
      <w:tr w:rsidR="00BB19F1" w14:paraId="5DC8ADAA" w14:textId="77777777" w:rsidTr="00025E0F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4FD843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Istina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288B89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7DD0B9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BD2DC3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9162B1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83D368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51EB9D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BB19F1" w14:paraId="10AED53E" w14:textId="77777777" w:rsidTr="00025E0F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BB4578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Finan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klad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651052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2FD9D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C565A7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D968E6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99FFFE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FE9535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BB19F1" w14:paraId="78EBB72D" w14:textId="77777777" w:rsidTr="00025E0F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376DD6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7D7B11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E70A3A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801EC0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2870C3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7AA77C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77EDD4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</w:tbl>
    <w:p w14:paraId="05DF3F66" w14:textId="77777777"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both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lastRenderedPageBreak/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H.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sm. b) o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zmene stavu vn</w:t>
      </w:r>
      <w:r>
        <w:rPr>
          <w:rFonts w:hAnsi="Times New Roman" w:cs="Times New Roman"/>
          <w:bCs w:val="0"/>
          <w:szCs w:val="24"/>
        </w:rPr>
        <w:t>ú</w:t>
      </w:r>
      <w:r>
        <w:rPr>
          <w:rFonts w:hAnsi="Times New Roman" w:cs="Times New Roman"/>
          <w:bCs w:val="0"/>
          <w:szCs w:val="24"/>
        </w:rPr>
        <w:t>troorganiza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n</w:t>
      </w:r>
      <w:r>
        <w:rPr>
          <w:rFonts w:hAnsi="Times New Roman" w:cs="Times New Roman"/>
          <w:bCs w:val="0"/>
          <w:szCs w:val="24"/>
        </w:rPr>
        <w:t>ý</w:t>
      </w:r>
      <w:r>
        <w:rPr>
          <w:rFonts w:hAnsi="Times New Roman" w:cs="Times New Roman"/>
          <w:bCs w:val="0"/>
          <w:szCs w:val="24"/>
        </w:rPr>
        <w:t>ch z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sob</w:t>
      </w:r>
    </w:p>
    <w:tbl>
      <w:tblPr>
        <w:tblW w:w="9394" w:type="dxa"/>
        <w:jc w:val="center"/>
        <w:tblLayout w:type="fixed"/>
        <w:tblLook w:val="0000" w:firstRow="0" w:lastRow="0" w:firstColumn="0" w:lastColumn="0" w:noHBand="0" w:noVBand="0"/>
      </w:tblPr>
      <w:tblGrid>
        <w:gridCol w:w="2532"/>
        <w:gridCol w:w="1140"/>
        <w:gridCol w:w="1257"/>
        <w:gridCol w:w="1417"/>
        <w:gridCol w:w="1134"/>
        <w:gridCol w:w="1914"/>
      </w:tblGrid>
      <w:tr w:rsidR="00BB19F1" w14:paraId="285C060C" w14:textId="77777777" w:rsidTr="00025E0F">
        <w:trPr>
          <w:trHeight w:val="990"/>
          <w:jc w:val="center"/>
        </w:trPr>
        <w:tc>
          <w:tcPr>
            <w:tcW w:w="2532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608FDDE1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zov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polo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ky</w:t>
            </w:r>
          </w:p>
        </w:tc>
        <w:tc>
          <w:tcPr>
            <w:tcW w:w="1140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0A3FF8ED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  <w:tc>
          <w:tcPr>
            <w:tcW w:w="2674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533D5D0F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Bezprostredne predch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dzaj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 xml:space="preserve">ce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  <w:tc>
          <w:tcPr>
            <w:tcW w:w="3048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7427F4CB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Zmena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stavu vn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>troorganiza</w:t>
            </w:r>
            <w:r>
              <w:rPr>
                <w:rFonts w:hAnsi="Times New Roman" w:cs="Times New Roman"/>
                <w:bCs w:val="0"/>
                <w:szCs w:val="24"/>
              </w:rPr>
              <w:t>č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r>
              <w:rPr>
                <w:rFonts w:hAnsi="Times New Roman" w:cs="Times New Roman"/>
                <w:bCs w:val="0"/>
                <w:szCs w:val="24"/>
              </w:rPr>
              <w:t xml:space="preserve">ch </w:t>
            </w:r>
          </w:p>
          <w:p w14:paraId="3BE7029D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z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 xml:space="preserve">sob </w:t>
            </w:r>
          </w:p>
        </w:tc>
      </w:tr>
      <w:tr w:rsidR="00BB19F1" w14:paraId="69649086" w14:textId="77777777" w:rsidTr="00025E0F">
        <w:trPr>
          <w:trHeight w:val="930"/>
          <w:jc w:val="center"/>
        </w:trPr>
        <w:tc>
          <w:tcPr>
            <w:tcW w:w="2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60B8FF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A60925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Kone</w:t>
            </w:r>
            <w:r>
              <w:rPr>
                <w:rFonts w:hAnsi="Times New Roman" w:cs="Times New Roman"/>
                <w:bCs w:val="0"/>
                <w:szCs w:val="24"/>
              </w:rPr>
              <w:t>č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r>
              <w:rPr>
                <w:rFonts w:hAnsi="Times New Roman" w:cs="Times New Roman"/>
                <w:bCs w:val="0"/>
                <w:szCs w:val="24"/>
              </w:rPr>
              <w:t xml:space="preserve"> zostatok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B9A9AF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Kone</w:t>
            </w:r>
            <w:r>
              <w:rPr>
                <w:rFonts w:hAnsi="Times New Roman" w:cs="Times New Roman"/>
                <w:bCs w:val="0"/>
                <w:szCs w:val="24"/>
              </w:rPr>
              <w:t>č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r>
              <w:rPr>
                <w:rFonts w:hAnsi="Times New Roman" w:cs="Times New Roman"/>
                <w:bCs w:val="0"/>
                <w:szCs w:val="24"/>
              </w:rPr>
              <w:t xml:space="preserve"> zostatok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AF5EDD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Za</w:t>
            </w:r>
            <w:r>
              <w:rPr>
                <w:rFonts w:hAnsi="Times New Roman" w:cs="Times New Roman"/>
                <w:bCs w:val="0"/>
                <w:szCs w:val="24"/>
              </w:rPr>
              <w:t>č</w:t>
            </w:r>
            <w:r>
              <w:rPr>
                <w:rFonts w:hAnsi="Times New Roman" w:cs="Times New Roman"/>
                <w:bCs w:val="0"/>
                <w:szCs w:val="24"/>
              </w:rPr>
              <w:t>iato</w:t>
            </w:r>
            <w:r>
              <w:rPr>
                <w:rFonts w:hAnsi="Times New Roman" w:cs="Times New Roman"/>
                <w:bCs w:val="0"/>
                <w:szCs w:val="24"/>
              </w:rPr>
              <w:t>č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ý</w:t>
            </w:r>
            <w:r>
              <w:rPr>
                <w:rFonts w:hAnsi="Times New Roman" w:cs="Times New Roman"/>
                <w:bCs w:val="0"/>
                <w:szCs w:val="24"/>
              </w:rPr>
              <w:t xml:space="preserve"> stav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D71847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CB4D62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Bezprostredne predch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dzaj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 xml:space="preserve">ce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</w:tr>
      <w:tr w:rsidR="00BB19F1" w14:paraId="7472BD37" w14:textId="77777777" w:rsidTr="00025E0F">
        <w:trPr>
          <w:trHeight w:val="144"/>
          <w:jc w:val="center"/>
        </w:trPr>
        <w:tc>
          <w:tcPr>
            <w:tcW w:w="2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096269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11280A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39F5EE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9C6D53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1AD607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91B251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f</w:t>
            </w:r>
          </w:p>
        </w:tc>
      </w:tr>
      <w:tr w:rsidR="00397109" w14:paraId="0A605F07" w14:textId="77777777" w:rsidTr="00025E0F">
        <w:trPr>
          <w:trHeight w:val="567"/>
          <w:jc w:val="center"/>
        </w:trPr>
        <w:tc>
          <w:tcPr>
            <w:tcW w:w="2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D1E77B" w14:textId="77777777" w:rsidR="00397109" w:rsidRDefault="00397109" w:rsidP="00397109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Nedokon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en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 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roba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  <w:r>
              <w:rPr>
                <w:rFonts w:hAnsi="Times New Roman" w:cs="Times New Roman"/>
                <w:szCs w:val="24"/>
              </w:rPr>
              <w:br/>
              <w:t>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polotovary vlastnej 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AA474E" w14:textId="0EA16771" w:rsidR="00397109" w:rsidRDefault="00ED427F" w:rsidP="00397109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273322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7E4B4A" w14:textId="49CC82DC" w:rsidR="00397109" w:rsidRDefault="00397109" w:rsidP="00397109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</w:t>
            </w:r>
            <w:r w:rsidR="00FC3D9E">
              <w:rPr>
                <w:rFonts w:cs="Times New Roman"/>
                <w:szCs w:val="24"/>
              </w:rPr>
              <w:t>34569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1B0217" w14:textId="60B00AE4" w:rsidR="00397109" w:rsidRDefault="00397109" w:rsidP="00397109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</w:t>
            </w:r>
            <w:r w:rsidR="0059553E">
              <w:rPr>
                <w:rFonts w:cs="Times New Roman"/>
                <w:szCs w:val="24"/>
              </w:rPr>
              <w:t>23586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2C0CA5" w14:textId="54AD1AEC" w:rsidR="00397109" w:rsidRDefault="00397109" w:rsidP="00397109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=b4-c4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ED427F">
              <w:rPr>
                <w:rFonts w:cs="Times New Roman"/>
                <w:noProof/>
                <w:szCs w:val="24"/>
              </w:rPr>
              <w:t>-61247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1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EDC9B8" w14:textId="5101B68A" w:rsidR="00397109" w:rsidRDefault="00397109" w:rsidP="00397109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=c4-d4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59553E">
              <w:rPr>
                <w:rFonts w:cs="Times New Roman"/>
                <w:noProof/>
                <w:szCs w:val="24"/>
              </w:rPr>
              <w:t>10983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  <w:tr w:rsidR="00397109" w14:paraId="532F4FE8" w14:textId="77777777" w:rsidTr="00025E0F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2E2A5873" w14:textId="77777777" w:rsidR="00397109" w:rsidRDefault="00397109" w:rsidP="00397109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9900381" w14:textId="77777777" w:rsidR="00397109" w:rsidRDefault="00397109" w:rsidP="00397109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257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4E32988" w14:textId="77777777" w:rsidR="00397109" w:rsidRDefault="00397109" w:rsidP="00397109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14:paraId="69BD0CB0" w14:textId="77777777" w:rsidR="00397109" w:rsidRDefault="00397109" w:rsidP="00397109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149CA451" w14:textId="77777777" w:rsidR="00397109" w:rsidRDefault="00397109" w:rsidP="00397109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58586BE0" w14:textId="77777777" w:rsidR="00397109" w:rsidRDefault="00397109" w:rsidP="00397109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397109" w14:paraId="77DF9312" w14:textId="77777777">
        <w:trPr>
          <w:trHeight w:val="397"/>
          <w:jc w:val="center"/>
        </w:trPr>
        <w:tc>
          <w:tcPr>
            <w:tcW w:w="2532" w:type="dxa"/>
            <w:tcBorders>
              <w:top w:val="single" w:sz="2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14:paraId="591967D3" w14:textId="77777777" w:rsidR="00397109" w:rsidRDefault="00397109" w:rsidP="00397109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Zvierat</w:t>
            </w:r>
            <w:r>
              <w:rPr>
                <w:rFonts w:hAnsi="Times New Roman" w:cs="Times New Roman"/>
                <w:szCs w:val="24"/>
              </w:rPr>
              <w:t>á</w:t>
            </w:r>
          </w:p>
        </w:tc>
        <w:tc>
          <w:tcPr>
            <w:tcW w:w="114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B0DCC0" w14:textId="77777777" w:rsidR="00397109" w:rsidRDefault="00397109" w:rsidP="00397109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2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2117616" w14:textId="77777777" w:rsidR="00397109" w:rsidRDefault="00397109" w:rsidP="00397109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14:paraId="12EBF6A6" w14:textId="77777777" w:rsidR="00397109" w:rsidRDefault="00397109" w:rsidP="00397109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0161EAD1" w14:textId="77777777" w:rsidR="00397109" w:rsidRDefault="00397109" w:rsidP="00397109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91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247A035B" w14:textId="77777777" w:rsidR="00397109" w:rsidRDefault="00397109" w:rsidP="00397109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397109" w14:paraId="7A3B9382" w14:textId="77777777">
        <w:trPr>
          <w:trHeight w:val="397"/>
          <w:jc w:val="center"/>
        </w:trPr>
        <w:tc>
          <w:tcPr>
            <w:tcW w:w="253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571A1D26" w14:textId="77777777" w:rsidR="00397109" w:rsidRDefault="00397109" w:rsidP="00397109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Spolu</w:t>
            </w:r>
          </w:p>
        </w:tc>
        <w:tc>
          <w:tcPr>
            <w:tcW w:w="114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FDD29ED" w14:textId="5BAFAEF4" w:rsidR="00397109" w:rsidRDefault="00397109" w:rsidP="00397109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=SUM(ABOVE)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ED427F">
              <w:rPr>
                <w:rFonts w:cs="Times New Roman"/>
                <w:noProof/>
                <w:szCs w:val="24"/>
              </w:rPr>
              <w:t>273322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12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29E2AE4" w14:textId="70B485D8" w:rsidR="00397109" w:rsidRDefault="00397109" w:rsidP="00397109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=SUM(ABOVE)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59553E">
              <w:rPr>
                <w:rFonts w:cs="Times New Roman"/>
                <w:noProof/>
                <w:szCs w:val="24"/>
              </w:rPr>
              <w:t>334569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141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14:paraId="08E00C60" w14:textId="35C82821" w:rsidR="00397109" w:rsidRDefault="00397109" w:rsidP="00397109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=D4+D6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59553E">
              <w:rPr>
                <w:rFonts w:cs="Times New Roman"/>
                <w:noProof/>
                <w:szCs w:val="24"/>
              </w:rPr>
              <w:t>323586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113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1647846A" w14:textId="54A99E85" w:rsidR="00397109" w:rsidRDefault="00397109" w:rsidP="00397109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=SUM(ABOVE)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ED427F">
              <w:rPr>
                <w:rFonts w:cs="Times New Roman"/>
                <w:noProof/>
                <w:szCs w:val="24"/>
              </w:rPr>
              <w:t>-61247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191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50AF9031" w14:textId="6A2CA0F9" w:rsidR="00397109" w:rsidRDefault="00397109" w:rsidP="00397109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=SUM(ABOVE)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59553E">
              <w:rPr>
                <w:rFonts w:cs="Times New Roman"/>
                <w:noProof/>
                <w:szCs w:val="24"/>
              </w:rPr>
              <w:t>10983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  <w:tr w:rsidR="00397109" w14:paraId="55302BD4" w14:textId="77777777">
        <w:trPr>
          <w:trHeight w:val="397"/>
          <w:jc w:val="center"/>
        </w:trPr>
        <w:tc>
          <w:tcPr>
            <w:tcW w:w="253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5A96D35E" w14:textId="77777777" w:rsidR="00397109" w:rsidRDefault="00397109" w:rsidP="00397109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Mank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 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  <w:r>
              <w:rPr>
                <w:rFonts w:hAnsi="Times New Roman" w:cs="Times New Roman"/>
                <w:szCs w:val="24"/>
              </w:rPr>
              <w:t>š</w:t>
            </w:r>
            <w:r>
              <w:rPr>
                <w:rFonts w:hAnsi="Times New Roman" w:cs="Times New Roman"/>
                <w:szCs w:val="24"/>
              </w:rPr>
              <w:t>kody</w:t>
            </w:r>
          </w:p>
        </w:tc>
        <w:tc>
          <w:tcPr>
            <w:tcW w:w="114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737A1C6" w14:textId="77777777" w:rsidR="00397109" w:rsidRDefault="00397109" w:rsidP="00397109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x</w:t>
            </w:r>
          </w:p>
        </w:tc>
        <w:tc>
          <w:tcPr>
            <w:tcW w:w="12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C4626F5" w14:textId="77777777" w:rsidR="00397109" w:rsidRDefault="00397109" w:rsidP="00397109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x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0A5172C7" w14:textId="77777777" w:rsidR="00397109" w:rsidRDefault="00397109" w:rsidP="00397109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x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71ACF3BD" w14:textId="77777777" w:rsidR="00397109" w:rsidRDefault="00397109" w:rsidP="00397109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91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130F8363" w14:textId="77777777" w:rsidR="00397109" w:rsidRDefault="00397109" w:rsidP="00397109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397109" w14:paraId="13B461FD" w14:textId="77777777">
        <w:trPr>
          <w:trHeight w:val="397"/>
          <w:jc w:val="center"/>
        </w:trPr>
        <w:tc>
          <w:tcPr>
            <w:tcW w:w="253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340E4D11" w14:textId="77777777" w:rsidR="00397109" w:rsidRDefault="00397109" w:rsidP="00397109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Reprezenta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é</w:t>
            </w:r>
          </w:p>
        </w:tc>
        <w:tc>
          <w:tcPr>
            <w:tcW w:w="114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3AF51FB" w14:textId="77777777" w:rsidR="00397109" w:rsidRDefault="00397109" w:rsidP="00397109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x</w:t>
            </w:r>
          </w:p>
        </w:tc>
        <w:tc>
          <w:tcPr>
            <w:tcW w:w="12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7E8C4A1" w14:textId="77777777" w:rsidR="00397109" w:rsidRDefault="00397109" w:rsidP="00397109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x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57CC220A" w14:textId="77777777" w:rsidR="00397109" w:rsidRDefault="00397109" w:rsidP="00397109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x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4D42B365" w14:textId="77777777" w:rsidR="00397109" w:rsidRDefault="00397109" w:rsidP="00397109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91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12E91AC3" w14:textId="77777777" w:rsidR="00397109" w:rsidRDefault="00397109" w:rsidP="00397109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397109" w14:paraId="20570249" w14:textId="77777777">
        <w:trPr>
          <w:trHeight w:val="397"/>
          <w:jc w:val="center"/>
        </w:trPr>
        <w:tc>
          <w:tcPr>
            <w:tcW w:w="253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0A1FF4C4" w14:textId="77777777" w:rsidR="00397109" w:rsidRDefault="00397109" w:rsidP="00397109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Dary</w:t>
            </w:r>
          </w:p>
        </w:tc>
        <w:tc>
          <w:tcPr>
            <w:tcW w:w="114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</w:tcPr>
          <w:p w14:paraId="06FDAC1E" w14:textId="77777777" w:rsidR="00397109" w:rsidRDefault="00397109" w:rsidP="00397109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x</w:t>
            </w:r>
          </w:p>
        </w:tc>
        <w:tc>
          <w:tcPr>
            <w:tcW w:w="12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CC0B51E" w14:textId="77777777" w:rsidR="00397109" w:rsidRDefault="00397109" w:rsidP="00397109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x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14:paraId="17F11EE9" w14:textId="77777777" w:rsidR="00397109" w:rsidRDefault="00397109" w:rsidP="00397109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x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183B9069" w14:textId="77777777" w:rsidR="00397109" w:rsidRDefault="00397109" w:rsidP="00397109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91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401FD5B9" w14:textId="77777777" w:rsidR="00397109" w:rsidRDefault="00397109" w:rsidP="00397109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397109" w14:paraId="7E043DC7" w14:textId="77777777">
        <w:trPr>
          <w:trHeight w:val="397"/>
          <w:jc w:val="center"/>
        </w:trPr>
        <w:tc>
          <w:tcPr>
            <w:tcW w:w="253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4FF6976" w14:textId="77777777" w:rsidR="00397109" w:rsidRDefault="00397109" w:rsidP="00397109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In</w:t>
            </w:r>
            <w:r>
              <w:rPr>
                <w:rFonts w:hAnsi="Times New Roman" w:cs="Times New Roman"/>
                <w:szCs w:val="24"/>
              </w:rPr>
              <w:t>é</w:t>
            </w:r>
          </w:p>
        </w:tc>
        <w:tc>
          <w:tcPr>
            <w:tcW w:w="114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</w:tcPr>
          <w:p w14:paraId="157D9D86" w14:textId="77777777" w:rsidR="00397109" w:rsidRDefault="00397109" w:rsidP="00397109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x</w:t>
            </w:r>
          </w:p>
        </w:tc>
        <w:tc>
          <w:tcPr>
            <w:tcW w:w="125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14:paraId="0F10E65D" w14:textId="77777777" w:rsidR="00397109" w:rsidRDefault="00397109" w:rsidP="00397109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x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</w:tcPr>
          <w:p w14:paraId="1662389B" w14:textId="77777777" w:rsidR="00397109" w:rsidRDefault="00397109" w:rsidP="00397109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x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1225C56" w14:textId="77777777" w:rsidR="00397109" w:rsidRDefault="00397109" w:rsidP="00397109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91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E3D3AC4" w14:textId="77777777" w:rsidR="00397109" w:rsidRDefault="00397109" w:rsidP="00397109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397109" w14:paraId="2E826DE7" w14:textId="77777777">
        <w:trPr>
          <w:trHeight w:val="705"/>
          <w:jc w:val="center"/>
        </w:trPr>
        <w:tc>
          <w:tcPr>
            <w:tcW w:w="25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3C2ED90" w14:textId="77777777" w:rsidR="00397109" w:rsidRDefault="00397109" w:rsidP="00397109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Zmena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stavu vn</w:t>
            </w:r>
            <w:r>
              <w:rPr>
                <w:rFonts w:hAnsi="Times New Roman" w:cs="Times New Roman"/>
                <w:b/>
                <w:szCs w:val="24"/>
              </w:rPr>
              <w:t>ú</w:t>
            </w:r>
            <w:r>
              <w:rPr>
                <w:rFonts w:hAnsi="Times New Roman" w:cs="Times New Roman"/>
                <w:b/>
                <w:szCs w:val="24"/>
              </w:rPr>
              <w:t>troorganiza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>n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>ch z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sob vo v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>kaze ziskov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a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str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t</w:t>
            </w:r>
          </w:p>
        </w:tc>
        <w:tc>
          <w:tcPr>
            <w:tcW w:w="1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682060F0" w14:textId="77777777" w:rsidR="00397109" w:rsidRDefault="00397109" w:rsidP="00397109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x</w:t>
            </w:r>
          </w:p>
        </w:tc>
        <w:tc>
          <w:tcPr>
            <w:tcW w:w="1257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3D33B6CC" w14:textId="77777777" w:rsidR="00397109" w:rsidRDefault="00397109" w:rsidP="00397109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x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3F88143" w14:textId="77777777" w:rsidR="00397109" w:rsidRDefault="00397109" w:rsidP="00397109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x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F838FF3" w14:textId="6736D4F2" w:rsidR="00397109" w:rsidRDefault="00397109" w:rsidP="00397109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=E7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ED427F">
              <w:rPr>
                <w:rFonts w:cs="Times New Roman"/>
                <w:noProof/>
                <w:szCs w:val="24"/>
              </w:rPr>
              <w:t>-61247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19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536485A" w14:textId="06402EFB" w:rsidR="00397109" w:rsidRDefault="0059553E" w:rsidP="00397109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=F7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10983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</w:tbl>
    <w:p w14:paraId="5CBEFC26" w14:textId="77777777" w:rsidR="00483916" w:rsidRDefault="00483916">
      <w:pPr>
        <w:pStyle w:val="Vchodzie"/>
        <w:spacing w:after="0" w:line="200" w:lineRule="atLeast"/>
        <w:rPr>
          <w:rFonts w:cs="Times New Roman"/>
          <w:szCs w:val="24"/>
        </w:rPr>
      </w:pPr>
    </w:p>
    <w:p w14:paraId="25DC37B7" w14:textId="77777777"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H.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sm. g) o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istom obrate</w:t>
      </w:r>
    </w:p>
    <w:tbl>
      <w:tblPr>
        <w:tblW w:w="9288" w:type="dxa"/>
        <w:jc w:val="center"/>
        <w:tblLayout w:type="fixed"/>
        <w:tblLook w:val="0000" w:firstRow="0" w:lastRow="0" w:firstColumn="0" w:lastColumn="0" w:noHBand="0" w:noVBand="0"/>
      </w:tblPr>
      <w:tblGrid>
        <w:gridCol w:w="5886"/>
        <w:gridCol w:w="1701"/>
        <w:gridCol w:w="1701"/>
      </w:tblGrid>
      <w:tr w:rsidR="00BB19F1" w14:paraId="6A8F1155" w14:textId="77777777" w:rsidTr="00BB11AA">
        <w:trPr>
          <w:trHeight w:val="1005"/>
          <w:jc w:val="center"/>
        </w:trPr>
        <w:tc>
          <w:tcPr>
            <w:tcW w:w="58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C522F44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zov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polo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ky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47EBF7A1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4287B09B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Bezprostredne predch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dzaj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 xml:space="preserve">ce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</w:tr>
      <w:tr w:rsidR="0059553E" w14:paraId="60160CAA" w14:textId="77777777" w:rsidTr="00BB11AA">
        <w:trPr>
          <w:trHeight w:val="369"/>
          <w:jc w:val="center"/>
        </w:trPr>
        <w:tc>
          <w:tcPr>
            <w:tcW w:w="5886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4" w:space="0" w:color="auto"/>
            </w:tcBorders>
            <w:vAlign w:val="center"/>
          </w:tcPr>
          <w:p w14:paraId="0D98E0B8" w14:textId="77777777" w:rsidR="0059553E" w:rsidRDefault="0059553E" w:rsidP="0059553E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Tr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by za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vlastn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robky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F1A978" w14:textId="401767E8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545321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FF2408" w14:textId="26F93E14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680054</w:t>
            </w:r>
          </w:p>
        </w:tc>
      </w:tr>
      <w:tr w:rsidR="0059553E" w14:paraId="68906CBD" w14:textId="77777777" w:rsidTr="00BB11AA">
        <w:trPr>
          <w:trHeight w:val="369"/>
          <w:jc w:val="center"/>
        </w:trPr>
        <w:tc>
          <w:tcPr>
            <w:tcW w:w="588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4" w:space="0" w:color="auto"/>
            </w:tcBorders>
            <w:vAlign w:val="center"/>
          </w:tcPr>
          <w:p w14:paraId="48F0B3B8" w14:textId="77777777" w:rsidR="0059553E" w:rsidRDefault="0059553E" w:rsidP="0059553E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Tr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by z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predaja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slu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2B6B24" w14:textId="1FF7C48D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843760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BA20FC" w14:textId="42CF5F1B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813263</w:t>
            </w:r>
          </w:p>
        </w:tc>
      </w:tr>
      <w:tr w:rsidR="0059553E" w14:paraId="0D0942EF" w14:textId="77777777" w:rsidTr="00BB11AA">
        <w:trPr>
          <w:trHeight w:val="369"/>
          <w:jc w:val="center"/>
        </w:trPr>
        <w:tc>
          <w:tcPr>
            <w:tcW w:w="588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4" w:space="0" w:color="auto"/>
            </w:tcBorders>
            <w:vAlign w:val="center"/>
          </w:tcPr>
          <w:p w14:paraId="07A87EFB" w14:textId="77777777" w:rsidR="0059553E" w:rsidRDefault="0059553E" w:rsidP="0059553E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Tr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by za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tovar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1C215F" w14:textId="2F851AAE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1496640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393092" w14:textId="2880607B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204872</w:t>
            </w:r>
          </w:p>
        </w:tc>
      </w:tr>
      <w:tr w:rsidR="0059553E" w14:paraId="295EE4EA" w14:textId="77777777" w:rsidTr="00BB11AA">
        <w:trPr>
          <w:trHeight w:val="369"/>
          <w:jc w:val="center"/>
        </w:trPr>
        <w:tc>
          <w:tcPr>
            <w:tcW w:w="588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4" w:space="0" w:color="auto"/>
            </w:tcBorders>
            <w:vAlign w:val="center"/>
          </w:tcPr>
          <w:p w14:paraId="375981E6" w14:textId="77777777" w:rsidR="0059553E" w:rsidRDefault="0059553E" w:rsidP="0059553E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nosy zo 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D91B6F" w14:textId="77777777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FE6B15" w14:textId="77777777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59553E" w14:paraId="17529067" w14:textId="77777777" w:rsidTr="00BB11AA">
        <w:trPr>
          <w:trHeight w:val="369"/>
          <w:jc w:val="center"/>
        </w:trPr>
        <w:tc>
          <w:tcPr>
            <w:tcW w:w="588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4" w:space="0" w:color="auto"/>
            </w:tcBorders>
            <w:vAlign w:val="center"/>
          </w:tcPr>
          <w:p w14:paraId="3880A825" w14:textId="77777777" w:rsidR="0059553E" w:rsidRDefault="0059553E" w:rsidP="0059553E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nosy z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nehnute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nosti na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predaj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BF63B1" w14:textId="77777777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604561" w14:textId="77777777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59553E" w14:paraId="0D572082" w14:textId="77777777" w:rsidTr="00BB11AA">
        <w:trPr>
          <w:trHeight w:val="369"/>
          <w:jc w:val="center"/>
        </w:trPr>
        <w:tc>
          <w:tcPr>
            <w:tcW w:w="588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4" w:space="0" w:color="auto"/>
            </w:tcBorders>
            <w:vAlign w:val="center"/>
          </w:tcPr>
          <w:p w14:paraId="557A840D" w14:textId="77777777" w:rsidR="0059553E" w:rsidRDefault="0059553E" w:rsidP="0059553E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In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nosy s</w:t>
            </w: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visiace s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be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 xml:space="preserve">nou 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innos</w:t>
            </w:r>
            <w:r>
              <w:rPr>
                <w:rFonts w:hAnsi="Times New Roman" w:cs="Times New Roman"/>
                <w:szCs w:val="24"/>
              </w:rPr>
              <w:t>ť</w:t>
            </w:r>
            <w:r>
              <w:rPr>
                <w:rFonts w:hAnsi="Times New Roman" w:cs="Times New Roman"/>
                <w:szCs w:val="24"/>
              </w:rPr>
              <w:t>ou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28CF3F" w14:textId="512CE686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277416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A38CA3" w14:textId="60022812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290023</w:t>
            </w:r>
          </w:p>
        </w:tc>
      </w:tr>
      <w:tr w:rsidR="0059553E" w14:paraId="6AF5F4BB" w14:textId="77777777" w:rsidTr="00BB11AA">
        <w:trPr>
          <w:trHeight w:val="369"/>
          <w:jc w:val="center"/>
        </w:trPr>
        <w:tc>
          <w:tcPr>
            <w:tcW w:w="588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4" w:space="0" w:color="auto"/>
            </w:tcBorders>
            <w:vAlign w:val="center"/>
          </w:tcPr>
          <w:p w14:paraId="6286E627" w14:textId="77777777" w:rsidR="0059553E" w:rsidRDefault="0059553E" w:rsidP="0059553E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>ist</w:t>
            </w:r>
            <w:r>
              <w:rPr>
                <w:rFonts w:hAnsi="Times New Roman" w:cs="Times New Roman"/>
                <w:b/>
                <w:szCs w:val="24"/>
              </w:rPr>
              <w:t>ý</w:t>
            </w:r>
            <w:r>
              <w:rPr>
                <w:rFonts w:hAnsi="Times New Roman" w:cs="Times New Roman"/>
                <w:b/>
                <w:szCs w:val="24"/>
              </w:rPr>
              <w:t xml:space="preserve"> obrat celkom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385895" w14:textId="550F70C6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=SUM(B2:B7)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3163137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AB33FB" w14:textId="77777777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=SUM(C2:C7)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2015191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</w:tbl>
    <w:p w14:paraId="78BA8DE3" w14:textId="77777777" w:rsidR="00BB19F1" w:rsidRDefault="00BB19F1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</w:p>
    <w:p w14:paraId="27E2234B" w14:textId="77777777"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I. o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n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kladoch vo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i aud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torovi, aud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torskej spolo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nosti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5494"/>
        <w:gridCol w:w="1845"/>
        <w:gridCol w:w="1949"/>
      </w:tblGrid>
      <w:tr w:rsidR="00BB19F1" w14:paraId="2FDCA29F" w14:textId="77777777" w:rsidTr="00BB11AA">
        <w:trPr>
          <w:trHeight w:val="1005"/>
          <w:jc w:val="center"/>
        </w:trPr>
        <w:tc>
          <w:tcPr>
            <w:tcW w:w="5494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2970C864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zov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polo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ky</w:t>
            </w:r>
          </w:p>
        </w:tc>
        <w:tc>
          <w:tcPr>
            <w:tcW w:w="1845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66C47D7E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  <w:tc>
          <w:tcPr>
            <w:tcW w:w="1949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1B0F2A76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Bezprostredne predch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dzaj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 xml:space="preserve">ce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</w:tr>
      <w:tr w:rsidR="00BB19F1" w14:paraId="5822890E" w14:textId="77777777" w:rsidTr="00BB11AA">
        <w:trPr>
          <w:trHeight w:val="369"/>
          <w:jc w:val="center"/>
        </w:trPr>
        <w:tc>
          <w:tcPr>
            <w:tcW w:w="5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57789E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b/>
                <w:szCs w:val="24"/>
              </w:rPr>
              <w:t>N</w:t>
            </w:r>
            <w:r>
              <w:rPr>
                <w:rFonts w:hAnsi="Times New Roman" w:cs="Times New Roman"/>
                <w:b/>
                <w:szCs w:val="24"/>
              </w:rPr>
              <w:t>á</w:t>
            </w:r>
            <w:r>
              <w:rPr>
                <w:rFonts w:hAnsi="Times New Roman" w:cs="Times New Roman"/>
                <w:b/>
                <w:szCs w:val="24"/>
              </w:rPr>
              <w:t>klady vo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>i aud</w:t>
            </w:r>
            <w:r>
              <w:rPr>
                <w:rFonts w:hAnsi="Times New Roman" w:cs="Times New Roman"/>
                <w:b/>
                <w:szCs w:val="24"/>
              </w:rPr>
              <w:t>í</w:t>
            </w:r>
            <w:r>
              <w:rPr>
                <w:rFonts w:hAnsi="Times New Roman" w:cs="Times New Roman"/>
                <w:b/>
                <w:szCs w:val="24"/>
              </w:rPr>
              <w:t>torovi, aud</w:t>
            </w:r>
            <w:r>
              <w:rPr>
                <w:rFonts w:hAnsi="Times New Roman" w:cs="Times New Roman"/>
                <w:b/>
                <w:szCs w:val="24"/>
              </w:rPr>
              <w:t>í</w:t>
            </w:r>
            <w:r>
              <w:rPr>
                <w:rFonts w:hAnsi="Times New Roman" w:cs="Times New Roman"/>
                <w:b/>
                <w:szCs w:val="24"/>
              </w:rPr>
              <w:t>torskej spolo</w:t>
            </w:r>
            <w:r>
              <w:rPr>
                <w:rFonts w:hAnsi="Times New Roman" w:cs="Times New Roman"/>
                <w:b/>
                <w:szCs w:val="24"/>
              </w:rPr>
              <w:t>č</w:t>
            </w:r>
            <w:r>
              <w:rPr>
                <w:rFonts w:hAnsi="Times New Roman" w:cs="Times New Roman"/>
                <w:b/>
                <w:szCs w:val="24"/>
              </w:rPr>
              <w:t>nosti, z</w:t>
            </w:r>
            <w:r>
              <w:rPr>
                <w:rFonts w:hAnsi="Times New Roman" w:cs="Times New Roman"/>
                <w:b/>
                <w:szCs w:val="24"/>
              </w:rPr>
              <w:t> </w:t>
            </w:r>
            <w:r>
              <w:rPr>
                <w:rFonts w:hAnsi="Times New Roman" w:cs="Times New Roman"/>
                <w:b/>
                <w:szCs w:val="24"/>
              </w:rPr>
              <w:t xml:space="preserve">  toho: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BB0A7C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8DFCA7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BB19F1" w14:paraId="4CB7BA6B" w14:textId="77777777" w:rsidTr="00BB11AA">
        <w:trPr>
          <w:trHeight w:val="369"/>
          <w:jc w:val="center"/>
        </w:trPr>
        <w:tc>
          <w:tcPr>
            <w:tcW w:w="5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F0B7A0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klady za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overenie individu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lnej </w:t>
            </w: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tovnej 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vierky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C1514A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584764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BB19F1" w14:paraId="20B2B328" w14:textId="77777777" w:rsidTr="00BB11AA">
        <w:trPr>
          <w:trHeight w:val="369"/>
          <w:jc w:val="center"/>
        </w:trPr>
        <w:tc>
          <w:tcPr>
            <w:tcW w:w="5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7774B6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in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</w:t>
            </w:r>
            <w:proofErr w:type="spellStart"/>
            <w:r>
              <w:rPr>
                <w:rFonts w:hAnsi="Times New Roman" w:cs="Times New Roman"/>
                <w:szCs w:val="24"/>
              </w:rPr>
              <w:t>uis</w:t>
            </w:r>
            <w:r>
              <w:rPr>
                <w:rFonts w:hAnsi="Times New Roman" w:cs="Times New Roman"/>
                <w:szCs w:val="24"/>
              </w:rPr>
              <w:t>ť</w:t>
            </w:r>
            <w:r>
              <w:rPr>
                <w:rFonts w:hAnsi="Times New Roman" w:cs="Times New Roman"/>
                <w:szCs w:val="24"/>
              </w:rPr>
              <w:t>ovacie</w:t>
            </w:r>
            <w:proofErr w:type="spellEnd"/>
            <w:r>
              <w:rPr>
                <w:rFonts w:hAnsi="Times New Roman" w:cs="Times New Roman"/>
                <w:szCs w:val="24"/>
              </w:rPr>
              <w:t xml:space="preserve"> aud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torsk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slu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by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C53BC9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938DC5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BB19F1" w14:paraId="6CC10156" w14:textId="77777777" w:rsidTr="00BB11AA">
        <w:trPr>
          <w:trHeight w:val="369"/>
          <w:jc w:val="center"/>
        </w:trPr>
        <w:tc>
          <w:tcPr>
            <w:tcW w:w="5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8FD14A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lastRenderedPageBreak/>
              <w:t>s</w:t>
            </w: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visiace aud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torsk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slu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by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5CA97F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DF4E06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BB19F1" w14:paraId="0C17EDB9" w14:textId="77777777" w:rsidTr="00BB11AA">
        <w:trPr>
          <w:trHeight w:val="369"/>
          <w:jc w:val="center"/>
        </w:trPr>
        <w:tc>
          <w:tcPr>
            <w:tcW w:w="5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5D332F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da</w:t>
            </w:r>
            <w:r>
              <w:rPr>
                <w:rFonts w:hAnsi="Times New Roman" w:cs="Times New Roman"/>
                <w:szCs w:val="24"/>
              </w:rPr>
              <w:t>ň</w:t>
            </w:r>
            <w:r>
              <w:rPr>
                <w:rFonts w:hAnsi="Times New Roman" w:cs="Times New Roman"/>
                <w:szCs w:val="24"/>
              </w:rPr>
              <w:t>ov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poradenstvo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815E20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04D97A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BB19F1" w14:paraId="32CC95D4" w14:textId="77777777" w:rsidTr="00BB11AA">
        <w:trPr>
          <w:trHeight w:val="369"/>
          <w:jc w:val="center"/>
        </w:trPr>
        <w:tc>
          <w:tcPr>
            <w:tcW w:w="5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0781DD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ostatn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neaud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torsk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slu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by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0DC2D7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F89DDA" w14:textId="77777777" w:rsidR="00BB19F1" w:rsidRDefault="00BB19F1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</w:tbl>
    <w:p w14:paraId="6D9CB37D" w14:textId="77777777" w:rsidR="00BB19F1" w:rsidRDefault="00BB19F1">
      <w:pPr>
        <w:pStyle w:val="WW-Nadpis"/>
        <w:tabs>
          <w:tab w:val="left" w:pos="360"/>
        </w:tabs>
        <w:spacing w:before="0" w:after="0"/>
        <w:jc w:val="left"/>
        <w:rPr>
          <w:rFonts w:cs="Times New Roman"/>
          <w:bCs w:val="0"/>
          <w:szCs w:val="24"/>
        </w:rPr>
      </w:pPr>
    </w:p>
    <w:p w14:paraId="2F9EBB92" w14:textId="77777777"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J.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sm. a) a</w:t>
      </w:r>
      <w:r>
        <w:rPr>
          <w:rFonts w:hAnsi="Times New Roman" w:cs="Times New Roman"/>
          <w:bCs w:val="0"/>
          <w:szCs w:val="24"/>
        </w:rPr>
        <w:t>ž</w:t>
      </w:r>
      <w:r>
        <w:rPr>
          <w:rFonts w:hAnsi="Times New Roman" w:cs="Times New Roman"/>
          <w:bCs w:val="0"/>
          <w:szCs w:val="24"/>
        </w:rPr>
        <w:t xml:space="preserve"> e) o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daniach z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jmov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5779"/>
        <w:gridCol w:w="1664"/>
        <w:gridCol w:w="1845"/>
      </w:tblGrid>
      <w:tr w:rsidR="00BB19F1" w14:paraId="4F9B9764" w14:textId="77777777">
        <w:trPr>
          <w:trHeight w:val="840"/>
          <w:jc w:val="center"/>
        </w:trPr>
        <w:tc>
          <w:tcPr>
            <w:tcW w:w="57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78E9EEF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zov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polo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ky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574414B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  <w:tc>
          <w:tcPr>
            <w:tcW w:w="18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7F9A77F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Bezprostredne predch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dzaj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 xml:space="preserve">ce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</w:tr>
      <w:tr w:rsidR="00A9576C" w14:paraId="599FED17" w14:textId="77777777">
        <w:trPr>
          <w:trHeight w:val="567"/>
          <w:jc w:val="center"/>
        </w:trPr>
        <w:tc>
          <w:tcPr>
            <w:tcW w:w="5779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14:paraId="1F0BB285" w14:textId="77777777" w:rsidR="00A9576C" w:rsidRDefault="00A9576C" w:rsidP="00A9576C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Suma odlo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enej da</w:t>
            </w:r>
            <w:r>
              <w:rPr>
                <w:rFonts w:hAnsi="Times New Roman" w:cs="Times New Roman"/>
                <w:szCs w:val="24"/>
              </w:rPr>
              <w:t>ň</w:t>
            </w:r>
            <w:r>
              <w:rPr>
                <w:rFonts w:hAnsi="Times New Roman" w:cs="Times New Roman"/>
                <w:szCs w:val="24"/>
              </w:rPr>
              <w:t>ovej poh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ad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vky </w:t>
            </w: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tovanej ako 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klad alebo 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nos vypl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vaj</w:t>
            </w: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ca zo zmeny sadzby dane z pr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jmov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1ECC4DF8" w14:textId="77777777" w:rsidR="00A9576C" w:rsidRDefault="00A9576C" w:rsidP="00A9576C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84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1ED7D8AB" w14:textId="77777777" w:rsidR="00A9576C" w:rsidRDefault="00A9576C" w:rsidP="00A9576C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A9576C" w14:paraId="412C238D" w14:textId="77777777">
        <w:trPr>
          <w:trHeight w:val="567"/>
          <w:jc w:val="center"/>
        </w:trPr>
        <w:tc>
          <w:tcPr>
            <w:tcW w:w="577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67576471" w14:textId="77777777" w:rsidR="00A9576C" w:rsidRDefault="00A9576C" w:rsidP="00A9576C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Suma odlo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en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da</w:t>
            </w:r>
            <w:r>
              <w:rPr>
                <w:rFonts w:hAnsi="Times New Roman" w:cs="Times New Roman"/>
                <w:szCs w:val="24"/>
              </w:rPr>
              <w:t>ň</w:t>
            </w:r>
            <w:r>
              <w:rPr>
                <w:rFonts w:hAnsi="Times New Roman" w:cs="Times New Roman"/>
                <w:szCs w:val="24"/>
              </w:rPr>
              <w:t>ov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</w:t>
            </w:r>
            <w:r>
              <w:rPr>
                <w:rFonts w:hAnsi="Times New Roman" w:cs="Times New Roman"/>
                <w:szCs w:val="24"/>
              </w:rPr>
              <w:t>ä</w:t>
            </w:r>
            <w:r>
              <w:rPr>
                <w:rFonts w:hAnsi="Times New Roman" w:cs="Times New Roman"/>
                <w:szCs w:val="24"/>
              </w:rPr>
              <w:t xml:space="preserve">zku </w:t>
            </w: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tovan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ako 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klad alebo 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nos vypl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vaj</w:t>
            </w: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ci zo zmeny sadzby dane z pr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jmov</w:t>
            </w:r>
          </w:p>
        </w:tc>
        <w:tc>
          <w:tcPr>
            <w:tcW w:w="1664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1EB54222" w14:textId="219CB63A" w:rsidR="004C48DC" w:rsidRDefault="00CD7803" w:rsidP="004C48DC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2238</w:t>
            </w:r>
          </w:p>
        </w:tc>
        <w:tc>
          <w:tcPr>
            <w:tcW w:w="1845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2AB6C83A" w14:textId="34987B85" w:rsidR="00A9576C" w:rsidRDefault="0059553E" w:rsidP="00A9576C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1234</w:t>
            </w:r>
          </w:p>
        </w:tc>
      </w:tr>
      <w:tr w:rsidR="00A9576C" w14:paraId="78B92746" w14:textId="77777777">
        <w:trPr>
          <w:trHeight w:val="567"/>
          <w:jc w:val="center"/>
        </w:trPr>
        <w:tc>
          <w:tcPr>
            <w:tcW w:w="577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555CA0D4" w14:textId="77777777" w:rsidR="00A9576C" w:rsidRDefault="00A9576C" w:rsidP="00A9576C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Suma odlo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enej da</w:t>
            </w:r>
            <w:r>
              <w:rPr>
                <w:rFonts w:hAnsi="Times New Roman" w:cs="Times New Roman"/>
                <w:szCs w:val="24"/>
              </w:rPr>
              <w:t>ň</w:t>
            </w:r>
            <w:r>
              <w:rPr>
                <w:rFonts w:hAnsi="Times New Roman" w:cs="Times New Roman"/>
                <w:szCs w:val="24"/>
              </w:rPr>
              <w:t>ovej poh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ad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vky t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kaj</w:t>
            </w: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ca sa umorenia da</w:t>
            </w:r>
            <w:r>
              <w:rPr>
                <w:rFonts w:hAnsi="Times New Roman" w:cs="Times New Roman"/>
                <w:szCs w:val="24"/>
              </w:rPr>
              <w:t>ň</w:t>
            </w:r>
            <w:r>
              <w:rPr>
                <w:rFonts w:hAnsi="Times New Roman" w:cs="Times New Roman"/>
                <w:szCs w:val="24"/>
              </w:rPr>
              <w:t>ovej straty, nevyu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it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ch da</w:t>
            </w:r>
            <w:r>
              <w:rPr>
                <w:rFonts w:hAnsi="Times New Roman" w:cs="Times New Roman"/>
                <w:szCs w:val="24"/>
              </w:rPr>
              <w:t>ň</w:t>
            </w:r>
            <w:r>
              <w:rPr>
                <w:rFonts w:hAnsi="Times New Roman" w:cs="Times New Roman"/>
                <w:szCs w:val="24"/>
              </w:rPr>
              <w:t>ov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ch odpo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tov a in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ch 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rokov, ako aj do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asn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ch rozdielov predch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dzaj</w:t>
            </w: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 xml:space="preserve">cich </w:t>
            </w: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tovn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ch obdob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, ku ktor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m sa v predch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dzaj</w:t>
            </w: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 xml:space="preserve">cich </w:t>
            </w: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tovn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ch obdobiach odlo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en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 da</w:t>
            </w:r>
            <w:r>
              <w:rPr>
                <w:rFonts w:hAnsi="Times New Roman" w:cs="Times New Roman"/>
                <w:szCs w:val="24"/>
              </w:rPr>
              <w:t>ň</w:t>
            </w:r>
            <w:r>
              <w:rPr>
                <w:rFonts w:hAnsi="Times New Roman" w:cs="Times New Roman"/>
                <w:szCs w:val="24"/>
              </w:rPr>
              <w:t>ov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  poh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ad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vka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ne</w:t>
            </w: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tovala</w:t>
            </w:r>
          </w:p>
        </w:tc>
        <w:tc>
          <w:tcPr>
            <w:tcW w:w="166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5D92BF3A" w14:textId="77777777" w:rsidR="00A9576C" w:rsidRDefault="00A9576C" w:rsidP="00A9576C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84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61BF0895" w14:textId="77777777" w:rsidR="00A9576C" w:rsidRDefault="00A9576C" w:rsidP="00A9576C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A9576C" w14:paraId="0BB1A62C" w14:textId="77777777" w:rsidTr="00BB11AA">
        <w:trPr>
          <w:trHeight w:val="567"/>
          <w:jc w:val="center"/>
        </w:trPr>
        <w:tc>
          <w:tcPr>
            <w:tcW w:w="577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72249EE3" w14:textId="77777777" w:rsidR="00A9576C" w:rsidRDefault="00A9576C" w:rsidP="00A9576C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Suma odlo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en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da</w:t>
            </w:r>
            <w:r>
              <w:rPr>
                <w:rFonts w:hAnsi="Times New Roman" w:cs="Times New Roman"/>
                <w:szCs w:val="24"/>
              </w:rPr>
              <w:t>ň</w:t>
            </w:r>
            <w:r>
              <w:rPr>
                <w:rFonts w:hAnsi="Times New Roman" w:cs="Times New Roman"/>
                <w:szCs w:val="24"/>
              </w:rPr>
              <w:t>ov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</w:t>
            </w:r>
            <w:r>
              <w:rPr>
                <w:rFonts w:hAnsi="Times New Roman" w:cs="Times New Roman"/>
                <w:szCs w:val="24"/>
              </w:rPr>
              <w:t>ä</w:t>
            </w:r>
            <w:r>
              <w:rPr>
                <w:rFonts w:hAnsi="Times New Roman" w:cs="Times New Roman"/>
                <w:szCs w:val="24"/>
              </w:rPr>
              <w:t>zku, ktor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vznikol </w:t>
            </w:r>
            <w:r>
              <w:rPr>
                <w:rFonts w:hAnsi="Times New Roman" w:cs="Times New Roman"/>
                <w:szCs w:val="24"/>
              </w:rPr>
              <w:br/>
              <w:t>z d</w:t>
            </w:r>
            <w:r>
              <w:rPr>
                <w:rFonts w:hAnsi="Times New Roman" w:cs="Times New Roman"/>
                <w:szCs w:val="24"/>
              </w:rPr>
              <w:t>ô</w:t>
            </w:r>
            <w:r>
              <w:rPr>
                <w:rFonts w:hAnsi="Times New Roman" w:cs="Times New Roman"/>
                <w:szCs w:val="24"/>
              </w:rPr>
              <w:t>vodu ne</w:t>
            </w: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 xml:space="preserve">tovania tej 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asti odlo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enej da</w:t>
            </w:r>
            <w:r>
              <w:rPr>
                <w:rFonts w:hAnsi="Times New Roman" w:cs="Times New Roman"/>
                <w:szCs w:val="24"/>
              </w:rPr>
              <w:t>ň</w:t>
            </w:r>
            <w:r>
              <w:rPr>
                <w:rFonts w:hAnsi="Times New Roman" w:cs="Times New Roman"/>
                <w:szCs w:val="24"/>
              </w:rPr>
              <w:t>ovej poh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ad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vky v be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 xml:space="preserve">nom </w:t>
            </w: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tovnom obdob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 xml:space="preserve">, o ktorej sa </w:t>
            </w: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tovalo v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predch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dzaj</w:t>
            </w: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 xml:space="preserve">cich </w:t>
            </w: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tovn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ch obdobiach</w:t>
            </w:r>
          </w:p>
        </w:tc>
        <w:tc>
          <w:tcPr>
            <w:tcW w:w="1664" w:type="dxa"/>
            <w:tcBorders>
              <w:top w:val="single" w:sz="2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01F0716A" w14:textId="77777777" w:rsidR="00A9576C" w:rsidRDefault="00A9576C" w:rsidP="00A9576C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845" w:type="dxa"/>
            <w:tcBorders>
              <w:top w:val="single" w:sz="2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003BA83C" w14:textId="77777777" w:rsidR="00A9576C" w:rsidRDefault="00A9576C" w:rsidP="00A9576C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A9576C" w14:paraId="6B4BB8F8" w14:textId="77777777" w:rsidTr="00BB11AA">
        <w:trPr>
          <w:trHeight w:val="567"/>
          <w:jc w:val="center"/>
        </w:trPr>
        <w:tc>
          <w:tcPr>
            <w:tcW w:w="5779" w:type="dxa"/>
            <w:tcBorders>
              <w:top w:val="single" w:sz="2" w:space="0" w:color="000000"/>
              <w:left w:val="single" w:sz="8" w:space="0" w:color="000000"/>
              <w:bottom w:val="nil"/>
              <w:right w:val="single" w:sz="4" w:space="0" w:color="auto"/>
            </w:tcBorders>
            <w:vAlign w:val="center"/>
          </w:tcPr>
          <w:p w14:paraId="39409C14" w14:textId="77777777" w:rsidR="00A9576C" w:rsidRDefault="00A9576C" w:rsidP="00A9576C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Suma neuplatnen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umorenia da</w:t>
            </w:r>
            <w:r>
              <w:rPr>
                <w:rFonts w:hAnsi="Times New Roman" w:cs="Times New Roman"/>
                <w:szCs w:val="24"/>
              </w:rPr>
              <w:t>ň</w:t>
            </w:r>
            <w:r>
              <w:rPr>
                <w:rFonts w:hAnsi="Times New Roman" w:cs="Times New Roman"/>
                <w:szCs w:val="24"/>
              </w:rPr>
              <w:t>ovej straty, nevyu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it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ch da</w:t>
            </w:r>
            <w:r>
              <w:rPr>
                <w:rFonts w:hAnsi="Times New Roman" w:cs="Times New Roman"/>
                <w:szCs w:val="24"/>
              </w:rPr>
              <w:t>ň</w:t>
            </w:r>
            <w:r>
              <w:rPr>
                <w:rFonts w:hAnsi="Times New Roman" w:cs="Times New Roman"/>
                <w:szCs w:val="24"/>
              </w:rPr>
              <w:t>ov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ch odpo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tov a in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ch 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rokov a odpo</w:t>
            </w:r>
            <w:r>
              <w:rPr>
                <w:rFonts w:hAnsi="Times New Roman" w:cs="Times New Roman"/>
                <w:szCs w:val="24"/>
              </w:rPr>
              <w:t>čí</w:t>
            </w:r>
            <w:r>
              <w:rPr>
                <w:rFonts w:hAnsi="Times New Roman" w:cs="Times New Roman"/>
                <w:szCs w:val="24"/>
              </w:rPr>
              <w:t>tate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ch do</w:t>
            </w:r>
            <w:r>
              <w:rPr>
                <w:rFonts w:hAnsi="Times New Roman" w:cs="Times New Roman"/>
                <w:szCs w:val="24"/>
              </w:rPr>
              <w:t>č</w:t>
            </w:r>
            <w:r>
              <w:rPr>
                <w:rFonts w:hAnsi="Times New Roman" w:cs="Times New Roman"/>
                <w:szCs w:val="24"/>
              </w:rPr>
              <w:t>asn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ch rozdielov, ku ktor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m nebola </w:t>
            </w: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tovan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 odlo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en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 da</w:t>
            </w:r>
            <w:r>
              <w:rPr>
                <w:rFonts w:hAnsi="Times New Roman" w:cs="Times New Roman"/>
                <w:szCs w:val="24"/>
              </w:rPr>
              <w:t>ň</w:t>
            </w:r>
            <w:r>
              <w:rPr>
                <w:rFonts w:hAnsi="Times New Roman" w:cs="Times New Roman"/>
                <w:szCs w:val="24"/>
              </w:rPr>
              <w:t>ov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 poh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ad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vka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B07A65" w14:textId="77777777" w:rsidR="00A9576C" w:rsidRDefault="00A9576C" w:rsidP="00A9576C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547CFC" w14:textId="77777777" w:rsidR="00A9576C" w:rsidRDefault="00A9576C" w:rsidP="00A9576C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  <w:tr w:rsidR="00A9576C" w14:paraId="0F5C3E0F" w14:textId="77777777" w:rsidTr="00BB11AA">
        <w:trPr>
          <w:trHeight w:val="567"/>
          <w:jc w:val="center"/>
        </w:trPr>
        <w:tc>
          <w:tcPr>
            <w:tcW w:w="577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4" w:space="0" w:color="auto"/>
            </w:tcBorders>
            <w:vAlign w:val="center"/>
          </w:tcPr>
          <w:p w14:paraId="5303F1BC" w14:textId="77777777" w:rsidR="00A9576C" w:rsidRDefault="00A9576C" w:rsidP="00A9576C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Suma odlo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enej dani z pr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jmov, ktor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 sa vz</w:t>
            </w:r>
            <w:r>
              <w:rPr>
                <w:rFonts w:hAnsi="Times New Roman" w:cs="Times New Roman"/>
                <w:szCs w:val="24"/>
              </w:rPr>
              <w:t>ť</w:t>
            </w:r>
            <w:r>
              <w:rPr>
                <w:rFonts w:hAnsi="Times New Roman" w:cs="Times New Roman"/>
                <w:szCs w:val="24"/>
              </w:rPr>
              <w:t>ahuje na polo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 xml:space="preserve">ky </w:t>
            </w: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tovan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priamo na </w:t>
            </w: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ty vlastn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ho imania bez </w:t>
            </w: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 xml:space="preserve">tovania na </w:t>
            </w: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ty 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kladov a 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nosov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5DAC03" w14:textId="77777777" w:rsidR="00A9576C" w:rsidRDefault="00A9576C" w:rsidP="00A9576C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9CCC73" w14:textId="77777777" w:rsidR="00A9576C" w:rsidRDefault="00A9576C" w:rsidP="00A9576C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</w:p>
        </w:tc>
      </w:tr>
    </w:tbl>
    <w:p w14:paraId="60C576AD" w14:textId="77777777" w:rsidR="00BB19F1" w:rsidRDefault="00BB19F1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</w:p>
    <w:p w14:paraId="1266B1A7" w14:textId="77777777"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J.  p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sm. f) a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g) o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daniach z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>jmov</w:t>
      </w:r>
    </w:p>
    <w:tbl>
      <w:tblPr>
        <w:tblW w:w="9288" w:type="dxa"/>
        <w:jc w:val="center"/>
        <w:tblLayout w:type="fixed"/>
        <w:tblLook w:val="0000" w:firstRow="0" w:lastRow="0" w:firstColumn="0" w:lastColumn="0" w:noHBand="0" w:noVBand="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BB19F1" w14:paraId="540EE2C1" w14:textId="77777777" w:rsidTr="00BB11AA">
        <w:trPr>
          <w:trHeight w:val="642"/>
          <w:jc w:val="center"/>
        </w:trPr>
        <w:tc>
          <w:tcPr>
            <w:tcW w:w="2802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08BA0F3D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zov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polo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ky</w:t>
            </w:r>
          </w:p>
        </w:tc>
        <w:tc>
          <w:tcPr>
            <w:tcW w:w="3161" w:type="dxa"/>
            <w:gridSpan w:val="3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64E75A25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  <w:tc>
          <w:tcPr>
            <w:tcW w:w="3325" w:type="dxa"/>
            <w:gridSpan w:val="3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1A7A261E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Bezprostredne predch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dzaj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>ce</w:t>
            </w:r>
          </w:p>
          <w:p w14:paraId="5B151D38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</w:tr>
      <w:tr w:rsidR="00BB19F1" w14:paraId="3949E675" w14:textId="77777777" w:rsidTr="00BB11AA">
        <w:trPr>
          <w:trHeight w:val="345"/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1DF827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C5DB8A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Z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klad dane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842223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Da</w:t>
            </w:r>
            <w:r>
              <w:rPr>
                <w:rFonts w:hAnsi="Times New Roman" w:cs="Times New Roman"/>
                <w:bCs w:val="0"/>
                <w:szCs w:val="24"/>
              </w:rPr>
              <w:t>ň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1E6CDD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Da</w:t>
            </w:r>
            <w:r>
              <w:rPr>
                <w:rFonts w:hAnsi="Times New Roman" w:cs="Times New Roman"/>
                <w:bCs w:val="0"/>
                <w:szCs w:val="24"/>
              </w:rPr>
              <w:t>ň</w:t>
            </w:r>
            <w:r>
              <w:rPr>
                <w:rFonts w:hAnsi="Times New Roman" w:cs="Times New Roman"/>
                <w:bCs w:val="0"/>
                <w:szCs w:val="24"/>
              </w:rPr>
              <w:t xml:space="preserve"> 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%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430D16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Z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klad dane</w:t>
            </w:r>
          </w:p>
        </w:tc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59E4AD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Da</w:t>
            </w:r>
            <w:r>
              <w:rPr>
                <w:rFonts w:hAnsi="Times New Roman" w:cs="Times New Roman"/>
                <w:bCs w:val="0"/>
                <w:szCs w:val="24"/>
              </w:rPr>
              <w:t>ň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A6990A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Da</w:t>
            </w:r>
            <w:r>
              <w:rPr>
                <w:rFonts w:hAnsi="Times New Roman" w:cs="Times New Roman"/>
                <w:bCs w:val="0"/>
                <w:szCs w:val="24"/>
              </w:rPr>
              <w:t>ň</w:t>
            </w:r>
            <w:r>
              <w:rPr>
                <w:rFonts w:hAnsi="Times New Roman" w:cs="Times New Roman"/>
                <w:bCs w:val="0"/>
                <w:szCs w:val="24"/>
              </w:rPr>
              <w:t xml:space="preserve"> v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%</w:t>
            </w:r>
          </w:p>
        </w:tc>
      </w:tr>
      <w:tr w:rsidR="00BB19F1" w14:paraId="36FCCA28" w14:textId="77777777" w:rsidTr="00BB11AA">
        <w:trPr>
          <w:trHeight w:val="330"/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1AD777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C8DC94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b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C2E645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08AA00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6EA009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e</w:t>
            </w:r>
          </w:p>
        </w:tc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FE5189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8ACD90" w14:textId="77777777" w:rsidR="00BB19F1" w:rsidRDefault="00BB19F1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g</w:t>
            </w:r>
          </w:p>
        </w:tc>
      </w:tr>
      <w:tr w:rsidR="0059553E" w14:paraId="2740A832" w14:textId="77777777" w:rsidTr="00BB11AA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E426E4" w14:textId="77777777" w:rsidR="0059553E" w:rsidRDefault="0059553E" w:rsidP="0059553E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sledok hospod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renia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</w:t>
            </w:r>
            <w:r>
              <w:rPr>
                <w:rFonts w:hAnsi="Times New Roman" w:cs="Times New Roman"/>
                <w:szCs w:val="24"/>
              </w:rPr>
              <w:br/>
              <w:t>pred zdanen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m, z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toho: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B4C1CF" w14:textId="1CFB6788" w:rsidR="0059553E" w:rsidRDefault="00ED427F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8187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7BF8E4" w14:textId="77777777" w:rsidR="0059553E" w:rsidRDefault="0059553E" w:rsidP="0059553E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0822BC" w14:textId="77777777" w:rsidR="0059553E" w:rsidRDefault="0059553E" w:rsidP="0059553E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x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297352" w14:textId="566A8BC6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8367</w:t>
            </w:r>
          </w:p>
        </w:tc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39CF48" w14:textId="77777777" w:rsidR="0059553E" w:rsidRDefault="0059553E" w:rsidP="0059553E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D1C35D" w14:textId="77777777" w:rsidR="0059553E" w:rsidRDefault="0059553E" w:rsidP="0059553E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x</w:t>
            </w:r>
          </w:p>
        </w:tc>
      </w:tr>
      <w:tr w:rsidR="0059553E" w14:paraId="0A49F872" w14:textId="77777777" w:rsidTr="00BB11AA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813EBB" w14:textId="77777777" w:rsidR="0059553E" w:rsidRDefault="0059553E" w:rsidP="0059553E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teoretick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 da</w:t>
            </w:r>
            <w:r>
              <w:rPr>
                <w:rFonts w:hAnsi="Times New Roman" w:cs="Times New Roman"/>
                <w:szCs w:val="24"/>
              </w:rPr>
              <w:t>ň</w:t>
            </w:r>
            <w:r>
              <w:rPr>
                <w:rFonts w:hAnsi="Times New Roman" w:cs="Times New Roman"/>
                <w:szCs w:val="24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09174" w14:textId="77777777" w:rsidR="0059553E" w:rsidRDefault="0059553E" w:rsidP="0059553E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E9035B" w14:textId="77777777" w:rsidR="0059553E" w:rsidRDefault="0059553E" w:rsidP="0059553E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328956" w14:textId="77777777" w:rsidR="0059553E" w:rsidRDefault="0059553E" w:rsidP="0059553E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CB6276" w14:textId="77777777" w:rsidR="0059553E" w:rsidRDefault="0059553E" w:rsidP="0059553E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8D27E1" w14:textId="77777777" w:rsidR="0059553E" w:rsidRDefault="0059553E" w:rsidP="0059553E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3FA281" w14:textId="77777777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59553E" w14:paraId="0D399DF1" w14:textId="77777777" w:rsidTr="00BB11AA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CCEF20" w14:textId="77777777" w:rsidR="0059553E" w:rsidRDefault="0059553E" w:rsidP="0059553E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Da</w:t>
            </w:r>
            <w:r>
              <w:rPr>
                <w:rFonts w:hAnsi="Times New Roman" w:cs="Times New Roman"/>
                <w:szCs w:val="24"/>
              </w:rPr>
              <w:t>ň</w:t>
            </w:r>
            <w:r>
              <w:rPr>
                <w:rFonts w:hAnsi="Times New Roman" w:cs="Times New Roman"/>
                <w:szCs w:val="24"/>
              </w:rPr>
              <w:t>ovo neuznan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klady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FE83EE" w14:textId="297F3602" w:rsidR="0059553E" w:rsidRDefault="00CD7803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33282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180B1E" w14:textId="77777777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6F4695" w14:textId="77777777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F37CF4" w14:textId="508102F8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29088</w:t>
            </w:r>
          </w:p>
        </w:tc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0D404E" w14:textId="77777777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68F2DC" w14:textId="77777777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59553E" w14:paraId="366982CF" w14:textId="77777777" w:rsidTr="00BB11AA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6CECFB" w14:textId="77777777" w:rsidR="0059553E" w:rsidRDefault="0059553E" w:rsidP="0059553E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nosy nepodliehaj</w:t>
            </w:r>
            <w:r>
              <w:rPr>
                <w:rFonts w:hAnsi="Times New Roman" w:cs="Times New Roman"/>
                <w:szCs w:val="24"/>
              </w:rPr>
              <w:t>ú</w:t>
            </w:r>
            <w:r>
              <w:rPr>
                <w:rFonts w:hAnsi="Times New Roman" w:cs="Times New Roman"/>
                <w:szCs w:val="24"/>
              </w:rPr>
              <w:t>ce dani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CC4F7F" w14:textId="05A9CA56" w:rsidR="0059553E" w:rsidRDefault="00CD7803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38995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128DC8" w14:textId="77777777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D618E7" w14:textId="77777777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8661D0" w14:textId="005BCE59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35150</w:t>
            </w:r>
          </w:p>
        </w:tc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6320D5" w14:textId="77777777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EF7509" w14:textId="77777777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59553E" w14:paraId="39720310" w14:textId="77777777" w:rsidTr="00BB11AA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CBFCF2" w14:textId="77777777" w:rsidR="0059553E" w:rsidRDefault="0059553E" w:rsidP="0059553E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Vplyv nevyk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zanej odlo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enej da</w:t>
            </w:r>
            <w:r>
              <w:rPr>
                <w:rFonts w:hAnsi="Times New Roman" w:cs="Times New Roman"/>
                <w:szCs w:val="24"/>
              </w:rPr>
              <w:t>ň</w:t>
            </w:r>
            <w:r>
              <w:rPr>
                <w:rFonts w:hAnsi="Times New Roman" w:cs="Times New Roman"/>
                <w:szCs w:val="24"/>
              </w:rPr>
              <w:t>ovej poh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ad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B376CE" w14:textId="77777777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E17ABA" w14:textId="77777777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2E0CC2" w14:textId="77777777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AC4A7D" w14:textId="77777777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B27958" w14:textId="77777777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E6204E" w14:textId="77777777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59553E" w14:paraId="51A5B042" w14:textId="77777777" w:rsidTr="00BB11AA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EC5587" w14:textId="77777777" w:rsidR="0059553E" w:rsidRDefault="0059553E" w:rsidP="0059553E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Umorenie da</w:t>
            </w:r>
            <w:r>
              <w:rPr>
                <w:rFonts w:hAnsi="Times New Roman" w:cs="Times New Roman"/>
                <w:szCs w:val="24"/>
              </w:rPr>
              <w:t>ň</w:t>
            </w:r>
            <w:r>
              <w:rPr>
                <w:rFonts w:hAnsi="Times New Roman" w:cs="Times New Roman"/>
                <w:szCs w:val="24"/>
              </w:rPr>
              <w:t>ovej straty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99F848" w14:textId="2DE97A0D" w:rsidR="0059553E" w:rsidRDefault="00834563" w:rsidP="00834563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3404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D6ACA2" w14:textId="77777777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A9B1D3" w14:textId="77777777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179F80" w14:textId="5D07CF2C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3509</w:t>
            </w:r>
          </w:p>
        </w:tc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4EE603" w14:textId="77777777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DAEC3E" w14:textId="77777777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59553E" w14:paraId="67080CDB" w14:textId="77777777" w:rsidTr="00BB11AA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67B47C" w14:textId="77777777" w:rsidR="0059553E" w:rsidRDefault="0059553E" w:rsidP="0059553E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Zmena sadzby dane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83D117" w14:textId="77777777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F9233F" w14:textId="77777777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C9CABA" w14:textId="77777777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732D2B" w14:textId="77777777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989E2A" w14:textId="77777777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F89F68" w14:textId="77777777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59553E" w14:paraId="0B97BF86" w14:textId="77777777" w:rsidTr="00BB11AA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E2109D" w14:textId="77777777" w:rsidR="0059553E" w:rsidRDefault="0059553E" w:rsidP="0059553E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In</w:t>
            </w:r>
            <w:r>
              <w:rPr>
                <w:rFonts w:hAnsi="Times New Roman" w:cs="Times New Roman"/>
                <w:szCs w:val="24"/>
              </w:rPr>
              <w:t>é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A435D3" w14:textId="503235AC" w:rsidR="0059553E" w:rsidRDefault="00834563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930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B18A82" w14:textId="77777777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1B9989" w14:textId="77777777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DDDD70" w14:textId="0FA3B696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1204</w:t>
            </w:r>
          </w:p>
        </w:tc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84BBCD" w14:textId="77777777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255E19" w14:textId="77777777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59553E" w14:paraId="78870519" w14:textId="77777777" w:rsidTr="00BB11AA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9B345F" w14:textId="77777777" w:rsidR="0059553E" w:rsidRDefault="0059553E" w:rsidP="0059553E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Spolu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34FF4B" w14:textId="1A7330F8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0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32D7D5" w14:textId="034F761F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8EDC52" w14:textId="77777777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   21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A71CBD" w14:textId="215CBD90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=E4+E6-E7-E9+E11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0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066E87" w14:textId="77777777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CB123A" w14:textId="77777777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21</w:t>
            </w:r>
          </w:p>
        </w:tc>
      </w:tr>
      <w:tr w:rsidR="0059553E" w14:paraId="662EF60C" w14:textId="77777777" w:rsidTr="00BB11AA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DB7B9A" w14:textId="77777777" w:rsidR="0059553E" w:rsidRDefault="0059553E" w:rsidP="0059553E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Splatn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 da</w:t>
            </w:r>
            <w:r>
              <w:rPr>
                <w:rFonts w:hAnsi="Times New Roman" w:cs="Times New Roman"/>
                <w:szCs w:val="24"/>
              </w:rPr>
              <w:t>ň</w:t>
            </w:r>
            <w:r>
              <w:rPr>
                <w:rFonts w:hAnsi="Times New Roman" w:cs="Times New Roman"/>
                <w:szCs w:val="24"/>
              </w:rPr>
              <w:t xml:space="preserve"> z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pr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21B5F5" w14:textId="77777777" w:rsidR="0059553E" w:rsidRDefault="0059553E" w:rsidP="0059553E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4E7151" w14:textId="77777777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5DE6E6" w14:textId="77777777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6FE16B" w14:textId="77777777" w:rsidR="0059553E" w:rsidRDefault="0059553E" w:rsidP="0059553E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2793DF" w14:textId="77777777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60AF39" w14:textId="77777777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59553E" w14:paraId="6EDC9F83" w14:textId="77777777" w:rsidTr="00BB11AA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A20A1E" w14:textId="77777777" w:rsidR="0059553E" w:rsidRDefault="0059553E" w:rsidP="0059553E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lastRenderedPageBreak/>
              <w:t>Odlo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en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 da</w:t>
            </w:r>
            <w:r>
              <w:rPr>
                <w:rFonts w:hAnsi="Times New Roman" w:cs="Times New Roman"/>
                <w:szCs w:val="24"/>
              </w:rPr>
              <w:t>ň</w:t>
            </w:r>
            <w:r>
              <w:rPr>
                <w:rFonts w:hAnsi="Times New Roman" w:cs="Times New Roman"/>
                <w:szCs w:val="24"/>
              </w:rPr>
              <w:t xml:space="preserve"> z pr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6AFFFC" w14:textId="77777777" w:rsidR="0059553E" w:rsidRDefault="0059553E" w:rsidP="0059553E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EB2D47" w14:textId="77777777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34E89D" w14:textId="77777777" w:rsidR="0059553E" w:rsidRDefault="0059553E" w:rsidP="0059553E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CCB77D" w14:textId="77777777" w:rsidR="0059553E" w:rsidRDefault="0059553E" w:rsidP="0059553E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A7F1D4" w14:textId="77777777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F52D6E" w14:textId="77777777" w:rsidR="0059553E" w:rsidRDefault="0059553E" w:rsidP="0059553E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  <w:tr w:rsidR="0059553E" w14:paraId="704BC6FE" w14:textId="77777777" w:rsidTr="00BB11AA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E05A87" w14:textId="77777777" w:rsidR="0059553E" w:rsidRDefault="0059553E" w:rsidP="0059553E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Celkov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 da</w:t>
            </w:r>
            <w:r>
              <w:rPr>
                <w:rFonts w:hAnsi="Times New Roman" w:cs="Times New Roman"/>
                <w:szCs w:val="24"/>
              </w:rPr>
              <w:t>ň</w:t>
            </w:r>
            <w:r>
              <w:rPr>
                <w:rFonts w:hAnsi="Times New Roman" w:cs="Times New Roman"/>
                <w:szCs w:val="24"/>
              </w:rPr>
              <w:t xml:space="preserve"> z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pr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 xml:space="preserve">jmov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FDC349" w14:textId="77777777" w:rsidR="0059553E" w:rsidRDefault="0059553E" w:rsidP="0059553E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39A3FA" w14:textId="77777777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54B390" w14:textId="77777777" w:rsidR="0059553E" w:rsidRDefault="0059553E" w:rsidP="0059553E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79A45B" w14:textId="77777777" w:rsidR="0059553E" w:rsidRDefault="0059553E" w:rsidP="0059553E">
            <w:pPr>
              <w:pStyle w:val="Vchodzie"/>
              <w:spacing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A31970" w14:textId="77777777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13CA7B" w14:textId="77777777" w:rsidR="0059553E" w:rsidRDefault="0059553E" w:rsidP="0059553E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</w:tr>
    </w:tbl>
    <w:p w14:paraId="261DF749" w14:textId="77777777" w:rsidR="00BB19F1" w:rsidRDefault="00BB19F1">
      <w:pPr>
        <w:pStyle w:val="WW-Nadpis"/>
        <w:tabs>
          <w:tab w:val="left" w:pos="360"/>
        </w:tabs>
        <w:spacing w:before="0" w:after="0"/>
        <w:jc w:val="left"/>
        <w:rPr>
          <w:rFonts w:cs="Times New Roman"/>
          <w:bCs w:val="0"/>
          <w:szCs w:val="24"/>
        </w:rPr>
      </w:pPr>
    </w:p>
    <w:p w14:paraId="66A46C7B" w14:textId="77777777"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</w:pPr>
      <w:r>
        <w:t>Informácie k prílohe č. 3  časti K.  o podsúvahových položkách</w:t>
      </w:r>
    </w:p>
    <w:tbl>
      <w:tblPr>
        <w:tblW w:w="8552" w:type="dxa"/>
        <w:tblInd w:w="-17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591"/>
        <w:gridCol w:w="2268"/>
        <w:gridCol w:w="2693"/>
      </w:tblGrid>
      <w:tr w:rsidR="00BB19F1" w14:paraId="7F35E44C" w14:textId="77777777">
        <w:trPr>
          <w:trHeight w:val="570"/>
        </w:trPr>
        <w:tc>
          <w:tcPr>
            <w:tcW w:w="3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CE29708" w14:textId="77777777"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BC8DA69" w14:textId="77777777"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36FB314" w14:textId="77777777"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B19F1" w14:paraId="11171230" w14:textId="77777777">
        <w:trPr>
          <w:trHeight w:val="330"/>
        </w:trPr>
        <w:tc>
          <w:tcPr>
            <w:tcW w:w="3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184363D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Prenajatý majetok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8219B19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C47FF3A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 w14:paraId="5CE24264" w14:textId="77777777">
        <w:trPr>
          <w:trHeight w:val="330"/>
        </w:trPr>
        <w:tc>
          <w:tcPr>
            <w:tcW w:w="3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D21852B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Majetok v nájme (operatívny prenájom)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9FE9245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63E3E21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 w14:paraId="331AFAA2" w14:textId="77777777">
        <w:trPr>
          <w:trHeight w:val="330"/>
        </w:trPr>
        <w:tc>
          <w:tcPr>
            <w:tcW w:w="3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F19DE53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Majetok prijatý do úschovy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E731ADA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0D9EB0C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 w14:paraId="19C4734F" w14:textId="77777777">
        <w:trPr>
          <w:trHeight w:val="330"/>
        </w:trPr>
        <w:tc>
          <w:tcPr>
            <w:tcW w:w="3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D0DF970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Pohľadávky z derivátov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C26F656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DC50101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 w14:paraId="6EFC8001" w14:textId="77777777">
        <w:trPr>
          <w:trHeight w:val="330"/>
        </w:trPr>
        <w:tc>
          <w:tcPr>
            <w:tcW w:w="3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0885F6A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Záväzky z opcií derivátov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AC12473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EA0196E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 w14:paraId="05947A62" w14:textId="77777777">
        <w:trPr>
          <w:trHeight w:val="330"/>
        </w:trPr>
        <w:tc>
          <w:tcPr>
            <w:tcW w:w="3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7C7878B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Odpísané pohľadávky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CA7CFF6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CE202DB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 w14:paraId="163F007F" w14:textId="77777777">
        <w:trPr>
          <w:trHeight w:val="330"/>
        </w:trPr>
        <w:tc>
          <w:tcPr>
            <w:tcW w:w="3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C27A797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Pohľadávky z leasingu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8552938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61B0942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 w14:paraId="310D9DE4" w14:textId="77777777">
        <w:trPr>
          <w:trHeight w:val="330"/>
        </w:trPr>
        <w:tc>
          <w:tcPr>
            <w:tcW w:w="3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A02C19C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Záväzky z leasingu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6CA3D5D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7A0DB66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 w14:paraId="6C7ACDDF" w14:textId="77777777">
        <w:trPr>
          <w:trHeight w:val="345"/>
        </w:trPr>
        <w:tc>
          <w:tcPr>
            <w:tcW w:w="3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26EF264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Iné položky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555D9DF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993F715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14:paraId="3E38DDC5" w14:textId="77777777" w:rsidR="00BB19F1" w:rsidRDefault="00BB19F1">
      <w:pPr>
        <w:keepNext/>
        <w:rPr>
          <w:rFonts w:ascii="Arial Narrow" w:hAnsi="Arial Narrow"/>
          <w:sz w:val="22"/>
          <w:szCs w:val="22"/>
        </w:rPr>
      </w:pPr>
    </w:p>
    <w:p w14:paraId="26A0AEDA" w14:textId="77777777"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</w:pPr>
      <w:r>
        <w:t>Informácie k prílohe č. 3  časti L.  písm. a) o podmienených záväzkoch</w:t>
      </w:r>
    </w:p>
    <w:p w14:paraId="7D60A454" w14:textId="77777777" w:rsidR="00BB19F1" w:rsidRDefault="00BB19F1">
      <w:pPr>
        <w:keepNext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>Tabuľka č. 1</w:t>
      </w:r>
    </w:p>
    <w:tbl>
      <w:tblPr>
        <w:tblW w:w="8552" w:type="dxa"/>
        <w:tblInd w:w="-17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16"/>
        <w:gridCol w:w="1843"/>
        <w:gridCol w:w="2693"/>
      </w:tblGrid>
      <w:tr w:rsidR="00BB19F1" w14:paraId="084ADD49" w14:textId="77777777">
        <w:trPr>
          <w:trHeight w:val="285"/>
        </w:trPr>
        <w:tc>
          <w:tcPr>
            <w:tcW w:w="40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F8D2120" w14:textId="77777777"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Druh podmieneného záväzku</w:t>
            </w:r>
          </w:p>
        </w:tc>
        <w:tc>
          <w:tcPr>
            <w:tcW w:w="453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43CB724" w14:textId="77777777"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BB19F1" w14:paraId="6990BAB8" w14:textId="77777777">
        <w:trPr>
          <w:trHeight w:val="105"/>
        </w:trPr>
        <w:tc>
          <w:tcPr>
            <w:tcW w:w="40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B180100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2EB41C8" w14:textId="77777777"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Hodnota celkom</w:t>
            </w: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64754E6" w14:textId="77777777"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Hodnota voči spriazneným osobám</w:t>
            </w:r>
          </w:p>
        </w:tc>
      </w:tr>
      <w:tr w:rsidR="00BB19F1" w14:paraId="34E589BD" w14:textId="77777777">
        <w:trPr>
          <w:trHeight w:val="330"/>
        </w:trPr>
        <w:tc>
          <w:tcPr>
            <w:tcW w:w="40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0580367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Zo súdnych rozhodnutí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B876918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4D7C677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 w14:paraId="5F22BB31" w14:textId="77777777">
        <w:trPr>
          <w:trHeight w:val="330"/>
        </w:trPr>
        <w:tc>
          <w:tcPr>
            <w:tcW w:w="40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4E1EE93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Z poskytnutých záruk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A8A7237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C4C88A3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 w14:paraId="2A9C24E8" w14:textId="77777777">
        <w:trPr>
          <w:trHeight w:val="330"/>
        </w:trPr>
        <w:tc>
          <w:tcPr>
            <w:tcW w:w="40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27428CE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Zo všeobecne záväzných právnych predpisov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D4E5727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7257B9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 w14:paraId="7F361779" w14:textId="77777777">
        <w:trPr>
          <w:trHeight w:val="330"/>
        </w:trPr>
        <w:tc>
          <w:tcPr>
            <w:tcW w:w="40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340A3CF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Zo zmluvy o podriadenom záväzku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1D919A3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0B94919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 w14:paraId="5B0456A2" w14:textId="77777777">
        <w:trPr>
          <w:trHeight w:val="330"/>
        </w:trPr>
        <w:tc>
          <w:tcPr>
            <w:tcW w:w="40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92F8387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Z ručenia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ED5B494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77D3FC6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 w14:paraId="6429833B" w14:textId="77777777">
        <w:trPr>
          <w:trHeight w:val="330"/>
        </w:trPr>
        <w:tc>
          <w:tcPr>
            <w:tcW w:w="40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07C7E89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Iné podmienené záväzky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30F2702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7585E62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14:paraId="279C6007" w14:textId="77777777" w:rsidR="00BB19F1" w:rsidRDefault="00BB19F1">
      <w:pPr>
        <w:keepNext/>
        <w:rPr>
          <w:rFonts w:ascii="Arial Narrow" w:hAnsi="Arial Narrow"/>
          <w:sz w:val="22"/>
          <w:szCs w:val="22"/>
        </w:rPr>
      </w:pPr>
    </w:p>
    <w:p w14:paraId="351CAE1B" w14:textId="77777777" w:rsidR="00BB19F1" w:rsidRDefault="00BB19F1">
      <w:pPr>
        <w:keepNext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>Tabuľka č. 2</w:t>
      </w:r>
    </w:p>
    <w:tbl>
      <w:tblPr>
        <w:tblW w:w="8552" w:type="dxa"/>
        <w:tblInd w:w="-17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16"/>
        <w:gridCol w:w="1843"/>
        <w:gridCol w:w="2693"/>
      </w:tblGrid>
      <w:tr w:rsidR="00BB19F1" w14:paraId="48EA29D1" w14:textId="77777777">
        <w:trPr>
          <w:trHeight w:val="285"/>
        </w:trPr>
        <w:tc>
          <w:tcPr>
            <w:tcW w:w="40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850192D" w14:textId="77777777"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Druh podmieneného záväzku</w:t>
            </w:r>
          </w:p>
        </w:tc>
        <w:tc>
          <w:tcPr>
            <w:tcW w:w="453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3E2A53F" w14:textId="77777777"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B19F1" w14:paraId="79ADD65B" w14:textId="77777777">
        <w:trPr>
          <w:trHeight w:val="105"/>
        </w:trPr>
        <w:tc>
          <w:tcPr>
            <w:tcW w:w="40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A531F26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1DEE80B" w14:textId="77777777"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Hodnota celkom</w:t>
            </w: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F78D5C6" w14:textId="77777777"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Hodnota voči spriazneným osobám</w:t>
            </w:r>
          </w:p>
        </w:tc>
      </w:tr>
      <w:tr w:rsidR="00BB19F1" w14:paraId="64F524C2" w14:textId="77777777">
        <w:trPr>
          <w:trHeight w:val="330"/>
        </w:trPr>
        <w:tc>
          <w:tcPr>
            <w:tcW w:w="40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D056190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Zo súdnych rozhodnutí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27C9891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0F5E8EA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 w14:paraId="7579F77C" w14:textId="77777777">
        <w:trPr>
          <w:trHeight w:val="330"/>
        </w:trPr>
        <w:tc>
          <w:tcPr>
            <w:tcW w:w="40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B9018D2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Z poskytnutých záruk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214EACF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780DBB9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 w14:paraId="3BEBE8B0" w14:textId="77777777">
        <w:trPr>
          <w:trHeight w:val="330"/>
        </w:trPr>
        <w:tc>
          <w:tcPr>
            <w:tcW w:w="40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318417D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Zo všeobecne záväzných právnych predpisov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495328D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AC11267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 w14:paraId="0ECBF11E" w14:textId="77777777">
        <w:trPr>
          <w:trHeight w:val="330"/>
        </w:trPr>
        <w:tc>
          <w:tcPr>
            <w:tcW w:w="40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44A77A9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Zo zmluvy o podriadenom záväzku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7DD726D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57B85E2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 w14:paraId="3F550B43" w14:textId="77777777">
        <w:trPr>
          <w:trHeight w:val="330"/>
        </w:trPr>
        <w:tc>
          <w:tcPr>
            <w:tcW w:w="40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0EDC059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Z ručenia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BF8F5DD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8FD0FD5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 w14:paraId="788CF704" w14:textId="77777777">
        <w:trPr>
          <w:trHeight w:hRule="exact" w:val="330"/>
        </w:trPr>
        <w:tc>
          <w:tcPr>
            <w:tcW w:w="40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C9DDB9D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Iné podmienené záväzky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EFEDA73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20F1B08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14:paraId="52ED50FC" w14:textId="77777777" w:rsidR="00BB19F1" w:rsidRDefault="00BB19F1">
      <w:pPr>
        <w:keepNext/>
        <w:spacing w:after="60"/>
        <w:jc w:val="both"/>
        <w:rPr>
          <w:rFonts w:ascii="Arial Narrow" w:hAnsi="Arial Narrow"/>
          <w:sz w:val="22"/>
          <w:szCs w:val="22"/>
        </w:rPr>
      </w:pPr>
    </w:p>
    <w:p w14:paraId="7548A930" w14:textId="77777777" w:rsidR="00BB19F1" w:rsidRDefault="00BB19F1">
      <w:pPr>
        <w:keepNext/>
        <w:spacing w:after="60"/>
        <w:jc w:val="both"/>
        <w:rPr>
          <w:rFonts w:ascii="Arial Narrow" w:hAnsi="Arial Narrow"/>
          <w:sz w:val="16"/>
          <w:szCs w:val="16"/>
        </w:rPr>
      </w:pPr>
    </w:p>
    <w:p w14:paraId="7F8F87E0" w14:textId="77777777" w:rsidR="00BB19F1" w:rsidRDefault="00BB19F1">
      <w:pPr>
        <w:keepNext/>
        <w:spacing w:after="60"/>
        <w:jc w:val="both"/>
        <w:rPr>
          <w:rFonts w:ascii="Arial Narrow" w:hAnsi="Arial Narrow"/>
          <w:sz w:val="16"/>
          <w:szCs w:val="16"/>
        </w:rPr>
      </w:pPr>
    </w:p>
    <w:p w14:paraId="405C9CE1" w14:textId="77777777" w:rsidR="00BB19F1" w:rsidRDefault="00BB19F1">
      <w:pPr>
        <w:keepNext/>
        <w:spacing w:after="60"/>
        <w:jc w:val="both"/>
        <w:rPr>
          <w:rFonts w:ascii="Arial Narrow" w:hAnsi="Arial Narrow"/>
          <w:sz w:val="16"/>
          <w:szCs w:val="16"/>
        </w:rPr>
      </w:pPr>
    </w:p>
    <w:p w14:paraId="3BFB2AFF" w14:textId="77777777" w:rsidR="00BB19F1" w:rsidRDefault="00BB19F1">
      <w:pPr>
        <w:keepNext/>
        <w:spacing w:after="60"/>
        <w:jc w:val="both"/>
        <w:rPr>
          <w:rFonts w:ascii="Arial Narrow" w:hAnsi="Arial Narrow"/>
          <w:sz w:val="16"/>
          <w:szCs w:val="16"/>
        </w:rPr>
      </w:pPr>
    </w:p>
    <w:p w14:paraId="2DAD4883" w14:textId="77777777"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</w:pPr>
      <w:r>
        <w:t>Informácie k prílohe č. 3  časti L.  písm. c) o podmienenom majetku</w:t>
      </w:r>
    </w:p>
    <w:tbl>
      <w:tblPr>
        <w:tblW w:w="8694" w:type="dxa"/>
        <w:tblInd w:w="-17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591"/>
        <w:gridCol w:w="2835"/>
        <w:gridCol w:w="2268"/>
      </w:tblGrid>
      <w:tr w:rsidR="00BB19F1" w14:paraId="31B3D639" w14:textId="77777777">
        <w:trPr>
          <w:trHeight w:val="570"/>
        </w:trPr>
        <w:tc>
          <w:tcPr>
            <w:tcW w:w="3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BC39531" w14:textId="77777777"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Druh podmieneného majetku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93F5D34" w14:textId="77777777"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EE77D04" w14:textId="77777777"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B19F1" w14:paraId="2FC9300A" w14:textId="77777777">
        <w:trPr>
          <w:trHeight w:val="345"/>
        </w:trPr>
        <w:tc>
          <w:tcPr>
            <w:tcW w:w="3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B2E2564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Práva zo servisných zmlúv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45D619F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D76C0A4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 w14:paraId="67B5E20A" w14:textId="77777777">
        <w:trPr>
          <w:trHeight w:val="345"/>
        </w:trPr>
        <w:tc>
          <w:tcPr>
            <w:tcW w:w="3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444CF04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Práva z poistných zmlúv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EC6AF0E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736ADC9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 w14:paraId="5469DF02" w14:textId="77777777">
        <w:trPr>
          <w:trHeight w:val="345"/>
        </w:trPr>
        <w:tc>
          <w:tcPr>
            <w:tcW w:w="3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7AD9AA9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Práva z koncesionárskych zmlúv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A1316FD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965E0B1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 w14:paraId="3BA5540F" w14:textId="77777777">
        <w:trPr>
          <w:trHeight w:val="345"/>
        </w:trPr>
        <w:tc>
          <w:tcPr>
            <w:tcW w:w="3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C9D418A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Práva z licenčných zmlúv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7E847F7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51D99E2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 w14:paraId="788D0281" w14:textId="77777777">
        <w:trPr>
          <w:trHeight w:val="345"/>
        </w:trPr>
        <w:tc>
          <w:tcPr>
            <w:tcW w:w="3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0969EF0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Práva z investovania prostriedkov získaných oslobodením od dane z príjmov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D5C2EB6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478C793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 w14:paraId="517430AD" w14:textId="77777777">
        <w:trPr>
          <w:trHeight w:val="345"/>
        </w:trPr>
        <w:tc>
          <w:tcPr>
            <w:tcW w:w="3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4A6003B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Práva z privatizácie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F63AA87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D91E7BE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 w14:paraId="38AD8A0D" w14:textId="77777777">
        <w:trPr>
          <w:trHeight w:val="345"/>
        </w:trPr>
        <w:tc>
          <w:tcPr>
            <w:tcW w:w="3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17C2FB7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Práva zo súdnych sporov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43F7BA3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276F54E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 w14:paraId="09BB2AA5" w14:textId="77777777">
        <w:trPr>
          <w:trHeight w:val="345"/>
        </w:trPr>
        <w:tc>
          <w:tcPr>
            <w:tcW w:w="35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495F0F5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Iné práva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749D7D9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6EA6897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14:paraId="6C5FC1D9" w14:textId="77777777" w:rsidR="00BB19F1" w:rsidRDefault="00BB19F1">
      <w:pPr>
        <w:rPr>
          <w:rFonts w:ascii="Arial Narrow" w:hAnsi="Arial Narrow"/>
          <w:sz w:val="22"/>
          <w:szCs w:val="22"/>
        </w:rPr>
      </w:pPr>
    </w:p>
    <w:p w14:paraId="309C8DBB" w14:textId="77777777"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</w:pPr>
      <w:r>
        <w:t>Informácie k prílohe č. 3  časti M.  o príjmoch a výhodách členov štatutárnych orgánov, dozorných orgánov a iných orgánov</w:t>
      </w:r>
    </w:p>
    <w:tbl>
      <w:tblPr>
        <w:tblW w:w="9686" w:type="dxa"/>
        <w:tblInd w:w="-17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748"/>
        <w:gridCol w:w="1560"/>
        <w:gridCol w:w="1275"/>
        <w:gridCol w:w="993"/>
        <w:gridCol w:w="1417"/>
        <w:gridCol w:w="1418"/>
        <w:gridCol w:w="1275"/>
      </w:tblGrid>
      <w:tr w:rsidR="00BB19F1" w14:paraId="6EC245A9" w14:textId="77777777">
        <w:trPr>
          <w:trHeight w:val="495"/>
        </w:trPr>
        <w:tc>
          <w:tcPr>
            <w:tcW w:w="17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0F607FE" w14:textId="77777777"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Druh príjmu, výhody</w:t>
            </w:r>
          </w:p>
        </w:tc>
        <w:tc>
          <w:tcPr>
            <w:tcW w:w="382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99D5291" w14:textId="77777777"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Hodnota príjmu, výhody súčasných členov orgánov</w:t>
            </w:r>
          </w:p>
        </w:tc>
        <w:tc>
          <w:tcPr>
            <w:tcW w:w="411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37586D4" w14:textId="77777777"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Hodnota príjmu, výhody bývalých členov orgánov</w:t>
            </w:r>
          </w:p>
        </w:tc>
      </w:tr>
      <w:tr w:rsidR="00BB19F1" w14:paraId="2AFD3ADA" w14:textId="77777777">
        <w:trPr>
          <w:trHeight w:val="255"/>
        </w:trPr>
        <w:tc>
          <w:tcPr>
            <w:tcW w:w="17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DF74BA6" w14:textId="77777777" w:rsidR="00BB19F1" w:rsidRDefault="00BB19F1">
            <w:pPr>
              <w:snapToGrid w:val="0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382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31DDE79" w14:textId="77777777" w:rsidR="00BB19F1" w:rsidRDefault="00BB19F1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b</w:t>
            </w:r>
          </w:p>
        </w:tc>
        <w:tc>
          <w:tcPr>
            <w:tcW w:w="411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BEC8028" w14:textId="77777777" w:rsidR="00BB19F1" w:rsidRDefault="00BB19F1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c</w:t>
            </w:r>
          </w:p>
        </w:tc>
      </w:tr>
      <w:tr w:rsidR="00BB19F1" w14:paraId="78CEF2F5" w14:textId="77777777">
        <w:trPr>
          <w:trHeight w:val="330"/>
        </w:trPr>
        <w:tc>
          <w:tcPr>
            <w:tcW w:w="17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FC79024" w14:textId="77777777" w:rsidR="00BB19F1" w:rsidRDefault="00BB19F1">
            <w:pPr>
              <w:snapToGrid w:val="0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5F191D7" w14:textId="77777777"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štatutárnych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F74BA01" w14:textId="77777777"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dozorných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C106420" w14:textId="77777777"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iných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BDDD618" w14:textId="77777777"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štatutárnych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86B58F2" w14:textId="77777777"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dozorných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9400A11" w14:textId="77777777"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iných</w:t>
            </w:r>
          </w:p>
        </w:tc>
      </w:tr>
      <w:tr w:rsidR="00BB19F1" w14:paraId="17CD792B" w14:textId="77777777">
        <w:trPr>
          <w:trHeight w:val="330"/>
        </w:trPr>
        <w:tc>
          <w:tcPr>
            <w:tcW w:w="17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64B9777" w14:textId="77777777" w:rsidR="00BB19F1" w:rsidRDefault="00BB19F1">
            <w:pPr>
              <w:snapToGrid w:val="0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382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CFE90D1" w14:textId="77777777" w:rsidR="00BB19F1" w:rsidRDefault="00BB19F1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Časť 1 - Bežné účtovné obdobie</w:t>
            </w:r>
          </w:p>
        </w:tc>
        <w:tc>
          <w:tcPr>
            <w:tcW w:w="411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D065A93" w14:textId="77777777" w:rsidR="00BB19F1" w:rsidRDefault="00BB19F1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Časť 1 - Bežné účtovné obdobie</w:t>
            </w:r>
          </w:p>
        </w:tc>
      </w:tr>
      <w:tr w:rsidR="00BB19F1" w14:paraId="1982B1E8" w14:textId="77777777">
        <w:trPr>
          <w:trHeight w:val="345"/>
        </w:trPr>
        <w:tc>
          <w:tcPr>
            <w:tcW w:w="17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0AE3033" w14:textId="77777777" w:rsidR="00BB19F1" w:rsidRDefault="00BB19F1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a</w:t>
            </w:r>
          </w:p>
        </w:tc>
        <w:tc>
          <w:tcPr>
            <w:tcW w:w="382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57BFC9A" w14:textId="77777777" w:rsidR="00BB19F1" w:rsidRDefault="00BB19F1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Časť 2 - Bezprostredne predchádzajúce účtovné obdobie</w:t>
            </w:r>
          </w:p>
        </w:tc>
        <w:tc>
          <w:tcPr>
            <w:tcW w:w="411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0968540" w14:textId="77777777" w:rsidR="00BB19F1" w:rsidRDefault="00BB19F1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Časť 2 - Bezprostredne predchádzajúce účtovné obdobie</w:t>
            </w:r>
          </w:p>
        </w:tc>
      </w:tr>
      <w:tr w:rsidR="00BB19F1" w14:paraId="5E342C57" w14:textId="77777777">
        <w:trPr>
          <w:trHeight w:val="330"/>
        </w:trPr>
        <w:tc>
          <w:tcPr>
            <w:tcW w:w="17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5EFD9F6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Peňažné príjmy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D89938D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1EE5241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ED64CC5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E4C1482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7BB8B48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0DB0AA5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 w14:paraId="27103CAE" w14:textId="77777777">
        <w:trPr>
          <w:trHeight w:val="330"/>
        </w:trPr>
        <w:tc>
          <w:tcPr>
            <w:tcW w:w="17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295DBA0" w14:textId="77777777" w:rsidR="00BB19F1" w:rsidRDefault="00BB19F1">
            <w:pPr>
              <w:snapToGrid w:val="0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A1750AF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B7F0EF6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46DAE7D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ECBB0F4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7503552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B1A3281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 w14:paraId="5506B563" w14:textId="77777777">
        <w:trPr>
          <w:trHeight w:val="330"/>
        </w:trPr>
        <w:tc>
          <w:tcPr>
            <w:tcW w:w="17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4F4B36E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Nepeňažné príjmy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A946318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9AA6B49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9E281A6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19484A3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9B1380E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EC05EEF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 w14:paraId="6CCCF3D5" w14:textId="77777777">
        <w:trPr>
          <w:trHeight w:val="330"/>
        </w:trPr>
        <w:tc>
          <w:tcPr>
            <w:tcW w:w="17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D698A80" w14:textId="77777777" w:rsidR="00BB19F1" w:rsidRDefault="00BB19F1">
            <w:pPr>
              <w:snapToGrid w:val="0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4F35426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5F01531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669B50B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0534256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524A0D3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93AB8B6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 w14:paraId="6A75CEEE" w14:textId="77777777">
        <w:trPr>
          <w:trHeight w:val="330"/>
        </w:trPr>
        <w:tc>
          <w:tcPr>
            <w:tcW w:w="17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DB32ACB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Peňažné preddavky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D7D5D54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D72201B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E467550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00F5F2B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8C2DE0B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6CD3BA3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 w14:paraId="4906181C" w14:textId="77777777">
        <w:trPr>
          <w:trHeight w:val="330"/>
        </w:trPr>
        <w:tc>
          <w:tcPr>
            <w:tcW w:w="17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4905DD2" w14:textId="77777777" w:rsidR="00BB19F1" w:rsidRDefault="00BB19F1">
            <w:pPr>
              <w:snapToGrid w:val="0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16C2790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D36BD31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804E0A3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E2A8CE8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16C62E5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61AB107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 w14:paraId="2D4706A6" w14:textId="77777777">
        <w:trPr>
          <w:trHeight w:val="330"/>
        </w:trPr>
        <w:tc>
          <w:tcPr>
            <w:tcW w:w="17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9D7B75A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Nepeňažné preddavky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3A1AE9E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CB4C2B5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D9E7565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30A5CC9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F967499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A03C26F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 w14:paraId="61CE805C" w14:textId="77777777">
        <w:trPr>
          <w:trHeight w:val="330"/>
        </w:trPr>
        <w:tc>
          <w:tcPr>
            <w:tcW w:w="17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8D6DE7B" w14:textId="77777777" w:rsidR="00BB19F1" w:rsidRDefault="00BB19F1">
            <w:pPr>
              <w:snapToGrid w:val="0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621D5CD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B13C707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0C7422B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742314F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16A5453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731EFEF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 w14:paraId="3AA660D8" w14:textId="77777777">
        <w:trPr>
          <w:trHeight w:val="330"/>
        </w:trPr>
        <w:tc>
          <w:tcPr>
            <w:tcW w:w="17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A1F2FC6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Poskytnuté úvery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9789D6A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33BC739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75695C5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FBC8C05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F547390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5E20353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 w14:paraId="7C184891" w14:textId="77777777">
        <w:trPr>
          <w:trHeight w:val="330"/>
        </w:trPr>
        <w:tc>
          <w:tcPr>
            <w:tcW w:w="17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BDE0235" w14:textId="77777777" w:rsidR="00BB19F1" w:rsidRDefault="00BB19F1">
            <w:pPr>
              <w:snapToGrid w:val="0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F076686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9F4F028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4AE0153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275C257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AAD60BD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8652A66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 w14:paraId="63F800BC" w14:textId="77777777">
        <w:trPr>
          <w:trHeight w:val="330"/>
        </w:trPr>
        <w:tc>
          <w:tcPr>
            <w:tcW w:w="17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AA4E7C0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Poskytnuté záruky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35B7B01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78AAF6D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E78CF2C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BB0BE5F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6843839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96DCA55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 w14:paraId="63EBE666" w14:textId="77777777">
        <w:trPr>
          <w:trHeight w:val="330"/>
        </w:trPr>
        <w:tc>
          <w:tcPr>
            <w:tcW w:w="17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C410EAE" w14:textId="77777777" w:rsidR="00BB19F1" w:rsidRDefault="00BB19F1">
            <w:pPr>
              <w:snapToGrid w:val="0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6DCEFA5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4E25CE5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B126965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C624E57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26422D1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6988324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 w14:paraId="4DC953A5" w14:textId="77777777">
        <w:trPr>
          <w:trHeight w:val="330"/>
        </w:trPr>
        <w:tc>
          <w:tcPr>
            <w:tcW w:w="17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BF2CD97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Iné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CC60154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32DEDE0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40B759B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6AB7CDF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BE24E61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3E5B122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B19F1" w14:paraId="0906E90D" w14:textId="77777777">
        <w:trPr>
          <w:trHeight w:val="345"/>
        </w:trPr>
        <w:tc>
          <w:tcPr>
            <w:tcW w:w="17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F9AC92B" w14:textId="77777777" w:rsidR="00BB19F1" w:rsidRDefault="00BB19F1">
            <w:pPr>
              <w:snapToGrid w:val="0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0244380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A3E46E9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2334870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46ECAD4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967EE32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329E36F" w14:textId="77777777" w:rsidR="00BB19F1" w:rsidRDefault="00BB19F1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14:paraId="69275563" w14:textId="77777777" w:rsidR="00BB19F1" w:rsidRDefault="00BB19F1">
      <w:pPr>
        <w:rPr>
          <w:rFonts w:ascii="Arial Narrow" w:hAnsi="Arial Narrow"/>
          <w:sz w:val="22"/>
          <w:szCs w:val="22"/>
        </w:rPr>
      </w:pPr>
    </w:p>
    <w:p w14:paraId="2503A39D" w14:textId="77777777" w:rsidR="00BB19F1" w:rsidRDefault="00BB19F1">
      <w:pPr>
        <w:rPr>
          <w:rFonts w:ascii="Arial Narrow" w:hAnsi="Arial Narrow"/>
          <w:sz w:val="22"/>
          <w:szCs w:val="22"/>
        </w:rPr>
      </w:pPr>
    </w:p>
    <w:p w14:paraId="17A8800D" w14:textId="77777777" w:rsidR="00BB19F1" w:rsidRDefault="00BB19F1"/>
    <w:p w14:paraId="3645272C" w14:textId="77777777" w:rsidR="00BB19F1" w:rsidRDefault="00BB19F1"/>
    <w:p w14:paraId="15FCA285" w14:textId="77777777" w:rsidR="00BB19F1" w:rsidRDefault="00BB19F1"/>
    <w:p w14:paraId="17F39280" w14:textId="77777777" w:rsidR="00BB19F1" w:rsidRDefault="00BB19F1"/>
    <w:p w14:paraId="7647E53B" w14:textId="77777777" w:rsidR="00BB19F1" w:rsidRDefault="00BB19F1"/>
    <w:p w14:paraId="3F31F322" w14:textId="77777777" w:rsidR="00BB19F1" w:rsidRDefault="00BB19F1"/>
    <w:p w14:paraId="7A492C00" w14:textId="77777777"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</w:pPr>
      <w:r>
        <w:t>Informácie k prílohe č. 3  časti N.  o ekonomických vzťahoch medzi účtovnou jednotkou a spriaznenými osobami</w:t>
      </w:r>
    </w:p>
    <w:p w14:paraId="6429F53B" w14:textId="77777777" w:rsidR="00BB19F1" w:rsidRDefault="00BB19F1">
      <w:pPr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>Tabuľka č. 1</w:t>
      </w:r>
    </w:p>
    <w:tbl>
      <w:tblPr>
        <w:tblW w:w="9686" w:type="dxa"/>
        <w:tblInd w:w="-17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174"/>
        <w:gridCol w:w="2551"/>
        <w:gridCol w:w="2552"/>
        <w:gridCol w:w="2409"/>
      </w:tblGrid>
      <w:tr w:rsidR="00BB19F1" w14:paraId="69BE843D" w14:textId="77777777">
        <w:trPr>
          <w:trHeight w:val="285"/>
        </w:trPr>
        <w:tc>
          <w:tcPr>
            <w:tcW w:w="21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8B1D4BE" w14:textId="77777777"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 xml:space="preserve">Spriaznená osoba 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93B3D9D" w14:textId="77777777"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Kód druhu obchodu</w:t>
            </w:r>
          </w:p>
        </w:tc>
        <w:tc>
          <w:tcPr>
            <w:tcW w:w="496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0B7798B" w14:textId="77777777"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Hodnotové vyjadrenie obchodu</w:t>
            </w:r>
          </w:p>
        </w:tc>
      </w:tr>
      <w:tr w:rsidR="00BB19F1" w14:paraId="3F79DD73" w14:textId="77777777">
        <w:trPr>
          <w:trHeight w:val="450"/>
        </w:trPr>
        <w:tc>
          <w:tcPr>
            <w:tcW w:w="21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CE40195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21DA0C5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5AD9822" w14:textId="77777777"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FB21FC7" w14:textId="77777777"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B19F1" w14:paraId="19B1A1A4" w14:textId="77777777">
        <w:trPr>
          <w:trHeight w:val="300"/>
        </w:trPr>
        <w:tc>
          <w:tcPr>
            <w:tcW w:w="21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1315B8B" w14:textId="77777777" w:rsidR="00BB19F1" w:rsidRDefault="00BB19F1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a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D91CA60" w14:textId="77777777" w:rsidR="00BB19F1" w:rsidRDefault="00BB19F1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b</w:t>
            </w: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D0D8768" w14:textId="77777777" w:rsidR="00BB19F1" w:rsidRDefault="00BB19F1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c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B10AC60" w14:textId="77777777" w:rsidR="00BB19F1" w:rsidRDefault="00BB19F1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</w:t>
            </w:r>
          </w:p>
        </w:tc>
      </w:tr>
      <w:tr w:rsidR="0059553E" w14:paraId="604C4DA4" w14:textId="77777777">
        <w:trPr>
          <w:trHeight w:val="300"/>
        </w:trPr>
        <w:tc>
          <w:tcPr>
            <w:tcW w:w="21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3097317" w14:textId="227788A0" w:rsidR="0059553E" w:rsidRDefault="0059553E" w:rsidP="0059553E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Gamex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Trading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</w:rPr>
              <w:t xml:space="preserve"> s.r.o.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C911FC9" w14:textId="4326EBD5" w:rsidR="0059553E" w:rsidRDefault="0059553E" w:rsidP="0059553E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Zásoby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mat.,výrobkov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</w:rPr>
              <w:t xml:space="preserve"> a tovaru</w:t>
            </w: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67D211C" w14:textId="58B2374C" w:rsidR="0059553E" w:rsidRDefault="00CD7803" w:rsidP="0059553E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2445984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96C06C4" w14:textId="5FA3CCA1" w:rsidR="0059553E" w:rsidRDefault="0059553E" w:rsidP="0059553E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1053215</w:t>
            </w:r>
          </w:p>
        </w:tc>
      </w:tr>
      <w:tr w:rsidR="0059553E" w14:paraId="12E3DB3E" w14:textId="77777777">
        <w:trPr>
          <w:trHeight w:val="300"/>
        </w:trPr>
        <w:tc>
          <w:tcPr>
            <w:tcW w:w="21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E92BDFC" w14:textId="7A760BBF" w:rsidR="0059553E" w:rsidRDefault="0059553E" w:rsidP="0059553E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Gamex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Trading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</w:rPr>
              <w:t xml:space="preserve"> s.r.o.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E8F493B" w14:textId="17640C37" w:rsidR="0059553E" w:rsidRDefault="0059553E" w:rsidP="0059553E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Služba-predaj</w:t>
            </w: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9F950BA" w14:textId="2E3222D0" w:rsidR="0059553E" w:rsidRDefault="00CD7803" w:rsidP="0059553E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225543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C9A9F73" w14:textId="29EE30C7" w:rsidR="0059553E" w:rsidRDefault="0059553E" w:rsidP="0059553E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162425</w:t>
            </w:r>
          </w:p>
        </w:tc>
      </w:tr>
      <w:tr w:rsidR="00CD7803" w14:paraId="57066D45" w14:textId="77777777">
        <w:trPr>
          <w:trHeight w:val="300"/>
        </w:trPr>
        <w:tc>
          <w:tcPr>
            <w:tcW w:w="21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2763021" w14:textId="784A1883" w:rsidR="00CD7803" w:rsidRDefault="00CD7803" w:rsidP="00CD7803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Gamex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Trading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</w:rPr>
              <w:t xml:space="preserve"> s.r.o.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B216051" w14:textId="49884DA7" w:rsidR="00CD7803" w:rsidRDefault="00CD7803" w:rsidP="00CD7803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úroky</w:t>
            </w: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A78E6DC" w14:textId="4525D161" w:rsidR="00CD7803" w:rsidRDefault="004922A7" w:rsidP="00CD7803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29115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B3D3AD2" w14:textId="77777777" w:rsidR="00CD7803" w:rsidRDefault="00CD7803" w:rsidP="00CD7803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CD7803" w14:paraId="6CBEAD00" w14:textId="77777777">
        <w:trPr>
          <w:trHeight w:val="330"/>
        </w:trPr>
        <w:tc>
          <w:tcPr>
            <w:tcW w:w="21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A5E928B" w14:textId="489E8AC4" w:rsidR="00CD7803" w:rsidRDefault="00CD7803" w:rsidP="00CD7803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Eszter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Őszi</w:t>
            </w:r>
            <w:proofErr w:type="spellEnd"/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928C11A" w14:textId="062B0DA5" w:rsidR="00CD7803" w:rsidRDefault="00CD7803" w:rsidP="00CD7803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Služba-predaj</w:t>
            </w: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B84DDC9" w14:textId="6EB3A7F8" w:rsidR="00CD7803" w:rsidRDefault="004922A7" w:rsidP="00CD7803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6712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33D2B9B" w14:textId="31D21889" w:rsidR="00CD7803" w:rsidRDefault="00CD7803" w:rsidP="00CD7803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2532</w:t>
            </w:r>
          </w:p>
        </w:tc>
      </w:tr>
      <w:tr w:rsidR="00CD7803" w14:paraId="4E8A48DB" w14:textId="77777777">
        <w:trPr>
          <w:trHeight w:val="330"/>
        </w:trPr>
        <w:tc>
          <w:tcPr>
            <w:tcW w:w="21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9FFD514" w14:textId="19554141" w:rsidR="00CD7803" w:rsidRDefault="00CD7803" w:rsidP="00CD7803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DAP Mužla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69E58AE" w14:textId="30A02097" w:rsidR="00CD7803" w:rsidRDefault="00CD7803" w:rsidP="00CD7803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Služba-predaj</w:t>
            </w: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3BCBAB7" w14:textId="7A069B31" w:rsidR="00CD7803" w:rsidRDefault="004922A7" w:rsidP="00CD7803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50798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A53DE78" w14:textId="64041C3B" w:rsidR="00CD7803" w:rsidRDefault="00CD7803" w:rsidP="00CD7803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94704</w:t>
            </w:r>
          </w:p>
        </w:tc>
      </w:tr>
      <w:tr w:rsidR="00CD7803" w14:paraId="750554EA" w14:textId="77777777">
        <w:trPr>
          <w:trHeight w:val="330"/>
        </w:trPr>
        <w:tc>
          <w:tcPr>
            <w:tcW w:w="21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A19DA4B" w14:textId="53D5EA8E" w:rsidR="00CD7803" w:rsidRDefault="00CD7803" w:rsidP="00CD7803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DAP Mužla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CD835D4" w14:textId="07DF6CE4" w:rsidR="00CD7803" w:rsidRDefault="00CD7803" w:rsidP="00CD7803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Služba-nákup</w:t>
            </w: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D95E3E6" w14:textId="10CCB32B" w:rsidR="00CD7803" w:rsidRDefault="00CD7803" w:rsidP="00CD7803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A54DF40" w14:textId="0CBBE2D2" w:rsidR="00CD7803" w:rsidRDefault="00CD7803" w:rsidP="00CD7803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63</w:t>
            </w:r>
          </w:p>
        </w:tc>
      </w:tr>
      <w:tr w:rsidR="00CD7803" w14:paraId="53B7399F" w14:textId="77777777">
        <w:trPr>
          <w:trHeight w:val="330"/>
        </w:trPr>
        <w:tc>
          <w:tcPr>
            <w:tcW w:w="21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8979DD3" w14:textId="0EDCB604" w:rsidR="00CD7803" w:rsidRDefault="00CD7803" w:rsidP="00CD7803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Agromarkt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</w:rPr>
              <w:t xml:space="preserve"> s.r.o. Rohovce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B8E9B92" w14:textId="11A623D4" w:rsidR="00CD7803" w:rsidRDefault="00CD7803" w:rsidP="00CD7803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Služba-predaj</w:t>
            </w: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8F2E371" w14:textId="56BD21B8" w:rsidR="00CD7803" w:rsidRDefault="004922A7" w:rsidP="00CD7803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1235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90C30C2" w14:textId="1EF94E89" w:rsidR="00CD7803" w:rsidRDefault="00CD7803" w:rsidP="00CD7803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4901</w:t>
            </w:r>
          </w:p>
        </w:tc>
      </w:tr>
      <w:tr w:rsidR="00CD7803" w14:paraId="6505C62E" w14:textId="77777777">
        <w:trPr>
          <w:trHeight w:hRule="exact" w:val="330"/>
        </w:trPr>
        <w:tc>
          <w:tcPr>
            <w:tcW w:w="21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72A7CFA" w14:textId="2BA36BBC" w:rsidR="00CD7803" w:rsidRDefault="00CD7803" w:rsidP="00CD7803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PD Kolta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4095217" w14:textId="1C042172" w:rsidR="00CD7803" w:rsidRDefault="00CD7803" w:rsidP="00CD7803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Služba-predaj</w:t>
            </w: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49F434E" w14:textId="25BBD442" w:rsidR="00CD7803" w:rsidRDefault="00CD7803" w:rsidP="00CD7803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CE5C00F" w14:textId="5D4692BE" w:rsidR="00CD7803" w:rsidRDefault="00CD7803" w:rsidP="00CD7803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1745</w:t>
            </w:r>
          </w:p>
        </w:tc>
      </w:tr>
      <w:tr w:rsidR="00CD7803" w14:paraId="0BC7D160" w14:textId="77777777">
        <w:trPr>
          <w:trHeight w:val="330"/>
        </w:trPr>
        <w:tc>
          <w:tcPr>
            <w:tcW w:w="21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990BE89" w14:textId="63679E45" w:rsidR="00CD7803" w:rsidRDefault="00CD7803" w:rsidP="00CD7803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PD Kolta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0EA4FDC" w14:textId="1B5089FE" w:rsidR="00CD7803" w:rsidRDefault="00CD7803" w:rsidP="00CD7803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Služba-nákup</w:t>
            </w: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8066658" w14:textId="31CAA3D8" w:rsidR="00CD7803" w:rsidRDefault="00CD7803" w:rsidP="00CD7803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890F305" w14:textId="77786CF8" w:rsidR="00CD7803" w:rsidRDefault="00CD7803" w:rsidP="00CD7803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724</w:t>
            </w:r>
          </w:p>
        </w:tc>
      </w:tr>
      <w:tr w:rsidR="00CD7803" w14:paraId="3714FF9F" w14:textId="77777777">
        <w:trPr>
          <w:trHeight w:val="330"/>
        </w:trPr>
        <w:tc>
          <w:tcPr>
            <w:tcW w:w="21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BB7F917" w14:textId="064D1EB3" w:rsidR="00CD7803" w:rsidRDefault="00CD7803" w:rsidP="00CD7803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RD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Hangáš</w:t>
            </w:r>
            <w:proofErr w:type="spellEnd"/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BDB9716" w14:textId="5B680C2E" w:rsidR="00CD7803" w:rsidRDefault="00CD7803" w:rsidP="00CD7803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Služba-predaj</w:t>
            </w: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23FF585" w14:textId="45FC7454" w:rsidR="00CD7803" w:rsidRDefault="00CD7803" w:rsidP="00CD7803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ABAB095" w14:textId="61F96026" w:rsidR="00CD7803" w:rsidRDefault="00CD7803" w:rsidP="00CD7803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3296</w:t>
            </w:r>
          </w:p>
        </w:tc>
      </w:tr>
      <w:tr w:rsidR="00CD7803" w14:paraId="2AB5DA5D" w14:textId="77777777">
        <w:trPr>
          <w:trHeight w:val="330"/>
        </w:trPr>
        <w:tc>
          <w:tcPr>
            <w:tcW w:w="21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B9F5925" w14:textId="7E0AC715" w:rsidR="00CD7803" w:rsidRDefault="00CD7803" w:rsidP="00CD7803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Gastrocomp</w:t>
            </w:r>
            <w:proofErr w:type="spellEnd"/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B2BA6DF" w14:textId="73227A02" w:rsidR="00CD7803" w:rsidRDefault="00CD7803" w:rsidP="00CD7803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Služba-predaj</w:t>
            </w: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4ADAF54" w14:textId="4453FEEB" w:rsidR="00CD7803" w:rsidRDefault="004922A7" w:rsidP="00CD7803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556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62BD5CD" w14:textId="36EA8DF6" w:rsidR="00CD7803" w:rsidRDefault="00CD7803" w:rsidP="00CD7803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1717</w:t>
            </w:r>
          </w:p>
        </w:tc>
      </w:tr>
      <w:tr w:rsidR="00CD7803" w14:paraId="09D7EE3A" w14:textId="77777777">
        <w:trPr>
          <w:trHeight w:val="330"/>
        </w:trPr>
        <w:tc>
          <w:tcPr>
            <w:tcW w:w="21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D86E0CD" w14:textId="701F2630" w:rsidR="00CD7803" w:rsidRDefault="00CD7803" w:rsidP="00CD7803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PD Svodín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A6AE918" w14:textId="6636D7EA" w:rsidR="00CD7803" w:rsidRDefault="00CD7803" w:rsidP="00CD7803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Služba-predaj</w:t>
            </w: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27D28A4" w14:textId="1A93FB94" w:rsidR="00CD7803" w:rsidRDefault="00CD7803" w:rsidP="00CD7803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68CFD23" w14:textId="5F54EF61" w:rsidR="00CD7803" w:rsidRDefault="00CD7803" w:rsidP="00CD7803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2444</w:t>
            </w:r>
          </w:p>
        </w:tc>
      </w:tr>
      <w:tr w:rsidR="00CD7803" w14:paraId="2E9433ED" w14:textId="77777777">
        <w:trPr>
          <w:trHeight w:val="330"/>
        </w:trPr>
        <w:tc>
          <w:tcPr>
            <w:tcW w:w="21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C256840" w14:textId="554A37D4" w:rsidR="00CD7803" w:rsidRDefault="00CD7803" w:rsidP="00CD7803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P.G.Trade</w:t>
            </w:r>
            <w:proofErr w:type="spellEnd"/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21D45FB" w14:textId="07E550BC" w:rsidR="00CD7803" w:rsidRDefault="00CD7803" w:rsidP="00CD7803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Služba-nákup</w:t>
            </w: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81262C8" w14:textId="498C38A6" w:rsidR="00CD7803" w:rsidRDefault="004922A7" w:rsidP="00CD7803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4648020" w14:textId="58705459" w:rsidR="00CD7803" w:rsidRDefault="00CD7803" w:rsidP="00CD7803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2430</w:t>
            </w:r>
          </w:p>
        </w:tc>
      </w:tr>
      <w:tr w:rsidR="00CD7803" w14:paraId="18F6CF1F" w14:textId="77777777">
        <w:trPr>
          <w:trHeight w:val="330"/>
        </w:trPr>
        <w:tc>
          <w:tcPr>
            <w:tcW w:w="21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8784AFC" w14:textId="647CA38D" w:rsidR="00CD7803" w:rsidRDefault="00CD7803" w:rsidP="00CD7803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P.G.Trade</w:t>
            </w:r>
            <w:proofErr w:type="spellEnd"/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9E1908C" w14:textId="1C9B5475" w:rsidR="00CD7803" w:rsidRDefault="00CD7803" w:rsidP="00CD7803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Tovar-predaj</w:t>
            </w: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D730D05" w14:textId="77777777" w:rsidR="00CD7803" w:rsidRDefault="00CD7803" w:rsidP="00CD7803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1C76191" w14:textId="115582FC" w:rsidR="00CD7803" w:rsidRDefault="00CD7803" w:rsidP="00CD7803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590</w:t>
            </w:r>
          </w:p>
        </w:tc>
      </w:tr>
      <w:tr w:rsidR="00CD7803" w14:paraId="398C5343" w14:textId="77777777">
        <w:trPr>
          <w:trHeight w:val="330"/>
        </w:trPr>
        <w:tc>
          <w:tcPr>
            <w:tcW w:w="21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6E3B10A" w14:textId="78EE84CF" w:rsidR="00CD7803" w:rsidRDefault="004922A7" w:rsidP="00CD7803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NOVOGAL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a.s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</w:rPr>
              <w:t>.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80B88A6" w14:textId="6A7B980C" w:rsidR="00CD7803" w:rsidRDefault="004922A7" w:rsidP="00CD7803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Služba-predaj</w:t>
            </w: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D86351A" w14:textId="112CBF3B" w:rsidR="004922A7" w:rsidRDefault="004922A7" w:rsidP="004922A7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200000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0AFF665" w14:textId="77777777" w:rsidR="00CD7803" w:rsidRDefault="00CD7803" w:rsidP="00CD7803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14:paraId="3BDAD7A0" w14:textId="77777777" w:rsidR="00BB19F1" w:rsidRDefault="00BB19F1">
      <w:pPr>
        <w:rPr>
          <w:rFonts w:ascii="Arial Narrow" w:hAnsi="Arial Narrow"/>
          <w:sz w:val="22"/>
          <w:szCs w:val="22"/>
        </w:rPr>
      </w:pPr>
    </w:p>
    <w:p w14:paraId="558EE393" w14:textId="77777777" w:rsidR="00BB19F1" w:rsidRDefault="00BB19F1">
      <w:pPr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>Tabuľka č. 2</w:t>
      </w:r>
    </w:p>
    <w:tbl>
      <w:tblPr>
        <w:tblW w:w="9686" w:type="dxa"/>
        <w:tblInd w:w="-17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66"/>
        <w:gridCol w:w="1843"/>
        <w:gridCol w:w="2268"/>
        <w:gridCol w:w="2409"/>
      </w:tblGrid>
      <w:tr w:rsidR="00BB19F1" w14:paraId="0F0AE744" w14:textId="77777777">
        <w:trPr>
          <w:trHeight w:val="255"/>
        </w:trPr>
        <w:tc>
          <w:tcPr>
            <w:tcW w:w="31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5BD5F0F" w14:textId="77777777"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Dcérska účtovná jednotka/Materská účtovná jednotka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CF4A86E" w14:textId="77777777"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Kód druhu obchodu</w:t>
            </w:r>
          </w:p>
        </w:tc>
        <w:tc>
          <w:tcPr>
            <w:tcW w:w="467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0EE3F9B" w14:textId="77777777"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Hodnotové vyjadrenie obchodu</w:t>
            </w:r>
          </w:p>
        </w:tc>
      </w:tr>
      <w:tr w:rsidR="00BB19F1" w14:paraId="05274319" w14:textId="77777777">
        <w:trPr>
          <w:trHeight w:val="825"/>
        </w:trPr>
        <w:tc>
          <w:tcPr>
            <w:tcW w:w="31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056D9E5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EF1F6E4" w14:textId="77777777" w:rsidR="00BB19F1" w:rsidRDefault="00BB19F1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399545A" w14:textId="77777777"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C46047E" w14:textId="77777777" w:rsidR="00BB19F1" w:rsidRDefault="00BB19F1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 xml:space="preserve">Bezprostredne predchádzajúce účtovné obdobie </w:t>
            </w:r>
          </w:p>
        </w:tc>
      </w:tr>
      <w:tr w:rsidR="00BB19F1" w14:paraId="2B2C4908" w14:textId="77777777">
        <w:trPr>
          <w:trHeight w:val="180"/>
        </w:trPr>
        <w:tc>
          <w:tcPr>
            <w:tcW w:w="31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E45CA15" w14:textId="77777777" w:rsidR="00BB19F1" w:rsidRDefault="00BB19F1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a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66663B7" w14:textId="77777777" w:rsidR="00BB19F1" w:rsidRDefault="00BB19F1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b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10C4664" w14:textId="77777777" w:rsidR="00BB19F1" w:rsidRDefault="00BB19F1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c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EF514D0" w14:textId="77777777" w:rsidR="00BB19F1" w:rsidRDefault="00BB19F1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</w:t>
            </w:r>
          </w:p>
        </w:tc>
      </w:tr>
      <w:tr w:rsidR="00A9576C" w14:paraId="7266F65B" w14:textId="77777777">
        <w:trPr>
          <w:trHeight w:val="330"/>
        </w:trPr>
        <w:tc>
          <w:tcPr>
            <w:tcW w:w="31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CFA7233" w14:textId="77777777" w:rsidR="00A9576C" w:rsidRDefault="00A9576C" w:rsidP="00A9576C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EFBF482" w14:textId="77777777" w:rsidR="00A9576C" w:rsidRDefault="00A9576C" w:rsidP="00A9576C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2DFDADE" w14:textId="77777777" w:rsidR="00A9576C" w:rsidRDefault="00A9576C" w:rsidP="00A9576C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0DC66F8" w14:textId="77777777" w:rsidR="00A9576C" w:rsidRDefault="00A9576C" w:rsidP="00A9576C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963A17" w14:paraId="3681716D" w14:textId="77777777">
        <w:trPr>
          <w:trHeight w:val="330"/>
        </w:trPr>
        <w:tc>
          <w:tcPr>
            <w:tcW w:w="31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F376FA7" w14:textId="77777777" w:rsidR="00963A17" w:rsidRDefault="00963A17" w:rsidP="00A9576C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CC34916" w14:textId="77777777" w:rsidR="00963A17" w:rsidRDefault="00963A17" w:rsidP="00A9576C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AD7AEBB" w14:textId="77777777" w:rsidR="00963A17" w:rsidRDefault="00963A17" w:rsidP="00A9576C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F56F854" w14:textId="77777777" w:rsidR="00963A17" w:rsidRDefault="00963A17" w:rsidP="00A9576C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A9576C" w14:paraId="256DA07C" w14:textId="77777777">
        <w:trPr>
          <w:trHeight w:val="300"/>
        </w:trPr>
        <w:tc>
          <w:tcPr>
            <w:tcW w:w="31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B24758C" w14:textId="77777777" w:rsidR="00A9576C" w:rsidRDefault="00A9576C" w:rsidP="00A9576C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0BE4FEE" w14:textId="77777777" w:rsidR="00A9576C" w:rsidRDefault="00A9576C" w:rsidP="00A9576C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00D2FA9" w14:textId="77777777" w:rsidR="00A9576C" w:rsidRDefault="00A9576C" w:rsidP="00A9576C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4EA23D7" w14:textId="77777777" w:rsidR="00A9576C" w:rsidRDefault="00A9576C" w:rsidP="00A9576C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A9576C" w14:paraId="609DFD74" w14:textId="77777777">
        <w:trPr>
          <w:trHeight w:val="330"/>
        </w:trPr>
        <w:tc>
          <w:tcPr>
            <w:tcW w:w="31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9B2836B" w14:textId="77777777" w:rsidR="00A9576C" w:rsidRDefault="00A9576C" w:rsidP="00A9576C">
            <w:pPr>
              <w:snapToGrid w:val="0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0689FEC" w14:textId="77777777" w:rsidR="00A9576C" w:rsidRDefault="00A9576C" w:rsidP="00A9576C">
            <w:pPr>
              <w:snapToGrid w:val="0"/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8CC0AE8" w14:textId="77777777" w:rsidR="00A9576C" w:rsidRDefault="00A9576C" w:rsidP="00A9576C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6CB4EE2" w14:textId="77777777" w:rsidR="00A9576C" w:rsidRDefault="00A9576C" w:rsidP="00A9576C">
            <w:pPr>
              <w:snapToGrid w:val="0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14:paraId="281144AD" w14:textId="77777777" w:rsidR="00BB19F1" w:rsidRDefault="00BB19F1">
      <w:pPr>
        <w:rPr>
          <w:rFonts w:ascii="Arial Narrow" w:hAnsi="Arial Narrow"/>
          <w:sz w:val="22"/>
          <w:szCs w:val="22"/>
        </w:rPr>
      </w:pPr>
    </w:p>
    <w:p w14:paraId="39846C27" w14:textId="77777777" w:rsidR="00BB19F1" w:rsidRDefault="00BB19F1">
      <w:pPr>
        <w:pStyle w:val="Vchodzie"/>
        <w:rPr>
          <w:lang w:bidi="ar-SA"/>
        </w:rPr>
      </w:pPr>
    </w:p>
    <w:p w14:paraId="2835DCB3" w14:textId="77777777" w:rsidR="00BB19F1" w:rsidRDefault="00BB19F1">
      <w:pPr>
        <w:pStyle w:val="Vchodzie"/>
        <w:rPr>
          <w:lang w:bidi="ar-SA"/>
        </w:rPr>
      </w:pPr>
    </w:p>
    <w:p w14:paraId="35609246" w14:textId="77777777" w:rsidR="00BB19F1" w:rsidRDefault="00BB19F1">
      <w:pPr>
        <w:pStyle w:val="Vchodzie"/>
        <w:rPr>
          <w:lang w:bidi="ar-SA"/>
        </w:rPr>
      </w:pPr>
    </w:p>
    <w:p w14:paraId="54D859B3" w14:textId="77777777" w:rsidR="00BB19F1" w:rsidRDefault="00BB19F1">
      <w:pPr>
        <w:pStyle w:val="Vchodzie"/>
        <w:rPr>
          <w:lang w:bidi="ar-SA"/>
        </w:rPr>
      </w:pPr>
    </w:p>
    <w:p w14:paraId="0AF612CE" w14:textId="77777777" w:rsidR="00BB19F1" w:rsidRDefault="00BB19F1">
      <w:pPr>
        <w:pStyle w:val="Vchodzie"/>
        <w:rPr>
          <w:lang w:bidi="ar-SA"/>
        </w:rPr>
      </w:pPr>
    </w:p>
    <w:p w14:paraId="1D3C1618" w14:textId="77777777"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hAnsi="Times New Roman" w:cs="Times New Roman"/>
          <w:bCs w:val="0"/>
          <w:szCs w:val="24"/>
        </w:rPr>
        <w:t>Inform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cie k pr</w:t>
      </w:r>
      <w:r>
        <w:rPr>
          <w:rFonts w:hAnsi="Times New Roman" w:cs="Times New Roman"/>
          <w:bCs w:val="0"/>
          <w:szCs w:val="24"/>
        </w:rPr>
        <w:t>í</w:t>
      </w:r>
      <w:r>
        <w:rPr>
          <w:rFonts w:hAnsi="Times New Roman" w:cs="Times New Roman"/>
          <w:bCs w:val="0"/>
          <w:szCs w:val="24"/>
        </w:rPr>
        <w:t xml:space="preserve">lohe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. 3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</w:t>
      </w:r>
      <w:r>
        <w:rPr>
          <w:rFonts w:hAnsi="Times New Roman" w:cs="Times New Roman"/>
          <w:bCs w:val="0"/>
          <w:szCs w:val="24"/>
        </w:rPr>
        <w:t>č</w:t>
      </w:r>
      <w:r>
        <w:rPr>
          <w:rFonts w:hAnsi="Times New Roman" w:cs="Times New Roman"/>
          <w:bCs w:val="0"/>
          <w:szCs w:val="24"/>
        </w:rPr>
        <w:t>asti P. o</w:t>
      </w:r>
      <w:r>
        <w:rPr>
          <w:rFonts w:hAnsi="Times New Roman" w:cs="Times New Roman"/>
          <w:bCs w:val="0"/>
          <w:szCs w:val="24"/>
        </w:rPr>
        <w:t> </w:t>
      </w:r>
      <w:r>
        <w:rPr>
          <w:rFonts w:hAnsi="Times New Roman" w:cs="Times New Roman"/>
          <w:bCs w:val="0"/>
          <w:szCs w:val="24"/>
        </w:rPr>
        <w:t xml:space="preserve">  zmen</w:t>
      </w:r>
      <w:r>
        <w:rPr>
          <w:rFonts w:hAnsi="Times New Roman" w:cs="Times New Roman"/>
          <w:bCs w:val="0"/>
          <w:szCs w:val="24"/>
        </w:rPr>
        <w:t>á</w:t>
      </w:r>
      <w:r>
        <w:rPr>
          <w:rFonts w:hAnsi="Times New Roman" w:cs="Times New Roman"/>
          <w:bCs w:val="0"/>
          <w:szCs w:val="24"/>
        </w:rPr>
        <w:t>ch vlastn</w:t>
      </w:r>
      <w:r>
        <w:rPr>
          <w:rFonts w:hAnsi="Times New Roman" w:cs="Times New Roman"/>
          <w:bCs w:val="0"/>
          <w:szCs w:val="24"/>
        </w:rPr>
        <w:t>é</w:t>
      </w:r>
      <w:r>
        <w:rPr>
          <w:rFonts w:hAnsi="Times New Roman" w:cs="Times New Roman"/>
          <w:bCs w:val="0"/>
          <w:szCs w:val="24"/>
        </w:rPr>
        <w:t>ho imania</w:t>
      </w:r>
    </w:p>
    <w:p w14:paraId="25286578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>Tabu</w:t>
      </w:r>
      <w:r>
        <w:rPr>
          <w:rFonts w:hAnsi="Times New Roman" w:cs="Times New Roman"/>
          <w:szCs w:val="24"/>
        </w:rPr>
        <w:t>ľ</w:t>
      </w:r>
      <w:r>
        <w:rPr>
          <w:rFonts w:hAnsi="Times New Roman" w:cs="Times New Roman"/>
          <w:szCs w:val="24"/>
        </w:rPr>
        <w:t xml:space="preserve">ka </w:t>
      </w:r>
      <w:r>
        <w:rPr>
          <w:rFonts w:hAnsi="Times New Roman" w:cs="Times New Roman"/>
          <w:szCs w:val="24"/>
        </w:rPr>
        <w:t>č</w:t>
      </w:r>
      <w:r>
        <w:rPr>
          <w:rFonts w:hAnsi="Times New Roman" w:cs="Times New Roman"/>
          <w:szCs w:val="24"/>
        </w:rPr>
        <w:t>. 1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BB19F1" w14:paraId="39A5C862" w14:textId="77777777" w:rsidTr="00BB11AA">
        <w:trPr>
          <w:trHeight w:val="318"/>
          <w:jc w:val="center"/>
        </w:trPr>
        <w:tc>
          <w:tcPr>
            <w:tcW w:w="2154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19C982C4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Polo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ka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vlastn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imania</w:t>
            </w:r>
          </w:p>
        </w:tc>
        <w:tc>
          <w:tcPr>
            <w:tcW w:w="7134" w:type="dxa"/>
            <w:gridSpan w:val="5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62AA4855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</w:tr>
      <w:tr w:rsidR="00BB19F1" w14:paraId="52DC77AC" w14:textId="77777777" w:rsidTr="00BB11AA">
        <w:trPr>
          <w:jc w:val="center"/>
        </w:trPr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0539D6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887F3C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Stav na za</w:t>
            </w:r>
            <w:r>
              <w:rPr>
                <w:rFonts w:hAnsi="Times New Roman" w:cs="Times New Roman"/>
                <w:bCs w:val="0"/>
                <w:szCs w:val="24"/>
              </w:rPr>
              <w:t>č</w:t>
            </w:r>
            <w:r>
              <w:rPr>
                <w:rFonts w:hAnsi="Times New Roman" w:cs="Times New Roman"/>
                <w:bCs w:val="0"/>
                <w:szCs w:val="24"/>
              </w:rPr>
              <w:t xml:space="preserve">iatku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obdobia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 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861F59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Pr</w:t>
            </w:r>
            <w:r>
              <w:rPr>
                <w:rFonts w:hAnsi="Times New Roman" w:cs="Times New Roman"/>
                <w:bCs w:val="0"/>
                <w:szCs w:val="24"/>
              </w:rPr>
              <w:t>í</w:t>
            </w:r>
            <w:r>
              <w:rPr>
                <w:rFonts w:hAnsi="Times New Roman" w:cs="Times New Roman"/>
                <w:bCs w:val="0"/>
                <w:szCs w:val="24"/>
              </w:rPr>
              <w:t xml:space="preserve">rastky 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6D9198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 xml:space="preserve">bytky 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773C3A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Presuny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4E45E7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 xml:space="preserve">Stav na konci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obdobia</w:t>
            </w:r>
          </w:p>
        </w:tc>
      </w:tr>
      <w:tr w:rsidR="00BB19F1" w14:paraId="53E61838" w14:textId="77777777" w:rsidTr="00BB11A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E7E9A2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FAD81F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42093C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6912D2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03DBD4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15302D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f</w:t>
            </w:r>
          </w:p>
        </w:tc>
      </w:tr>
      <w:tr w:rsidR="00A9576C" w14:paraId="3A84F70B" w14:textId="77777777" w:rsidTr="00BB11AA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3C0F82" w14:textId="77777777" w:rsidR="00A9576C" w:rsidRDefault="00A9576C" w:rsidP="00A9576C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kladn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2BCF09" w14:textId="0742A3BF" w:rsidR="00A9576C" w:rsidRDefault="00112FF3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737972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B259D2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2CA70D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118ECA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9FB8E4" w14:textId="77777777" w:rsidR="00A9576C" w:rsidRDefault="003579AA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737972</w:t>
            </w:r>
          </w:p>
        </w:tc>
      </w:tr>
      <w:tr w:rsidR="00A9576C" w14:paraId="135DE1BA" w14:textId="77777777" w:rsidTr="00BB11A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063059" w14:textId="77777777" w:rsidR="00A9576C" w:rsidRDefault="00A9576C" w:rsidP="00A9576C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Vlastn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akcie a vlastn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obchodn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798784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50D435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E9B577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E3899F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23681D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A9576C" w14:paraId="09C41B95" w14:textId="77777777" w:rsidTr="00BB11A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A95119" w14:textId="77777777" w:rsidR="00A9576C" w:rsidRDefault="00A9576C" w:rsidP="00A9576C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Zmena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kladn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98EC38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AB0CC4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158EAD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0F43A9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A388CE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A9576C" w14:paraId="36B8B9B8" w14:textId="77777777" w:rsidTr="00BB11A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62E750" w14:textId="77777777" w:rsidR="00A9576C" w:rsidRDefault="00A9576C" w:rsidP="00A9576C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Poh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ad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vky za up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san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vlastn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50CD24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DAB930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FF61D8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97B9A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E79E83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A9576C" w14:paraId="417E0613" w14:textId="77777777" w:rsidTr="00BB11AA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67B98F2C" w14:textId="77777777" w:rsidR="00A9576C" w:rsidRDefault="00A9576C" w:rsidP="00A9576C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Emisn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</w:t>
            </w:r>
            <w:r>
              <w:rPr>
                <w:rFonts w:hAnsi="Times New Roman" w:cs="Times New Roman"/>
                <w:szCs w:val="24"/>
              </w:rPr>
              <w:t>áž</w:t>
            </w:r>
            <w:r>
              <w:rPr>
                <w:rFonts w:hAnsi="Times New Roman" w:cs="Times New Roman"/>
                <w:szCs w:val="24"/>
              </w:rPr>
              <w:t>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4B68830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79938747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2BB9B9F0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0F1EEB81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14:paraId="303D79FF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A9576C" w14:paraId="3C74ADCD" w14:textId="77777777">
        <w:trPr>
          <w:trHeight w:val="330"/>
          <w:jc w:val="center"/>
        </w:trPr>
        <w:tc>
          <w:tcPr>
            <w:tcW w:w="215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1ABBE9F6" w14:textId="77777777" w:rsidR="00A9576C" w:rsidRDefault="00A9576C" w:rsidP="00A9576C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Ostatn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kapit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lov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fondy</w:t>
            </w:r>
          </w:p>
        </w:tc>
        <w:tc>
          <w:tcPr>
            <w:tcW w:w="142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60B3ACA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67DB289A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5DB19840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012AB635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14:paraId="5E9CB265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A9576C" w14:paraId="498395A0" w14:textId="77777777">
        <w:trPr>
          <w:trHeight w:val="330"/>
          <w:jc w:val="center"/>
        </w:trPr>
        <w:tc>
          <w:tcPr>
            <w:tcW w:w="215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633C5FFF" w14:textId="77777777" w:rsidR="00A9576C" w:rsidRDefault="00A9576C" w:rsidP="00A9576C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konn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rezervn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fond (nedelite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fond) z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kapit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lov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ch vkladov</w:t>
            </w:r>
          </w:p>
        </w:tc>
        <w:tc>
          <w:tcPr>
            <w:tcW w:w="142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E3BA144" w14:textId="572BE7C6" w:rsidR="00A9576C" w:rsidRDefault="00112FF3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45354</w:t>
            </w: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70A66932" w14:textId="416AD776" w:rsidR="00A9576C" w:rsidRDefault="00112FF3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357</w:t>
            </w: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3B1E858C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1CF6125F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14:paraId="272B7711" w14:textId="25D913BC" w:rsidR="00A9576C" w:rsidRDefault="00391D74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=B10+C10-D10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112FF3">
              <w:rPr>
                <w:rFonts w:cs="Times New Roman"/>
                <w:noProof/>
                <w:szCs w:val="24"/>
              </w:rPr>
              <w:t>45711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  <w:tr w:rsidR="00A9576C" w14:paraId="151DF26D" w14:textId="77777777">
        <w:trPr>
          <w:trHeight w:val="330"/>
          <w:jc w:val="center"/>
        </w:trPr>
        <w:tc>
          <w:tcPr>
            <w:tcW w:w="215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580FFBC8" w14:textId="77777777" w:rsidR="00A9576C" w:rsidRDefault="00A9576C" w:rsidP="00A9576C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Oce</w:t>
            </w:r>
            <w:r>
              <w:rPr>
                <w:rFonts w:hAnsi="Times New Roman" w:cs="Times New Roman"/>
                <w:szCs w:val="24"/>
              </w:rPr>
              <w:t>ň</w:t>
            </w:r>
            <w:r>
              <w:rPr>
                <w:rFonts w:hAnsi="Times New Roman" w:cs="Times New Roman"/>
                <w:szCs w:val="24"/>
              </w:rPr>
              <w:t>ovacie rozdiely z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precenenia majetku 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</w:t>
            </w:r>
            <w:r>
              <w:rPr>
                <w:rFonts w:hAnsi="Times New Roman" w:cs="Times New Roman"/>
                <w:szCs w:val="24"/>
              </w:rPr>
              <w:t>ä</w:t>
            </w:r>
            <w:r>
              <w:rPr>
                <w:rFonts w:hAnsi="Times New Roman" w:cs="Times New Roman"/>
                <w:szCs w:val="24"/>
              </w:rPr>
              <w:t>zkov</w:t>
            </w:r>
          </w:p>
        </w:tc>
        <w:tc>
          <w:tcPr>
            <w:tcW w:w="142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83B0DA1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0C86E1DC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2D937EE1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0E773BEF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14:paraId="0F42EA29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A9576C" w14:paraId="0F5F38F4" w14:textId="7777777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38E9F6AC" w14:textId="77777777" w:rsidR="00A9576C" w:rsidRDefault="00A9576C" w:rsidP="00A9576C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Oce</w:t>
            </w:r>
            <w:r>
              <w:rPr>
                <w:rFonts w:hAnsi="Times New Roman" w:cs="Times New Roman"/>
                <w:szCs w:val="24"/>
              </w:rPr>
              <w:t>ň</w:t>
            </w:r>
            <w:r>
              <w:rPr>
                <w:rFonts w:hAnsi="Times New Roman" w:cs="Times New Roman"/>
                <w:szCs w:val="24"/>
              </w:rPr>
              <w:t>ovacie rozdiely z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kapit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lov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ch </w:t>
            </w: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ast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n</w:t>
            </w:r>
          </w:p>
        </w:tc>
        <w:tc>
          <w:tcPr>
            <w:tcW w:w="142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2A8EB5F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255A488C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139DDCB6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2A28DEED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14:paraId="7CFCF566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A9576C" w14:paraId="7FD2E9DB" w14:textId="77777777">
        <w:trPr>
          <w:trHeight w:val="660"/>
          <w:jc w:val="center"/>
        </w:trPr>
        <w:tc>
          <w:tcPr>
            <w:tcW w:w="215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53189586" w14:textId="77777777" w:rsidR="00A9576C" w:rsidRDefault="00A9576C" w:rsidP="00A9576C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Oce</w:t>
            </w:r>
            <w:r>
              <w:rPr>
                <w:rFonts w:hAnsi="Times New Roman" w:cs="Times New Roman"/>
                <w:szCs w:val="24"/>
              </w:rPr>
              <w:t>ň</w:t>
            </w:r>
            <w:r>
              <w:rPr>
                <w:rFonts w:hAnsi="Times New Roman" w:cs="Times New Roman"/>
                <w:szCs w:val="24"/>
              </w:rPr>
              <w:t>ovacie rozdiely z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precenenia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pri zl</w:t>
            </w: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en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, splynut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 xml:space="preserve"> 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rozdelen</w:t>
            </w:r>
            <w:r>
              <w:rPr>
                <w:rFonts w:hAnsi="Times New Roman" w:cs="Times New Roman"/>
                <w:szCs w:val="24"/>
              </w:rPr>
              <w:t>í</w:t>
            </w:r>
          </w:p>
        </w:tc>
        <w:tc>
          <w:tcPr>
            <w:tcW w:w="142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12D07F3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6796E00C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221E266B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79B4AC96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14:paraId="234DEEE7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A9576C" w14:paraId="35AC6A6E" w14:textId="77777777">
        <w:trPr>
          <w:trHeight w:val="330"/>
          <w:jc w:val="center"/>
        </w:trPr>
        <w:tc>
          <w:tcPr>
            <w:tcW w:w="215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596283DF" w14:textId="77777777" w:rsidR="00A9576C" w:rsidRDefault="00A9576C" w:rsidP="00A9576C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konn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rezervn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fond</w:t>
            </w:r>
          </w:p>
        </w:tc>
        <w:tc>
          <w:tcPr>
            <w:tcW w:w="142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369F208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0276E597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26528CAD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47EB92E1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14:paraId="336E9DE7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A9576C" w14:paraId="0F93503D" w14:textId="77777777">
        <w:trPr>
          <w:trHeight w:val="397"/>
          <w:jc w:val="center"/>
        </w:trPr>
        <w:tc>
          <w:tcPr>
            <w:tcW w:w="215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327BCAB0" w14:textId="77777777" w:rsidR="00A9576C" w:rsidRDefault="00A9576C" w:rsidP="00A9576C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Nedelite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fond</w:t>
            </w:r>
          </w:p>
        </w:tc>
        <w:tc>
          <w:tcPr>
            <w:tcW w:w="142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21B9BC7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0833F2F8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4BFCC71F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3B6FBE7D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14:paraId="48EB8D2A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A9576C" w14:paraId="6A3F85A0" w14:textId="77777777">
        <w:trPr>
          <w:trHeight w:val="330"/>
          <w:jc w:val="center"/>
        </w:trPr>
        <w:tc>
          <w:tcPr>
            <w:tcW w:w="215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2179EEAE" w14:textId="77777777" w:rsidR="00A9576C" w:rsidRDefault="00A9576C" w:rsidP="00A9576C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Š</w:t>
            </w:r>
            <w:r>
              <w:rPr>
                <w:rFonts w:hAnsi="Times New Roman" w:cs="Times New Roman"/>
                <w:szCs w:val="24"/>
              </w:rPr>
              <w:t>tatut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rne fondy 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ostatn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fondy</w:t>
            </w:r>
          </w:p>
        </w:tc>
        <w:tc>
          <w:tcPr>
            <w:tcW w:w="142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DC65DBB" w14:textId="40E1D2E0" w:rsidR="00A9576C" w:rsidRDefault="00112FF3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358512</w:t>
            </w: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1E06A494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7FE48CD7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7DFC1474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14:paraId="4AA9AC30" w14:textId="77777777" w:rsidR="00A9576C" w:rsidRDefault="003579AA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358512</w:t>
            </w:r>
          </w:p>
        </w:tc>
      </w:tr>
      <w:tr w:rsidR="00A9576C" w14:paraId="41A4F354" w14:textId="7777777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21F64350" w14:textId="77777777" w:rsidR="00A9576C" w:rsidRDefault="00A9576C" w:rsidP="00A9576C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Nerozdelen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zisk minul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ch rokov</w:t>
            </w:r>
          </w:p>
        </w:tc>
        <w:tc>
          <w:tcPr>
            <w:tcW w:w="142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F811506" w14:textId="5FDCFF82" w:rsidR="00A9576C" w:rsidRDefault="00112FF3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646000</w:t>
            </w: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16107387" w14:textId="29C887C7" w:rsidR="00A9576C" w:rsidRDefault="00112FF3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6776</w:t>
            </w: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102CCEB3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22025589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14:paraId="4E983E90" w14:textId="5E3AF2EF" w:rsidR="00A9576C" w:rsidRDefault="00391D74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=B17+C17-D17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112FF3">
              <w:rPr>
                <w:rFonts w:cs="Times New Roman"/>
                <w:noProof/>
                <w:szCs w:val="24"/>
              </w:rPr>
              <w:t>652776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  <w:tr w:rsidR="00A9576C" w14:paraId="49E57E30" w14:textId="7777777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7017AF43" w14:textId="77777777" w:rsidR="00A9576C" w:rsidRDefault="00A9576C" w:rsidP="00A9576C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Neuhraden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 strata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minul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ch rokov</w:t>
            </w:r>
          </w:p>
        </w:tc>
        <w:tc>
          <w:tcPr>
            <w:tcW w:w="142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7AB7DB2" w14:textId="5A853FA2" w:rsidR="00A9576C" w:rsidRDefault="00112FF3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899542</w:t>
            </w: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69020647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0DB7D239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600894EB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14:paraId="4445EEC3" w14:textId="77777777" w:rsidR="00A9576C" w:rsidRDefault="003579AA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899542</w:t>
            </w:r>
          </w:p>
        </w:tc>
      </w:tr>
      <w:tr w:rsidR="00A9576C" w14:paraId="6765442F" w14:textId="77777777">
        <w:trPr>
          <w:trHeight w:val="330"/>
          <w:jc w:val="center"/>
        </w:trPr>
        <w:tc>
          <w:tcPr>
            <w:tcW w:w="215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426DEFE" w14:textId="77777777" w:rsidR="00A9576C" w:rsidRDefault="00A9576C" w:rsidP="00A9576C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sledok hospod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renia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be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ho </w:t>
            </w: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tovn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obdobia</w:t>
            </w:r>
          </w:p>
        </w:tc>
        <w:tc>
          <w:tcPr>
            <w:tcW w:w="142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62456ACC" w14:textId="7690A599" w:rsidR="00A9576C" w:rsidRDefault="00112FF3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8367</w:t>
            </w: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14:paraId="1C1EFA9D" w14:textId="2C5ABD3C" w:rsidR="00A9576C" w:rsidRDefault="00ED427F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8187</w:t>
            </w: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14:paraId="6B811F17" w14:textId="51460709" w:rsidR="00A9576C" w:rsidRDefault="00112FF3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8367</w:t>
            </w: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14:paraId="5392AF30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3D57ABC4" w14:textId="7F36B364" w:rsidR="00A9576C" w:rsidRDefault="00C72413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=B19+C19-D19 </w:instrText>
            </w:r>
            <w:r>
              <w:rPr>
                <w:rFonts w:cs="Times New Roman"/>
                <w:szCs w:val="24"/>
              </w:rPr>
              <w:fldChar w:fldCharType="separate"/>
            </w:r>
            <w:r w:rsidR="00ED427F">
              <w:rPr>
                <w:rFonts w:cs="Times New Roman"/>
                <w:noProof/>
                <w:szCs w:val="24"/>
              </w:rPr>
              <w:t>8187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  <w:tr w:rsidR="00A9576C" w14:paraId="30B1E1B1" w14:textId="77777777">
        <w:trPr>
          <w:trHeight w:val="330"/>
          <w:jc w:val="center"/>
        </w:trPr>
        <w:tc>
          <w:tcPr>
            <w:tcW w:w="215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32F5B1F1" w14:textId="77777777" w:rsidR="00A9576C" w:rsidRDefault="00A9576C" w:rsidP="00A9576C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Ostatn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polo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ky vlastn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imania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6B82F7D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8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33028615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8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02DEABE6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8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337548FC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8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14:paraId="357DA864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A9576C" w14:paraId="59043F19" w14:textId="77777777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32C0337" w14:textId="77777777" w:rsidR="00A9576C" w:rsidRDefault="00A9576C" w:rsidP="00A9576C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et 491 - Vlastn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imanie fyzickej osoby- podnikate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a</w:t>
            </w:r>
          </w:p>
        </w:tc>
        <w:tc>
          <w:tcPr>
            <w:tcW w:w="142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3A842C7F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14:paraId="7BABE3F7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14:paraId="0C558726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14:paraId="482E7F91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3AE0B172" w14:textId="77777777" w:rsidR="00A9576C" w:rsidRDefault="00A9576C" w:rsidP="00326B15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</w:tbl>
    <w:p w14:paraId="12F59660" w14:textId="77777777" w:rsidR="00BB19F1" w:rsidRDefault="00BB19F1">
      <w:pPr>
        <w:pStyle w:val="Vchodzie"/>
        <w:tabs>
          <w:tab w:val="left" w:pos="1276"/>
        </w:tabs>
        <w:spacing w:after="0" w:line="200" w:lineRule="atLeast"/>
        <w:rPr>
          <w:rFonts w:hAnsi="Times New Roman" w:cs="Times New Roman"/>
          <w:szCs w:val="24"/>
        </w:rPr>
      </w:pPr>
    </w:p>
    <w:p w14:paraId="729690C0" w14:textId="77777777" w:rsidR="00BB19F1" w:rsidRDefault="00BB19F1">
      <w:pPr>
        <w:pStyle w:val="Vchodzie"/>
        <w:tabs>
          <w:tab w:val="left" w:pos="1276"/>
        </w:tabs>
        <w:spacing w:after="0" w:line="200" w:lineRule="atLeast"/>
        <w:rPr>
          <w:rFonts w:hAnsi="Times New Roman" w:cs="Times New Roman"/>
          <w:szCs w:val="24"/>
        </w:rPr>
      </w:pPr>
    </w:p>
    <w:p w14:paraId="153C1894" w14:textId="77777777" w:rsidR="00BB19F1" w:rsidRDefault="00BB19F1">
      <w:pPr>
        <w:pStyle w:val="Vchodzie"/>
        <w:tabs>
          <w:tab w:val="left" w:pos="1276"/>
        </w:tabs>
        <w:spacing w:after="0" w:line="200" w:lineRule="atLeast"/>
        <w:rPr>
          <w:rFonts w:hAnsi="Times New Roman" w:cs="Times New Roman"/>
          <w:szCs w:val="24"/>
        </w:rPr>
      </w:pPr>
    </w:p>
    <w:p w14:paraId="3D879EF0" w14:textId="77777777" w:rsidR="00BB19F1" w:rsidRDefault="00BB19F1">
      <w:pPr>
        <w:pStyle w:val="Vchodzie"/>
        <w:tabs>
          <w:tab w:val="left" w:pos="1276"/>
        </w:tabs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>Tabu</w:t>
      </w:r>
      <w:r>
        <w:rPr>
          <w:rFonts w:hAnsi="Times New Roman" w:cs="Times New Roman"/>
          <w:szCs w:val="24"/>
        </w:rPr>
        <w:t>ľ</w:t>
      </w:r>
      <w:r>
        <w:rPr>
          <w:rFonts w:hAnsi="Times New Roman" w:cs="Times New Roman"/>
          <w:szCs w:val="24"/>
        </w:rPr>
        <w:t xml:space="preserve">ka </w:t>
      </w:r>
      <w:r>
        <w:rPr>
          <w:rFonts w:hAnsi="Times New Roman" w:cs="Times New Roman"/>
          <w:szCs w:val="24"/>
        </w:rPr>
        <w:t>č</w:t>
      </w:r>
      <w:r>
        <w:rPr>
          <w:rFonts w:hAnsi="Times New Roman" w:cs="Times New Roman"/>
          <w:szCs w:val="24"/>
        </w:rPr>
        <w:t>. 2</w:t>
      </w:r>
    </w:p>
    <w:tbl>
      <w:tblPr>
        <w:tblW w:w="9288" w:type="dxa"/>
        <w:jc w:val="center"/>
        <w:tblLayout w:type="fixed"/>
        <w:tblLook w:val="0000" w:firstRow="0" w:lastRow="0" w:firstColumn="0" w:lastColumn="0" w:noHBand="0" w:noVBand="0"/>
      </w:tblPr>
      <w:tblGrid>
        <w:gridCol w:w="2153"/>
        <w:gridCol w:w="1427"/>
        <w:gridCol w:w="1427"/>
        <w:gridCol w:w="1427"/>
        <w:gridCol w:w="1427"/>
        <w:gridCol w:w="1427"/>
      </w:tblGrid>
      <w:tr w:rsidR="00BB19F1" w14:paraId="2A4D7939" w14:textId="77777777" w:rsidTr="00F84C6A">
        <w:trPr>
          <w:trHeight w:val="396"/>
          <w:jc w:val="center"/>
        </w:trPr>
        <w:tc>
          <w:tcPr>
            <w:tcW w:w="2153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16E9275F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Polo</w:t>
            </w:r>
            <w:r>
              <w:rPr>
                <w:rFonts w:hAnsi="Times New Roman" w:cs="Times New Roman"/>
                <w:bCs w:val="0"/>
                <w:szCs w:val="24"/>
              </w:rPr>
              <w:t>ž</w:t>
            </w:r>
            <w:r>
              <w:rPr>
                <w:rFonts w:hAnsi="Times New Roman" w:cs="Times New Roman"/>
                <w:bCs w:val="0"/>
                <w:szCs w:val="24"/>
              </w:rPr>
              <w:t>ka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vlastn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imania</w:t>
            </w:r>
          </w:p>
        </w:tc>
        <w:tc>
          <w:tcPr>
            <w:tcW w:w="7135" w:type="dxa"/>
            <w:gridSpan w:val="5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0998143F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Bezprostredne predch</w:t>
            </w:r>
            <w:r>
              <w:rPr>
                <w:rFonts w:hAnsi="Times New Roman" w:cs="Times New Roman"/>
                <w:bCs w:val="0"/>
                <w:szCs w:val="24"/>
              </w:rPr>
              <w:t>á</w:t>
            </w:r>
            <w:r>
              <w:rPr>
                <w:rFonts w:hAnsi="Times New Roman" w:cs="Times New Roman"/>
                <w:bCs w:val="0"/>
                <w:szCs w:val="24"/>
              </w:rPr>
              <w:t>dzaj</w:t>
            </w: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 xml:space="preserve">ce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 xml:space="preserve"> obdobie</w:t>
            </w:r>
          </w:p>
        </w:tc>
      </w:tr>
      <w:tr w:rsidR="00BB19F1" w14:paraId="4F071A78" w14:textId="77777777" w:rsidTr="00F84C6A">
        <w:trPr>
          <w:jc w:val="center"/>
        </w:trPr>
        <w:tc>
          <w:tcPr>
            <w:tcW w:w="2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304C5B" w14:textId="77777777" w:rsidR="00BB19F1" w:rsidRDefault="00BB19F1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EE384B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Stav na za</w:t>
            </w:r>
            <w:r>
              <w:rPr>
                <w:rFonts w:hAnsi="Times New Roman" w:cs="Times New Roman"/>
                <w:bCs w:val="0"/>
                <w:szCs w:val="24"/>
              </w:rPr>
              <w:t>č</w:t>
            </w:r>
            <w:r>
              <w:rPr>
                <w:rFonts w:hAnsi="Times New Roman" w:cs="Times New Roman"/>
                <w:bCs w:val="0"/>
                <w:szCs w:val="24"/>
              </w:rPr>
              <w:t xml:space="preserve">iatku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obdobia</w:t>
            </w:r>
            <w:r>
              <w:rPr>
                <w:rFonts w:hAnsi="Times New Roman" w:cs="Times New Roman"/>
                <w:bCs w:val="0"/>
                <w:szCs w:val="24"/>
              </w:rPr>
              <w:t> </w:t>
            </w:r>
            <w:r>
              <w:rPr>
                <w:rFonts w:hAnsi="Times New Roman" w:cs="Times New Roman"/>
                <w:bCs w:val="0"/>
                <w:szCs w:val="24"/>
              </w:rPr>
              <w:t xml:space="preserve">   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F26B30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Pr</w:t>
            </w:r>
            <w:r>
              <w:rPr>
                <w:rFonts w:hAnsi="Times New Roman" w:cs="Times New Roman"/>
                <w:bCs w:val="0"/>
                <w:szCs w:val="24"/>
              </w:rPr>
              <w:t>í</w:t>
            </w:r>
            <w:r>
              <w:rPr>
                <w:rFonts w:hAnsi="Times New Roman" w:cs="Times New Roman"/>
                <w:bCs w:val="0"/>
                <w:szCs w:val="24"/>
              </w:rPr>
              <w:t>rastky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06F764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Ú</w:t>
            </w:r>
            <w:r>
              <w:rPr>
                <w:rFonts w:hAnsi="Times New Roman" w:cs="Times New Roman"/>
                <w:bCs w:val="0"/>
                <w:szCs w:val="24"/>
              </w:rPr>
              <w:t xml:space="preserve">bytky 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4D80D5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>Presuny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544C7D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Cs w:val="0"/>
                <w:szCs w:val="24"/>
              </w:rPr>
              <w:t xml:space="preserve">Stav na konci </w:t>
            </w:r>
            <w:r>
              <w:rPr>
                <w:rFonts w:hAnsi="Times New Roman" w:cs="Times New Roman"/>
                <w:bCs w:val="0"/>
                <w:szCs w:val="24"/>
              </w:rPr>
              <w:t>úč</w:t>
            </w:r>
            <w:r>
              <w:rPr>
                <w:rFonts w:hAnsi="Times New Roman" w:cs="Times New Roman"/>
                <w:bCs w:val="0"/>
                <w:szCs w:val="24"/>
              </w:rPr>
              <w:t>tovn</w:t>
            </w:r>
            <w:r>
              <w:rPr>
                <w:rFonts w:hAnsi="Times New Roman" w:cs="Times New Roman"/>
                <w:bCs w:val="0"/>
                <w:szCs w:val="24"/>
              </w:rPr>
              <w:t>é</w:t>
            </w:r>
            <w:r>
              <w:rPr>
                <w:rFonts w:hAnsi="Times New Roman" w:cs="Times New Roman"/>
                <w:bCs w:val="0"/>
                <w:szCs w:val="24"/>
              </w:rPr>
              <w:t>ho obdobia</w:t>
            </w:r>
          </w:p>
        </w:tc>
      </w:tr>
      <w:tr w:rsidR="00BB19F1" w14:paraId="4B225EC6" w14:textId="77777777" w:rsidTr="00F84C6A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8F5D3C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F8B95D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EBF436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0483C5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4019B3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26A8B1" w14:textId="77777777" w:rsidR="00BB19F1" w:rsidRDefault="00BB19F1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hAnsi="Times New Roman" w:cs="Times New Roman"/>
                <w:b w:val="0"/>
                <w:bCs w:val="0"/>
                <w:szCs w:val="24"/>
              </w:rPr>
              <w:t>f</w:t>
            </w:r>
          </w:p>
        </w:tc>
      </w:tr>
      <w:tr w:rsidR="0059553E" w14:paraId="49DA53FE" w14:textId="77777777" w:rsidTr="00F84C6A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009AAEEB" w14:textId="77777777" w:rsidR="0059553E" w:rsidRDefault="0059553E" w:rsidP="0059553E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kladn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93530CE" w14:textId="1DA6F31E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737972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189E3AF6" w14:textId="77777777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0948B26F" w14:textId="77777777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44F1EF3E" w14:textId="77777777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14:paraId="1073E9BB" w14:textId="6CBD20EC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=B4+C4-D4+E4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737972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  <w:tr w:rsidR="0059553E" w14:paraId="0FF96EB6" w14:textId="77777777" w:rsidTr="00BB11AA">
        <w:trPr>
          <w:trHeight w:val="330"/>
          <w:jc w:val="center"/>
        </w:trPr>
        <w:tc>
          <w:tcPr>
            <w:tcW w:w="215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57D525CB" w14:textId="77777777" w:rsidR="0059553E" w:rsidRDefault="0059553E" w:rsidP="0059553E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Vlastn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akcie a vlastn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obchodn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podiely</w:t>
            </w:r>
          </w:p>
        </w:tc>
        <w:tc>
          <w:tcPr>
            <w:tcW w:w="142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717B384" w14:textId="77777777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534E8F77" w14:textId="77777777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07E2B122" w14:textId="77777777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1EB22438" w14:textId="77777777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14:paraId="33243B08" w14:textId="77777777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59553E" w14:paraId="1F1093D3" w14:textId="77777777" w:rsidTr="00BB11AA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6F18F68F" w14:textId="77777777" w:rsidR="0059553E" w:rsidRDefault="0059553E" w:rsidP="0059553E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Zmena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kladn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imania</w:t>
            </w:r>
          </w:p>
        </w:tc>
        <w:tc>
          <w:tcPr>
            <w:tcW w:w="142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BB7BFDD" w14:textId="77777777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43485B20" w14:textId="77777777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49DCAC4C" w14:textId="77777777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31CAB900" w14:textId="77777777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14:paraId="4928033A" w14:textId="77777777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59553E" w14:paraId="2E415EFA" w14:textId="77777777" w:rsidTr="00BB11AA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5A03D1A1" w14:textId="77777777" w:rsidR="0059553E" w:rsidRDefault="0059553E" w:rsidP="0059553E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Poh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ad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vky za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up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san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vlastn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imanie</w:t>
            </w:r>
          </w:p>
        </w:tc>
        <w:tc>
          <w:tcPr>
            <w:tcW w:w="142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F8DEE5E" w14:textId="77777777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62FE8707" w14:textId="77777777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598F138C" w14:textId="77777777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60EDD34D" w14:textId="77777777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14:paraId="1ED00AF7" w14:textId="77777777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59553E" w14:paraId="7B0ADCD4" w14:textId="77777777" w:rsidTr="00BB11AA">
        <w:trPr>
          <w:trHeight w:val="397"/>
          <w:jc w:val="center"/>
        </w:trPr>
        <w:tc>
          <w:tcPr>
            <w:tcW w:w="215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1CE56DF8" w14:textId="77777777" w:rsidR="0059553E" w:rsidRDefault="0059553E" w:rsidP="0059553E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Emisn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</w:t>
            </w:r>
            <w:r>
              <w:rPr>
                <w:rFonts w:hAnsi="Times New Roman" w:cs="Times New Roman"/>
                <w:szCs w:val="24"/>
              </w:rPr>
              <w:t>áž</w:t>
            </w:r>
            <w:r>
              <w:rPr>
                <w:rFonts w:hAnsi="Times New Roman" w:cs="Times New Roman"/>
                <w:szCs w:val="24"/>
              </w:rPr>
              <w:t>io</w:t>
            </w:r>
          </w:p>
        </w:tc>
        <w:tc>
          <w:tcPr>
            <w:tcW w:w="142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8B89212" w14:textId="77777777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4BC8813F" w14:textId="77777777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66133D61" w14:textId="77777777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0B2696DF" w14:textId="77777777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14:paraId="62769A50" w14:textId="77777777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59553E" w14:paraId="40AE9298" w14:textId="77777777" w:rsidTr="00BB11AA">
        <w:trPr>
          <w:trHeight w:val="330"/>
          <w:jc w:val="center"/>
        </w:trPr>
        <w:tc>
          <w:tcPr>
            <w:tcW w:w="215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AC6B530" w14:textId="77777777" w:rsidR="0059553E" w:rsidRDefault="0059553E" w:rsidP="0059553E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Ostatn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kapit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lov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fondy</w:t>
            </w:r>
          </w:p>
        </w:tc>
        <w:tc>
          <w:tcPr>
            <w:tcW w:w="142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6421DC29" w14:textId="77777777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14:paraId="0207F620" w14:textId="77777777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14:paraId="0679EC51" w14:textId="77777777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14:paraId="0E6B85DF" w14:textId="77777777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4DFB6716" w14:textId="77777777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=B9+C9-D9+E9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0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  <w:tr w:rsidR="0059553E" w14:paraId="6FEE89A5" w14:textId="77777777" w:rsidTr="00BB11AA">
        <w:trPr>
          <w:trHeight w:val="330"/>
          <w:jc w:val="center"/>
        </w:trPr>
        <w:tc>
          <w:tcPr>
            <w:tcW w:w="2153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043A9A0E" w14:textId="77777777" w:rsidR="0059553E" w:rsidRDefault="0059553E" w:rsidP="0059553E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konn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rezervn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fond (nedelite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fond) z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kapit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lov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ch vkladov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2" w:space="0" w:color="000000"/>
            </w:tcBorders>
            <w:vAlign w:val="center"/>
          </w:tcPr>
          <w:p w14:paraId="5734AD7A" w14:textId="28C98B35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45190</w:t>
            </w:r>
          </w:p>
        </w:tc>
        <w:tc>
          <w:tcPr>
            <w:tcW w:w="1427" w:type="dxa"/>
            <w:tcBorders>
              <w:top w:val="single" w:sz="8" w:space="0" w:color="000000"/>
              <w:left w:val="nil"/>
              <w:bottom w:val="single" w:sz="4" w:space="0" w:color="auto"/>
              <w:right w:val="single" w:sz="2" w:space="0" w:color="000000"/>
            </w:tcBorders>
            <w:vAlign w:val="center"/>
          </w:tcPr>
          <w:p w14:paraId="1AF00979" w14:textId="56EE4AC4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164</w:t>
            </w:r>
          </w:p>
        </w:tc>
        <w:tc>
          <w:tcPr>
            <w:tcW w:w="1427" w:type="dxa"/>
            <w:tcBorders>
              <w:top w:val="single" w:sz="8" w:space="0" w:color="000000"/>
              <w:left w:val="nil"/>
              <w:bottom w:val="single" w:sz="4" w:space="0" w:color="auto"/>
              <w:right w:val="single" w:sz="2" w:space="0" w:color="000000"/>
            </w:tcBorders>
            <w:vAlign w:val="center"/>
          </w:tcPr>
          <w:p w14:paraId="05A82CDE" w14:textId="77777777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8" w:space="0" w:color="000000"/>
              <w:left w:val="nil"/>
              <w:bottom w:val="single" w:sz="4" w:space="0" w:color="auto"/>
              <w:right w:val="single" w:sz="2" w:space="0" w:color="000000"/>
            </w:tcBorders>
            <w:vAlign w:val="center"/>
          </w:tcPr>
          <w:p w14:paraId="1FCE062F" w14:textId="77777777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8" w:space="0" w:color="000000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14:paraId="3DD00221" w14:textId="05EBE8C6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=SUM(LEFT)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45354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  <w:tr w:rsidR="0059553E" w14:paraId="3E5349C8" w14:textId="77777777" w:rsidTr="00BB11AA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14:paraId="2D238118" w14:textId="77777777" w:rsidR="0059553E" w:rsidRDefault="0059553E" w:rsidP="0059553E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Oce</w:t>
            </w:r>
            <w:r>
              <w:rPr>
                <w:rFonts w:hAnsi="Times New Roman" w:cs="Times New Roman"/>
                <w:szCs w:val="24"/>
              </w:rPr>
              <w:t>ň</w:t>
            </w:r>
            <w:r>
              <w:rPr>
                <w:rFonts w:hAnsi="Times New Roman" w:cs="Times New Roman"/>
                <w:szCs w:val="24"/>
              </w:rPr>
              <w:t>ovacie rozdiely z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precenenia majetku 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v</w:t>
            </w:r>
            <w:r>
              <w:rPr>
                <w:rFonts w:hAnsi="Times New Roman" w:cs="Times New Roman"/>
                <w:szCs w:val="24"/>
              </w:rPr>
              <w:t>ä</w:t>
            </w:r>
            <w:r>
              <w:rPr>
                <w:rFonts w:hAnsi="Times New Roman" w:cs="Times New Roman"/>
                <w:szCs w:val="24"/>
              </w:rPr>
              <w:t>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2" w:space="0" w:color="000000"/>
            </w:tcBorders>
            <w:vAlign w:val="center"/>
          </w:tcPr>
          <w:p w14:paraId="461C3CD3" w14:textId="77777777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2" w:space="0" w:color="000000"/>
            </w:tcBorders>
            <w:vAlign w:val="center"/>
          </w:tcPr>
          <w:p w14:paraId="445652F4" w14:textId="77777777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2" w:space="0" w:color="000000"/>
            </w:tcBorders>
            <w:vAlign w:val="center"/>
          </w:tcPr>
          <w:p w14:paraId="3EB92E7C" w14:textId="77777777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2" w:space="0" w:color="000000"/>
            </w:tcBorders>
            <w:vAlign w:val="center"/>
          </w:tcPr>
          <w:p w14:paraId="61392EB3" w14:textId="77777777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9C17931" w14:textId="77777777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59553E" w14:paraId="3966C1CC" w14:textId="77777777" w:rsidTr="00BB11AA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1C425699" w14:textId="77777777" w:rsidR="0059553E" w:rsidRDefault="0059553E" w:rsidP="0059553E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Oce</w:t>
            </w:r>
            <w:r>
              <w:rPr>
                <w:rFonts w:hAnsi="Times New Roman" w:cs="Times New Roman"/>
                <w:szCs w:val="24"/>
              </w:rPr>
              <w:t>ň</w:t>
            </w:r>
            <w:r>
              <w:rPr>
                <w:rFonts w:hAnsi="Times New Roman" w:cs="Times New Roman"/>
                <w:szCs w:val="24"/>
              </w:rPr>
              <w:t>ovacie rozdiely z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kapit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lov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ch </w:t>
            </w: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ast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800F65C" w14:textId="77777777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17F80BE7" w14:textId="77777777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21ED66A6" w14:textId="77777777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2B87BDF4" w14:textId="77777777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14:paraId="118F16B4" w14:textId="77777777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59553E" w14:paraId="73D36629" w14:textId="77777777" w:rsidTr="00BB11AA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362570BF" w14:textId="77777777" w:rsidR="0059553E" w:rsidRDefault="0059553E" w:rsidP="0059553E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Oce</w:t>
            </w:r>
            <w:r>
              <w:rPr>
                <w:rFonts w:hAnsi="Times New Roman" w:cs="Times New Roman"/>
                <w:szCs w:val="24"/>
              </w:rPr>
              <w:t>ň</w:t>
            </w:r>
            <w:r>
              <w:rPr>
                <w:rFonts w:hAnsi="Times New Roman" w:cs="Times New Roman"/>
                <w:szCs w:val="24"/>
              </w:rPr>
              <w:t>ovacie rozdiely z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precenenia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pri zl</w:t>
            </w: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en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>, splynut</w:t>
            </w:r>
            <w:r>
              <w:rPr>
                <w:rFonts w:hAnsi="Times New Roman" w:cs="Times New Roman"/>
                <w:szCs w:val="24"/>
              </w:rPr>
              <w:t>í</w:t>
            </w:r>
            <w:r>
              <w:rPr>
                <w:rFonts w:hAnsi="Times New Roman" w:cs="Times New Roman"/>
                <w:szCs w:val="24"/>
              </w:rPr>
              <w:t xml:space="preserve"> 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rozdelen</w:t>
            </w:r>
            <w:r>
              <w:rPr>
                <w:rFonts w:hAnsi="Times New Roman" w:cs="Times New Roman"/>
                <w:szCs w:val="24"/>
              </w:rPr>
              <w:t>í</w:t>
            </w:r>
          </w:p>
        </w:tc>
        <w:tc>
          <w:tcPr>
            <w:tcW w:w="142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5632DB8" w14:textId="77777777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58DDDFFB" w14:textId="77777777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52E68EDA" w14:textId="77777777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720325E5" w14:textId="77777777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14:paraId="7DD1C730" w14:textId="77777777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59553E" w14:paraId="00DC6111" w14:textId="77777777" w:rsidTr="00BB11AA">
        <w:trPr>
          <w:trHeight w:val="330"/>
          <w:jc w:val="center"/>
        </w:trPr>
        <w:tc>
          <w:tcPr>
            <w:tcW w:w="215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10031820" w14:textId="77777777" w:rsidR="0059553E" w:rsidRDefault="0059553E" w:rsidP="0059553E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Z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konn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rezervn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fond</w:t>
            </w:r>
          </w:p>
        </w:tc>
        <w:tc>
          <w:tcPr>
            <w:tcW w:w="142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1C14662" w14:textId="77777777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4EB617BC" w14:textId="77777777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3AB963FC" w14:textId="77777777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753D8878" w14:textId="77777777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14:paraId="54A96033" w14:textId="77777777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=B14+C14-D14+E14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0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  <w:tr w:rsidR="0059553E" w14:paraId="736E8997" w14:textId="77777777" w:rsidTr="00BB11AA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2184892B" w14:textId="77777777" w:rsidR="0059553E" w:rsidRDefault="0059553E" w:rsidP="0059553E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Nedelite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fond</w:t>
            </w:r>
          </w:p>
        </w:tc>
        <w:tc>
          <w:tcPr>
            <w:tcW w:w="142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48EEEBE" w14:textId="77777777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2A69D63D" w14:textId="77777777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394CB0E9" w14:textId="77777777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4E2BB0D0" w14:textId="77777777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14:paraId="7D2AF10D" w14:textId="77777777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59553E" w14:paraId="78E80C33" w14:textId="77777777" w:rsidTr="00BB11AA">
        <w:trPr>
          <w:trHeight w:val="330"/>
          <w:jc w:val="center"/>
        </w:trPr>
        <w:tc>
          <w:tcPr>
            <w:tcW w:w="215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72A14815" w14:textId="77777777" w:rsidR="0059553E" w:rsidRDefault="0059553E" w:rsidP="0059553E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Š</w:t>
            </w:r>
            <w:r>
              <w:rPr>
                <w:rFonts w:hAnsi="Times New Roman" w:cs="Times New Roman"/>
                <w:szCs w:val="24"/>
              </w:rPr>
              <w:t>tatut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rne fondy 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ostatn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fondy</w:t>
            </w:r>
          </w:p>
        </w:tc>
        <w:tc>
          <w:tcPr>
            <w:tcW w:w="142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05752ED" w14:textId="0EB72B3B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358512</w:t>
            </w: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21152D55" w14:textId="77777777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4478EA8C" w14:textId="77777777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6DCAE070" w14:textId="77777777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14:paraId="1B1111E4" w14:textId="2A7B4535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=B16+C16-D16+E16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358512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  <w:tr w:rsidR="0059553E" w14:paraId="219FA511" w14:textId="77777777" w:rsidTr="00BB11AA">
        <w:trPr>
          <w:trHeight w:val="330"/>
          <w:jc w:val="center"/>
        </w:trPr>
        <w:tc>
          <w:tcPr>
            <w:tcW w:w="215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7928FF74" w14:textId="77777777" w:rsidR="0059553E" w:rsidRDefault="0059553E" w:rsidP="0059553E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Nerozdelen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 zisk minul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ch rokov</w:t>
            </w:r>
          </w:p>
        </w:tc>
        <w:tc>
          <w:tcPr>
            <w:tcW w:w="142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4DCF9F4" w14:textId="24022ABC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642884</w:t>
            </w: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1C6DE660" w14:textId="022E3FE6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3116</w:t>
            </w: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3F2BB775" w14:textId="77777777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0B29E165" w14:textId="77777777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14:paraId="60B883A8" w14:textId="5CF9533B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=SUM(LEFT)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646000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  <w:tr w:rsidR="0059553E" w14:paraId="2BD89688" w14:textId="77777777" w:rsidTr="00BB11AA">
        <w:trPr>
          <w:trHeight w:val="330"/>
          <w:jc w:val="center"/>
        </w:trPr>
        <w:tc>
          <w:tcPr>
            <w:tcW w:w="215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048C3946" w14:textId="77777777" w:rsidR="0059553E" w:rsidRDefault="0059553E" w:rsidP="0059553E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Neuhraden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 xml:space="preserve"> strata</w:t>
            </w:r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minul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>ch rokov</w:t>
            </w:r>
          </w:p>
        </w:tc>
        <w:tc>
          <w:tcPr>
            <w:tcW w:w="142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27DD978" w14:textId="4356069D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899542</w:t>
            </w: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010C9C6D" w14:textId="77777777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5BD9AE2E" w14:textId="77777777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48FBF779" w14:textId="77777777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14:paraId="0551BD52" w14:textId="28F46ADB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=B18+C18-D18+E18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899542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  <w:tr w:rsidR="0059553E" w14:paraId="2F723CF8" w14:textId="77777777" w:rsidTr="00BB11AA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F13AB89" w14:textId="77777777" w:rsidR="0059553E" w:rsidRDefault="0059553E" w:rsidP="0059553E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V</w:t>
            </w:r>
            <w:r>
              <w:rPr>
                <w:rFonts w:hAnsi="Times New Roman" w:cs="Times New Roman"/>
                <w:szCs w:val="24"/>
              </w:rPr>
              <w:t>ý</w:t>
            </w:r>
            <w:r>
              <w:rPr>
                <w:rFonts w:hAnsi="Times New Roman" w:cs="Times New Roman"/>
                <w:szCs w:val="24"/>
              </w:rPr>
              <w:t xml:space="preserve">sledok </w:t>
            </w:r>
            <w:proofErr w:type="spellStart"/>
            <w:r>
              <w:rPr>
                <w:rFonts w:hAnsi="Times New Roman" w:cs="Times New Roman"/>
                <w:szCs w:val="24"/>
              </w:rPr>
              <w:t>hospod</w:t>
            </w:r>
            <w:r>
              <w:rPr>
                <w:rFonts w:hAnsi="Times New Roman" w:cs="Times New Roman"/>
                <w:szCs w:val="24"/>
              </w:rPr>
              <w:t>á</w:t>
            </w:r>
            <w:r>
              <w:rPr>
                <w:rFonts w:hAnsi="Times New Roman" w:cs="Times New Roman"/>
                <w:szCs w:val="24"/>
              </w:rPr>
              <w:t>-renia</w:t>
            </w:r>
            <w:proofErr w:type="spellEnd"/>
            <w:r>
              <w:rPr>
                <w:rFonts w:hAnsi="Times New Roman" w:cs="Times New Roman"/>
                <w:szCs w:val="24"/>
              </w:rPr>
              <w:t> </w:t>
            </w:r>
            <w:r>
              <w:rPr>
                <w:rFonts w:hAnsi="Times New Roman" w:cs="Times New Roman"/>
                <w:szCs w:val="24"/>
              </w:rPr>
              <w:t xml:space="preserve">  be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ho </w:t>
            </w: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tovn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obdobia</w:t>
            </w:r>
          </w:p>
        </w:tc>
        <w:tc>
          <w:tcPr>
            <w:tcW w:w="142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20A86F3A" w14:textId="56488762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5547</w:t>
            </w: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14:paraId="78BFD058" w14:textId="377E9CFC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8367</w:t>
            </w: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14:paraId="71A8BCB9" w14:textId="0F5935FC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5547</w:t>
            </w: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14:paraId="715CEFAD" w14:textId="77777777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1563C466" w14:textId="6D170F16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fldChar w:fldCharType="begin"/>
            </w:r>
            <w:r>
              <w:rPr>
                <w:rFonts w:cs="Times New Roman"/>
                <w:szCs w:val="24"/>
              </w:rPr>
              <w:instrText xml:space="preserve"> =B19+C19-D19-E19 </w:instrText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8367</w:t>
            </w:r>
            <w:r>
              <w:rPr>
                <w:rFonts w:cs="Times New Roman"/>
                <w:szCs w:val="24"/>
              </w:rPr>
              <w:fldChar w:fldCharType="end"/>
            </w:r>
          </w:p>
        </w:tc>
      </w:tr>
      <w:tr w:rsidR="0059553E" w14:paraId="21B8ABB1" w14:textId="77777777" w:rsidTr="00BB11AA">
        <w:trPr>
          <w:trHeight w:val="330"/>
          <w:jc w:val="center"/>
        </w:trPr>
        <w:tc>
          <w:tcPr>
            <w:tcW w:w="215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4C99CD9C" w14:textId="77777777" w:rsidR="0059553E" w:rsidRDefault="0059553E" w:rsidP="0059553E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Ostatn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polo</w:t>
            </w:r>
            <w:r>
              <w:rPr>
                <w:rFonts w:hAnsi="Times New Roman" w:cs="Times New Roman"/>
                <w:szCs w:val="24"/>
              </w:rPr>
              <w:t>ž</w:t>
            </w:r>
            <w:r>
              <w:rPr>
                <w:rFonts w:hAnsi="Times New Roman" w:cs="Times New Roman"/>
                <w:szCs w:val="24"/>
              </w:rPr>
              <w:t>ky vlastn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>ho imania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371B981" w14:textId="77777777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8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7CE66FEA" w14:textId="77777777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8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2F604CFC" w14:textId="77777777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8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1C762575" w14:textId="77777777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8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14:paraId="7B87BF09" w14:textId="77777777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  <w:tr w:rsidR="0059553E" w14:paraId="0B1E6BB7" w14:textId="77777777" w:rsidTr="00BB11AA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49F5CAC" w14:textId="77777777" w:rsidR="0059553E" w:rsidRDefault="0059553E" w:rsidP="0059553E">
            <w:pPr>
              <w:pStyle w:val="Vchodzie"/>
              <w:spacing w:after="0" w:line="200" w:lineRule="atLeast"/>
              <w:rPr>
                <w:rFonts w:cs="Times New Roman"/>
                <w:szCs w:val="24"/>
              </w:rPr>
            </w:pPr>
            <w:r>
              <w:rPr>
                <w:rFonts w:hAnsi="Times New Roman" w:cs="Times New Roman"/>
                <w:szCs w:val="24"/>
              </w:rPr>
              <w:t>Úč</w:t>
            </w:r>
            <w:r>
              <w:rPr>
                <w:rFonts w:hAnsi="Times New Roman" w:cs="Times New Roman"/>
                <w:szCs w:val="24"/>
              </w:rPr>
              <w:t>et 491 - Vlastn</w:t>
            </w:r>
            <w:r>
              <w:rPr>
                <w:rFonts w:hAnsi="Times New Roman" w:cs="Times New Roman"/>
                <w:szCs w:val="24"/>
              </w:rPr>
              <w:t>é</w:t>
            </w:r>
            <w:r>
              <w:rPr>
                <w:rFonts w:hAnsi="Times New Roman" w:cs="Times New Roman"/>
                <w:szCs w:val="24"/>
              </w:rPr>
              <w:t xml:space="preserve"> imanie fyzickej osoby </w:t>
            </w:r>
            <w:r>
              <w:rPr>
                <w:rFonts w:hAnsi="Times New Roman" w:cs="Times New Roman"/>
                <w:szCs w:val="24"/>
              </w:rPr>
              <w:t>–</w:t>
            </w:r>
            <w:r>
              <w:rPr>
                <w:rFonts w:hAnsi="Times New Roman" w:cs="Times New Roman"/>
                <w:szCs w:val="24"/>
              </w:rPr>
              <w:t>podnikate</w:t>
            </w:r>
            <w:r>
              <w:rPr>
                <w:rFonts w:hAnsi="Times New Roman" w:cs="Times New Roman"/>
                <w:szCs w:val="24"/>
              </w:rPr>
              <w:t>ľ</w:t>
            </w:r>
            <w:r>
              <w:rPr>
                <w:rFonts w:hAnsi="Times New Roman" w:cs="Times New Roman"/>
                <w:szCs w:val="24"/>
              </w:rPr>
              <w:t>a</w:t>
            </w:r>
          </w:p>
        </w:tc>
        <w:tc>
          <w:tcPr>
            <w:tcW w:w="142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30B3153E" w14:textId="77777777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14:paraId="6142AE6F" w14:textId="77777777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14:paraId="562ABA08" w14:textId="77777777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14:paraId="402F995A" w14:textId="77777777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  <w:tc>
          <w:tcPr>
            <w:tcW w:w="1427" w:type="dxa"/>
            <w:tcBorders>
              <w:top w:val="single" w:sz="2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14:paraId="7D1AE05E" w14:textId="77777777" w:rsidR="0059553E" w:rsidRDefault="0059553E" w:rsidP="0059553E">
            <w:pPr>
              <w:pStyle w:val="Vchodzie"/>
              <w:spacing w:after="0" w:line="200" w:lineRule="atLeast"/>
              <w:jc w:val="right"/>
              <w:rPr>
                <w:rFonts w:cs="Times New Roman"/>
                <w:szCs w:val="24"/>
              </w:rPr>
            </w:pPr>
          </w:p>
        </w:tc>
      </w:tr>
    </w:tbl>
    <w:p w14:paraId="2916FECF" w14:textId="77777777" w:rsidR="00BB19F1" w:rsidRDefault="00BB19F1">
      <w:pPr>
        <w:pStyle w:val="Vchodzie"/>
        <w:tabs>
          <w:tab w:val="left" w:pos="1525"/>
        </w:tabs>
        <w:spacing w:after="0" w:line="200" w:lineRule="atLeast"/>
        <w:rPr>
          <w:rFonts w:hAnsi="Times New Roman" w:cs="Times New Roman"/>
          <w:b/>
          <w:szCs w:val="24"/>
        </w:rPr>
      </w:pPr>
    </w:p>
    <w:p w14:paraId="723A0EEF" w14:textId="77777777" w:rsidR="00BB19F1" w:rsidRDefault="00BB19F1">
      <w:pPr>
        <w:pStyle w:val="Vchodzie"/>
        <w:tabs>
          <w:tab w:val="left" w:pos="1525"/>
        </w:tabs>
        <w:spacing w:after="0" w:line="200" w:lineRule="atLeast"/>
        <w:rPr>
          <w:rFonts w:hAnsi="Times New Roman" w:cs="Times New Roman"/>
          <w:b/>
          <w:szCs w:val="24"/>
        </w:rPr>
      </w:pPr>
    </w:p>
    <w:p w14:paraId="385BC875" w14:textId="77777777" w:rsidR="00BB19F1" w:rsidRDefault="00BB19F1">
      <w:pPr>
        <w:pStyle w:val="Vchodzie"/>
        <w:tabs>
          <w:tab w:val="left" w:pos="1525"/>
        </w:tabs>
        <w:spacing w:after="0" w:line="200" w:lineRule="atLeast"/>
        <w:rPr>
          <w:rFonts w:hAnsi="Times New Roman" w:cs="Times New Roman"/>
          <w:b/>
          <w:szCs w:val="24"/>
        </w:rPr>
      </w:pPr>
    </w:p>
    <w:p w14:paraId="3425FE0E" w14:textId="77777777" w:rsidR="00BB19F1" w:rsidRDefault="00BB19F1">
      <w:pPr>
        <w:pStyle w:val="Vchodzie"/>
        <w:tabs>
          <w:tab w:val="left" w:pos="1525"/>
        </w:tabs>
        <w:spacing w:after="0" w:line="200" w:lineRule="atLeast"/>
        <w:rPr>
          <w:rFonts w:hAnsi="Times New Roman" w:cs="Times New Roman"/>
          <w:b/>
          <w:szCs w:val="24"/>
        </w:rPr>
      </w:pPr>
    </w:p>
    <w:p w14:paraId="309038DA" w14:textId="77777777" w:rsidR="00BB19F1" w:rsidRDefault="00BB19F1">
      <w:pPr>
        <w:pStyle w:val="Vchodzie"/>
        <w:tabs>
          <w:tab w:val="left" w:pos="1525"/>
        </w:tabs>
        <w:spacing w:after="0" w:line="200" w:lineRule="atLeast"/>
        <w:rPr>
          <w:rFonts w:hAnsi="Times New Roman" w:cs="Times New Roman"/>
          <w:b/>
          <w:szCs w:val="24"/>
        </w:rPr>
      </w:pPr>
    </w:p>
    <w:p w14:paraId="27E1CDE7" w14:textId="77777777" w:rsidR="00BB19F1" w:rsidRDefault="00BB19F1">
      <w:pPr>
        <w:pStyle w:val="Vchodzie"/>
        <w:tabs>
          <w:tab w:val="left" w:pos="1525"/>
        </w:tabs>
        <w:spacing w:after="0" w:line="200" w:lineRule="atLeast"/>
        <w:rPr>
          <w:rFonts w:hAnsi="Times New Roman" w:cs="Times New Roman"/>
          <w:b/>
          <w:szCs w:val="24"/>
        </w:rPr>
      </w:pPr>
    </w:p>
    <w:p w14:paraId="1CA4CE11" w14:textId="77777777"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</w:pPr>
      <w:r>
        <w:t>Informácie k prílohe č. 3  časti S.  o prehľade peňažných tokov pri použití priamej metódy</w:t>
      </w:r>
    </w:p>
    <w:tbl>
      <w:tblPr>
        <w:tblW w:w="9828" w:type="dxa"/>
        <w:tblInd w:w="-17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98"/>
        <w:gridCol w:w="6209"/>
        <w:gridCol w:w="1445"/>
        <w:gridCol w:w="1276"/>
      </w:tblGrid>
      <w:tr w:rsidR="00BB19F1" w14:paraId="545322B4" w14:textId="77777777">
        <w:trPr>
          <w:trHeight w:val="30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9823006" w14:textId="77777777" w:rsidR="00BB19F1" w:rsidRDefault="00BB19F1">
            <w:pPr>
              <w:snapToGrid w:val="0"/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Označenie položky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2794BD2" w14:textId="77777777" w:rsidR="00BB19F1" w:rsidRDefault="00BB19F1">
            <w:pPr>
              <w:snapToGrid w:val="0"/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Obsah položky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25E71A8" w14:textId="77777777" w:rsidR="00BB19F1" w:rsidRDefault="00BB19F1">
            <w:pPr>
              <w:snapToGrid w:val="0"/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C3B26FB" w14:textId="77777777" w:rsidR="00BB19F1" w:rsidRDefault="00BB19F1">
            <w:pPr>
              <w:snapToGrid w:val="0"/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BB19F1" w14:paraId="7E439068" w14:textId="77777777">
        <w:trPr>
          <w:trHeight w:val="27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4674416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8ABBAA9" w14:textId="77777777" w:rsidR="00BB19F1" w:rsidRDefault="00BB19F1">
            <w:pPr>
              <w:snapToGrid w:val="0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Peňažné toky z prevádzkovej činnosti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F24C7DA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13C398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26079BE0" w14:textId="77777777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107DF18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 xml:space="preserve">A. 1. 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6065232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 xml:space="preserve">Príjmy z predaja tovaru (+) 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B8BFDAA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48F3C43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00E1E3E5" w14:textId="77777777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CF3A96F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2.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AB7BE9E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nákup tovaru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618B58C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CF9A955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48181F27" w14:textId="77777777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4F07CA3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3.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8EA7F1D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z predaja vlastných výrobkov (+)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71B5153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E0BDC88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7938546E" w14:textId="77777777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06FFB86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4.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3113426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z predaja služieb (+)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60A61F0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75BD647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2D8EC06E" w14:textId="77777777">
        <w:trPr>
          <w:trHeight w:val="54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10BFCB9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5.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3EAE2F4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obstaranie materiálu, energie a ostatných neskladovateľných dodávok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51188C1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CB81873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02A658C0" w14:textId="77777777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8790ED5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6.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73AD72C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služby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75D8BFF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AD0ADC0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6C566611" w14:textId="77777777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2A7617E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7.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A53EAE8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osobné náklady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0677F60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D8E6F73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39FDF476" w14:textId="77777777">
        <w:trPr>
          <w:trHeight w:val="57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9968B78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8.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F7146A6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dane a poplatky, s výnimkou výdavkov na daň z príjmov účtovnej jednotky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7B00FCB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85AAF25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2C605B6F" w14:textId="77777777">
        <w:trPr>
          <w:trHeight w:val="405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E981A6C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9.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C3A8CFC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z predaja cenných papierov určených na predaj alebo na obchodovanie (+)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D3F5AAA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28611A9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4BFFBD0E" w14:textId="77777777">
        <w:trPr>
          <w:trHeight w:val="42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7A07F67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10.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344503C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nákup cenných papierov určených na predaj alebo na obchodovanie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EC6E204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ED99397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70A4D18B" w14:textId="77777777">
        <w:trPr>
          <w:trHeight w:val="54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D049A94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11.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4AAE719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z uzatvorených zmlúv, ktorých predmetom je právo určené na predaj alebo na obchodovanie (+)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B7080EC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60ECB95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38B438BC" w14:textId="77777777">
        <w:trPr>
          <w:trHeight w:val="66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E07A718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12.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6A24F9D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z uzatvorených zmlúv, ktorých predmetom je právo určené na predaj alebo na obchodovanie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BD4F24F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36083FC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4664BB1F" w14:textId="77777777">
        <w:trPr>
          <w:trHeight w:val="795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4F14422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13.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6CFC343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z úverov, ktoré účtovnej jednotke poskytla banka alebo pobočka zahraničnej banky, ak boli úvery poskytnuté na zabezpečenie hlavného predmetu činnosti (+)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B82C55E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2DA93CB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3F616F17" w14:textId="77777777">
        <w:trPr>
          <w:trHeight w:val="99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16B6F27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14.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193EB4F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splácanie úverov, ktoré účtovnej jednotke poskytla banka alebo pobočka zahraničnej banky, ak boli úvery poskytnuté na zabezpečenie hlavného predmetu činnosti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2B6FBC3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0E514F3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5795B607" w14:textId="77777777">
        <w:trPr>
          <w:trHeight w:val="66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7EFA3C5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15.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F6A6AF2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Ostatné príjmy z prevádzkových činností, s výnimkou tých, ktoré sa uvádzajú osobitne v iných častiach prehľadu peňažných tokov (+)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095B077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99F83F2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0EAA7918" w14:textId="77777777">
        <w:trPr>
          <w:trHeight w:val="66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574FF97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16.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47DFD8E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Ostatné výdavky na prevádzkové činnosti, s výnimkou tých, ktoré sa uvádzajú osobitne v iných častiach prehľadu peňažných tokov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074DED1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E94D489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479E959A" w14:textId="77777777">
        <w:trPr>
          <w:trHeight w:val="81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CF441B8" w14:textId="77777777" w:rsidR="00BB19F1" w:rsidRDefault="00BB19F1">
            <w:pPr>
              <w:snapToGrid w:val="0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*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18A0BEF" w14:textId="77777777" w:rsidR="00BB19F1" w:rsidRDefault="00BB19F1">
            <w:pPr>
              <w:snapToGrid w:val="0"/>
              <w:rPr>
                <w:rFonts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cs="Arial"/>
                <w:b/>
                <w:bCs/>
                <w:i/>
                <w:iCs/>
                <w:sz w:val="16"/>
                <w:szCs w:val="16"/>
              </w:rPr>
              <w:t>Peňažné toky z prevádzkovej činnosti okrem príjmov a výdavkov, ktoré sa uvádzajú osobitne v iných častiach prehľadu peňažných tokov (+/-), (súčet A. 1. až A. 16.)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7F88C5E" w14:textId="77777777" w:rsidR="00BB19F1" w:rsidRDefault="00BB19F1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52DC300" w14:textId="77777777" w:rsidR="00BB19F1" w:rsidRDefault="00BB19F1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</w:p>
        </w:tc>
      </w:tr>
      <w:tr w:rsidR="00BB19F1" w14:paraId="72B7B7A8" w14:textId="77777777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9DE18CA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17.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869C577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Prijaté úroky, s výnimkou tých, ktoré sa začleňujú do investičných činností (+)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CC93608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E2A958A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7BF0A0D4" w14:textId="77777777">
        <w:trPr>
          <w:trHeight w:val="555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D0D90DC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18.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C7AFFE4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zaplatené úroky, s výnimkou tých, ktoré sa začleňujú do finančných činností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5B7C1F7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5990F67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1A28CE18" w14:textId="77777777">
        <w:trPr>
          <w:trHeight w:val="51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956F0FB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19.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767B2B5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z dividend a iných podielov na zisku, s výnimkou tých, ktoré sa začleňujú do investičných činností (+)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03FCEAD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AE8A5AE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150367F9" w14:textId="77777777">
        <w:trPr>
          <w:trHeight w:val="66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A7725F1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20.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7F7635F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vyplatené dividendy a iné podiely na zisku, s výnimkou tých, ktoré sa začleňujú do finančných činností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8ABFEAB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955A0B6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672BA6DC" w14:textId="77777777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EB8669E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 xml:space="preserve"> 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34586DA" w14:textId="77777777" w:rsidR="00BB19F1" w:rsidRDefault="00BB19F1">
            <w:pPr>
              <w:snapToGrid w:val="0"/>
              <w:rPr>
                <w:b/>
                <w:i/>
                <w:sz w:val="16"/>
                <w:szCs w:val="16"/>
              </w:rPr>
            </w:pPr>
            <w:r>
              <w:rPr>
                <w:b/>
                <w:i/>
                <w:sz w:val="16"/>
                <w:szCs w:val="16"/>
              </w:rPr>
              <w:t>Peňažné toky z prevádzkovej činnosti (+/-) (súčet A. 1. až A. 20.)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D532FA9" w14:textId="77777777" w:rsidR="00BB19F1" w:rsidRDefault="00BB19F1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B5857C2" w14:textId="77777777" w:rsidR="00BB19F1" w:rsidRDefault="00BB19F1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</w:p>
        </w:tc>
      </w:tr>
      <w:tr w:rsidR="00BB19F1" w14:paraId="7241BE9A" w14:textId="77777777">
        <w:trPr>
          <w:trHeight w:val="66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0AD29A8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21.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E23BC70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daň z príjmov účtovnej jednotky, s výnimkou tých, ktoré sa začleňujú do investičných činností alebo do finančných činností (-/+)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C010D8D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F718D2C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3F663538" w14:textId="77777777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F3A1041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lastRenderedPageBreak/>
              <w:t>A. 22.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18E869F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mimoriadneho charakteru vzťahujúce sa na prevádzkovú činnosť (+)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3CF6903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6FC7D78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7A2D2045" w14:textId="77777777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F1469E7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23.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D2FA479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mimoriadneho charakteru vzťahujúce sa na prevádzkovú činnosť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7C5A2D5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40475EF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06AB2005" w14:textId="77777777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03BFE17" w14:textId="77777777" w:rsidR="00BB19F1" w:rsidRDefault="00BB19F1">
            <w:pPr>
              <w:snapToGrid w:val="0"/>
              <w:rPr>
                <w:rFonts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cs="Arial"/>
                <w:b/>
                <w:bCs/>
                <w:i/>
                <w:iCs/>
                <w:sz w:val="16"/>
                <w:szCs w:val="16"/>
              </w:rPr>
              <w:t xml:space="preserve"> A.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88F7820" w14:textId="77777777" w:rsidR="00BB19F1" w:rsidRDefault="00BB19F1">
            <w:pPr>
              <w:snapToGrid w:val="0"/>
              <w:rPr>
                <w:rFonts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cs="Arial"/>
                <w:b/>
                <w:bCs/>
                <w:i/>
                <w:iCs/>
                <w:sz w:val="16"/>
                <w:szCs w:val="16"/>
              </w:rPr>
              <w:t>Čisté peňažné toky z prevádzkovej činnosti (súčet A. 1. až A. 23.)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30006D8" w14:textId="77777777" w:rsidR="00BB19F1" w:rsidRDefault="00BB19F1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3134E2F" w14:textId="77777777" w:rsidR="00BB19F1" w:rsidRDefault="00BB19F1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</w:p>
        </w:tc>
      </w:tr>
      <w:tr w:rsidR="00BB19F1" w14:paraId="17F23466" w14:textId="77777777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DF81A1C" w14:textId="77777777" w:rsidR="00BB19F1" w:rsidRDefault="00BB19F1">
            <w:pPr>
              <w:snapToGrid w:val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 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20E8A26" w14:textId="77777777" w:rsidR="00BB19F1" w:rsidRDefault="00BB19F1">
            <w:pPr>
              <w:snapToGrid w:val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Peňažné toky z investičnej činnosti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2D6B5E2" w14:textId="77777777" w:rsidR="00BB19F1" w:rsidRDefault="00BB19F1">
            <w:pPr>
              <w:snapToGrid w:val="0"/>
              <w:jc w:val="right"/>
              <w:rPr>
                <w:rFonts w:cs="Arial"/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20C9663" w14:textId="77777777" w:rsidR="00BB19F1" w:rsidRDefault="00BB19F1">
            <w:pPr>
              <w:snapToGrid w:val="0"/>
              <w:jc w:val="right"/>
              <w:rPr>
                <w:rFonts w:cs="Arial"/>
                <w:b/>
                <w:bCs/>
                <w:sz w:val="20"/>
                <w:szCs w:val="20"/>
              </w:rPr>
            </w:pPr>
          </w:p>
        </w:tc>
      </w:tr>
      <w:tr w:rsidR="00BB19F1" w14:paraId="355EA47C" w14:textId="77777777">
        <w:trPr>
          <w:trHeight w:hRule="exact" w:val="36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1D0FE21" w14:textId="77777777" w:rsidR="00BB19F1" w:rsidRDefault="00BB19F1">
            <w:pPr>
              <w:snapToGrid w:val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B. 1.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9B1FFFF" w14:textId="77777777" w:rsidR="00BB19F1" w:rsidRDefault="00BB19F1">
            <w:pPr>
              <w:snapToGrid w:val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Výdavky na obstaranie dlhodobého nehmotného majetku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CB6A278" w14:textId="77777777" w:rsidR="00BB19F1" w:rsidRDefault="00BB19F1">
            <w:pPr>
              <w:snapToGrid w:val="0"/>
              <w:jc w:val="right"/>
              <w:rPr>
                <w:rFonts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5839E59" w14:textId="77777777" w:rsidR="00BB19F1" w:rsidRDefault="00BB19F1">
            <w:pPr>
              <w:snapToGrid w:val="0"/>
              <w:jc w:val="right"/>
              <w:rPr>
                <w:rFonts w:cs="Arial"/>
                <w:sz w:val="20"/>
                <w:szCs w:val="20"/>
              </w:rPr>
            </w:pPr>
          </w:p>
        </w:tc>
      </w:tr>
      <w:tr w:rsidR="00BB19F1" w14:paraId="7E6936DE" w14:textId="77777777">
        <w:trPr>
          <w:trHeight w:val="36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AD8EEF5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2.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F53F28A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obstaranie dlhodobého hmotného majetku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28C6131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E794C19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666A0F0E" w14:textId="77777777">
        <w:trPr>
          <w:trHeight w:val="126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56AD00C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3.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DBC1755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obstaranie dlhodobých cenných papierov a podielov v iných účtovných jednotkách, s výnimkou cenných papierov, ktoré sa považujú za peňažné ekvivalenty a cenných papierov určených na predaj alebo na obchodovanie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3D7C97C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85956F8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2E5D0DCB" w14:textId="77777777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DD07750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4.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17DE8C5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z predaja dlhodobého nehmotného majetku (+)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6578397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6601046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40851FB2" w14:textId="77777777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2E6FFB6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5.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2ECB03A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z predaja dlhodobého hmotného majetku (+)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D316302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AB01793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60E4AF0C" w14:textId="77777777">
        <w:trPr>
          <w:trHeight w:val="132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E1DB978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6.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5610735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z predaja dlhodobých cenných papierov a podielov v iných účtovných jednotkách, s výnimkou cenných papierov, ktoré sa považujú za peňažné ekvivalenty a cenných papierov určených na predaj alebo na obchodovanie (+)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65E7B8E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1B6E7BB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7F60912C" w14:textId="77777777">
        <w:trPr>
          <w:trHeight w:val="66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01C4F74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7.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920FBCC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dlhodobé pôžičky poskytnuté účtovnou jednotkou inej účtovnej jednotke, ktorá je súčasťou konsolidovaného celku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1686EBE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6D3A40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4C4DF81D" w14:textId="77777777">
        <w:trPr>
          <w:trHeight w:val="66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6AE42B7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8.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6423887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zo splácania dlhodobých pôžičiek poskytnutých účtovnou jednotkou inej účtovnej jednotke, ktorá je súčasťou konsolidovaného celku (+)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57F68E9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3E892A1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78BF1B67" w14:textId="77777777">
        <w:trPr>
          <w:trHeight w:val="735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6345144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9.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01E8AA7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dlhodobé pôžičky poskytnuté účtovnou jednotkou tretím osobám, s výnimkou dlhodobých pôžičiek poskytnutých účtovnej jednotke, ktorá je súčasťou konsolidovaného celku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EB9E031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BDA8222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3237EFBB" w14:textId="77777777">
        <w:trPr>
          <w:trHeight w:val="99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68B4271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10.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780C4FD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zo splácania pôžičiek poskytnutých účtovnou jednotkou tretím osobám, s výnimkou pôžičiek poskytnutých účtovnej jednotke, ktorá je súčasťou konsolidovaného celku (+)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211F2E1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59F7AD3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01E2D829" w14:textId="77777777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6F4B52C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11.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4D72377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Prijaté úroky, s výnimkou tých, ktoré sa začleňujú do prevádzkových činností (+)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C7854D7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F5B6FF5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10ABBB01" w14:textId="77777777">
        <w:trPr>
          <w:trHeight w:val="66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68B3B50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12.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66F6287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z dividend a iných podielov na zisku, s výnimkou tých, ktoré sa začleňujú do prevádzkových činností (+)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A23A632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4AB74C7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51BAE8DD" w14:textId="77777777">
        <w:trPr>
          <w:trHeight w:val="795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731DE7F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13.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F316C67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súvisiace s derivátmi s výnimkou, ak sú určené na predaj alebo na obchodovanie alebo, ak sa tieto výdavky považujú za peňažné toky z finančnej činnosti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6188315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569AA66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7D4BE30C" w14:textId="77777777">
        <w:trPr>
          <w:trHeight w:val="84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A845003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14.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0FE41E2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súvisiace s derivátmi s výnimkou, ak sú určené na predaj alebo na obchodovanie alebo, ak sa tieto výdavky považujú za peňažné toky z finančnej činnosti (+)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53236D3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26DE735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0C1720AA" w14:textId="77777777">
        <w:trPr>
          <w:trHeight w:val="60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3523ADE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15.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4A94C0F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daň z príjmov účtovnej jednotky, ak je ich možné začleniť do investičných činností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DD7CD7D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AF31FC8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5DE7E46B" w14:textId="77777777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E4CC789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16.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28FD24D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mimoriadneho charakteru vzťahujúce sa na investičnú činnosť (+)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2838D72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BD60E1A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358DA80F" w14:textId="77777777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432C925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17.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B5B55F9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mimoriadneho charakteru vzťahujúce sa na investičnú činnosť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9FE20E1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5400F08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5B86EFDD" w14:textId="77777777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6750E8F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18.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3BC45E3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Ostatné príjmy vzťahujúce sa na investičnú činnosť (+)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8D1E950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7F05F5A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12BCAE7A" w14:textId="77777777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2ACC7FA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19.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980A1BB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Ostatné výdavky vzťahujúce sa na investičnú činnosť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6C94997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3190AB6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447BE70A" w14:textId="77777777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B7E474C" w14:textId="77777777" w:rsidR="00BB19F1" w:rsidRDefault="00BB19F1">
            <w:pPr>
              <w:snapToGrid w:val="0"/>
              <w:rPr>
                <w:rFonts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cs="Arial"/>
                <w:b/>
                <w:bCs/>
                <w:i/>
                <w:iCs/>
                <w:sz w:val="16"/>
                <w:szCs w:val="16"/>
              </w:rPr>
              <w:t>B.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6822BAA" w14:textId="77777777" w:rsidR="00BB19F1" w:rsidRDefault="00BB19F1">
            <w:pPr>
              <w:snapToGrid w:val="0"/>
              <w:rPr>
                <w:rFonts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cs="Arial"/>
                <w:b/>
                <w:bCs/>
                <w:i/>
                <w:iCs/>
                <w:sz w:val="16"/>
                <w:szCs w:val="16"/>
              </w:rPr>
              <w:t>Čisté peňažné toky z investičnej činnosti (súčet B. 1. až B. 19.)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AD1F8BE" w14:textId="77777777" w:rsidR="00BB19F1" w:rsidRDefault="00BB19F1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4405EA6" w14:textId="77777777" w:rsidR="00BB19F1" w:rsidRDefault="00BB19F1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</w:p>
        </w:tc>
      </w:tr>
      <w:tr w:rsidR="00BB19F1" w14:paraId="7F8BAEA6" w14:textId="77777777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05B3137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57BE8DE" w14:textId="77777777" w:rsidR="00BB19F1" w:rsidRDefault="00BB19F1">
            <w:pPr>
              <w:snapToGrid w:val="0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Peňažné toky z finančnej činnosti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DA156FB" w14:textId="77777777" w:rsidR="00BB19F1" w:rsidRDefault="00BB19F1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9295DA" w14:textId="77777777" w:rsidR="00BB19F1" w:rsidRDefault="00BB19F1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</w:p>
        </w:tc>
      </w:tr>
      <w:tr w:rsidR="00BB19F1" w14:paraId="2BEDA5C8" w14:textId="77777777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CB80A12" w14:textId="77777777" w:rsidR="00BB19F1" w:rsidRDefault="00BB19F1">
            <w:pPr>
              <w:snapToGrid w:val="0"/>
              <w:rPr>
                <w:rFonts w:cs="Arial"/>
                <w:i/>
                <w:iCs/>
                <w:sz w:val="16"/>
                <w:szCs w:val="16"/>
              </w:rPr>
            </w:pPr>
            <w:r>
              <w:rPr>
                <w:rFonts w:cs="Arial"/>
                <w:i/>
                <w:iCs/>
                <w:sz w:val="16"/>
                <w:szCs w:val="16"/>
              </w:rPr>
              <w:t>C. 1.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B672071" w14:textId="77777777" w:rsidR="00BB19F1" w:rsidRDefault="00BB19F1">
            <w:pPr>
              <w:snapToGrid w:val="0"/>
              <w:rPr>
                <w:rFonts w:cs="Arial"/>
                <w:i/>
                <w:iCs/>
                <w:sz w:val="16"/>
                <w:szCs w:val="16"/>
              </w:rPr>
            </w:pPr>
            <w:r>
              <w:rPr>
                <w:rFonts w:cs="Arial"/>
                <w:i/>
                <w:iCs/>
                <w:sz w:val="16"/>
                <w:szCs w:val="16"/>
              </w:rPr>
              <w:t>Peňažné toky vznikajúce vo vlastnom imaní (súčet C. 1. 1. až C. 1. 8.)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E5468F7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74BA45E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018C7FC6" w14:textId="77777777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6FDB868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lastRenderedPageBreak/>
              <w:t>C. 1. 1.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E9843F2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z upísaných akcií a obchodných podielov (+)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27396C6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76BE711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04B5B034" w14:textId="77777777">
        <w:trPr>
          <w:trHeight w:val="66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60E8781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1. 2.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67118A8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z ďalších vkladov do vlastného imania spoločníkmi alebo fyzickou osobou, ak je účtovnou jednotkou (+)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BCBE497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80D63AE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66A2C5C8" w14:textId="77777777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93571E3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1. 3.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25EF7BE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Prijaté peňažné dary (+)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0530B8A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CEE8CF6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3BE341A8" w14:textId="77777777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D8A72C9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1. 4.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362366E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z úhrady straty spoločníkmi (+)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9CED049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E194E72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35A042AC" w14:textId="77777777">
        <w:trPr>
          <w:trHeight w:val="60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85AA67F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1. 5.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8B20F28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obstaranie alebo spätné odkúpenie vlastných akcií a vlastných obchodných podielov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1FC5424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8349E0E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638EB533" w14:textId="77777777">
        <w:trPr>
          <w:trHeight w:hRule="exact"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02A942D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1. 6.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C837E6D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spojené so znížením fondov vytvorených účtovnou jednotkou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B961402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78A6699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3B3CE21C" w14:textId="77777777">
        <w:trPr>
          <w:trHeight w:val="66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4CA5983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1. 7.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1D8FDB0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vyplatenie podielu na vlastnom imaní spoločníkom alebo fyzickou osobou, ktorá je účtovnou jednotkou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C890F98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1281F13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25BE846B" w14:textId="77777777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9BB2D95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1. 8.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CD065B4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z ďalších dôvodov, ktoré súvisia so znížením vlastného imania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1DA6330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21BF624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222A63A9" w14:textId="77777777">
        <w:trPr>
          <w:trHeight w:val="66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8EABF56" w14:textId="77777777" w:rsidR="00BB19F1" w:rsidRDefault="00BB19F1">
            <w:pPr>
              <w:snapToGrid w:val="0"/>
              <w:rPr>
                <w:rFonts w:cs="Arial"/>
                <w:i/>
                <w:iCs/>
                <w:sz w:val="16"/>
                <w:szCs w:val="16"/>
              </w:rPr>
            </w:pPr>
            <w:r>
              <w:rPr>
                <w:rFonts w:cs="Arial"/>
                <w:i/>
                <w:iCs/>
                <w:sz w:val="16"/>
                <w:szCs w:val="16"/>
              </w:rPr>
              <w:t>C. 2.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0BAFE25" w14:textId="77777777" w:rsidR="00BB19F1" w:rsidRDefault="00BB19F1">
            <w:pPr>
              <w:snapToGrid w:val="0"/>
              <w:rPr>
                <w:rFonts w:cs="Arial"/>
                <w:i/>
                <w:iCs/>
                <w:sz w:val="16"/>
                <w:szCs w:val="16"/>
              </w:rPr>
            </w:pPr>
            <w:r>
              <w:rPr>
                <w:rFonts w:cs="Arial"/>
                <w:i/>
                <w:iCs/>
                <w:sz w:val="16"/>
                <w:szCs w:val="16"/>
              </w:rPr>
              <w:t>Peňažné toky vznikajúce z dlhodobých záväzkov a krátkodobých záväzkov z finančnej činnosti, (súčet C. 2. 1. až C. 2. 9.)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0B471E3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581DDE5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4957910A" w14:textId="77777777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F3E14DF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2. 1.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BB39DFC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z emisie dlhových cenných papierov (+)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4C08065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80A9734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32CF7720" w14:textId="77777777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F63FCE2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2. 2.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9E9322E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úhradu záväzkov z dlhových cenných papierov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23704E1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3C2CA16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18D11F58" w14:textId="77777777">
        <w:trPr>
          <w:trHeight w:val="99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C19DBE4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2. 3.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715AECA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 xml:space="preserve">Príjmy z úverov, ktoré účtovnej jednotke poskytla banka alebo pobočka zahraničnej banky, s výnimkou úverov, ktoré boli poskytnuté na zabezpečenie hlavného predmetu činnosti (+) 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5DF69FA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6F1798F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7604DDC7" w14:textId="77777777">
        <w:trPr>
          <w:trHeight w:val="99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9AC35E2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2. 4.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E9BDA72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 xml:space="preserve">Výdavky na splácanie úverov, ktoré účtovnej jednotke poskytla banka alebo pobočka zahraničnej banky, s výnimkou úverov, ktoré boli poskytnuté na zabezpečenie hlavného predmetu činnosti (-) 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C181BDC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3F19598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774B1403" w14:textId="77777777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3BD1B46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2. 5.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8CC0932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z prijatých pôžičiek (+)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689A8EB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A220CA0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5C5F94C6" w14:textId="77777777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64BB8A5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2. 6.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1F747AA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splácanie pôžičiek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68527AA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D4F759B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2F35A2CE" w14:textId="77777777">
        <w:trPr>
          <w:trHeight w:val="615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9DB451F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2. 7.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BF7A442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úhradu záväzkov z používania majetku, ktorý je predmetom zmluvy o kúpe prenajatej veci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6654453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5FB27E1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7FC65233" w14:textId="77777777">
        <w:trPr>
          <w:trHeight w:val="99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7B377ED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2. 8.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B0C96B0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z ostatných dlhodobých záväzkov a krátkodobých záväzkov vyplývajúcich z finančnej činnosti, s výnimkou tých, ktoré sa uvádzajú osobitne v inej časti prehľadu peňažných tokov (+)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CFDC4BE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E716898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44241F64" w14:textId="77777777">
        <w:trPr>
          <w:trHeight w:val="99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64C7D90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2. 9.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F79F412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splácanie ostatných dlhodobých záväzkov a krátkodobých záväzkov vyplývajúcich z finančnej činnosti, s výnimkou tých, ktoré sa uvádzajú osobitne v inej časti prehľadu peňažných tokov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49552FF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F9DCF3C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5EF9E6FD" w14:textId="77777777">
        <w:trPr>
          <w:trHeight w:val="66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8D51D10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3.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2C8D191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zaplatené úroky, s výnimkou tých, ktoré sa začleňujú do prevádzkových činností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D1C90F3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BF19BFC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45DBAF78" w14:textId="77777777">
        <w:trPr>
          <w:trHeight w:val="66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41F6CF3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4.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4A3757A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vyplatené dividendy a iné podiely na zisku, s výnimkou tých, ktoré sa začleňujú do prevádzkových činností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DDEA2EE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11D8DF4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6E4472E7" w14:textId="77777777">
        <w:trPr>
          <w:trHeight w:val="66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7E762AB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5.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2C0E5F5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súvisiace s derivátmi s výnimkou, ak sú určené na predaj alebo na obchodovanie, alebo ak sa považujú za peňažné toky z investičnej činnosti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D42A572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0D1DE27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01530A7A" w14:textId="77777777">
        <w:trPr>
          <w:trHeight w:val="78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2F907F8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6.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6B39F45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súvisiace s derivátmi, s výnimkou, ak sú určené na predaj alebo na obchodovanie, alebo ak sa považujú za peňažné toky z investičnej činnosti (+)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3F1DC4E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09D65B2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1ED94A02" w14:textId="77777777">
        <w:trPr>
          <w:trHeight w:val="54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9C58F42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7.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B15C5DF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daň z príjmov účtovnej jednotky, ak ich možno začleniť do finančných činností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D54DAB8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B57B575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34E60091" w14:textId="77777777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0F8F5FD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8.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A01946C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mimoriadneho charakteru vzťahujúce sa na finančnú činnosť (+)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9A7BED6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350FC25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1A23CF57" w14:textId="77777777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6B08E71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lastRenderedPageBreak/>
              <w:t>C. 9.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E558819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mimoriadneho charakteru vzťahujúce sa na finančnú činnosť (-)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2531B72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950C1B4" w14:textId="77777777" w:rsidR="00BB19F1" w:rsidRDefault="00BB19F1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BB19F1" w14:paraId="6D56C77A" w14:textId="77777777">
        <w:trPr>
          <w:trHeight w:val="33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AD5F1E1" w14:textId="77777777" w:rsidR="00BB19F1" w:rsidRDefault="00BB19F1">
            <w:pPr>
              <w:snapToGrid w:val="0"/>
              <w:rPr>
                <w:rFonts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cs="Arial"/>
                <w:b/>
                <w:bCs/>
                <w:i/>
                <w:iCs/>
                <w:sz w:val="16"/>
                <w:szCs w:val="16"/>
              </w:rPr>
              <w:t>C.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CAD2433" w14:textId="77777777" w:rsidR="00BB19F1" w:rsidRDefault="00BB19F1">
            <w:pPr>
              <w:snapToGrid w:val="0"/>
              <w:rPr>
                <w:rFonts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cs="Arial"/>
                <w:b/>
                <w:bCs/>
                <w:i/>
                <w:iCs/>
                <w:sz w:val="16"/>
                <w:szCs w:val="16"/>
              </w:rPr>
              <w:t>Čisté peňažné toky z finančnej činnosti (súčet C. 1. až C. 9.)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9527BE4" w14:textId="77777777" w:rsidR="00BB19F1" w:rsidRDefault="00BB19F1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C67989E" w14:textId="77777777" w:rsidR="00BB19F1" w:rsidRDefault="00BB19F1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</w:p>
        </w:tc>
      </w:tr>
      <w:tr w:rsidR="00BB19F1" w14:paraId="5F884BED" w14:textId="77777777">
        <w:trPr>
          <w:trHeight w:val="66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52F8A9B" w14:textId="77777777" w:rsidR="00BB19F1" w:rsidRDefault="00BB19F1">
            <w:pPr>
              <w:snapToGrid w:val="0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D.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BE53CBD" w14:textId="77777777" w:rsidR="00BB19F1" w:rsidRDefault="00BB19F1">
            <w:pPr>
              <w:snapToGrid w:val="0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Čisté zvýšenie alebo čisté zníženie peňažných prostriedkov (+/-), (súčet A + B + C)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4581619" w14:textId="77777777" w:rsidR="00BB19F1" w:rsidRDefault="00BB19F1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254853C" w14:textId="77777777" w:rsidR="00BB19F1" w:rsidRDefault="00BB19F1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</w:p>
        </w:tc>
      </w:tr>
      <w:tr w:rsidR="00BB19F1" w14:paraId="023060D8" w14:textId="77777777">
        <w:trPr>
          <w:trHeight w:val="45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AD5A9FA" w14:textId="77777777" w:rsidR="00BB19F1" w:rsidRDefault="00BB19F1">
            <w:pPr>
              <w:snapToGrid w:val="0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 xml:space="preserve">E. 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1E69E5B" w14:textId="77777777" w:rsidR="00BB19F1" w:rsidRDefault="00BB19F1">
            <w:pPr>
              <w:snapToGrid w:val="0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Stav peňažných prostriedkov a peňažných ekvivalentov na začiatku účtovného obdobia (+/-)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755EE49" w14:textId="77777777" w:rsidR="00BB19F1" w:rsidRDefault="00BB19F1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6A34F92" w14:textId="77777777" w:rsidR="00BB19F1" w:rsidRDefault="00BB19F1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</w:p>
        </w:tc>
      </w:tr>
      <w:tr w:rsidR="00BB19F1" w14:paraId="4DC06D05" w14:textId="77777777">
        <w:trPr>
          <w:trHeight w:val="102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4FFF8EA" w14:textId="77777777" w:rsidR="00BB19F1" w:rsidRDefault="00BB19F1">
            <w:pPr>
              <w:snapToGrid w:val="0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 xml:space="preserve">F. 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AFCF690" w14:textId="77777777" w:rsidR="00BB19F1" w:rsidRDefault="00BB19F1">
            <w:pPr>
              <w:snapToGrid w:val="0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Stav peňažných prostriedkov a peňažných ekvivalentov na konci účtovného obdobia pred zohľadnením kurzových rozdielov vyčíslených ku dňu, ku ktorému sa zostavuje účtovná závierka (+/-)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58BBCB8" w14:textId="77777777" w:rsidR="00BB19F1" w:rsidRDefault="00BB19F1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CD3A07C" w14:textId="77777777" w:rsidR="00BB19F1" w:rsidRDefault="00BB19F1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</w:p>
        </w:tc>
      </w:tr>
      <w:tr w:rsidR="00BB19F1" w14:paraId="2E4ACF72" w14:textId="77777777">
        <w:trPr>
          <w:trHeight w:val="690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A232697" w14:textId="77777777" w:rsidR="00BB19F1" w:rsidRDefault="00BB19F1">
            <w:pPr>
              <w:snapToGrid w:val="0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 xml:space="preserve">G. 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18C5D86" w14:textId="77777777" w:rsidR="00BB19F1" w:rsidRDefault="00BB19F1">
            <w:pPr>
              <w:snapToGrid w:val="0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Kurzové rozdiely vyčíslené k peňažným prostriedkom a peňažným ekvivalentom ku dňu, ku ktorému sa zostavuje účtovná závierka (+/-)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0ECC262" w14:textId="77777777" w:rsidR="00BB19F1" w:rsidRDefault="00BB19F1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5EA083C" w14:textId="77777777" w:rsidR="00BB19F1" w:rsidRDefault="00BB19F1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</w:p>
        </w:tc>
      </w:tr>
      <w:tr w:rsidR="00BB19F1" w14:paraId="7AA2C6C5" w14:textId="77777777">
        <w:trPr>
          <w:trHeight w:hRule="exact" w:val="735"/>
        </w:trPr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70526C1" w14:textId="77777777" w:rsidR="00BB19F1" w:rsidRDefault="00BB19F1">
            <w:pPr>
              <w:snapToGrid w:val="0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 xml:space="preserve">H. </w:t>
            </w:r>
          </w:p>
        </w:tc>
        <w:tc>
          <w:tcPr>
            <w:tcW w:w="6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BAC6186" w14:textId="77777777" w:rsidR="00BB19F1" w:rsidRDefault="00BB19F1">
            <w:pPr>
              <w:snapToGrid w:val="0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Zostatok peňažných prostriedkov a peňažných ekvivalentov na konci účtovného obdobia upravený o kurzové rozdiely vyčíslené ku dňu, ku ktorému sa zostavuje účtovná závierka (+/-)</w:t>
            </w:r>
          </w:p>
        </w:tc>
        <w:tc>
          <w:tcPr>
            <w:tcW w:w="1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F264059" w14:textId="77777777" w:rsidR="00BB19F1" w:rsidRDefault="00BB19F1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97F7B1D" w14:textId="77777777" w:rsidR="00BB19F1" w:rsidRDefault="00BB19F1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</w:p>
        </w:tc>
      </w:tr>
    </w:tbl>
    <w:p w14:paraId="51B07F75" w14:textId="77777777" w:rsidR="00BB19F1" w:rsidRDefault="00BB19F1">
      <w:pPr>
        <w:jc w:val="center"/>
      </w:pPr>
    </w:p>
    <w:p w14:paraId="7B168A23" w14:textId="77777777" w:rsidR="00BB19F1" w:rsidRDefault="00BB19F1">
      <w:pPr>
        <w:pStyle w:val="WW-Nadpis"/>
        <w:numPr>
          <w:ilvl w:val="0"/>
          <w:numId w:val="1"/>
        </w:numPr>
        <w:tabs>
          <w:tab w:val="left" w:pos="360"/>
        </w:tabs>
        <w:spacing w:before="0" w:after="0"/>
        <w:jc w:val="left"/>
      </w:pPr>
      <w:r>
        <w:t>Informácie k prílohe č. 3  časti S.  o prehľade peňažných tokov pri použití nepriamej metódy</w:t>
      </w:r>
    </w:p>
    <w:tbl>
      <w:tblPr>
        <w:tblW w:w="9828" w:type="dxa"/>
        <w:tblInd w:w="-17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25"/>
        <w:gridCol w:w="5806"/>
        <w:gridCol w:w="1421"/>
        <w:gridCol w:w="1276"/>
      </w:tblGrid>
      <w:tr w:rsidR="00BB19F1" w14:paraId="751B61E3" w14:textId="77777777">
        <w:trPr>
          <w:trHeight w:val="30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ABE4A5E" w14:textId="77777777" w:rsidR="00BB19F1" w:rsidRDefault="00BB19F1">
            <w:pPr>
              <w:snapToGrid w:val="0"/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Označenie položky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137B01E" w14:textId="77777777" w:rsidR="00BB19F1" w:rsidRDefault="00BB19F1">
            <w:pPr>
              <w:snapToGrid w:val="0"/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Obsah položky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06C630A" w14:textId="77777777" w:rsidR="00BB19F1" w:rsidRDefault="00BB19F1">
            <w:pPr>
              <w:snapToGrid w:val="0"/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9203EF0" w14:textId="77777777" w:rsidR="00BB19F1" w:rsidRDefault="00BB19F1">
            <w:pPr>
              <w:snapToGrid w:val="0"/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BB19F1" w14:paraId="4E949FDD" w14:textId="77777777">
        <w:trPr>
          <w:trHeight w:val="33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6874677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 xml:space="preserve"> 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EA70696" w14:textId="77777777" w:rsidR="00BB19F1" w:rsidRDefault="00BB19F1">
            <w:pPr>
              <w:snapToGrid w:val="0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Peňažné toky z prevádzkovej činnosti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8B4B402" w14:textId="77777777" w:rsidR="00BB19F1" w:rsidRDefault="00BB19F1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76A92F4" w14:textId="77777777" w:rsidR="00BB19F1" w:rsidRDefault="00BB19F1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</w:p>
        </w:tc>
      </w:tr>
      <w:tr w:rsidR="00BB19F1" w14:paraId="557B2071" w14:textId="77777777">
        <w:trPr>
          <w:trHeight w:val="36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6C5B9A0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Z/S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A6F0EE2" w14:textId="77777777" w:rsidR="00BB19F1" w:rsidRDefault="00BB19F1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Výsledok hospodárenia z bežnej činnosti pred zdanením daňou z príjmov (+/-)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19AD32F" w14:textId="6C0E60DB" w:rsidR="00BB19F1" w:rsidRDefault="00095ED7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8</w:t>
            </w:r>
            <w:r w:rsidR="009C1895">
              <w:rPr>
                <w:rFonts w:cs="Arial"/>
                <w:sz w:val="16"/>
                <w:szCs w:val="16"/>
              </w:rPr>
              <w:t>187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BA49F2B" w14:textId="32691B69" w:rsidR="00BB19F1" w:rsidRDefault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8368</w:t>
            </w:r>
          </w:p>
        </w:tc>
      </w:tr>
      <w:tr w:rsidR="00BB19F1" w14:paraId="72A5C70A" w14:textId="77777777">
        <w:trPr>
          <w:trHeight w:val="66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F987780" w14:textId="77777777" w:rsidR="00BB19F1" w:rsidRDefault="00BB19F1">
            <w:pPr>
              <w:snapToGrid w:val="0"/>
              <w:rPr>
                <w:rFonts w:cs="Arial"/>
                <w:b/>
                <w:i/>
                <w:iCs/>
                <w:sz w:val="16"/>
                <w:szCs w:val="16"/>
              </w:rPr>
            </w:pPr>
            <w:r>
              <w:rPr>
                <w:rFonts w:cs="Arial"/>
                <w:b/>
                <w:i/>
                <w:iCs/>
                <w:sz w:val="16"/>
                <w:szCs w:val="16"/>
              </w:rPr>
              <w:t>A. 1.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72D4B48" w14:textId="77777777" w:rsidR="00BB19F1" w:rsidRDefault="00BB19F1">
            <w:pPr>
              <w:snapToGrid w:val="0"/>
              <w:rPr>
                <w:rFonts w:cs="Arial"/>
                <w:b/>
                <w:i/>
                <w:iCs/>
                <w:sz w:val="16"/>
                <w:szCs w:val="16"/>
              </w:rPr>
            </w:pPr>
            <w:r>
              <w:rPr>
                <w:rFonts w:cs="Arial"/>
                <w:b/>
                <w:i/>
                <w:iCs/>
                <w:sz w:val="16"/>
                <w:szCs w:val="16"/>
              </w:rPr>
              <w:t xml:space="preserve">Nepeňažné operácie ovplyvňujúce výsledok hospodárenia z bežnej činnosti pred zdanením daňou z príjmov (+/-), </w:t>
            </w:r>
          </w:p>
          <w:p w14:paraId="2FADE4A5" w14:textId="77777777" w:rsidR="00BB19F1" w:rsidRDefault="00BB19F1">
            <w:pPr>
              <w:rPr>
                <w:rFonts w:cs="Arial"/>
                <w:b/>
                <w:i/>
                <w:iCs/>
                <w:sz w:val="16"/>
                <w:szCs w:val="16"/>
              </w:rPr>
            </w:pPr>
            <w:r>
              <w:rPr>
                <w:rFonts w:cs="Arial"/>
                <w:b/>
                <w:i/>
                <w:iCs/>
                <w:sz w:val="16"/>
                <w:szCs w:val="16"/>
              </w:rPr>
              <w:t>(súčet A. 1. 1. až A. 1. 13.)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D295F77" w14:textId="6BD4A9D2" w:rsidR="00BB19F1" w:rsidRDefault="00BB19F1">
            <w:pPr>
              <w:snapToGrid w:val="0"/>
              <w:jc w:val="right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fldChar w:fldCharType="begin"/>
            </w:r>
            <w:r>
              <w:rPr>
                <w:rFonts w:cs="Arial"/>
                <w:b/>
                <w:sz w:val="16"/>
                <w:szCs w:val="16"/>
              </w:rPr>
              <w:instrText xml:space="preserve"> =SUM(C5:C17) </w:instrText>
            </w:r>
            <w:r>
              <w:rPr>
                <w:rFonts w:cs="Arial"/>
                <w:b/>
                <w:sz w:val="16"/>
                <w:szCs w:val="16"/>
              </w:rPr>
              <w:fldChar w:fldCharType="separate"/>
            </w:r>
            <w:r w:rsidR="009C1895">
              <w:rPr>
                <w:rFonts w:cs="Arial"/>
                <w:b/>
                <w:noProof/>
                <w:sz w:val="16"/>
                <w:szCs w:val="16"/>
              </w:rPr>
              <w:t>604562</w:t>
            </w:r>
            <w:r>
              <w:rPr>
                <w:rFonts w:cs="Arial"/>
                <w:b/>
                <w:sz w:val="16"/>
                <w:szCs w:val="16"/>
              </w:rPr>
              <w:fldChar w:fldCharType="end"/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74023AE" w14:textId="42153FF1" w:rsidR="00BB19F1" w:rsidRDefault="00BB19F1">
            <w:pPr>
              <w:snapToGrid w:val="0"/>
              <w:jc w:val="right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fldChar w:fldCharType="begin"/>
            </w:r>
            <w:r>
              <w:rPr>
                <w:rFonts w:cs="Arial"/>
                <w:b/>
                <w:sz w:val="16"/>
                <w:szCs w:val="16"/>
              </w:rPr>
              <w:instrText xml:space="preserve"> =D5+D6+D7+D8+D9+D10+D11+D12+D13+D14+D15+D16+D17 </w:instrText>
            </w:r>
            <w:r>
              <w:rPr>
                <w:rFonts w:cs="Arial"/>
                <w:b/>
                <w:sz w:val="16"/>
                <w:szCs w:val="16"/>
              </w:rPr>
              <w:fldChar w:fldCharType="separate"/>
            </w:r>
            <w:r w:rsidR="007C1745">
              <w:rPr>
                <w:rFonts w:cs="Arial"/>
                <w:b/>
                <w:noProof/>
                <w:sz w:val="16"/>
                <w:szCs w:val="16"/>
              </w:rPr>
              <w:t>299080</w:t>
            </w:r>
            <w:r>
              <w:rPr>
                <w:rFonts w:cs="Arial"/>
                <w:b/>
                <w:sz w:val="16"/>
                <w:szCs w:val="16"/>
              </w:rPr>
              <w:fldChar w:fldCharType="end"/>
            </w:r>
          </w:p>
        </w:tc>
      </w:tr>
      <w:tr w:rsidR="00112FF3" w14:paraId="16242D08" w14:textId="77777777">
        <w:trPr>
          <w:trHeight w:val="42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CD1BC26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1. 1.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52BDED5" w14:textId="77777777" w:rsidR="00112FF3" w:rsidRDefault="00112FF3" w:rsidP="00112FF3">
            <w:pPr>
              <w:snapToGrid w:val="0"/>
              <w:rPr>
                <w:rFonts w:cs="Arial"/>
                <w:bCs/>
                <w:sz w:val="16"/>
                <w:szCs w:val="16"/>
              </w:rPr>
            </w:pPr>
            <w:r>
              <w:rPr>
                <w:rFonts w:cs="Arial"/>
                <w:bCs/>
                <w:sz w:val="16"/>
                <w:szCs w:val="16"/>
              </w:rPr>
              <w:t>Odpisy dlhodobého nehmotného majetku a dlhodobého hmotného majetku</w:t>
            </w:r>
            <w:r>
              <w:rPr>
                <w:rFonts w:cs="Arial"/>
                <w:bCs/>
                <w:position w:val="24"/>
                <w:sz w:val="16"/>
                <w:szCs w:val="16"/>
              </w:rPr>
              <w:t xml:space="preserve"> </w:t>
            </w:r>
            <w:r>
              <w:rPr>
                <w:rFonts w:cs="Arial"/>
                <w:bCs/>
                <w:sz w:val="16"/>
                <w:szCs w:val="16"/>
              </w:rPr>
              <w:t>(+)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F109A33" w14:textId="45890F24" w:rsidR="00112FF3" w:rsidRDefault="00095ED7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240600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AF86414" w14:textId="4BB14F3C" w:rsidR="00112FF3" w:rsidRDefault="00112FF3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232698</w:t>
            </w:r>
          </w:p>
        </w:tc>
      </w:tr>
      <w:tr w:rsidR="00112FF3" w14:paraId="28ED483F" w14:textId="77777777">
        <w:trPr>
          <w:trHeight w:val="102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4E0569D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1. 2.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D677C2F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Zostatková hodnota dlhodobého nehmotného majetku a dlhodobého hmotného majetku účtovaná pri vyradení tohto majetku do nákladov na bežnú činnosť, s výnimkou jeho predaja (+)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613E4EC" w14:textId="2B812886" w:rsidR="00112FF3" w:rsidRDefault="00095ED7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17090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442275E" w14:textId="77777777" w:rsidR="00112FF3" w:rsidRDefault="00112FF3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112FF3" w14:paraId="4D8C7016" w14:textId="77777777">
        <w:trPr>
          <w:trHeight w:val="36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1F95F8C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1. 3.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6D33C59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Odpis opravnej položky k nadobudnutému majetku (+/-)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0BF0EE8" w14:textId="77777777" w:rsidR="00112FF3" w:rsidRDefault="00112FF3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CAB9554" w14:textId="77777777" w:rsidR="00112FF3" w:rsidRDefault="00112FF3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112FF3" w14:paraId="38BB4FCB" w14:textId="77777777">
        <w:trPr>
          <w:trHeight w:val="36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FB4DB27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1. 4.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84834DE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Zmena stavu dlhodobých rezerv (+/-)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521105A" w14:textId="77777777" w:rsidR="00112FF3" w:rsidRDefault="00112FF3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07D0F28" w14:textId="77777777" w:rsidR="00112FF3" w:rsidRDefault="00112FF3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112FF3" w14:paraId="773DEB6E" w14:textId="77777777">
        <w:trPr>
          <w:trHeight w:val="36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4F0E58F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1. 5.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8A34504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Zmena stavu opravných položiek (+/-)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A9B686C" w14:textId="77777777" w:rsidR="00112FF3" w:rsidRDefault="00112FF3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701B307" w14:textId="77777777" w:rsidR="00112FF3" w:rsidRDefault="00112FF3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112FF3" w14:paraId="1C3DF0C8" w14:textId="77777777">
        <w:trPr>
          <w:trHeight w:val="36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D7DDDA3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1. 6.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0AC87AB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Zmena stavu položiek časového rozlíšenia nákladov a výnosov (+/-)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5DD493D" w14:textId="13CF1743" w:rsidR="00112FF3" w:rsidRDefault="009C1895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253852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54FAA1D" w14:textId="6C39987F" w:rsidR="00112FF3" w:rsidRDefault="00112FF3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25155</w:t>
            </w:r>
          </w:p>
        </w:tc>
      </w:tr>
      <w:tr w:rsidR="00112FF3" w14:paraId="6841265E" w14:textId="77777777">
        <w:trPr>
          <w:trHeight w:val="36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F4ADEC2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1. 7.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650717F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Dividendy a iné podiely na zisku účtované do výnosov (-)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71EF7BF" w14:textId="77777777" w:rsidR="00112FF3" w:rsidRDefault="00112FF3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A130F5D" w14:textId="77777777" w:rsidR="00112FF3" w:rsidRDefault="00112FF3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112FF3" w14:paraId="2062F612" w14:textId="77777777">
        <w:trPr>
          <w:trHeight w:val="36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669DE35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1. 8.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67E6CF9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Úroky účtované do nákladov (+)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B275E80" w14:textId="60862FA6" w:rsidR="00112FF3" w:rsidRDefault="00095ED7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74465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06150BB" w14:textId="789C28F5" w:rsidR="00112FF3" w:rsidRDefault="00112FF3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42728</w:t>
            </w:r>
          </w:p>
        </w:tc>
      </w:tr>
      <w:tr w:rsidR="00112FF3" w14:paraId="012B4B74" w14:textId="77777777">
        <w:trPr>
          <w:trHeight w:val="36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F86C5BE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1. 9.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05CBC27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Úroky účtované do výnosov (-)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0AAEB80" w14:textId="77777777" w:rsidR="00112FF3" w:rsidRDefault="00112FF3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8196457" w14:textId="25FF2DA3" w:rsidR="00112FF3" w:rsidRDefault="00112FF3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112FF3" w14:paraId="36D72B9D" w14:textId="77777777">
        <w:trPr>
          <w:trHeight w:val="69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4FA5FB4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A.1. 10.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4366FEE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Kurzový zisk vyčíslený k peňažným prostriedkom a peňažným ekvivalentom ku dňu, ku ktorému sa zostavuje účtovná závierka (-)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770E648" w14:textId="77777777" w:rsidR="00112FF3" w:rsidRDefault="00112FF3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13F5CC8" w14:textId="77777777" w:rsidR="00112FF3" w:rsidRDefault="00112FF3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112FF3" w14:paraId="1774A20D" w14:textId="77777777">
        <w:trPr>
          <w:trHeight w:val="735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7B10065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1. 11.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C692524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Kurzová strata vyčíslená k peňažným prostriedkom a peňažným ekvivalentom ku dňu, ku ktorému sa zostavuje účtovná závierka (+)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8C2B90F" w14:textId="77777777" w:rsidR="00112FF3" w:rsidRDefault="00112FF3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1424C43" w14:textId="77777777" w:rsidR="00112FF3" w:rsidRDefault="00112FF3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112FF3" w14:paraId="275B1453" w14:textId="77777777">
        <w:trPr>
          <w:trHeight w:val="54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0797C00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1. 12.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F96FD70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Výsledok z predaja dlhodobého majetku, s výnimkou majetku, ktorý sa považuje za peňažný ekvivalent (+/-)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E85B230" w14:textId="446D27E4" w:rsidR="00112FF3" w:rsidRDefault="00095ED7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18555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A11C90F" w14:textId="19DC43B4" w:rsidR="00112FF3" w:rsidRDefault="00112FF3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-1501</w:t>
            </w:r>
          </w:p>
        </w:tc>
      </w:tr>
      <w:tr w:rsidR="00112FF3" w14:paraId="7A2094F4" w14:textId="77777777">
        <w:trPr>
          <w:trHeight w:val="99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C277FC1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1. 13.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25CF384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Ostatné položky nepeňažného charakteru, ktoré ovplyvňujú výsledok hospodárenia z bežnej činnosti, s výnimkou tých, ktoré sa uvádzajú osobitne v iných častiach prehľadu peňažných tokov (+/-)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2F6F815" w14:textId="77777777" w:rsidR="00112FF3" w:rsidRDefault="00112FF3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797EB09" w14:textId="77777777" w:rsidR="00112FF3" w:rsidRDefault="00112FF3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112FF3" w14:paraId="669BA67E" w14:textId="77777777">
        <w:trPr>
          <w:trHeight w:val="27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EFF5FEF" w14:textId="77777777" w:rsidR="00112FF3" w:rsidRDefault="00112FF3" w:rsidP="00112FF3">
            <w:pPr>
              <w:snapToGrid w:val="0"/>
              <w:rPr>
                <w:rFonts w:cs="Arial"/>
                <w:b/>
                <w:i/>
                <w:iCs/>
                <w:sz w:val="16"/>
                <w:szCs w:val="16"/>
              </w:rPr>
            </w:pPr>
            <w:r>
              <w:rPr>
                <w:rFonts w:cs="Arial"/>
                <w:b/>
                <w:i/>
                <w:iCs/>
                <w:sz w:val="16"/>
                <w:szCs w:val="16"/>
              </w:rPr>
              <w:lastRenderedPageBreak/>
              <w:t>A. 2.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6102114" w14:textId="77777777" w:rsidR="00112FF3" w:rsidRDefault="00112FF3" w:rsidP="00112FF3">
            <w:pPr>
              <w:snapToGrid w:val="0"/>
              <w:rPr>
                <w:rFonts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cs="Arial"/>
                <w:b/>
                <w:bCs/>
                <w:i/>
                <w:iCs/>
                <w:sz w:val="16"/>
                <w:szCs w:val="16"/>
              </w:rPr>
              <w:t>Vplyv zmien stavu pracovného kapitálu,</w:t>
            </w:r>
            <w:r>
              <w:rPr>
                <w:rFonts w:cs="Arial"/>
                <w:b/>
                <w:bCs/>
                <w:i/>
                <w:iCs/>
                <w:position w:val="24"/>
                <w:sz w:val="16"/>
                <w:szCs w:val="16"/>
              </w:rPr>
              <w:t xml:space="preserve"> </w:t>
            </w:r>
            <w:r>
              <w:rPr>
                <w:rFonts w:cs="Arial"/>
                <w:b/>
                <w:bCs/>
                <w:i/>
                <w:iCs/>
                <w:sz w:val="16"/>
                <w:szCs w:val="16"/>
              </w:rPr>
              <w:t>ktorým sa na účely tohto opatrenia rozumie rozdiel medzi obežným majetkom a krátkodobými záväzkami</w:t>
            </w:r>
            <w:r>
              <w:rPr>
                <w:rFonts w:cs="Arial"/>
                <w:b/>
                <w:bCs/>
                <w:i/>
                <w:iCs/>
                <w:position w:val="24"/>
                <w:sz w:val="16"/>
                <w:szCs w:val="16"/>
              </w:rPr>
              <w:t xml:space="preserve"> </w:t>
            </w:r>
            <w:r>
              <w:rPr>
                <w:rFonts w:cs="Arial"/>
                <w:b/>
                <w:bCs/>
                <w:i/>
                <w:iCs/>
                <w:sz w:val="16"/>
                <w:szCs w:val="16"/>
              </w:rPr>
              <w:t>s výnimkou položiek obežného majetku, ktoré sú súčasťou peňažných prostriedkov a peňažných ekvivalentov, na výsledok hospodárenia  z bežnej činnosti</w:t>
            </w:r>
          </w:p>
          <w:p w14:paraId="23D1BA29" w14:textId="77777777" w:rsidR="00112FF3" w:rsidRDefault="00112FF3" w:rsidP="00112FF3">
            <w:pPr>
              <w:rPr>
                <w:rFonts w:cs="Arial"/>
                <w:b/>
                <w:i/>
                <w:iCs/>
                <w:sz w:val="16"/>
                <w:szCs w:val="16"/>
              </w:rPr>
            </w:pPr>
            <w:r>
              <w:rPr>
                <w:rFonts w:cs="Arial"/>
                <w:b/>
                <w:i/>
                <w:iCs/>
                <w:sz w:val="16"/>
                <w:szCs w:val="16"/>
              </w:rPr>
              <w:t>(súčet A. 2. 1. až A. 2. 4.)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FDF6BB8" w14:textId="491A5169" w:rsidR="00112FF3" w:rsidRDefault="00112FF3" w:rsidP="00112FF3">
            <w:pPr>
              <w:snapToGrid w:val="0"/>
              <w:jc w:val="right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fldChar w:fldCharType="begin"/>
            </w:r>
            <w:r>
              <w:rPr>
                <w:rFonts w:cs="Arial"/>
                <w:b/>
                <w:sz w:val="16"/>
                <w:szCs w:val="16"/>
              </w:rPr>
              <w:instrText xml:space="preserve"> =SUM(C19:C22) </w:instrText>
            </w:r>
            <w:r>
              <w:rPr>
                <w:rFonts w:cs="Arial"/>
                <w:b/>
                <w:sz w:val="16"/>
                <w:szCs w:val="16"/>
              </w:rPr>
              <w:fldChar w:fldCharType="separate"/>
            </w:r>
            <w:r w:rsidR="009C1895">
              <w:rPr>
                <w:rFonts w:cs="Arial"/>
                <w:b/>
                <w:noProof/>
                <w:sz w:val="16"/>
                <w:szCs w:val="16"/>
              </w:rPr>
              <w:t>-736964</w:t>
            </w:r>
            <w:r>
              <w:rPr>
                <w:rFonts w:cs="Arial"/>
                <w:b/>
                <w:sz w:val="16"/>
                <w:szCs w:val="16"/>
              </w:rPr>
              <w:fldChar w:fldCharType="end"/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9344DDA" w14:textId="51205E43" w:rsidR="00112FF3" w:rsidRDefault="00112FF3" w:rsidP="00112FF3">
            <w:pPr>
              <w:snapToGrid w:val="0"/>
              <w:jc w:val="right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fldChar w:fldCharType="begin"/>
            </w:r>
            <w:r>
              <w:rPr>
                <w:rFonts w:cs="Arial"/>
                <w:b/>
                <w:sz w:val="16"/>
                <w:szCs w:val="16"/>
              </w:rPr>
              <w:instrText xml:space="preserve"> =SUM(D19:D22) </w:instrText>
            </w:r>
            <w:r>
              <w:rPr>
                <w:rFonts w:cs="Arial"/>
                <w:b/>
                <w:sz w:val="16"/>
                <w:szCs w:val="16"/>
              </w:rPr>
              <w:fldChar w:fldCharType="separate"/>
            </w:r>
            <w:r w:rsidR="007C1745">
              <w:rPr>
                <w:rFonts w:cs="Arial"/>
                <w:b/>
                <w:noProof/>
                <w:sz w:val="16"/>
                <w:szCs w:val="16"/>
              </w:rPr>
              <w:t>48783</w:t>
            </w:r>
            <w:r>
              <w:rPr>
                <w:rFonts w:cs="Arial"/>
                <w:b/>
                <w:sz w:val="16"/>
                <w:szCs w:val="16"/>
              </w:rPr>
              <w:fldChar w:fldCharType="end"/>
            </w:r>
          </w:p>
        </w:tc>
      </w:tr>
      <w:tr w:rsidR="00112FF3" w14:paraId="19DF0BF8" w14:textId="77777777">
        <w:trPr>
          <w:trHeight w:val="33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C4F2B2D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2. 1.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43863C6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Zmena stavu pohľadávok z prevádzkovej činnosti (-/+)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2585150" w14:textId="79A69493" w:rsidR="00112FF3" w:rsidRDefault="00095ED7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-</w:t>
            </w:r>
            <w:r w:rsidR="009C1895">
              <w:rPr>
                <w:rFonts w:cs="Arial"/>
                <w:sz w:val="16"/>
                <w:szCs w:val="16"/>
              </w:rPr>
              <w:t>189564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1342E40" w14:textId="0956012E" w:rsidR="00112FF3" w:rsidRDefault="00112FF3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-304924</w:t>
            </w:r>
          </w:p>
        </w:tc>
      </w:tr>
      <w:tr w:rsidR="00112FF3" w14:paraId="2C91B373" w14:textId="77777777">
        <w:trPr>
          <w:trHeight w:val="33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CDAF4D9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2. 2.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6EFF4D0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Zmena stavu záväzkov z prevádzkovej činnosti (+/-)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E8F8A16" w14:textId="2FC3C983" w:rsidR="00112FF3" w:rsidRDefault="00095ED7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-59</w:t>
            </w:r>
            <w:r w:rsidR="009C1895">
              <w:rPr>
                <w:rFonts w:cs="Arial"/>
                <w:sz w:val="16"/>
                <w:szCs w:val="16"/>
              </w:rPr>
              <w:t>2055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3B11C26" w14:textId="4377EDD8" w:rsidR="00112FF3" w:rsidRDefault="00112FF3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342227</w:t>
            </w:r>
          </w:p>
        </w:tc>
      </w:tr>
      <w:tr w:rsidR="00112FF3" w14:paraId="722DEBE3" w14:textId="77777777">
        <w:trPr>
          <w:trHeight w:val="33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C9E0DDA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2. 3.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686648D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Zmena stavu zásob (-/+)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CCC2E8A" w14:textId="11207B22" w:rsidR="00112FF3" w:rsidRDefault="009C1895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44655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022629C" w14:textId="6AEC50C8" w:rsidR="00112FF3" w:rsidRDefault="00112FF3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11480</w:t>
            </w:r>
          </w:p>
        </w:tc>
      </w:tr>
      <w:tr w:rsidR="00112FF3" w14:paraId="347298AA" w14:textId="77777777">
        <w:trPr>
          <w:trHeight w:val="66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6BF4EFC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2. 4.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4460C90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Zmena stavu krátkodobého finančného majetku, s výnimkou majetku, ktorý je súčasťou peňažných prostriedkov a peňažných ekvivalentov (-/+)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E5CC330" w14:textId="77777777" w:rsidR="00112FF3" w:rsidRDefault="00112FF3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7B8B7DD" w14:textId="77777777" w:rsidR="00112FF3" w:rsidRDefault="00112FF3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112FF3" w14:paraId="77C653D3" w14:textId="77777777">
        <w:trPr>
          <w:trHeight w:val="1065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B578382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 xml:space="preserve"> 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75CCC38" w14:textId="77777777" w:rsidR="00112FF3" w:rsidRDefault="00112FF3" w:rsidP="00112FF3">
            <w:pPr>
              <w:snapToGrid w:val="0"/>
              <w:rPr>
                <w:b/>
                <w:i/>
                <w:sz w:val="16"/>
                <w:szCs w:val="16"/>
              </w:rPr>
            </w:pPr>
            <w:r>
              <w:rPr>
                <w:b/>
                <w:i/>
                <w:sz w:val="16"/>
                <w:szCs w:val="16"/>
              </w:rPr>
              <w:t>Peňažné toky z prevádzkovej činnosti s výnimkou príjmov a výdavkov, ktoré sa uvádzajú osobitne v iných častiach prehľadu peňažných tokov (+/-),</w:t>
            </w:r>
          </w:p>
          <w:p w14:paraId="1E1370D0" w14:textId="77777777" w:rsidR="00112FF3" w:rsidRDefault="00112FF3" w:rsidP="00112FF3">
            <w:pPr>
              <w:rPr>
                <w:rFonts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cs="Arial"/>
                <w:b/>
                <w:bCs/>
                <w:i/>
                <w:iCs/>
                <w:sz w:val="16"/>
                <w:szCs w:val="16"/>
              </w:rPr>
              <w:t>(súčet Z/S + A. 1. + A. 2.)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ADBA7B0" w14:textId="7329A63C" w:rsidR="00112FF3" w:rsidRDefault="00112FF3" w:rsidP="00112FF3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fldChar w:fldCharType="begin"/>
            </w:r>
            <w:r>
              <w:rPr>
                <w:rFonts w:cs="Arial"/>
                <w:b/>
                <w:bCs/>
                <w:sz w:val="16"/>
                <w:szCs w:val="16"/>
              </w:rPr>
              <w:instrText xml:space="preserve"> =(C3+C4+C18) </w:instrText>
            </w:r>
            <w:r>
              <w:rPr>
                <w:rFonts w:cs="Arial"/>
                <w:b/>
                <w:bCs/>
                <w:sz w:val="16"/>
                <w:szCs w:val="16"/>
              </w:rPr>
              <w:fldChar w:fldCharType="separate"/>
            </w:r>
            <w:r w:rsidR="009C1895">
              <w:rPr>
                <w:rFonts w:cs="Arial"/>
                <w:b/>
                <w:bCs/>
                <w:noProof/>
                <w:sz w:val="16"/>
                <w:szCs w:val="16"/>
              </w:rPr>
              <w:t>-124215</w:t>
            </w:r>
            <w:r>
              <w:rPr>
                <w:rFonts w:cs="Arial"/>
                <w:b/>
                <w:bCs/>
                <w:sz w:val="16"/>
                <w:szCs w:val="16"/>
              </w:rPr>
              <w:fldChar w:fldCharType="end"/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7BCF9C3" w14:textId="12C4501C" w:rsidR="00112FF3" w:rsidRDefault="00112FF3" w:rsidP="00112FF3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fldChar w:fldCharType="begin"/>
            </w:r>
            <w:r>
              <w:rPr>
                <w:rFonts w:cs="Arial"/>
                <w:b/>
                <w:bCs/>
                <w:sz w:val="16"/>
                <w:szCs w:val="16"/>
              </w:rPr>
              <w:instrText xml:space="preserve"> =(D3+D4+D18) </w:instrText>
            </w:r>
            <w:r>
              <w:rPr>
                <w:rFonts w:cs="Arial"/>
                <w:b/>
                <w:bCs/>
                <w:sz w:val="16"/>
                <w:szCs w:val="16"/>
              </w:rPr>
              <w:fldChar w:fldCharType="separate"/>
            </w:r>
            <w:r w:rsidR="007C1745">
              <w:rPr>
                <w:rFonts w:cs="Arial"/>
                <w:b/>
                <w:bCs/>
                <w:noProof/>
                <w:sz w:val="16"/>
                <w:szCs w:val="16"/>
              </w:rPr>
              <w:t>356231</w:t>
            </w:r>
            <w:r>
              <w:rPr>
                <w:rFonts w:cs="Arial"/>
                <w:b/>
                <w:bCs/>
                <w:sz w:val="16"/>
                <w:szCs w:val="16"/>
              </w:rPr>
              <w:fldChar w:fldCharType="end"/>
            </w:r>
          </w:p>
        </w:tc>
      </w:tr>
      <w:tr w:rsidR="00112FF3" w14:paraId="4440DDFB" w14:textId="77777777">
        <w:trPr>
          <w:trHeight w:val="33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E8AC961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3.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D5C4E4C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Prijaté úroky, s výnimkou tých, ktoré sa začleňujú do investičných činností (+)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934C56D" w14:textId="77777777" w:rsidR="00112FF3" w:rsidRDefault="00112FF3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886BE56" w14:textId="06E3F648" w:rsidR="00112FF3" w:rsidRDefault="00112FF3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112FF3" w14:paraId="1141CEDD" w14:textId="77777777">
        <w:trPr>
          <w:trHeight w:val="555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790BFE0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4.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71DB81C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zaplatené úroky, s výnimkou tých, ktoré sa začleňujú do finančných činností (-)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A2CEBCE" w14:textId="622658BE" w:rsidR="00112FF3" w:rsidRDefault="00095ED7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-74465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85F0B51" w14:textId="438D2D56" w:rsidR="00112FF3" w:rsidRDefault="00112FF3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-42728</w:t>
            </w:r>
          </w:p>
        </w:tc>
      </w:tr>
      <w:tr w:rsidR="00112FF3" w14:paraId="24DA0EA8" w14:textId="77777777">
        <w:trPr>
          <w:trHeight w:hRule="exact" w:val="465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4A99CC0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5.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9EF2886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z dividend a iných podielov na zisku, s výnimkou tých, ktoré sa začleňujú do investičných činností (+)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6F26E0E" w14:textId="77777777" w:rsidR="00112FF3" w:rsidRDefault="00112FF3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D74CC9B" w14:textId="77777777" w:rsidR="00112FF3" w:rsidRDefault="00112FF3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112FF3" w14:paraId="2BFE7CE1" w14:textId="77777777">
        <w:trPr>
          <w:trHeight w:val="66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C710D49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6.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8178395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vyplatené dividendy a iné podiely na zisku, s výnimkou tých, ktoré sa začleňujú do finančných činností (-)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91FD1B5" w14:textId="77777777" w:rsidR="00112FF3" w:rsidRDefault="00112FF3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4BCD9DC" w14:textId="77777777" w:rsidR="00112FF3" w:rsidRDefault="00112FF3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112FF3" w14:paraId="242F2AF3" w14:textId="77777777">
        <w:trPr>
          <w:trHeight w:val="33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D0980CE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 xml:space="preserve"> 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09F3A19" w14:textId="77777777" w:rsidR="00112FF3" w:rsidRDefault="00112FF3" w:rsidP="00112FF3">
            <w:pPr>
              <w:snapToGrid w:val="0"/>
              <w:rPr>
                <w:b/>
                <w:i/>
                <w:sz w:val="16"/>
                <w:szCs w:val="16"/>
              </w:rPr>
            </w:pPr>
            <w:r>
              <w:rPr>
                <w:b/>
                <w:i/>
                <w:sz w:val="16"/>
                <w:szCs w:val="16"/>
              </w:rPr>
              <w:t>Peňažné toky z prevádzkovej činnosti (+/-),</w:t>
            </w:r>
          </w:p>
          <w:p w14:paraId="0784B411" w14:textId="77777777" w:rsidR="00112FF3" w:rsidRDefault="00112FF3" w:rsidP="00112FF3">
            <w:pPr>
              <w:rPr>
                <w:rFonts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cs="Arial"/>
                <w:b/>
                <w:bCs/>
                <w:i/>
                <w:iCs/>
                <w:sz w:val="16"/>
                <w:szCs w:val="16"/>
              </w:rPr>
              <w:t>(súčet Z/S + A. 1. až A. 6.)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8FCA1A2" w14:textId="3A47439C" w:rsidR="00112FF3" w:rsidRDefault="00112FF3" w:rsidP="00112FF3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fldChar w:fldCharType="begin"/>
            </w:r>
            <w:r>
              <w:rPr>
                <w:rFonts w:cs="Arial"/>
                <w:b/>
                <w:bCs/>
                <w:sz w:val="16"/>
                <w:szCs w:val="16"/>
              </w:rPr>
              <w:instrText xml:space="preserve"> =(C3+C4+C18+C24+C25+C26+C27) </w:instrText>
            </w:r>
            <w:r>
              <w:rPr>
                <w:rFonts w:cs="Arial"/>
                <w:b/>
                <w:bCs/>
                <w:sz w:val="16"/>
                <w:szCs w:val="16"/>
              </w:rPr>
              <w:fldChar w:fldCharType="separate"/>
            </w:r>
            <w:r w:rsidR="009C1895">
              <w:rPr>
                <w:rFonts w:cs="Arial"/>
                <w:b/>
                <w:bCs/>
                <w:noProof/>
                <w:sz w:val="16"/>
                <w:szCs w:val="16"/>
              </w:rPr>
              <w:t>-198680</w:t>
            </w:r>
            <w:r>
              <w:rPr>
                <w:rFonts w:cs="Arial"/>
                <w:b/>
                <w:bCs/>
                <w:sz w:val="16"/>
                <w:szCs w:val="16"/>
              </w:rPr>
              <w:fldChar w:fldCharType="end"/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ED172D4" w14:textId="4E206B7A" w:rsidR="00112FF3" w:rsidRDefault="00112FF3" w:rsidP="00112FF3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fldChar w:fldCharType="begin"/>
            </w:r>
            <w:r>
              <w:rPr>
                <w:rFonts w:cs="Arial"/>
                <w:b/>
                <w:bCs/>
                <w:sz w:val="16"/>
                <w:szCs w:val="16"/>
              </w:rPr>
              <w:instrText xml:space="preserve"> =(D3+D4+D18+D24+D25+D26+D27) </w:instrText>
            </w:r>
            <w:r>
              <w:rPr>
                <w:rFonts w:cs="Arial"/>
                <w:b/>
                <w:bCs/>
                <w:sz w:val="16"/>
                <w:szCs w:val="16"/>
              </w:rPr>
              <w:fldChar w:fldCharType="separate"/>
            </w:r>
            <w:r w:rsidR="007C1745">
              <w:rPr>
                <w:rFonts w:cs="Arial"/>
                <w:b/>
                <w:bCs/>
                <w:noProof/>
                <w:sz w:val="16"/>
                <w:szCs w:val="16"/>
              </w:rPr>
              <w:t>313503</w:t>
            </w:r>
            <w:r>
              <w:rPr>
                <w:rFonts w:cs="Arial"/>
                <w:b/>
                <w:bCs/>
                <w:sz w:val="16"/>
                <w:szCs w:val="16"/>
              </w:rPr>
              <w:fldChar w:fldCharType="end"/>
            </w:r>
          </w:p>
        </w:tc>
      </w:tr>
      <w:tr w:rsidR="00112FF3" w14:paraId="3502E62F" w14:textId="77777777">
        <w:trPr>
          <w:trHeight w:val="66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08F7063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7.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9D76413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daň z príjmov účtovnej jednotky, s výnimkou tých, ktoré sa začleňujú do investičných činností alebo finančných činností (-/+)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7270C23" w14:textId="546CC790" w:rsidR="00112FF3" w:rsidRDefault="009C1895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-2238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0096F62" w14:textId="3D0DAC66" w:rsidR="00112FF3" w:rsidRDefault="00112FF3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-1234</w:t>
            </w:r>
          </w:p>
        </w:tc>
      </w:tr>
      <w:tr w:rsidR="00112FF3" w14:paraId="5B41D6D3" w14:textId="77777777">
        <w:trPr>
          <w:trHeight w:val="33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B455BFC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8.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EE6B441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mimoriadneho charakteru vzťahujúce sa na prevádzkovú činnosť (+)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39DF60F" w14:textId="77777777" w:rsidR="00112FF3" w:rsidRDefault="00112FF3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DF56C20" w14:textId="77777777" w:rsidR="00112FF3" w:rsidRDefault="00112FF3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112FF3" w14:paraId="081BB734" w14:textId="77777777">
        <w:trPr>
          <w:trHeight w:val="33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7DB3645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A. 9.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FBDB1D4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mimoriadneho charakteru vzťahujúce sa na prevádzkovú činnosť (-)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B5C1E22" w14:textId="77777777" w:rsidR="00112FF3" w:rsidRDefault="00112FF3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7FCCB9B" w14:textId="77777777" w:rsidR="00112FF3" w:rsidRDefault="00112FF3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112FF3" w14:paraId="379B8D58" w14:textId="77777777">
        <w:trPr>
          <w:trHeight w:val="60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A4FFAB7" w14:textId="77777777" w:rsidR="00112FF3" w:rsidRDefault="00112FF3" w:rsidP="00112FF3">
            <w:pPr>
              <w:snapToGrid w:val="0"/>
              <w:rPr>
                <w:rFonts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cs="Arial"/>
                <w:b/>
                <w:bCs/>
                <w:i/>
                <w:iCs/>
                <w:sz w:val="16"/>
                <w:szCs w:val="16"/>
              </w:rPr>
              <w:t>A.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9521A7E" w14:textId="77777777" w:rsidR="00112FF3" w:rsidRDefault="00112FF3" w:rsidP="00112FF3">
            <w:pPr>
              <w:snapToGrid w:val="0"/>
              <w:rPr>
                <w:rFonts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cs="Arial"/>
                <w:b/>
                <w:bCs/>
                <w:i/>
                <w:iCs/>
                <w:sz w:val="16"/>
                <w:szCs w:val="16"/>
              </w:rPr>
              <w:t>Čisté peňažné toky z prevádzkovej činnosti (+/-),</w:t>
            </w:r>
          </w:p>
          <w:p w14:paraId="3DCF2FB6" w14:textId="77777777" w:rsidR="00112FF3" w:rsidRDefault="00112FF3" w:rsidP="00112FF3">
            <w:pPr>
              <w:rPr>
                <w:rFonts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cs="Arial"/>
                <w:b/>
                <w:bCs/>
                <w:i/>
                <w:iCs/>
                <w:sz w:val="16"/>
                <w:szCs w:val="16"/>
              </w:rPr>
              <w:t>(súčet Z/S + A. 1. až A. 9.)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0662E16" w14:textId="507E1F99" w:rsidR="00112FF3" w:rsidRDefault="00112FF3" w:rsidP="00112FF3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fldChar w:fldCharType="begin"/>
            </w:r>
            <w:r>
              <w:rPr>
                <w:rFonts w:cs="Arial"/>
                <w:b/>
                <w:bCs/>
                <w:sz w:val="16"/>
                <w:szCs w:val="16"/>
              </w:rPr>
              <w:instrText xml:space="preserve"> =(C3+C4+C18+C24+C25+C26+C27+C29+C30+C31) </w:instrText>
            </w:r>
            <w:r>
              <w:rPr>
                <w:rFonts w:cs="Arial"/>
                <w:b/>
                <w:bCs/>
                <w:sz w:val="16"/>
                <w:szCs w:val="16"/>
              </w:rPr>
              <w:fldChar w:fldCharType="separate"/>
            </w:r>
            <w:r w:rsidR="009C1895">
              <w:rPr>
                <w:rFonts w:cs="Arial"/>
                <w:b/>
                <w:bCs/>
                <w:noProof/>
                <w:sz w:val="16"/>
                <w:szCs w:val="16"/>
              </w:rPr>
              <w:t>-200918</w:t>
            </w:r>
            <w:r>
              <w:rPr>
                <w:rFonts w:cs="Arial"/>
                <w:b/>
                <w:bCs/>
                <w:sz w:val="16"/>
                <w:szCs w:val="16"/>
              </w:rPr>
              <w:fldChar w:fldCharType="end"/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B02DB14" w14:textId="2E7CE39B" w:rsidR="00112FF3" w:rsidRDefault="00112FF3" w:rsidP="00112FF3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fldChar w:fldCharType="begin"/>
            </w:r>
            <w:r>
              <w:rPr>
                <w:rFonts w:cs="Arial"/>
                <w:b/>
                <w:bCs/>
                <w:sz w:val="16"/>
                <w:szCs w:val="16"/>
              </w:rPr>
              <w:instrText xml:space="preserve"> =(D3+D4+D18+D24+D25+D26+D27+D29+D30+D31) </w:instrText>
            </w:r>
            <w:r>
              <w:rPr>
                <w:rFonts w:cs="Arial"/>
                <w:b/>
                <w:bCs/>
                <w:sz w:val="16"/>
                <w:szCs w:val="16"/>
              </w:rPr>
              <w:fldChar w:fldCharType="separate"/>
            </w:r>
            <w:r w:rsidR="007C1745">
              <w:rPr>
                <w:rFonts w:cs="Arial"/>
                <w:b/>
                <w:bCs/>
                <w:noProof/>
                <w:sz w:val="16"/>
                <w:szCs w:val="16"/>
              </w:rPr>
              <w:t>312269</w:t>
            </w:r>
            <w:r>
              <w:rPr>
                <w:rFonts w:cs="Arial"/>
                <w:b/>
                <w:bCs/>
                <w:sz w:val="16"/>
                <w:szCs w:val="16"/>
              </w:rPr>
              <w:fldChar w:fldCharType="end"/>
            </w:r>
          </w:p>
        </w:tc>
      </w:tr>
      <w:tr w:rsidR="00112FF3" w14:paraId="24910E81" w14:textId="77777777">
        <w:trPr>
          <w:trHeight w:val="33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58A4534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 xml:space="preserve"> 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48DCCBD" w14:textId="77777777" w:rsidR="00112FF3" w:rsidRDefault="00112FF3" w:rsidP="00112FF3">
            <w:pPr>
              <w:snapToGrid w:val="0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Peňažné toky z investičnej činnosti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EF410E7" w14:textId="77777777" w:rsidR="00112FF3" w:rsidRDefault="00112FF3" w:rsidP="00112FF3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4394823" w14:textId="77777777" w:rsidR="00112FF3" w:rsidRDefault="00112FF3" w:rsidP="00112FF3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</w:p>
        </w:tc>
      </w:tr>
      <w:tr w:rsidR="00112FF3" w14:paraId="5533B4B9" w14:textId="77777777">
        <w:trPr>
          <w:trHeight w:val="36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BE62FA5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1.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8BEC366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obstaranie dlhodobého nehmotného majetku (-)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95B2700" w14:textId="77777777" w:rsidR="00112FF3" w:rsidRDefault="00112FF3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8F40A15" w14:textId="77777777" w:rsidR="00112FF3" w:rsidRDefault="00112FF3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112FF3" w14:paraId="0EF5BC0F" w14:textId="77777777">
        <w:trPr>
          <w:trHeight w:val="36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BA90908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2.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ECC39FE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obstaranie dlhodobého hmotného majetku (-)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BD9A70E" w14:textId="5C93C719" w:rsidR="00112FF3" w:rsidRDefault="00095ED7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-19067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7EA9F80" w14:textId="5DFE238A" w:rsidR="00112FF3" w:rsidRDefault="00112FF3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-150693</w:t>
            </w:r>
          </w:p>
        </w:tc>
      </w:tr>
      <w:tr w:rsidR="00112FF3" w14:paraId="52E1C7A2" w14:textId="77777777">
        <w:trPr>
          <w:trHeight w:val="1245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43C34AA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3.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4BD0D7D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obstaranie dlhodobých cenných papierov a podielov v iných účtovných jednotkách, s výnimkou cenných papierov, ktoré sa považujú za peňažné ekvivalenty a cenných papierov určených na predaj alebo na obchodovanie (-)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3BB42F0" w14:textId="77777777" w:rsidR="00112FF3" w:rsidRDefault="00112FF3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203B274" w14:textId="77777777" w:rsidR="00112FF3" w:rsidRDefault="00112FF3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112FF3" w14:paraId="7F345944" w14:textId="77777777">
        <w:trPr>
          <w:trHeight w:val="33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AB4743C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4.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7DBE83B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z predaja dlhodobého nehmotného majetku (+)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A68EF63" w14:textId="77777777" w:rsidR="00112FF3" w:rsidRDefault="00112FF3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6B4552B" w14:textId="77777777" w:rsidR="00112FF3" w:rsidRDefault="00112FF3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112FF3" w14:paraId="485137DF" w14:textId="77777777">
        <w:trPr>
          <w:trHeight w:val="285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6516F48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5.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D26CE15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z predaja dlhodobého hmotného majetku (+)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4BCECEB" w14:textId="3BD2BCD0" w:rsidR="00112FF3" w:rsidRDefault="00095ED7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27078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D9E5C9" w14:textId="79A6609D" w:rsidR="00112FF3" w:rsidRDefault="00112FF3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17141</w:t>
            </w:r>
          </w:p>
        </w:tc>
      </w:tr>
      <w:tr w:rsidR="00112FF3" w14:paraId="1D78252F" w14:textId="77777777">
        <w:trPr>
          <w:trHeight w:val="42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ED93668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6.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E09302A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z predaja dlhodobých cenných papierov a podielov v iných účtovných jednotkách, s výnimkou cenných papierov, ktoré sa považujú za peňažné ekvivalenty a cenných papierov určených na predaj alebo na obchodovanie (+)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18982D0" w14:textId="77777777" w:rsidR="00112FF3" w:rsidRDefault="00112FF3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36C514E" w14:textId="77777777" w:rsidR="00112FF3" w:rsidRDefault="00112FF3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112FF3" w14:paraId="586C2596" w14:textId="77777777">
        <w:trPr>
          <w:trHeight w:val="66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5373BB1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7.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2F9B0F1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dlhodobé pôžičky poskytnuté účtovnou jednotkou inej účtovnej jednotke, ktorá je súčasťou konsolidovaného celku (-)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005FDDE" w14:textId="77777777" w:rsidR="00112FF3" w:rsidRDefault="00112FF3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0E91235" w14:textId="77777777" w:rsidR="00112FF3" w:rsidRDefault="00112FF3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112FF3" w14:paraId="6932A98A" w14:textId="77777777">
        <w:trPr>
          <w:trHeight w:val="66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7EADD62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8.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83BD60A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zo splácania dlhodobých pôžičiek poskytnutých účtovnou jednotkou inej účtovnej jednotke, ktorá je súčasťou konsolidovaného celku (+)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A8F0484" w14:textId="77777777" w:rsidR="00112FF3" w:rsidRDefault="00112FF3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BAD0F59" w14:textId="77777777" w:rsidR="00112FF3" w:rsidRDefault="00112FF3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112FF3" w14:paraId="0EED8BCA" w14:textId="77777777">
        <w:trPr>
          <w:trHeight w:val="99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79EF5AA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lastRenderedPageBreak/>
              <w:t>B. 9.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8434F21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dlhodobé pôžičky poskytnuté účtovnou jednotkou tretím osobám s výnimkou dlhodobých pôžičiek poskytnutých účtovnej jednotke, ktorá je súčasťou konsolidovaného celku (-)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93F6CB3" w14:textId="77777777" w:rsidR="00112FF3" w:rsidRDefault="00112FF3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139BBFC" w14:textId="77777777" w:rsidR="00112FF3" w:rsidRDefault="00112FF3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112FF3" w14:paraId="6D77897A" w14:textId="77777777">
        <w:trPr>
          <w:trHeight w:val="99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A1884AC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10.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9A68E7B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zo splácania pôžičiek poskytnutých účtovnou jednotkou tretím osobám, s výnimkou pôžičiek poskytnutých účtovnej jednotke, ktorá je súčasťou konsolidovaného celku (+)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5B4CFE9" w14:textId="77777777" w:rsidR="00112FF3" w:rsidRDefault="00112FF3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4990592" w14:textId="77777777" w:rsidR="00112FF3" w:rsidRDefault="00112FF3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112FF3" w14:paraId="2D7FF3B5" w14:textId="77777777">
        <w:trPr>
          <w:trHeight w:val="33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DE20C8D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11.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4084130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Prijaté úroky, s výnimkou tých, ktoré sa začleňujú do prevádzkových činností (+)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BB9783F" w14:textId="77777777" w:rsidR="00112FF3" w:rsidRDefault="00112FF3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546F05D" w14:textId="77777777" w:rsidR="00112FF3" w:rsidRDefault="00112FF3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112FF3" w14:paraId="6B58E885" w14:textId="77777777">
        <w:trPr>
          <w:trHeight w:val="60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0B52B04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12.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13FFE22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z dividend a iných podielov na zisku, s výnimkou tých, ktoré sa začleňujú do prevádzkových činností (+)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F055BB4" w14:textId="77777777" w:rsidR="00112FF3" w:rsidRDefault="00112FF3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B9C042C" w14:textId="77777777" w:rsidR="00112FF3" w:rsidRDefault="00112FF3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112FF3" w14:paraId="04D3B663" w14:textId="77777777">
        <w:trPr>
          <w:trHeight w:val="765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CDD1CAB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13.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9A1AAC1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súvisiace s derivátmi s výnimkou, ak sú určené na predaj alebo na obchodovanie, alebo ak sa tieto výdavky považujú za peňažné toky z finančnej činnosti (-)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A2097C4" w14:textId="77777777" w:rsidR="00112FF3" w:rsidRDefault="00112FF3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F6AF206" w14:textId="77777777" w:rsidR="00112FF3" w:rsidRDefault="00112FF3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112FF3" w14:paraId="447B2732" w14:textId="77777777">
        <w:trPr>
          <w:trHeight w:val="81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9089E26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14.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AA7FBC2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súvisiace s derivátmi s výnimkou, ak sú určené na predaj alebo na obchodovanie, alebo ak sa tieto výdavky považujú za peňažné toky z finančnej činnosti (+)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9722727" w14:textId="77777777" w:rsidR="00112FF3" w:rsidRDefault="00112FF3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B54EFAA" w14:textId="77777777" w:rsidR="00112FF3" w:rsidRDefault="00112FF3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112FF3" w14:paraId="0BE723FB" w14:textId="77777777">
        <w:trPr>
          <w:trHeight w:val="66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39B8C38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15.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15F1F21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daň z príjmov účtovnej jednotky, ak je ju možné začleniť do investičných činností (-)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93A0635" w14:textId="77777777" w:rsidR="00112FF3" w:rsidRDefault="00112FF3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20D1B8F" w14:textId="77777777" w:rsidR="00112FF3" w:rsidRDefault="00112FF3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112FF3" w14:paraId="24A2658C" w14:textId="77777777">
        <w:trPr>
          <w:trHeight w:val="33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D5BFE4B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16.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D37603C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mimoriadneho charakteru vzťahujúce sa na investičnú činnosť (+)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073A13C" w14:textId="77777777" w:rsidR="00112FF3" w:rsidRDefault="00112FF3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EFD408F" w14:textId="77777777" w:rsidR="00112FF3" w:rsidRDefault="00112FF3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112FF3" w14:paraId="7A4D72A3" w14:textId="77777777">
        <w:trPr>
          <w:trHeight w:val="33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51E7D29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17.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DB44470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mimoriadneho charakteru vzťahujúce sa na investičnú činnosť (-)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7B285E3" w14:textId="77777777" w:rsidR="00112FF3" w:rsidRDefault="00112FF3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6C6F90E" w14:textId="77777777" w:rsidR="00112FF3" w:rsidRDefault="00112FF3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112FF3" w14:paraId="33D8E73D" w14:textId="77777777">
        <w:trPr>
          <w:trHeight w:val="33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833CE48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18.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67D4565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Ostatné príjmy vzťahujúce sa na investičnú činnosť (+)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EDC1818" w14:textId="0A7D41C5" w:rsidR="00112FF3" w:rsidRDefault="009C1895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8105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C9539D7" w14:textId="426872D5" w:rsidR="00112FF3" w:rsidRDefault="00112FF3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7381</w:t>
            </w:r>
          </w:p>
        </w:tc>
      </w:tr>
      <w:tr w:rsidR="00112FF3" w14:paraId="2B0E2E76" w14:textId="77777777">
        <w:trPr>
          <w:trHeight w:val="33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32BEC00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B. 19.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709717F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Ostatné výdavky vzťahujúce sa na investičnú činnosť (-)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054097F" w14:textId="559545CC" w:rsidR="00112FF3" w:rsidRDefault="00095ED7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-</w:t>
            </w:r>
            <w:r w:rsidR="009C1895">
              <w:rPr>
                <w:rFonts w:cs="Arial"/>
                <w:sz w:val="16"/>
                <w:szCs w:val="16"/>
              </w:rPr>
              <w:t>93333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2FD50B6" w14:textId="3C0A3B48" w:rsidR="00112FF3" w:rsidRDefault="00112FF3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-85890</w:t>
            </w:r>
          </w:p>
        </w:tc>
      </w:tr>
      <w:tr w:rsidR="00112FF3" w14:paraId="4A3F0CB1" w14:textId="77777777">
        <w:trPr>
          <w:trHeight w:val="33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A191E43" w14:textId="77777777" w:rsidR="00112FF3" w:rsidRDefault="00112FF3" w:rsidP="00112FF3">
            <w:pPr>
              <w:snapToGrid w:val="0"/>
              <w:rPr>
                <w:rFonts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cs="Arial"/>
                <w:b/>
                <w:bCs/>
                <w:i/>
                <w:iCs/>
                <w:sz w:val="16"/>
                <w:szCs w:val="16"/>
              </w:rPr>
              <w:t>B.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0AACF6D" w14:textId="77777777" w:rsidR="00112FF3" w:rsidRDefault="00112FF3" w:rsidP="00112FF3">
            <w:pPr>
              <w:snapToGrid w:val="0"/>
              <w:rPr>
                <w:rFonts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cs="Arial"/>
                <w:b/>
                <w:bCs/>
                <w:i/>
                <w:iCs/>
                <w:sz w:val="16"/>
                <w:szCs w:val="16"/>
              </w:rPr>
              <w:t>Čisté peňažné toky z investičnej činnosti (súčet B. 1. až B. 19.)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3E44F55" w14:textId="5FF340FA" w:rsidR="00112FF3" w:rsidRDefault="00112FF3" w:rsidP="00112FF3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fldChar w:fldCharType="begin"/>
            </w:r>
            <w:r>
              <w:rPr>
                <w:rFonts w:cs="Arial"/>
                <w:b/>
                <w:bCs/>
                <w:sz w:val="16"/>
                <w:szCs w:val="16"/>
              </w:rPr>
              <w:instrText xml:space="preserve"> =SUM(C34:C52) </w:instrText>
            </w:r>
            <w:r>
              <w:rPr>
                <w:rFonts w:cs="Arial"/>
                <w:b/>
                <w:bCs/>
                <w:sz w:val="16"/>
                <w:szCs w:val="16"/>
              </w:rPr>
              <w:fldChar w:fldCharType="separate"/>
            </w:r>
            <w:r w:rsidR="009C1895">
              <w:rPr>
                <w:rFonts w:cs="Arial"/>
                <w:b/>
                <w:bCs/>
                <w:noProof/>
                <w:sz w:val="16"/>
                <w:szCs w:val="16"/>
              </w:rPr>
              <w:t>-77217</w:t>
            </w:r>
            <w:r>
              <w:rPr>
                <w:rFonts w:cs="Arial"/>
                <w:b/>
                <w:bCs/>
                <w:sz w:val="16"/>
                <w:szCs w:val="16"/>
              </w:rPr>
              <w:fldChar w:fldCharType="end"/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8C43556" w14:textId="13E67429" w:rsidR="00112FF3" w:rsidRDefault="00112FF3" w:rsidP="00112FF3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fldChar w:fldCharType="begin"/>
            </w:r>
            <w:r>
              <w:rPr>
                <w:rFonts w:cs="Arial"/>
                <w:b/>
                <w:bCs/>
                <w:sz w:val="16"/>
                <w:szCs w:val="16"/>
              </w:rPr>
              <w:instrText xml:space="preserve"> =SUM(D34:D52) </w:instrText>
            </w:r>
            <w:r>
              <w:rPr>
                <w:rFonts w:cs="Arial"/>
                <w:b/>
                <w:bCs/>
                <w:sz w:val="16"/>
                <w:szCs w:val="16"/>
              </w:rPr>
              <w:fldChar w:fldCharType="separate"/>
            </w:r>
            <w:r w:rsidR="007C1745">
              <w:rPr>
                <w:rFonts w:cs="Arial"/>
                <w:b/>
                <w:bCs/>
                <w:noProof/>
                <w:sz w:val="16"/>
                <w:szCs w:val="16"/>
              </w:rPr>
              <w:t>-212061</w:t>
            </w:r>
            <w:r>
              <w:rPr>
                <w:rFonts w:cs="Arial"/>
                <w:b/>
                <w:bCs/>
                <w:sz w:val="16"/>
                <w:szCs w:val="16"/>
              </w:rPr>
              <w:fldChar w:fldCharType="end"/>
            </w:r>
          </w:p>
        </w:tc>
      </w:tr>
      <w:tr w:rsidR="00112FF3" w14:paraId="096F9135" w14:textId="77777777">
        <w:trPr>
          <w:trHeight w:val="33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FD6C414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 xml:space="preserve"> 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D2D350B" w14:textId="77777777" w:rsidR="00112FF3" w:rsidRDefault="00112FF3" w:rsidP="00112FF3">
            <w:pPr>
              <w:snapToGrid w:val="0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Peňažné toky z finančnej činnosti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A58B18C" w14:textId="77777777" w:rsidR="00112FF3" w:rsidRDefault="00112FF3" w:rsidP="00112FF3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7A03DCB" w14:textId="77777777" w:rsidR="00112FF3" w:rsidRDefault="00112FF3" w:rsidP="00112FF3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</w:p>
        </w:tc>
      </w:tr>
      <w:tr w:rsidR="00112FF3" w14:paraId="5741FC63" w14:textId="77777777">
        <w:trPr>
          <w:trHeight w:hRule="exact" w:val="33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822466B" w14:textId="77777777" w:rsidR="00112FF3" w:rsidRDefault="00112FF3" w:rsidP="00112FF3">
            <w:pPr>
              <w:snapToGrid w:val="0"/>
              <w:rPr>
                <w:rFonts w:cs="Arial"/>
                <w:b/>
                <w:i/>
                <w:iCs/>
                <w:sz w:val="16"/>
                <w:szCs w:val="16"/>
              </w:rPr>
            </w:pPr>
            <w:r>
              <w:rPr>
                <w:rFonts w:cs="Arial"/>
                <w:b/>
                <w:i/>
                <w:iCs/>
                <w:sz w:val="16"/>
                <w:szCs w:val="16"/>
              </w:rPr>
              <w:t>C. 1.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5F43821" w14:textId="77777777" w:rsidR="00112FF3" w:rsidRDefault="00112FF3" w:rsidP="00112FF3">
            <w:pPr>
              <w:snapToGrid w:val="0"/>
              <w:rPr>
                <w:rFonts w:cs="Arial"/>
                <w:b/>
                <w:i/>
                <w:iCs/>
                <w:sz w:val="16"/>
                <w:szCs w:val="16"/>
              </w:rPr>
            </w:pPr>
            <w:r>
              <w:rPr>
                <w:rFonts w:cs="Arial"/>
                <w:b/>
                <w:i/>
                <w:iCs/>
                <w:sz w:val="16"/>
                <w:szCs w:val="16"/>
              </w:rPr>
              <w:t>Peňažné toky vo vlastnom imaní (súčet C. 1. 1. až C. 1. 8.)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51A5235" w14:textId="5D553688" w:rsidR="00112FF3" w:rsidRDefault="00112FF3" w:rsidP="00112FF3">
            <w:pPr>
              <w:snapToGrid w:val="0"/>
              <w:jc w:val="right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fldChar w:fldCharType="begin"/>
            </w:r>
            <w:r>
              <w:rPr>
                <w:rFonts w:cs="Arial"/>
                <w:b/>
                <w:sz w:val="16"/>
                <w:szCs w:val="16"/>
              </w:rPr>
              <w:instrText xml:space="preserve"> =SUM(C56:C63) </w:instrText>
            </w:r>
            <w:r>
              <w:rPr>
                <w:rFonts w:cs="Arial"/>
                <w:b/>
                <w:sz w:val="16"/>
                <w:szCs w:val="16"/>
              </w:rPr>
              <w:fldChar w:fldCharType="separate"/>
            </w:r>
            <w:r w:rsidR="00095ED7">
              <w:rPr>
                <w:rFonts w:cs="Arial"/>
                <w:b/>
                <w:noProof/>
                <w:sz w:val="16"/>
                <w:szCs w:val="16"/>
              </w:rPr>
              <w:t>-7133</w:t>
            </w:r>
            <w:r>
              <w:rPr>
                <w:rFonts w:cs="Arial"/>
                <w:b/>
                <w:sz w:val="16"/>
                <w:szCs w:val="16"/>
              </w:rPr>
              <w:fldChar w:fldCharType="end"/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DD09DC9" w14:textId="0BDAE2B9" w:rsidR="00112FF3" w:rsidRDefault="00112FF3" w:rsidP="00112FF3">
            <w:pPr>
              <w:snapToGrid w:val="0"/>
              <w:jc w:val="right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fldChar w:fldCharType="begin"/>
            </w:r>
            <w:r>
              <w:rPr>
                <w:rFonts w:cs="Arial"/>
                <w:b/>
                <w:sz w:val="16"/>
                <w:szCs w:val="16"/>
              </w:rPr>
              <w:instrText xml:space="preserve"> =SUM(D56:D63) </w:instrText>
            </w:r>
            <w:r>
              <w:rPr>
                <w:rFonts w:cs="Arial"/>
                <w:b/>
                <w:sz w:val="16"/>
                <w:szCs w:val="16"/>
              </w:rPr>
              <w:fldChar w:fldCharType="separate"/>
            </w:r>
            <w:r w:rsidR="007C1745">
              <w:rPr>
                <w:rFonts w:cs="Arial"/>
                <w:b/>
                <w:noProof/>
                <w:sz w:val="16"/>
                <w:szCs w:val="16"/>
              </w:rPr>
              <w:t>-3280</w:t>
            </w:r>
            <w:r>
              <w:rPr>
                <w:rFonts w:cs="Arial"/>
                <w:b/>
                <w:sz w:val="16"/>
                <w:szCs w:val="16"/>
              </w:rPr>
              <w:fldChar w:fldCharType="end"/>
            </w:r>
          </w:p>
        </w:tc>
      </w:tr>
      <w:tr w:rsidR="00112FF3" w14:paraId="19342982" w14:textId="77777777">
        <w:trPr>
          <w:trHeight w:val="33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97C500A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1. 1.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1173C97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z upísaných akcií a obchodných podielov (+)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37C4619" w14:textId="77777777" w:rsidR="00112FF3" w:rsidRDefault="00112FF3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99ED5F" w14:textId="77777777" w:rsidR="00112FF3" w:rsidRDefault="00112FF3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112FF3" w14:paraId="012EBCD0" w14:textId="77777777">
        <w:trPr>
          <w:trHeight w:val="585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1292B75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1. 2.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374E911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z ďalších vkladov do vlastného imania spoločníkmi alebo fyzickou osobou, ktorá je účtovnou jednotkou (+)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71E088B" w14:textId="77777777" w:rsidR="00112FF3" w:rsidRDefault="00112FF3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63A99E5" w14:textId="77777777" w:rsidR="00112FF3" w:rsidRDefault="00112FF3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112FF3" w14:paraId="054812C0" w14:textId="77777777">
        <w:trPr>
          <w:trHeight w:val="33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90E2A23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1. 3.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F7371DC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Prijaté peňažné dary (+)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AE3CE93" w14:textId="77777777" w:rsidR="00112FF3" w:rsidRDefault="00112FF3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078CC73" w14:textId="77777777" w:rsidR="00112FF3" w:rsidRDefault="00112FF3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112FF3" w14:paraId="18723ED4" w14:textId="77777777">
        <w:trPr>
          <w:trHeight w:val="33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904015A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1. 4.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9B4BCF9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z úhrady straty spoločníkmi (+)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5C29025" w14:textId="77777777" w:rsidR="00112FF3" w:rsidRDefault="00112FF3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420C6AA" w14:textId="77777777" w:rsidR="00112FF3" w:rsidRDefault="00112FF3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112FF3" w14:paraId="5F85601C" w14:textId="77777777">
        <w:trPr>
          <w:trHeight w:val="57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1E10109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1. 5.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FF1B50C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obstaranie alebo spätné odkúpenie vlastných akcií a vlastných obchodných podielov (-)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6BB7416" w14:textId="77777777" w:rsidR="00112FF3" w:rsidRDefault="00112FF3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0614AF4" w14:textId="77777777" w:rsidR="00112FF3" w:rsidRDefault="00112FF3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112FF3" w14:paraId="05D167E3" w14:textId="77777777">
        <w:trPr>
          <w:trHeight w:val="33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AC4FA8D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1. 6.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1CCA7AD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spojené so znížením fondov vytvorených účtovnou jednotkou (-)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3495104" w14:textId="1265C2C4" w:rsidR="00112FF3" w:rsidRDefault="00095ED7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-7133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EB5F6FE" w14:textId="65EC9DFC" w:rsidR="00112FF3" w:rsidRDefault="00112FF3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-3280</w:t>
            </w:r>
          </w:p>
        </w:tc>
      </w:tr>
      <w:tr w:rsidR="00112FF3" w14:paraId="3B25D42F" w14:textId="77777777">
        <w:trPr>
          <w:trHeight w:val="66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D8B1B5F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1. 7.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CA5F648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vyplatenie podielu na vlastnom imaní spoločníkmi účtovnej jednotky a fyzickou osobou, ktorá je účtovnou jednotkou (-)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5E62224" w14:textId="77777777" w:rsidR="00112FF3" w:rsidRDefault="00112FF3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8B88DD4" w14:textId="77777777" w:rsidR="00112FF3" w:rsidRDefault="00112FF3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112FF3" w14:paraId="6033B034" w14:textId="77777777">
        <w:trPr>
          <w:trHeight w:val="33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549E492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C.1. 8.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ED2722E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z iných dôvodov, ktoré súvisia so znížením vlastného imania (-)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A7330F2" w14:textId="77777777" w:rsidR="00112FF3" w:rsidRDefault="00112FF3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0296C7C" w14:textId="77777777" w:rsidR="00112FF3" w:rsidRDefault="00112FF3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112FF3" w14:paraId="3C566BAA" w14:textId="77777777">
        <w:trPr>
          <w:trHeight w:val="66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9FBAEF5" w14:textId="77777777" w:rsidR="00112FF3" w:rsidRDefault="00112FF3" w:rsidP="00112FF3">
            <w:pPr>
              <w:snapToGrid w:val="0"/>
              <w:rPr>
                <w:rFonts w:cs="Arial"/>
                <w:b/>
                <w:i/>
                <w:iCs/>
                <w:sz w:val="16"/>
                <w:szCs w:val="16"/>
              </w:rPr>
            </w:pPr>
            <w:r>
              <w:rPr>
                <w:rFonts w:cs="Arial"/>
                <w:b/>
                <w:i/>
                <w:iCs/>
                <w:sz w:val="16"/>
                <w:szCs w:val="16"/>
              </w:rPr>
              <w:t>C. 2.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773AE58" w14:textId="77777777" w:rsidR="00112FF3" w:rsidRDefault="00112FF3" w:rsidP="00112FF3">
            <w:pPr>
              <w:snapToGrid w:val="0"/>
              <w:rPr>
                <w:rFonts w:cs="Arial"/>
                <w:b/>
                <w:i/>
                <w:iCs/>
                <w:sz w:val="16"/>
                <w:szCs w:val="16"/>
              </w:rPr>
            </w:pPr>
            <w:r>
              <w:rPr>
                <w:rFonts w:cs="Arial"/>
                <w:b/>
                <w:i/>
                <w:iCs/>
                <w:sz w:val="16"/>
                <w:szCs w:val="16"/>
              </w:rPr>
              <w:t>Peňažné toky vznikajúce z dlhodobých záväzkov a krátkodobých záväzkov z finančnej činnosti, (súčet C. 2. 1. až C. 2. 9.)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BF4286D" w14:textId="64030C0D" w:rsidR="00112FF3" w:rsidRDefault="00112FF3" w:rsidP="00112FF3">
            <w:pPr>
              <w:snapToGrid w:val="0"/>
              <w:jc w:val="right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fldChar w:fldCharType="begin"/>
            </w:r>
            <w:r>
              <w:rPr>
                <w:rFonts w:cs="Arial"/>
                <w:b/>
                <w:sz w:val="16"/>
                <w:szCs w:val="16"/>
              </w:rPr>
              <w:instrText xml:space="preserve"> =SUM(C65:C73) </w:instrText>
            </w:r>
            <w:r>
              <w:rPr>
                <w:rFonts w:cs="Arial"/>
                <w:b/>
                <w:sz w:val="16"/>
                <w:szCs w:val="16"/>
              </w:rPr>
              <w:fldChar w:fldCharType="separate"/>
            </w:r>
            <w:r w:rsidR="009C1895">
              <w:rPr>
                <w:rFonts w:cs="Arial"/>
                <w:b/>
                <w:noProof/>
                <w:sz w:val="16"/>
                <w:szCs w:val="16"/>
              </w:rPr>
              <w:t>446311</w:t>
            </w:r>
            <w:r>
              <w:rPr>
                <w:rFonts w:cs="Arial"/>
                <w:b/>
                <w:sz w:val="16"/>
                <w:szCs w:val="16"/>
              </w:rPr>
              <w:fldChar w:fldCharType="end"/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0BFE238" w14:textId="7F06B412" w:rsidR="00112FF3" w:rsidRDefault="00112FF3" w:rsidP="00112FF3">
            <w:pPr>
              <w:snapToGrid w:val="0"/>
              <w:jc w:val="right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fldChar w:fldCharType="begin"/>
            </w:r>
            <w:r>
              <w:rPr>
                <w:rFonts w:cs="Arial"/>
                <w:b/>
                <w:sz w:val="16"/>
                <w:szCs w:val="16"/>
              </w:rPr>
              <w:instrText xml:space="preserve"> =SUM(D65:D73) </w:instrText>
            </w:r>
            <w:r>
              <w:rPr>
                <w:rFonts w:cs="Arial"/>
                <w:b/>
                <w:sz w:val="16"/>
                <w:szCs w:val="16"/>
              </w:rPr>
              <w:fldChar w:fldCharType="separate"/>
            </w:r>
            <w:r w:rsidR="007C1745">
              <w:rPr>
                <w:rFonts w:cs="Arial"/>
                <w:b/>
                <w:noProof/>
                <w:sz w:val="16"/>
                <w:szCs w:val="16"/>
              </w:rPr>
              <w:t>-88146</w:t>
            </w:r>
            <w:r>
              <w:rPr>
                <w:rFonts w:cs="Arial"/>
                <w:b/>
                <w:sz w:val="16"/>
                <w:szCs w:val="16"/>
              </w:rPr>
              <w:fldChar w:fldCharType="end"/>
            </w:r>
          </w:p>
        </w:tc>
      </w:tr>
      <w:tr w:rsidR="00112FF3" w14:paraId="08DC1032" w14:textId="77777777">
        <w:trPr>
          <w:trHeight w:val="33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A6D331F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2. 1.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A4F085A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z emisie dlhových cenných papierov (+)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500213D" w14:textId="77777777" w:rsidR="00112FF3" w:rsidRDefault="00112FF3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107F202" w14:textId="77777777" w:rsidR="00112FF3" w:rsidRDefault="00112FF3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112FF3" w14:paraId="56D078B6" w14:textId="77777777">
        <w:trPr>
          <w:trHeight w:val="33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D65FCFE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2. 2.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CA78A45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úhradu záväzkov z dlhových CP (-)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270456B" w14:textId="77777777" w:rsidR="00112FF3" w:rsidRDefault="00112FF3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823F73C" w14:textId="77777777" w:rsidR="00112FF3" w:rsidRDefault="00112FF3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112FF3" w14:paraId="1BB6FC48" w14:textId="77777777">
        <w:trPr>
          <w:trHeight w:val="99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6B3B5A3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2. 3.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74BE7B0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 xml:space="preserve">Príjmy z úverov, ktoré účtovnej jednotke poskytla banka alebo pobočka zahraničnej banky, s výnimkou úverov, ktoré boli poskytnuté na zabezpečenie hlavného predmetu činnosti (+) 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6040AA1" w14:textId="32519054" w:rsidR="00112FF3" w:rsidRDefault="00095ED7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906938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4188519" w14:textId="59F7EC7B" w:rsidR="00112FF3" w:rsidRDefault="00112FF3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980908</w:t>
            </w:r>
          </w:p>
        </w:tc>
      </w:tr>
      <w:tr w:rsidR="00112FF3" w14:paraId="0DC1DC92" w14:textId="77777777">
        <w:trPr>
          <w:trHeight w:val="99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5F914B8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lastRenderedPageBreak/>
              <w:t>C. 2. 4.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F9CCA62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 xml:space="preserve">Výdavky na splácanie úverov, ktoré účtovnej jednotke poskytla banka alebo pobočka zahraničnej banky, s výnimkou úverov, ktoré boli poskytnuté na zabezpečenie hlavného predmetu činnosti (-) 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D0CEEE3" w14:textId="55603ABC" w:rsidR="00112FF3" w:rsidRDefault="00095ED7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-477075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43559C7" w14:textId="24AAFA8D" w:rsidR="00112FF3" w:rsidRDefault="00112FF3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-861740</w:t>
            </w:r>
          </w:p>
        </w:tc>
      </w:tr>
      <w:tr w:rsidR="00112FF3" w14:paraId="76F86F23" w14:textId="77777777">
        <w:trPr>
          <w:trHeight w:val="33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1378622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2. 5.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A21AFED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z prijatých pôžičiek (+)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966EE50" w14:textId="77777777" w:rsidR="00112FF3" w:rsidRDefault="00112FF3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CD15D63" w14:textId="77777777" w:rsidR="00112FF3" w:rsidRDefault="00112FF3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112FF3" w14:paraId="6BE3ACFC" w14:textId="77777777">
        <w:trPr>
          <w:trHeight w:val="33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3CC7931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2. 6.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65220CC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splácanie pôžičiek (-)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7C0FD56" w14:textId="77777777" w:rsidR="00112FF3" w:rsidRDefault="00112FF3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1C3B42B" w14:textId="77777777" w:rsidR="00112FF3" w:rsidRDefault="00112FF3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112FF3" w14:paraId="5A51BD89" w14:textId="77777777">
        <w:trPr>
          <w:trHeight w:val="585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87037CF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2. 7.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419C835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úhradu záväzkov z používania majetku, ktorý je predmetom zmluvy o kúpe prenajatej veci (-)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C226216" w14:textId="7BC4B1F0" w:rsidR="00112FF3" w:rsidRDefault="00095ED7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-22628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E19AEC0" w14:textId="4E5AA9D8" w:rsidR="00112FF3" w:rsidRDefault="00112FF3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-17408</w:t>
            </w:r>
          </w:p>
        </w:tc>
      </w:tr>
      <w:tr w:rsidR="00112FF3" w14:paraId="4F61B0D4" w14:textId="77777777">
        <w:trPr>
          <w:trHeight w:val="99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CE11D0B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2. 8.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323F488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z ostatných dlhodobých záväzkov a krátkodobých záväzkov vyplývajúcich z finančnej činnosti účtovnej jednotky, s výnimkou tých, ktoré sa uvádzajú osobitne v inej časti prehľadu peňažných tokov (+)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568CE77" w14:textId="6D96C00C" w:rsidR="00112FF3" w:rsidRDefault="00095ED7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1238356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0C56288" w14:textId="0732AD45" w:rsidR="00112FF3" w:rsidRDefault="00112FF3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1062252</w:t>
            </w:r>
          </w:p>
        </w:tc>
      </w:tr>
      <w:tr w:rsidR="00112FF3" w14:paraId="1F7E09B1" w14:textId="77777777">
        <w:trPr>
          <w:trHeight w:val="99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1C9A269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2. 9.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F68777A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splácanie ostatných dlhodobých záväzkov a krátkodobých záväzkov vyplývajúcich z finančnej činnosti účtovnej jednotky, s výnimkou tých, ktoré sa uvádzajú osobitne v inej časti prehľadu peňažných tokov (-)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5BC5B5C" w14:textId="6F065A4B" w:rsidR="00112FF3" w:rsidRDefault="00095ED7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-1199280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609C2AB" w14:textId="3E2DF5D3" w:rsidR="00112FF3" w:rsidRDefault="00112FF3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-1252158</w:t>
            </w:r>
          </w:p>
        </w:tc>
      </w:tr>
      <w:tr w:rsidR="00112FF3" w14:paraId="4F2B429D" w14:textId="77777777">
        <w:trPr>
          <w:trHeight w:val="60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1469089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3.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B23AB50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zaplatené úroky, s výnimkou tých, ktoré sa začleňujú do prevádzkových činností (-)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2700A35" w14:textId="77777777" w:rsidR="00112FF3" w:rsidRDefault="00112FF3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F446D8C" w14:textId="77777777" w:rsidR="00112FF3" w:rsidRDefault="00112FF3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112FF3" w14:paraId="7219B083" w14:textId="77777777">
        <w:trPr>
          <w:trHeight w:val="27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9A76810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4.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64FFE49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vyplatené dividendy a iné podiely na zisku, s výnimkou tých, ktoré sa začleňujú do prevádzkových činností (-)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5DB1382" w14:textId="77777777" w:rsidR="00112FF3" w:rsidRDefault="00112FF3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08825AA" w14:textId="77777777" w:rsidR="00112FF3" w:rsidRDefault="00112FF3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112FF3" w14:paraId="201FE835" w14:textId="77777777">
        <w:trPr>
          <w:trHeight w:val="66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E9595E9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5.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BA50375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súvisiace s derivátmi, s výnimkou, ak sú určené na predaj alebo na obchodovanie, alebo ak sa považujú za peňažné toky z investičnej činnosti (-)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48263FC" w14:textId="77777777" w:rsidR="00112FF3" w:rsidRDefault="00112FF3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942BB80" w14:textId="77777777" w:rsidR="00112FF3" w:rsidRDefault="00112FF3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112FF3" w14:paraId="2B7B81BF" w14:textId="77777777">
        <w:trPr>
          <w:trHeight w:val="765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31BF068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6.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1E26D44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súvisiace s derivátmi, s výnimkou, ak sú určené na predaj alebo na obchodovanie, alebo ak sa považujú za peňažné toky z investičnej činnosti (+)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4686BF58" w14:textId="77777777" w:rsidR="00112FF3" w:rsidRDefault="00112FF3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A676431" w14:textId="77777777" w:rsidR="00112FF3" w:rsidRDefault="00112FF3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112FF3" w14:paraId="198D86B3" w14:textId="77777777">
        <w:trPr>
          <w:trHeight w:val="495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C2D3CFA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7.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E890C54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na daň z príjmov účtovnej jednotky, ak ich možno začleniť do finančných činností (-)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AAAAD42" w14:textId="77777777" w:rsidR="00112FF3" w:rsidRDefault="00112FF3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0C5A666" w14:textId="77777777" w:rsidR="00112FF3" w:rsidRDefault="00112FF3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112FF3" w14:paraId="1119B2C9" w14:textId="77777777">
        <w:trPr>
          <w:trHeight w:val="33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5754D3A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8.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0209FDB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Príjmy mimoriadneho charakteru vzťahujúce sa na finančnú činnosť (+)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EA18314" w14:textId="77777777" w:rsidR="00112FF3" w:rsidRDefault="00112FF3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52E6D08" w14:textId="77777777" w:rsidR="00112FF3" w:rsidRDefault="00112FF3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112FF3" w14:paraId="6AC6FC11" w14:textId="77777777">
        <w:trPr>
          <w:trHeight w:val="33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1EC8BA2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C. 9.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AB58BB0" w14:textId="77777777" w:rsidR="00112FF3" w:rsidRDefault="00112FF3" w:rsidP="00112FF3">
            <w:pPr>
              <w:snapToGrid w:val="0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Výdavky mimoriadneho charakteru vzťahujúce sa na finančnú činnosť (-)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1BC9D80" w14:textId="77777777" w:rsidR="00112FF3" w:rsidRDefault="00112FF3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BF32B09" w14:textId="77777777" w:rsidR="00112FF3" w:rsidRDefault="00112FF3" w:rsidP="00112FF3">
            <w:pPr>
              <w:snapToGrid w:val="0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112FF3" w14:paraId="1A7E77D9" w14:textId="77777777">
        <w:trPr>
          <w:trHeight w:val="33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EC1057E" w14:textId="77777777" w:rsidR="00112FF3" w:rsidRDefault="00112FF3" w:rsidP="00112FF3">
            <w:pPr>
              <w:snapToGrid w:val="0"/>
              <w:rPr>
                <w:rFonts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cs="Arial"/>
                <w:b/>
                <w:bCs/>
                <w:i/>
                <w:iCs/>
                <w:sz w:val="16"/>
                <w:szCs w:val="16"/>
              </w:rPr>
              <w:t>C.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DFCB392" w14:textId="77777777" w:rsidR="00112FF3" w:rsidRDefault="00112FF3" w:rsidP="00112FF3">
            <w:pPr>
              <w:snapToGrid w:val="0"/>
              <w:rPr>
                <w:rFonts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cs="Arial"/>
                <w:b/>
                <w:bCs/>
                <w:i/>
                <w:iCs/>
                <w:sz w:val="16"/>
                <w:szCs w:val="16"/>
              </w:rPr>
              <w:t>Čisté peňažné toky z finančnej činnosti</w:t>
            </w:r>
          </w:p>
          <w:p w14:paraId="6281F188" w14:textId="77777777" w:rsidR="00112FF3" w:rsidRDefault="00112FF3" w:rsidP="00112FF3">
            <w:pPr>
              <w:rPr>
                <w:rFonts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cs="Arial"/>
                <w:b/>
                <w:bCs/>
                <w:i/>
                <w:iCs/>
                <w:sz w:val="16"/>
                <w:szCs w:val="16"/>
              </w:rPr>
              <w:t>(súčet C. 1. až C. 9.)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E1BD43C" w14:textId="24058CFA" w:rsidR="00112FF3" w:rsidRDefault="00112FF3" w:rsidP="00112FF3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fldChar w:fldCharType="begin"/>
            </w:r>
            <w:r>
              <w:rPr>
                <w:rFonts w:cs="Arial"/>
                <w:b/>
                <w:bCs/>
                <w:sz w:val="16"/>
                <w:szCs w:val="16"/>
              </w:rPr>
              <w:instrText xml:space="preserve"> =(C55+C64+C74+C75+C76+C77+C78+C79+C80) </w:instrText>
            </w:r>
            <w:r>
              <w:rPr>
                <w:rFonts w:cs="Arial"/>
                <w:b/>
                <w:bCs/>
                <w:sz w:val="16"/>
                <w:szCs w:val="16"/>
              </w:rPr>
              <w:fldChar w:fldCharType="separate"/>
            </w:r>
            <w:r w:rsidR="009C1895">
              <w:rPr>
                <w:rFonts w:cs="Arial"/>
                <w:b/>
                <w:bCs/>
                <w:noProof/>
                <w:sz w:val="16"/>
                <w:szCs w:val="16"/>
              </w:rPr>
              <w:t>439178</w:t>
            </w:r>
            <w:r>
              <w:rPr>
                <w:rFonts w:cs="Arial"/>
                <w:b/>
                <w:bCs/>
                <w:sz w:val="16"/>
                <w:szCs w:val="16"/>
              </w:rPr>
              <w:fldChar w:fldCharType="end"/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CA9D5DD" w14:textId="3DAA1D34" w:rsidR="00112FF3" w:rsidRDefault="00112FF3" w:rsidP="00112FF3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fldChar w:fldCharType="begin"/>
            </w:r>
            <w:r>
              <w:rPr>
                <w:rFonts w:cs="Arial"/>
                <w:b/>
                <w:bCs/>
                <w:sz w:val="16"/>
                <w:szCs w:val="16"/>
              </w:rPr>
              <w:instrText xml:space="preserve"> =(D55+D64+D74+D75+D76+D77+D78+D79+D80) </w:instrText>
            </w:r>
            <w:r>
              <w:rPr>
                <w:rFonts w:cs="Arial"/>
                <w:b/>
                <w:bCs/>
                <w:sz w:val="16"/>
                <w:szCs w:val="16"/>
              </w:rPr>
              <w:fldChar w:fldCharType="separate"/>
            </w:r>
            <w:r w:rsidR="007C1745">
              <w:rPr>
                <w:rFonts w:cs="Arial"/>
                <w:b/>
                <w:bCs/>
                <w:noProof/>
                <w:sz w:val="16"/>
                <w:szCs w:val="16"/>
              </w:rPr>
              <w:t>-91426</w:t>
            </w:r>
            <w:r>
              <w:rPr>
                <w:rFonts w:cs="Arial"/>
                <w:b/>
                <w:bCs/>
                <w:sz w:val="16"/>
                <w:szCs w:val="16"/>
              </w:rPr>
              <w:fldChar w:fldCharType="end"/>
            </w:r>
          </w:p>
        </w:tc>
      </w:tr>
      <w:tr w:rsidR="00112FF3" w14:paraId="5DA932C0" w14:textId="77777777">
        <w:trPr>
          <w:trHeight w:hRule="exact" w:val="525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0C87D5A" w14:textId="77777777" w:rsidR="00112FF3" w:rsidRDefault="00112FF3" w:rsidP="00112FF3">
            <w:pPr>
              <w:snapToGrid w:val="0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D.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67D9E0B" w14:textId="77777777" w:rsidR="00112FF3" w:rsidRDefault="00112FF3" w:rsidP="00112FF3">
            <w:pPr>
              <w:snapToGrid w:val="0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Čisté zvýšenie alebo čisté zníženie peňažných prostriedkov (+/-), (súčet A + B + C)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C24D640" w14:textId="473835C2" w:rsidR="00112FF3" w:rsidRDefault="00112FF3" w:rsidP="00112FF3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fldChar w:fldCharType="begin"/>
            </w:r>
            <w:r>
              <w:rPr>
                <w:rFonts w:cs="Arial"/>
                <w:b/>
                <w:bCs/>
                <w:sz w:val="16"/>
                <w:szCs w:val="16"/>
              </w:rPr>
              <w:instrText xml:space="preserve"> =(C32+C53+C81) </w:instrText>
            </w:r>
            <w:r>
              <w:rPr>
                <w:rFonts w:cs="Arial"/>
                <w:b/>
                <w:bCs/>
                <w:sz w:val="16"/>
                <w:szCs w:val="16"/>
              </w:rPr>
              <w:fldChar w:fldCharType="separate"/>
            </w:r>
            <w:r w:rsidR="009C1895">
              <w:rPr>
                <w:rFonts w:cs="Arial"/>
                <w:b/>
                <w:bCs/>
                <w:noProof/>
                <w:sz w:val="16"/>
                <w:szCs w:val="16"/>
              </w:rPr>
              <w:t>161043</w:t>
            </w:r>
            <w:r>
              <w:rPr>
                <w:rFonts w:cs="Arial"/>
                <w:b/>
                <w:bCs/>
                <w:sz w:val="16"/>
                <w:szCs w:val="16"/>
              </w:rPr>
              <w:fldChar w:fldCharType="end"/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C3C3AD0" w14:textId="27CC072B" w:rsidR="00112FF3" w:rsidRDefault="00112FF3" w:rsidP="00112FF3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fldChar w:fldCharType="begin"/>
            </w:r>
            <w:r>
              <w:rPr>
                <w:rFonts w:cs="Arial"/>
                <w:b/>
                <w:bCs/>
                <w:sz w:val="16"/>
                <w:szCs w:val="16"/>
              </w:rPr>
              <w:instrText xml:space="preserve"> =(D32+D53+D81) </w:instrText>
            </w:r>
            <w:r>
              <w:rPr>
                <w:rFonts w:cs="Arial"/>
                <w:b/>
                <w:bCs/>
                <w:sz w:val="16"/>
                <w:szCs w:val="16"/>
              </w:rPr>
              <w:fldChar w:fldCharType="separate"/>
            </w:r>
            <w:r w:rsidR="007C1745">
              <w:rPr>
                <w:rFonts w:cs="Arial"/>
                <w:b/>
                <w:bCs/>
                <w:noProof/>
                <w:sz w:val="16"/>
                <w:szCs w:val="16"/>
              </w:rPr>
              <w:t>8782</w:t>
            </w:r>
            <w:r>
              <w:rPr>
                <w:rFonts w:cs="Arial"/>
                <w:b/>
                <w:bCs/>
                <w:sz w:val="16"/>
                <w:szCs w:val="16"/>
              </w:rPr>
              <w:fldChar w:fldCharType="end"/>
            </w:r>
          </w:p>
        </w:tc>
      </w:tr>
      <w:tr w:rsidR="00112FF3" w14:paraId="6D72F9AE" w14:textId="77777777">
        <w:trPr>
          <w:trHeight w:hRule="exact" w:val="111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F0CCCE3" w14:textId="77777777" w:rsidR="00112FF3" w:rsidRDefault="00112FF3" w:rsidP="00112FF3">
            <w:pPr>
              <w:snapToGrid w:val="0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 xml:space="preserve">E. 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91CF1D6" w14:textId="77777777" w:rsidR="00112FF3" w:rsidRDefault="00112FF3" w:rsidP="00112FF3">
            <w:pPr>
              <w:snapToGrid w:val="0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Stav peňažných prostriedkov a peňažných ekvivalentov</w:t>
            </w:r>
          </w:p>
          <w:p w14:paraId="167682A0" w14:textId="77777777" w:rsidR="00112FF3" w:rsidRDefault="00112FF3" w:rsidP="00112FF3">
            <w:pPr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 xml:space="preserve">na začiatku účtovného obdobia (+/-) 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B7DEC78" w14:textId="21E22EA1" w:rsidR="00112FF3" w:rsidRDefault="00095ED7" w:rsidP="00112FF3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29996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8E5A837" w14:textId="7ED1D378" w:rsidR="00112FF3" w:rsidRDefault="004F43F7" w:rsidP="00112FF3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2</w:t>
            </w:r>
            <w:r w:rsidR="007C1745">
              <w:rPr>
                <w:rFonts w:cs="Arial"/>
                <w:b/>
                <w:bCs/>
                <w:sz w:val="16"/>
                <w:szCs w:val="16"/>
              </w:rPr>
              <w:t>1581</w:t>
            </w:r>
          </w:p>
        </w:tc>
      </w:tr>
      <w:tr w:rsidR="00112FF3" w14:paraId="2D4A5523" w14:textId="77777777">
        <w:trPr>
          <w:trHeight w:val="102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EE16EC9" w14:textId="77777777" w:rsidR="00112FF3" w:rsidRDefault="00112FF3" w:rsidP="00112FF3">
            <w:pPr>
              <w:snapToGrid w:val="0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 xml:space="preserve">F. 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5964087C" w14:textId="77777777" w:rsidR="00112FF3" w:rsidRDefault="00112FF3" w:rsidP="00112FF3">
            <w:pPr>
              <w:snapToGrid w:val="0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Stav peňažných prostriedkov a peňažných ekvivalentov na konci účtovného obdobia pred zohľadnením kurzových rozdielov vyčíslených ku dňu, ku ktorému sa zostavuje účtovná závierka (+/-)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DA65370" w14:textId="4D6A9825" w:rsidR="00112FF3" w:rsidRDefault="009C1895" w:rsidP="00112FF3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30124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0DBDA17" w14:textId="5187ACCB" w:rsidR="00112FF3" w:rsidRDefault="004F43F7" w:rsidP="00112FF3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29996</w:t>
            </w:r>
          </w:p>
        </w:tc>
      </w:tr>
      <w:tr w:rsidR="00112FF3" w14:paraId="7D144890" w14:textId="77777777">
        <w:trPr>
          <w:trHeight w:val="690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7B0DCB6" w14:textId="77777777" w:rsidR="00112FF3" w:rsidRDefault="00112FF3" w:rsidP="00112FF3">
            <w:pPr>
              <w:snapToGrid w:val="0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 xml:space="preserve">G. 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70FE00C" w14:textId="77777777" w:rsidR="00112FF3" w:rsidRDefault="00112FF3" w:rsidP="00112FF3">
            <w:pPr>
              <w:snapToGrid w:val="0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 xml:space="preserve">Kurzové rozdiely vyčíslené k peňažným prostriedkom a peňažným ekvivalentom ku dňu, ku ktorému sa zostavuje účtovná závierka (+/-) 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37131376" w14:textId="77777777" w:rsidR="00112FF3" w:rsidRDefault="00112FF3" w:rsidP="00112FF3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1DE6D4E" w14:textId="77777777" w:rsidR="00112FF3" w:rsidRDefault="00112FF3" w:rsidP="00112FF3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</w:p>
        </w:tc>
      </w:tr>
      <w:tr w:rsidR="00112FF3" w14:paraId="7853BAA8" w14:textId="77777777">
        <w:trPr>
          <w:trHeight w:val="1035"/>
        </w:trPr>
        <w:tc>
          <w:tcPr>
            <w:tcW w:w="13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0E30A6A4" w14:textId="77777777" w:rsidR="00112FF3" w:rsidRDefault="00112FF3" w:rsidP="00112FF3">
            <w:pPr>
              <w:snapToGrid w:val="0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 xml:space="preserve">H. </w:t>
            </w:r>
          </w:p>
        </w:tc>
        <w:tc>
          <w:tcPr>
            <w:tcW w:w="5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7B758B76" w14:textId="77777777" w:rsidR="00112FF3" w:rsidRDefault="00112FF3" w:rsidP="00112FF3">
            <w:pPr>
              <w:snapToGrid w:val="0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Zostatok peňažných prostriedkov a peňažných ekvivalentov na konci účtovného obdobia upravený o kurzové rozdiely vyčíslené ku dňu, ku ktorému sa zostavuje účtovná závierka (+/-)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7741C4F" w14:textId="0EADA4D5" w:rsidR="00112FF3" w:rsidRDefault="00112FF3" w:rsidP="00112FF3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fldChar w:fldCharType="begin"/>
            </w:r>
            <w:r>
              <w:rPr>
                <w:rFonts w:cs="Arial"/>
                <w:b/>
                <w:bCs/>
                <w:sz w:val="16"/>
                <w:szCs w:val="16"/>
              </w:rPr>
              <w:instrText xml:space="preserve"> =(C84) </w:instrText>
            </w:r>
            <w:r>
              <w:rPr>
                <w:rFonts w:cs="Arial"/>
                <w:b/>
                <w:bCs/>
                <w:sz w:val="16"/>
                <w:szCs w:val="16"/>
              </w:rPr>
              <w:fldChar w:fldCharType="separate"/>
            </w:r>
            <w:r w:rsidR="009C1895">
              <w:rPr>
                <w:rFonts w:cs="Arial"/>
                <w:b/>
                <w:bCs/>
                <w:noProof/>
                <w:sz w:val="16"/>
                <w:szCs w:val="16"/>
              </w:rPr>
              <w:t>30124</w:t>
            </w:r>
            <w:r>
              <w:rPr>
                <w:rFonts w:cs="Arial"/>
                <w:b/>
                <w:bCs/>
                <w:sz w:val="16"/>
                <w:szCs w:val="16"/>
              </w:rPr>
              <w:fldChar w:fldCharType="end"/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C6EF902" w14:textId="744BBF46" w:rsidR="00112FF3" w:rsidRDefault="00112FF3" w:rsidP="00112FF3">
            <w:pPr>
              <w:snapToGrid w:val="0"/>
              <w:jc w:val="right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fldChar w:fldCharType="begin"/>
            </w:r>
            <w:r>
              <w:rPr>
                <w:rFonts w:cs="Arial"/>
                <w:b/>
                <w:bCs/>
                <w:sz w:val="16"/>
                <w:szCs w:val="16"/>
              </w:rPr>
              <w:instrText xml:space="preserve"> =D84 </w:instrText>
            </w:r>
            <w:r>
              <w:rPr>
                <w:rFonts w:cs="Arial"/>
                <w:b/>
                <w:bCs/>
                <w:sz w:val="16"/>
                <w:szCs w:val="16"/>
              </w:rPr>
              <w:fldChar w:fldCharType="separate"/>
            </w:r>
            <w:r w:rsidR="007C1745">
              <w:rPr>
                <w:rFonts w:cs="Arial"/>
                <w:b/>
                <w:bCs/>
                <w:noProof/>
                <w:sz w:val="16"/>
                <w:szCs w:val="16"/>
              </w:rPr>
              <w:t>29996</w:t>
            </w:r>
            <w:r>
              <w:rPr>
                <w:rFonts w:cs="Arial"/>
                <w:b/>
                <w:bCs/>
                <w:sz w:val="16"/>
                <w:szCs w:val="16"/>
              </w:rPr>
              <w:fldChar w:fldCharType="end"/>
            </w:r>
          </w:p>
        </w:tc>
      </w:tr>
    </w:tbl>
    <w:p w14:paraId="3F2CC5D4" w14:textId="77777777" w:rsidR="00BB19F1" w:rsidRDefault="00BB19F1"/>
    <w:p w14:paraId="33AE272A" w14:textId="77777777" w:rsidR="00BB19F1" w:rsidRDefault="00BB19F1">
      <w:pPr>
        <w:rPr>
          <w:rFonts w:cs="Arial"/>
          <w:sz w:val="20"/>
          <w:szCs w:val="20"/>
        </w:rPr>
      </w:pPr>
    </w:p>
    <w:p w14:paraId="3B21453C" w14:textId="77777777" w:rsidR="00BB19F1" w:rsidRDefault="00BB19F1">
      <w:pPr>
        <w:pStyle w:val="Vchodzie"/>
        <w:tabs>
          <w:tab w:val="left" w:pos="1525"/>
        </w:tabs>
        <w:spacing w:after="0" w:line="200" w:lineRule="atLeast"/>
        <w:rPr>
          <w:rFonts w:hAnsi="Times New Roman" w:cs="Times New Roman"/>
          <w:b/>
          <w:szCs w:val="24"/>
        </w:rPr>
      </w:pPr>
    </w:p>
    <w:p w14:paraId="0669D383" w14:textId="77777777" w:rsidR="00BB19F1" w:rsidRDefault="00BB19F1">
      <w:pPr>
        <w:pStyle w:val="Vchodzie"/>
        <w:tabs>
          <w:tab w:val="left" w:pos="1525"/>
        </w:tabs>
        <w:spacing w:after="0" w:line="200" w:lineRule="atLeast"/>
        <w:rPr>
          <w:rFonts w:hAnsi="Times New Roman" w:cs="Times New Roman"/>
          <w:b/>
          <w:szCs w:val="24"/>
        </w:rPr>
      </w:pPr>
    </w:p>
    <w:p w14:paraId="24E3EB5C" w14:textId="77777777" w:rsidR="00BB19F1" w:rsidRDefault="00BB19F1">
      <w:pPr>
        <w:pStyle w:val="Vchodzie"/>
        <w:tabs>
          <w:tab w:val="left" w:pos="1525"/>
        </w:tabs>
        <w:spacing w:after="0" w:line="200" w:lineRule="atLeast"/>
        <w:rPr>
          <w:rFonts w:hAnsi="Times New Roman" w:cs="Times New Roman"/>
          <w:b/>
          <w:szCs w:val="24"/>
        </w:rPr>
      </w:pPr>
    </w:p>
    <w:p w14:paraId="56C8E6B0" w14:textId="77777777" w:rsidR="00BB19F1" w:rsidRDefault="00BB19F1">
      <w:pPr>
        <w:pStyle w:val="Vchodzie"/>
        <w:tabs>
          <w:tab w:val="left" w:pos="1525"/>
        </w:tabs>
        <w:spacing w:after="0" w:line="200" w:lineRule="atLeast"/>
        <w:rPr>
          <w:rFonts w:hAnsi="Times New Roman" w:cs="Times New Roman"/>
          <w:b/>
          <w:szCs w:val="24"/>
        </w:rPr>
      </w:pPr>
    </w:p>
    <w:p w14:paraId="7446C59A" w14:textId="77777777" w:rsidR="00BB19F1" w:rsidRDefault="00BB19F1">
      <w:pPr>
        <w:pStyle w:val="Vchodzie"/>
        <w:tabs>
          <w:tab w:val="left" w:pos="1525"/>
        </w:tabs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b/>
          <w:szCs w:val="24"/>
        </w:rPr>
        <w:tab/>
        <w:t>Vysvetlivky k</w:t>
      </w:r>
      <w:r>
        <w:rPr>
          <w:rFonts w:hAnsi="Times New Roman" w:cs="Times New Roman"/>
          <w:b/>
          <w:szCs w:val="24"/>
        </w:rPr>
        <w:t> </w:t>
      </w:r>
      <w:r>
        <w:rPr>
          <w:rFonts w:hAnsi="Times New Roman" w:cs="Times New Roman"/>
          <w:b/>
          <w:szCs w:val="24"/>
        </w:rPr>
        <w:t xml:space="preserve">  pozn</w:t>
      </w:r>
      <w:r>
        <w:rPr>
          <w:rFonts w:hAnsi="Times New Roman" w:cs="Times New Roman"/>
          <w:b/>
          <w:szCs w:val="24"/>
        </w:rPr>
        <w:t>á</w:t>
      </w:r>
      <w:r>
        <w:rPr>
          <w:rFonts w:hAnsi="Times New Roman" w:cs="Times New Roman"/>
          <w:b/>
          <w:szCs w:val="24"/>
        </w:rPr>
        <w:t>mkam:</w:t>
      </w:r>
    </w:p>
    <w:p w14:paraId="5A1792B7" w14:textId="77777777" w:rsidR="00BB19F1" w:rsidRDefault="00BB19F1">
      <w:pPr>
        <w:pStyle w:val="Odsekzoznamu"/>
        <w:numPr>
          <w:ilvl w:val="0"/>
          <w:numId w:val="2"/>
        </w:numPr>
        <w:tabs>
          <w:tab w:val="left" w:pos="360"/>
        </w:tabs>
        <w:spacing w:after="0" w:line="200" w:lineRule="atLeast"/>
        <w:jc w:val="both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>Da</w:t>
      </w:r>
      <w:r>
        <w:rPr>
          <w:rFonts w:hAnsi="Times New Roman" w:cs="Times New Roman"/>
          <w:szCs w:val="24"/>
        </w:rPr>
        <w:t>ň</w:t>
      </w:r>
      <w:r>
        <w:rPr>
          <w:rFonts w:hAnsi="Times New Roman" w:cs="Times New Roman"/>
          <w:szCs w:val="24"/>
        </w:rPr>
        <w:t>ov</w:t>
      </w:r>
      <w:r>
        <w:rPr>
          <w:rFonts w:hAnsi="Times New Roman" w:cs="Times New Roman"/>
          <w:szCs w:val="24"/>
        </w:rPr>
        <w:t>é</w:t>
      </w:r>
      <w:r>
        <w:rPr>
          <w:rFonts w:hAnsi="Times New Roman" w:cs="Times New Roman"/>
          <w:szCs w:val="24"/>
        </w:rPr>
        <w:t xml:space="preserve"> identifika</w:t>
      </w:r>
      <w:r>
        <w:rPr>
          <w:rFonts w:hAnsi="Times New Roman" w:cs="Times New Roman"/>
          <w:szCs w:val="24"/>
        </w:rPr>
        <w:t>č</w:t>
      </w:r>
      <w:r>
        <w:rPr>
          <w:rFonts w:hAnsi="Times New Roman" w:cs="Times New Roman"/>
          <w:szCs w:val="24"/>
        </w:rPr>
        <w:t>n</w:t>
      </w:r>
      <w:r>
        <w:rPr>
          <w:rFonts w:hAnsi="Times New Roman" w:cs="Times New Roman"/>
          <w:szCs w:val="24"/>
        </w:rPr>
        <w:t>é</w:t>
      </w:r>
      <w:r>
        <w:rPr>
          <w:rFonts w:hAnsi="Times New Roman" w:cs="Times New Roman"/>
          <w:szCs w:val="24"/>
        </w:rPr>
        <w:t xml:space="preserve"> </w:t>
      </w:r>
      <w:r>
        <w:rPr>
          <w:rFonts w:hAnsi="Times New Roman" w:cs="Times New Roman"/>
          <w:szCs w:val="24"/>
        </w:rPr>
        <w:t>čí</w:t>
      </w:r>
      <w:r>
        <w:rPr>
          <w:rFonts w:hAnsi="Times New Roman" w:cs="Times New Roman"/>
          <w:szCs w:val="24"/>
        </w:rPr>
        <w:t>slo sa vypl</w:t>
      </w:r>
      <w:r>
        <w:rPr>
          <w:rFonts w:hAnsi="Times New Roman" w:cs="Times New Roman"/>
          <w:szCs w:val="24"/>
        </w:rPr>
        <w:t>ň</w:t>
      </w:r>
      <w:r>
        <w:rPr>
          <w:rFonts w:hAnsi="Times New Roman" w:cs="Times New Roman"/>
          <w:szCs w:val="24"/>
        </w:rPr>
        <w:t>uje, ak ho m</w:t>
      </w:r>
      <w:r>
        <w:rPr>
          <w:rFonts w:hAnsi="Times New Roman" w:cs="Times New Roman"/>
          <w:szCs w:val="24"/>
        </w:rPr>
        <w:t>á</w:t>
      </w:r>
      <w:r>
        <w:rPr>
          <w:rFonts w:hAnsi="Times New Roman" w:cs="Times New Roman"/>
          <w:szCs w:val="24"/>
        </w:rPr>
        <w:t xml:space="preserve"> </w:t>
      </w:r>
      <w:r>
        <w:rPr>
          <w:rFonts w:hAnsi="Times New Roman" w:cs="Times New Roman"/>
          <w:szCs w:val="24"/>
        </w:rPr>
        <w:t>úč</w:t>
      </w:r>
      <w:r>
        <w:rPr>
          <w:rFonts w:hAnsi="Times New Roman" w:cs="Times New Roman"/>
          <w:szCs w:val="24"/>
        </w:rPr>
        <w:t>tovn</w:t>
      </w:r>
      <w:r>
        <w:rPr>
          <w:rFonts w:hAnsi="Times New Roman" w:cs="Times New Roman"/>
          <w:szCs w:val="24"/>
        </w:rPr>
        <w:t>á</w:t>
      </w:r>
      <w:r>
        <w:rPr>
          <w:rFonts w:hAnsi="Times New Roman" w:cs="Times New Roman"/>
          <w:szCs w:val="24"/>
        </w:rPr>
        <w:t xml:space="preserve"> jednotka pridelen</w:t>
      </w:r>
      <w:r>
        <w:rPr>
          <w:rFonts w:hAnsi="Times New Roman" w:cs="Times New Roman"/>
          <w:szCs w:val="24"/>
        </w:rPr>
        <w:t>é</w:t>
      </w:r>
      <w:r>
        <w:rPr>
          <w:rFonts w:hAnsi="Times New Roman" w:cs="Times New Roman"/>
          <w:szCs w:val="24"/>
        </w:rPr>
        <w:t>.</w:t>
      </w:r>
    </w:p>
    <w:p w14:paraId="5564545D" w14:textId="77777777" w:rsidR="00BB19F1" w:rsidRDefault="00BB19F1">
      <w:pPr>
        <w:pStyle w:val="Odsekzoznamu"/>
        <w:numPr>
          <w:ilvl w:val="0"/>
          <w:numId w:val="2"/>
        </w:numPr>
        <w:tabs>
          <w:tab w:val="left" w:pos="360"/>
        </w:tabs>
        <w:spacing w:after="0" w:line="200" w:lineRule="atLeast"/>
        <w:jc w:val="both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>Identifika</w:t>
      </w:r>
      <w:r>
        <w:rPr>
          <w:rFonts w:hAnsi="Times New Roman" w:cs="Times New Roman"/>
          <w:szCs w:val="24"/>
        </w:rPr>
        <w:t>č</w:t>
      </w:r>
      <w:r>
        <w:rPr>
          <w:rFonts w:hAnsi="Times New Roman" w:cs="Times New Roman"/>
          <w:szCs w:val="24"/>
        </w:rPr>
        <w:t>n</w:t>
      </w:r>
      <w:r>
        <w:rPr>
          <w:rFonts w:hAnsi="Times New Roman" w:cs="Times New Roman"/>
          <w:szCs w:val="24"/>
        </w:rPr>
        <w:t>é</w:t>
      </w:r>
      <w:r>
        <w:rPr>
          <w:rFonts w:hAnsi="Times New Roman" w:cs="Times New Roman"/>
          <w:szCs w:val="24"/>
        </w:rPr>
        <w:t xml:space="preserve"> </w:t>
      </w:r>
      <w:r>
        <w:rPr>
          <w:rFonts w:hAnsi="Times New Roman" w:cs="Times New Roman"/>
          <w:szCs w:val="24"/>
        </w:rPr>
        <w:t>čí</w:t>
      </w:r>
      <w:r>
        <w:rPr>
          <w:rFonts w:hAnsi="Times New Roman" w:cs="Times New Roman"/>
          <w:szCs w:val="24"/>
        </w:rPr>
        <w:t>slo organiz</w:t>
      </w:r>
      <w:r>
        <w:rPr>
          <w:rFonts w:hAnsi="Times New Roman" w:cs="Times New Roman"/>
          <w:szCs w:val="24"/>
        </w:rPr>
        <w:t>á</w:t>
      </w:r>
      <w:r>
        <w:rPr>
          <w:rFonts w:hAnsi="Times New Roman" w:cs="Times New Roman"/>
          <w:szCs w:val="24"/>
        </w:rPr>
        <w:t>cie (I</w:t>
      </w:r>
      <w:r>
        <w:rPr>
          <w:rFonts w:hAnsi="Times New Roman" w:cs="Times New Roman"/>
          <w:szCs w:val="24"/>
        </w:rPr>
        <w:t>Č</w:t>
      </w:r>
      <w:r>
        <w:rPr>
          <w:rFonts w:hAnsi="Times New Roman" w:cs="Times New Roman"/>
          <w:szCs w:val="24"/>
        </w:rPr>
        <w:t>O) sa vypl</w:t>
      </w:r>
      <w:r>
        <w:rPr>
          <w:rFonts w:hAnsi="Times New Roman" w:cs="Times New Roman"/>
          <w:szCs w:val="24"/>
        </w:rPr>
        <w:t>ň</w:t>
      </w:r>
      <w:r>
        <w:rPr>
          <w:rFonts w:hAnsi="Times New Roman" w:cs="Times New Roman"/>
          <w:szCs w:val="24"/>
        </w:rPr>
        <w:t>uje pod</w:t>
      </w:r>
      <w:r>
        <w:rPr>
          <w:rFonts w:hAnsi="Times New Roman" w:cs="Times New Roman"/>
          <w:szCs w:val="24"/>
        </w:rPr>
        <w:t>ľ</w:t>
      </w:r>
      <w:r>
        <w:rPr>
          <w:rFonts w:hAnsi="Times New Roman" w:cs="Times New Roman"/>
          <w:szCs w:val="24"/>
        </w:rPr>
        <w:t>a Registra organiz</w:t>
      </w:r>
      <w:r>
        <w:rPr>
          <w:rFonts w:hAnsi="Times New Roman" w:cs="Times New Roman"/>
          <w:szCs w:val="24"/>
        </w:rPr>
        <w:t>á</w:t>
      </w:r>
      <w:r>
        <w:rPr>
          <w:rFonts w:hAnsi="Times New Roman" w:cs="Times New Roman"/>
          <w:szCs w:val="24"/>
        </w:rPr>
        <w:t>ci</w:t>
      </w:r>
      <w:r>
        <w:rPr>
          <w:rFonts w:hAnsi="Times New Roman" w:cs="Times New Roman"/>
          <w:szCs w:val="24"/>
        </w:rPr>
        <w:t>í</w:t>
      </w:r>
      <w:r>
        <w:rPr>
          <w:rFonts w:hAnsi="Times New Roman" w:cs="Times New Roman"/>
          <w:szCs w:val="24"/>
        </w:rPr>
        <w:t xml:space="preserve"> veden</w:t>
      </w:r>
      <w:r>
        <w:rPr>
          <w:rFonts w:hAnsi="Times New Roman" w:cs="Times New Roman"/>
          <w:szCs w:val="24"/>
        </w:rPr>
        <w:t>é</w:t>
      </w:r>
      <w:r>
        <w:rPr>
          <w:rFonts w:hAnsi="Times New Roman" w:cs="Times New Roman"/>
          <w:szCs w:val="24"/>
        </w:rPr>
        <w:t xml:space="preserve">ho </w:t>
      </w:r>
      <w:r>
        <w:rPr>
          <w:rFonts w:hAnsi="Times New Roman" w:cs="Times New Roman"/>
          <w:szCs w:val="24"/>
        </w:rPr>
        <w:t>Š</w:t>
      </w:r>
      <w:r>
        <w:rPr>
          <w:rFonts w:hAnsi="Times New Roman" w:cs="Times New Roman"/>
          <w:szCs w:val="24"/>
        </w:rPr>
        <w:t>tatistick</w:t>
      </w:r>
      <w:r>
        <w:rPr>
          <w:rFonts w:hAnsi="Times New Roman" w:cs="Times New Roman"/>
          <w:szCs w:val="24"/>
        </w:rPr>
        <w:t>ý</w:t>
      </w:r>
      <w:r>
        <w:rPr>
          <w:rFonts w:hAnsi="Times New Roman" w:cs="Times New Roman"/>
          <w:szCs w:val="24"/>
        </w:rPr>
        <w:t xml:space="preserve">m </w:t>
      </w:r>
      <w:r>
        <w:rPr>
          <w:rFonts w:hAnsi="Times New Roman" w:cs="Times New Roman"/>
          <w:szCs w:val="24"/>
        </w:rPr>
        <w:t>ú</w:t>
      </w:r>
      <w:r>
        <w:rPr>
          <w:rFonts w:hAnsi="Times New Roman" w:cs="Times New Roman"/>
          <w:szCs w:val="24"/>
        </w:rPr>
        <w:t>radom Slovenskej republiky.</w:t>
      </w:r>
    </w:p>
    <w:p w14:paraId="0505647B" w14:textId="77777777" w:rsidR="00BB19F1" w:rsidRDefault="00BB19F1">
      <w:pPr>
        <w:pStyle w:val="Odsekzoznamu"/>
        <w:numPr>
          <w:ilvl w:val="0"/>
          <w:numId w:val="2"/>
        </w:numPr>
        <w:tabs>
          <w:tab w:val="left" w:pos="346"/>
        </w:tabs>
        <w:spacing w:after="0" w:line="200" w:lineRule="atLeast"/>
        <w:ind w:left="346"/>
        <w:jc w:val="both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>K</w:t>
      </w:r>
      <w:r>
        <w:rPr>
          <w:rFonts w:hAnsi="Times New Roman" w:cs="Times New Roman"/>
          <w:szCs w:val="24"/>
        </w:rPr>
        <w:t>ó</w:t>
      </w:r>
      <w:r>
        <w:rPr>
          <w:rFonts w:hAnsi="Times New Roman" w:cs="Times New Roman"/>
          <w:szCs w:val="24"/>
        </w:rPr>
        <w:t>d SK NACE sa vyp</w:t>
      </w:r>
      <w:r>
        <w:rPr>
          <w:rFonts w:hAnsi="Times New Roman" w:cs="Times New Roman"/>
          <w:szCs w:val="24"/>
        </w:rPr>
        <w:t>ĺň</w:t>
      </w:r>
      <w:r>
        <w:rPr>
          <w:rFonts w:hAnsi="Times New Roman" w:cs="Times New Roman"/>
          <w:szCs w:val="24"/>
        </w:rPr>
        <w:t>a pod</w:t>
      </w:r>
      <w:r>
        <w:rPr>
          <w:rFonts w:hAnsi="Times New Roman" w:cs="Times New Roman"/>
          <w:szCs w:val="24"/>
        </w:rPr>
        <w:t>ľ</w:t>
      </w:r>
      <w:r>
        <w:rPr>
          <w:rFonts w:hAnsi="Times New Roman" w:cs="Times New Roman"/>
          <w:szCs w:val="24"/>
        </w:rPr>
        <w:t>a vyhl</w:t>
      </w:r>
      <w:r>
        <w:rPr>
          <w:rFonts w:hAnsi="Times New Roman" w:cs="Times New Roman"/>
          <w:szCs w:val="24"/>
        </w:rPr>
        <w:t>áš</w:t>
      </w:r>
      <w:r>
        <w:rPr>
          <w:rFonts w:hAnsi="Times New Roman" w:cs="Times New Roman"/>
          <w:szCs w:val="24"/>
        </w:rPr>
        <w:t xml:space="preserve">ky </w:t>
      </w:r>
      <w:r>
        <w:rPr>
          <w:rFonts w:hAnsi="Times New Roman" w:cs="Times New Roman"/>
          <w:szCs w:val="24"/>
        </w:rPr>
        <w:t>Š</w:t>
      </w:r>
      <w:r>
        <w:rPr>
          <w:rFonts w:hAnsi="Times New Roman" w:cs="Times New Roman"/>
          <w:szCs w:val="24"/>
        </w:rPr>
        <w:t>tatistick</w:t>
      </w:r>
      <w:r>
        <w:rPr>
          <w:rFonts w:hAnsi="Times New Roman" w:cs="Times New Roman"/>
          <w:szCs w:val="24"/>
        </w:rPr>
        <w:t>é</w:t>
      </w:r>
      <w:r>
        <w:rPr>
          <w:rFonts w:hAnsi="Times New Roman" w:cs="Times New Roman"/>
          <w:szCs w:val="24"/>
        </w:rPr>
        <w:t xml:space="preserve">ho </w:t>
      </w:r>
      <w:r>
        <w:rPr>
          <w:rFonts w:hAnsi="Times New Roman" w:cs="Times New Roman"/>
          <w:szCs w:val="24"/>
        </w:rPr>
        <w:t>ú</w:t>
      </w:r>
      <w:r>
        <w:rPr>
          <w:rFonts w:hAnsi="Times New Roman" w:cs="Times New Roman"/>
          <w:szCs w:val="24"/>
        </w:rPr>
        <w:t xml:space="preserve">radu Slovenskej republiky </w:t>
      </w:r>
      <w:r>
        <w:rPr>
          <w:rFonts w:hAnsi="Times New Roman" w:cs="Times New Roman"/>
          <w:szCs w:val="24"/>
        </w:rPr>
        <w:br/>
      </w:r>
      <w:r>
        <w:rPr>
          <w:rFonts w:hAnsi="Times New Roman" w:cs="Times New Roman"/>
          <w:szCs w:val="24"/>
        </w:rPr>
        <w:t>č</w:t>
      </w:r>
      <w:r>
        <w:rPr>
          <w:rFonts w:hAnsi="Times New Roman" w:cs="Times New Roman"/>
          <w:szCs w:val="24"/>
        </w:rPr>
        <w:t>. 306/2007 Z. z., ktorou sa vyd</w:t>
      </w:r>
      <w:r>
        <w:rPr>
          <w:rFonts w:hAnsi="Times New Roman" w:cs="Times New Roman"/>
          <w:szCs w:val="24"/>
        </w:rPr>
        <w:t>á</w:t>
      </w:r>
      <w:r>
        <w:rPr>
          <w:rFonts w:hAnsi="Times New Roman" w:cs="Times New Roman"/>
          <w:szCs w:val="24"/>
        </w:rPr>
        <w:t xml:space="preserve">va </w:t>
      </w:r>
      <w:r>
        <w:rPr>
          <w:rFonts w:hAnsi="Times New Roman" w:cs="Times New Roman"/>
          <w:szCs w:val="24"/>
        </w:rPr>
        <w:t>Š</w:t>
      </w:r>
      <w:r>
        <w:rPr>
          <w:rFonts w:hAnsi="Times New Roman" w:cs="Times New Roman"/>
          <w:szCs w:val="24"/>
        </w:rPr>
        <w:t>tatistick</w:t>
      </w:r>
      <w:r>
        <w:rPr>
          <w:rFonts w:hAnsi="Times New Roman" w:cs="Times New Roman"/>
          <w:szCs w:val="24"/>
        </w:rPr>
        <w:t>á</w:t>
      </w:r>
      <w:r>
        <w:rPr>
          <w:rFonts w:hAnsi="Times New Roman" w:cs="Times New Roman"/>
          <w:szCs w:val="24"/>
        </w:rPr>
        <w:t xml:space="preserve"> klasifik</w:t>
      </w:r>
      <w:r>
        <w:rPr>
          <w:rFonts w:hAnsi="Times New Roman" w:cs="Times New Roman"/>
          <w:szCs w:val="24"/>
        </w:rPr>
        <w:t>á</w:t>
      </w:r>
      <w:r>
        <w:rPr>
          <w:rFonts w:hAnsi="Times New Roman" w:cs="Times New Roman"/>
          <w:szCs w:val="24"/>
        </w:rPr>
        <w:t>cia ekonomick</w:t>
      </w:r>
      <w:r>
        <w:rPr>
          <w:rFonts w:hAnsi="Times New Roman" w:cs="Times New Roman"/>
          <w:szCs w:val="24"/>
        </w:rPr>
        <w:t>ý</w:t>
      </w:r>
      <w:r>
        <w:rPr>
          <w:rFonts w:hAnsi="Times New Roman" w:cs="Times New Roman"/>
          <w:szCs w:val="24"/>
        </w:rPr>
        <w:t xml:space="preserve">ch </w:t>
      </w:r>
      <w:r>
        <w:rPr>
          <w:rFonts w:hAnsi="Times New Roman" w:cs="Times New Roman"/>
          <w:szCs w:val="24"/>
        </w:rPr>
        <w:t>č</w:t>
      </w:r>
      <w:r>
        <w:rPr>
          <w:rFonts w:hAnsi="Times New Roman" w:cs="Times New Roman"/>
          <w:szCs w:val="24"/>
        </w:rPr>
        <w:t>innost</w:t>
      </w:r>
      <w:r>
        <w:rPr>
          <w:rFonts w:hAnsi="Times New Roman" w:cs="Times New Roman"/>
          <w:szCs w:val="24"/>
        </w:rPr>
        <w:t>í</w:t>
      </w:r>
      <w:r>
        <w:rPr>
          <w:rFonts w:hAnsi="Times New Roman" w:cs="Times New Roman"/>
          <w:szCs w:val="24"/>
        </w:rPr>
        <w:t>.</w:t>
      </w:r>
    </w:p>
    <w:p w14:paraId="3AEC7D5A" w14:textId="77777777" w:rsidR="00BB19F1" w:rsidRDefault="00BB19F1">
      <w:pPr>
        <w:pStyle w:val="Odsekzoznamu"/>
        <w:numPr>
          <w:ilvl w:val="0"/>
          <w:numId w:val="2"/>
        </w:numPr>
        <w:tabs>
          <w:tab w:val="left" w:pos="346"/>
        </w:tabs>
        <w:spacing w:after="0" w:line="200" w:lineRule="atLeast"/>
        <w:ind w:left="346"/>
        <w:jc w:val="both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>Ú</w:t>
      </w:r>
      <w:r>
        <w:rPr>
          <w:rFonts w:hAnsi="Times New Roman" w:cs="Times New Roman"/>
          <w:szCs w:val="24"/>
        </w:rPr>
        <w:t>daje, ktor</w:t>
      </w:r>
      <w:r>
        <w:rPr>
          <w:rFonts w:hAnsi="Times New Roman" w:cs="Times New Roman"/>
          <w:szCs w:val="24"/>
        </w:rPr>
        <w:t>ý</w:t>
      </w:r>
      <w:r>
        <w:rPr>
          <w:rFonts w:hAnsi="Times New Roman" w:cs="Times New Roman"/>
          <w:szCs w:val="24"/>
        </w:rPr>
        <w:t>mi s</w:t>
      </w:r>
      <w:r>
        <w:rPr>
          <w:rFonts w:hAnsi="Times New Roman" w:cs="Times New Roman"/>
          <w:szCs w:val="24"/>
        </w:rPr>
        <w:t>ú</w:t>
      </w:r>
      <w:r>
        <w:rPr>
          <w:rFonts w:hAnsi="Times New Roman" w:cs="Times New Roman"/>
          <w:szCs w:val="24"/>
        </w:rPr>
        <w:t xml:space="preserve"> </w:t>
      </w:r>
      <w:r>
        <w:rPr>
          <w:rFonts w:hAnsi="Times New Roman" w:cs="Times New Roman"/>
          <w:szCs w:val="24"/>
        </w:rPr>
        <w:t>čí</w:t>
      </w:r>
      <w:r>
        <w:rPr>
          <w:rFonts w:hAnsi="Times New Roman" w:cs="Times New Roman"/>
          <w:szCs w:val="24"/>
        </w:rPr>
        <w:t>slo telef</w:t>
      </w:r>
      <w:r>
        <w:rPr>
          <w:rFonts w:hAnsi="Times New Roman" w:cs="Times New Roman"/>
          <w:szCs w:val="24"/>
        </w:rPr>
        <w:t>ó</w:t>
      </w:r>
      <w:r>
        <w:rPr>
          <w:rFonts w:hAnsi="Times New Roman" w:cs="Times New Roman"/>
          <w:szCs w:val="24"/>
        </w:rPr>
        <w:t xml:space="preserve">nu, </w:t>
      </w:r>
      <w:r>
        <w:rPr>
          <w:rFonts w:hAnsi="Times New Roman" w:cs="Times New Roman"/>
          <w:szCs w:val="24"/>
        </w:rPr>
        <w:t>čí</w:t>
      </w:r>
      <w:r>
        <w:rPr>
          <w:rFonts w:hAnsi="Times New Roman" w:cs="Times New Roman"/>
          <w:szCs w:val="24"/>
        </w:rPr>
        <w:t>slo faxu, e-mailov</w:t>
      </w:r>
      <w:r>
        <w:rPr>
          <w:rFonts w:hAnsi="Times New Roman" w:cs="Times New Roman"/>
          <w:szCs w:val="24"/>
        </w:rPr>
        <w:t>á</w:t>
      </w:r>
      <w:r>
        <w:rPr>
          <w:rFonts w:hAnsi="Times New Roman" w:cs="Times New Roman"/>
          <w:szCs w:val="24"/>
        </w:rPr>
        <w:t xml:space="preserve"> adresa, podpisov</w:t>
      </w:r>
      <w:r>
        <w:rPr>
          <w:rFonts w:hAnsi="Times New Roman" w:cs="Times New Roman"/>
          <w:szCs w:val="24"/>
        </w:rPr>
        <w:t>ý</w:t>
      </w:r>
      <w:r>
        <w:rPr>
          <w:rFonts w:hAnsi="Times New Roman" w:cs="Times New Roman"/>
          <w:szCs w:val="24"/>
        </w:rPr>
        <w:t xml:space="preserve"> z</w:t>
      </w:r>
      <w:r>
        <w:rPr>
          <w:rFonts w:hAnsi="Times New Roman" w:cs="Times New Roman"/>
          <w:szCs w:val="24"/>
        </w:rPr>
        <w:t>á</w:t>
      </w:r>
      <w:r>
        <w:rPr>
          <w:rFonts w:hAnsi="Times New Roman" w:cs="Times New Roman"/>
          <w:szCs w:val="24"/>
        </w:rPr>
        <w:t xml:space="preserve">znam osoby zodpovednej za vedenie </w:t>
      </w:r>
      <w:r>
        <w:rPr>
          <w:rFonts w:hAnsi="Times New Roman" w:cs="Times New Roman"/>
          <w:szCs w:val="24"/>
        </w:rPr>
        <w:t>úč</w:t>
      </w:r>
      <w:r>
        <w:rPr>
          <w:rFonts w:hAnsi="Times New Roman" w:cs="Times New Roman"/>
          <w:szCs w:val="24"/>
        </w:rPr>
        <w:t>tovn</w:t>
      </w:r>
      <w:r>
        <w:rPr>
          <w:rFonts w:hAnsi="Times New Roman" w:cs="Times New Roman"/>
          <w:szCs w:val="24"/>
        </w:rPr>
        <w:t>í</w:t>
      </w:r>
      <w:r>
        <w:rPr>
          <w:rFonts w:hAnsi="Times New Roman" w:cs="Times New Roman"/>
          <w:szCs w:val="24"/>
        </w:rPr>
        <w:t>ctva a</w:t>
      </w:r>
      <w:r>
        <w:rPr>
          <w:rFonts w:hAnsi="Times New Roman" w:cs="Times New Roman"/>
          <w:szCs w:val="24"/>
        </w:rPr>
        <w:t> </w:t>
      </w:r>
      <w:r>
        <w:rPr>
          <w:rFonts w:hAnsi="Times New Roman" w:cs="Times New Roman"/>
          <w:szCs w:val="24"/>
        </w:rPr>
        <w:t xml:space="preserve">  podpisov</w:t>
      </w:r>
      <w:r>
        <w:rPr>
          <w:rFonts w:hAnsi="Times New Roman" w:cs="Times New Roman"/>
          <w:szCs w:val="24"/>
        </w:rPr>
        <w:t>ý</w:t>
      </w:r>
      <w:r>
        <w:rPr>
          <w:rFonts w:hAnsi="Times New Roman" w:cs="Times New Roman"/>
          <w:szCs w:val="24"/>
        </w:rPr>
        <w:t xml:space="preserve"> z</w:t>
      </w:r>
      <w:r>
        <w:rPr>
          <w:rFonts w:hAnsi="Times New Roman" w:cs="Times New Roman"/>
          <w:szCs w:val="24"/>
        </w:rPr>
        <w:t>á</w:t>
      </w:r>
      <w:r>
        <w:rPr>
          <w:rFonts w:hAnsi="Times New Roman" w:cs="Times New Roman"/>
          <w:szCs w:val="24"/>
        </w:rPr>
        <w:t xml:space="preserve">znam osoby zodpovednej za zostavenie </w:t>
      </w:r>
      <w:r>
        <w:rPr>
          <w:rFonts w:hAnsi="Times New Roman" w:cs="Times New Roman"/>
          <w:szCs w:val="24"/>
        </w:rPr>
        <w:t>úč</w:t>
      </w:r>
      <w:r>
        <w:rPr>
          <w:rFonts w:hAnsi="Times New Roman" w:cs="Times New Roman"/>
          <w:szCs w:val="24"/>
        </w:rPr>
        <w:t>tovnej z</w:t>
      </w:r>
      <w:r>
        <w:rPr>
          <w:rFonts w:hAnsi="Times New Roman" w:cs="Times New Roman"/>
          <w:szCs w:val="24"/>
        </w:rPr>
        <w:t>á</w:t>
      </w:r>
      <w:r>
        <w:rPr>
          <w:rFonts w:hAnsi="Times New Roman" w:cs="Times New Roman"/>
          <w:szCs w:val="24"/>
        </w:rPr>
        <w:t>vierky, s</w:t>
      </w:r>
      <w:r>
        <w:rPr>
          <w:rFonts w:hAnsi="Times New Roman" w:cs="Times New Roman"/>
          <w:szCs w:val="24"/>
        </w:rPr>
        <w:t>ú</w:t>
      </w:r>
      <w:r>
        <w:rPr>
          <w:rFonts w:hAnsi="Times New Roman" w:cs="Times New Roman"/>
          <w:szCs w:val="24"/>
        </w:rPr>
        <w:t xml:space="preserve"> dobrovo</w:t>
      </w:r>
      <w:r>
        <w:rPr>
          <w:rFonts w:hAnsi="Times New Roman" w:cs="Times New Roman"/>
          <w:szCs w:val="24"/>
        </w:rPr>
        <w:t>ľ</w:t>
      </w:r>
      <w:r>
        <w:rPr>
          <w:rFonts w:hAnsi="Times New Roman" w:cs="Times New Roman"/>
          <w:szCs w:val="24"/>
        </w:rPr>
        <w:t>ne vyp</w:t>
      </w:r>
      <w:r>
        <w:rPr>
          <w:rFonts w:hAnsi="Times New Roman" w:cs="Times New Roman"/>
          <w:szCs w:val="24"/>
        </w:rPr>
        <w:t>ĺň</w:t>
      </w:r>
      <w:r>
        <w:rPr>
          <w:rFonts w:hAnsi="Times New Roman" w:cs="Times New Roman"/>
          <w:szCs w:val="24"/>
        </w:rPr>
        <w:t>an</w:t>
      </w:r>
      <w:r>
        <w:rPr>
          <w:rFonts w:hAnsi="Times New Roman" w:cs="Times New Roman"/>
          <w:szCs w:val="24"/>
        </w:rPr>
        <w:t>ý</w:t>
      </w:r>
      <w:r>
        <w:rPr>
          <w:rFonts w:hAnsi="Times New Roman" w:cs="Times New Roman"/>
          <w:szCs w:val="24"/>
        </w:rPr>
        <w:t xml:space="preserve">mi </w:t>
      </w:r>
      <w:r>
        <w:rPr>
          <w:rFonts w:hAnsi="Times New Roman" w:cs="Times New Roman"/>
          <w:szCs w:val="24"/>
        </w:rPr>
        <w:t>ú</w:t>
      </w:r>
      <w:r>
        <w:rPr>
          <w:rFonts w:hAnsi="Times New Roman" w:cs="Times New Roman"/>
          <w:szCs w:val="24"/>
        </w:rPr>
        <w:t>dajmi.</w:t>
      </w:r>
    </w:p>
    <w:p w14:paraId="1D91C827" w14:textId="77777777" w:rsidR="00BB19F1" w:rsidRDefault="00BB19F1">
      <w:pPr>
        <w:pStyle w:val="Odsekzoznamu"/>
        <w:numPr>
          <w:ilvl w:val="0"/>
          <w:numId w:val="2"/>
        </w:numPr>
        <w:tabs>
          <w:tab w:val="left" w:pos="346"/>
        </w:tabs>
        <w:spacing w:after="0" w:line="200" w:lineRule="atLeast"/>
        <w:ind w:left="346"/>
        <w:jc w:val="both"/>
        <w:rPr>
          <w:rFonts w:cs="Times New Roman"/>
          <w:szCs w:val="24"/>
        </w:rPr>
      </w:pPr>
      <w:r>
        <w:rPr>
          <w:rFonts w:hAnsi="Times New Roman" w:cs="Times New Roman"/>
          <w:szCs w:val="24"/>
          <w:lang w:eastAsia="sk-SK"/>
        </w:rPr>
        <w:t>V</w:t>
      </w:r>
      <w:r>
        <w:rPr>
          <w:rFonts w:hAnsi="Times New Roman" w:cs="Times New Roman"/>
          <w:szCs w:val="24"/>
          <w:lang w:eastAsia="sk-SK"/>
        </w:rPr>
        <w:t> </w:t>
      </w:r>
      <w:r>
        <w:rPr>
          <w:rFonts w:hAnsi="Times New Roman" w:cs="Times New Roman"/>
          <w:szCs w:val="24"/>
          <w:lang w:eastAsia="sk-SK"/>
        </w:rPr>
        <w:t xml:space="preserve">  bodoch </w:t>
      </w:r>
      <w:r>
        <w:rPr>
          <w:rFonts w:hAnsi="Times New Roman" w:cs="Times New Roman"/>
          <w:szCs w:val="24"/>
          <w:lang w:eastAsia="sk-SK"/>
        </w:rPr>
        <w:t>č</w:t>
      </w:r>
      <w:r>
        <w:rPr>
          <w:rFonts w:hAnsi="Times New Roman" w:cs="Times New Roman"/>
          <w:szCs w:val="24"/>
          <w:lang w:eastAsia="sk-SK"/>
        </w:rPr>
        <w:t>. 2, 4 a</w:t>
      </w:r>
      <w:r>
        <w:rPr>
          <w:rFonts w:hAnsi="Times New Roman" w:cs="Times New Roman"/>
          <w:szCs w:val="24"/>
          <w:lang w:eastAsia="sk-SK"/>
        </w:rPr>
        <w:t> </w:t>
      </w:r>
      <w:r>
        <w:rPr>
          <w:rFonts w:hAnsi="Times New Roman" w:cs="Times New Roman"/>
          <w:szCs w:val="24"/>
          <w:lang w:eastAsia="sk-SK"/>
        </w:rPr>
        <w:t xml:space="preserve">  6 sa prvotn</w:t>
      </w:r>
      <w:r>
        <w:rPr>
          <w:rFonts w:hAnsi="Times New Roman" w:cs="Times New Roman"/>
          <w:szCs w:val="24"/>
          <w:lang w:eastAsia="sk-SK"/>
        </w:rPr>
        <w:t>ý</w:t>
      </w:r>
      <w:r>
        <w:rPr>
          <w:rFonts w:hAnsi="Times New Roman" w:cs="Times New Roman"/>
          <w:szCs w:val="24"/>
          <w:lang w:eastAsia="sk-SK"/>
        </w:rPr>
        <w:t>m ocenen</w:t>
      </w:r>
      <w:r>
        <w:rPr>
          <w:rFonts w:hAnsi="Times New Roman" w:cs="Times New Roman"/>
          <w:szCs w:val="24"/>
          <w:lang w:eastAsia="sk-SK"/>
        </w:rPr>
        <w:t>í</w:t>
      </w:r>
      <w:r>
        <w:rPr>
          <w:rFonts w:hAnsi="Times New Roman" w:cs="Times New Roman"/>
          <w:szCs w:val="24"/>
          <w:lang w:eastAsia="sk-SK"/>
        </w:rPr>
        <w:t>m majetku rozumie jeho ocenenie pod</w:t>
      </w:r>
      <w:r>
        <w:rPr>
          <w:rFonts w:hAnsi="Times New Roman" w:cs="Times New Roman"/>
          <w:szCs w:val="24"/>
          <w:lang w:eastAsia="sk-SK"/>
        </w:rPr>
        <w:t>ľ</w:t>
      </w:r>
      <w:r>
        <w:rPr>
          <w:rFonts w:hAnsi="Times New Roman" w:cs="Times New Roman"/>
          <w:szCs w:val="24"/>
          <w:lang w:eastAsia="sk-SK"/>
        </w:rPr>
        <w:t xml:space="preserve">a </w:t>
      </w:r>
      <w:r>
        <w:rPr>
          <w:rFonts w:hAnsi="Times New Roman" w:cs="Times New Roman"/>
          <w:szCs w:val="24"/>
          <w:lang w:eastAsia="sk-SK"/>
        </w:rPr>
        <w:t>§</w:t>
      </w:r>
      <w:r>
        <w:rPr>
          <w:rFonts w:hAnsi="Times New Roman" w:cs="Times New Roman"/>
          <w:szCs w:val="24"/>
          <w:lang w:eastAsia="sk-SK"/>
        </w:rPr>
        <w:t xml:space="preserve"> 25 z</w:t>
      </w:r>
      <w:r>
        <w:rPr>
          <w:rFonts w:hAnsi="Times New Roman" w:cs="Times New Roman"/>
          <w:szCs w:val="24"/>
          <w:lang w:eastAsia="sk-SK"/>
        </w:rPr>
        <w:t>á</w:t>
      </w:r>
      <w:r>
        <w:rPr>
          <w:rFonts w:hAnsi="Times New Roman" w:cs="Times New Roman"/>
          <w:szCs w:val="24"/>
          <w:lang w:eastAsia="sk-SK"/>
        </w:rPr>
        <w:t>kona.</w:t>
      </w:r>
    </w:p>
    <w:p w14:paraId="7CB84D91" w14:textId="77777777" w:rsidR="00BB19F1" w:rsidRDefault="00BB19F1">
      <w:pPr>
        <w:pStyle w:val="Odsekzoznamu"/>
        <w:numPr>
          <w:ilvl w:val="0"/>
          <w:numId w:val="2"/>
        </w:numPr>
        <w:tabs>
          <w:tab w:val="left" w:pos="346"/>
        </w:tabs>
        <w:spacing w:after="0" w:line="200" w:lineRule="atLeast"/>
        <w:ind w:left="346"/>
        <w:jc w:val="both"/>
        <w:rPr>
          <w:rFonts w:cs="Times New Roman"/>
          <w:szCs w:val="24"/>
        </w:rPr>
      </w:pPr>
      <w:r>
        <w:rPr>
          <w:rFonts w:hAnsi="Times New Roman" w:cs="Times New Roman"/>
          <w:szCs w:val="24"/>
          <w:lang w:eastAsia="sk-SK"/>
        </w:rPr>
        <w:t>V</w:t>
      </w:r>
      <w:r>
        <w:rPr>
          <w:rFonts w:hAnsi="Times New Roman" w:cs="Times New Roman"/>
          <w:szCs w:val="24"/>
          <w:lang w:eastAsia="sk-SK"/>
        </w:rPr>
        <w:t> </w:t>
      </w:r>
      <w:r>
        <w:rPr>
          <w:rFonts w:hAnsi="Times New Roman" w:cs="Times New Roman"/>
          <w:szCs w:val="24"/>
          <w:lang w:eastAsia="sk-SK"/>
        </w:rPr>
        <w:t xml:space="preserve">  bodoch </w:t>
      </w:r>
      <w:r>
        <w:rPr>
          <w:rFonts w:hAnsi="Times New Roman" w:cs="Times New Roman"/>
          <w:szCs w:val="24"/>
          <w:lang w:eastAsia="sk-SK"/>
        </w:rPr>
        <w:t>č</w:t>
      </w:r>
      <w:r>
        <w:rPr>
          <w:rFonts w:hAnsi="Times New Roman" w:cs="Times New Roman"/>
          <w:szCs w:val="24"/>
          <w:lang w:eastAsia="sk-SK"/>
        </w:rPr>
        <w:t xml:space="preserve">. 8, 23, 27, </w:t>
      </w:r>
      <w:smartTag w:uri="urn:schemas-microsoft-com:office:smarttags" w:element="metricconverter">
        <w:smartTagPr>
          <w:attr w:name="ProductID" w:val="28 a"/>
        </w:smartTagPr>
        <w:r>
          <w:rPr>
            <w:rFonts w:hAnsi="Times New Roman" w:cs="Times New Roman"/>
            <w:szCs w:val="24"/>
            <w:lang w:eastAsia="sk-SK"/>
          </w:rPr>
          <w:t>28 a</w:t>
        </w:r>
      </w:smartTag>
      <w:r>
        <w:rPr>
          <w:rFonts w:hAnsi="Times New Roman" w:cs="Times New Roman"/>
          <w:szCs w:val="24"/>
          <w:lang w:eastAsia="sk-SK"/>
        </w:rPr>
        <w:t xml:space="preserve"> 29  sa obsahov</w:t>
      </w:r>
      <w:r>
        <w:rPr>
          <w:rFonts w:hAnsi="Times New Roman" w:cs="Times New Roman"/>
          <w:szCs w:val="24"/>
          <w:lang w:eastAsia="sk-SK"/>
        </w:rPr>
        <w:t>á</w:t>
      </w:r>
      <w:r>
        <w:rPr>
          <w:rFonts w:hAnsi="Times New Roman" w:cs="Times New Roman"/>
          <w:szCs w:val="24"/>
          <w:lang w:eastAsia="sk-SK"/>
        </w:rPr>
        <w:t xml:space="preserve"> n</w:t>
      </w:r>
      <w:r>
        <w:rPr>
          <w:rFonts w:hAnsi="Times New Roman" w:cs="Times New Roman"/>
          <w:szCs w:val="24"/>
          <w:lang w:eastAsia="sk-SK"/>
        </w:rPr>
        <w:t>á</w:t>
      </w:r>
      <w:r>
        <w:rPr>
          <w:rFonts w:hAnsi="Times New Roman" w:cs="Times New Roman"/>
          <w:szCs w:val="24"/>
          <w:lang w:eastAsia="sk-SK"/>
        </w:rPr>
        <w:t>pl</w:t>
      </w:r>
      <w:r>
        <w:rPr>
          <w:rFonts w:hAnsi="Times New Roman" w:cs="Times New Roman"/>
          <w:szCs w:val="24"/>
          <w:lang w:eastAsia="sk-SK"/>
        </w:rPr>
        <w:t>ň</w:t>
      </w:r>
      <w:r>
        <w:rPr>
          <w:rFonts w:hAnsi="Times New Roman" w:cs="Times New Roman"/>
          <w:szCs w:val="24"/>
          <w:lang w:eastAsia="sk-SK"/>
        </w:rPr>
        <w:t xml:space="preserve"> tabuliek a po</w:t>
      </w:r>
      <w:r>
        <w:rPr>
          <w:rFonts w:hAnsi="Times New Roman" w:cs="Times New Roman"/>
          <w:szCs w:val="24"/>
          <w:lang w:eastAsia="sk-SK"/>
        </w:rPr>
        <w:t>č</w:t>
      </w:r>
      <w:r>
        <w:rPr>
          <w:rFonts w:hAnsi="Times New Roman" w:cs="Times New Roman"/>
          <w:szCs w:val="24"/>
          <w:lang w:eastAsia="sk-SK"/>
        </w:rPr>
        <w:t>et riadkov v</w:t>
      </w:r>
      <w:r>
        <w:rPr>
          <w:rFonts w:hAnsi="Times New Roman" w:cs="Times New Roman"/>
          <w:szCs w:val="24"/>
          <w:lang w:eastAsia="sk-SK"/>
        </w:rPr>
        <w:t> </w:t>
      </w:r>
      <w:r>
        <w:rPr>
          <w:rFonts w:hAnsi="Times New Roman" w:cs="Times New Roman"/>
          <w:szCs w:val="24"/>
          <w:lang w:eastAsia="sk-SK"/>
        </w:rPr>
        <w:t xml:space="preserve">  nich  uv</w:t>
      </w:r>
      <w:r>
        <w:rPr>
          <w:rFonts w:hAnsi="Times New Roman" w:cs="Times New Roman"/>
          <w:szCs w:val="24"/>
          <w:lang w:eastAsia="sk-SK"/>
        </w:rPr>
        <w:t>á</w:t>
      </w:r>
      <w:r>
        <w:rPr>
          <w:rFonts w:hAnsi="Times New Roman" w:cs="Times New Roman"/>
          <w:szCs w:val="24"/>
          <w:lang w:eastAsia="sk-SK"/>
        </w:rPr>
        <w:t>dzaj</w:t>
      </w:r>
      <w:r>
        <w:rPr>
          <w:rFonts w:hAnsi="Times New Roman" w:cs="Times New Roman"/>
          <w:szCs w:val="24"/>
          <w:lang w:eastAsia="sk-SK"/>
        </w:rPr>
        <w:t>ú</w:t>
      </w:r>
      <w:r>
        <w:rPr>
          <w:rFonts w:hAnsi="Times New Roman" w:cs="Times New Roman"/>
          <w:szCs w:val="24"/>
          <w:lang w:eastAsia="sk-SK"/>
        </w:rPr>
        <w:t xml:space="preserve"> pod</w:t>
      </w:r>
      <w:r>
        <w:rPr>
          <w:rFonts w:hAnsi="Times New Roman" w:cs="Times New Roman"/>
          <w:szCs w:val="24"/>
          <w:lang w:eastAsia="sk-SK"/>
        </w:rPr>
        <w:t>ľ</w:t>
      </w:r>
      <w:r>
        <w:rPr>
          <w:rFonts w:hAnsi="Times New Roman" w:cs="Times New Roman"/>
          <w:szCs w:val="24"/>
          <w:lang w:eastAsia="sk-SK"/>
        </w:rPr>
        <w:t xml:space="preserve">a potrieb </w:t>
      </w:r>
      <w:r>
        <w:rPr>
          <w:rFonts w:hAnsi="Times New Roman" w:cs="Times New Roman"/>
          <w:szCs w:val="24"/>
          <w:lang w:eastAsia="sk-SK"/>
        </w:rPr>
        <w:t>úč</w:t>
      </w:r>
      <w:r>
        <w:rPr>
          <w:rFonts w:hAnsi="Times New Roman" w:cs="Times New Roman"/>
          <w:szCs w:val="24"/>
          <w:lang w:eastAsia="sk-SK"/>
        </w:rPr>
        <w:t xml:space="preserve">tovnej jednotky. </w:t>
      </w:r>
    </w:p>
    <w:p w14:paraId="4584A5DE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</w:p>
    <w:p w14:paraId="0CDC0899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b/>
          <w:szCs w:val="24"/>
        </w:rPr>
        <w:t>Pou</w:t>
      </w:r>
      <w:r>
        <w:rPr>
          <w:rFonts w:hAnsi="Times New Roman" w:cs="Times New Roman"/>
          <w:b/>
          <w:szCs w:val="24"/>
        </w:rPr>
        <w:t>ž</w:t>
      </w:r>
      <w:r>
        <w:rPr>
          <w:rFonts w:hAnsi="Times New Roman" w:cs="Times New Roman"/>
          <w:b/>
          <w:szCs w:val="24"/>
        </w:rPr>
        <w:t>it</w:t>
      </w:r>
      <w:r>
        <w:rPr>
          <w:rFonts w:hAnsi="Times New Roman" w:cs="Times New Roman"/>
          <w:b/>
          <w:szCs w:val="24"/>
        </w:rPr>
        <w:t>é</w:t>
      </w:r>
      <w:r>
        <w:rPr>
          <w:rFonts w:hAnsi="Times New Roman" w:cs="Times New Roman"/>
          <w:b/>
          <w:szCs w:val="24"/>
        </w:rPr>
        <w:t xml:space="preserve">  skratky:</w:t>
      </w:r>
    </w:p>
    <w:p w14:paraId="70428BFA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>CP  - cenn</w:t>
      </w:r>
      <w:r>
        <w:rPr>
          <w:rFonts w:hAnsi="Times New Roman" w:cs="Times New Roman"/>
          <w:szCs w:val="24"/>
        </w:rPr>
        <w:t>ý</w:t>
      </w:r>
      <w:r>
        <w:rPr>
          <w:rFonts w:hAnsi="Times New Roman" w:cs="Times New Roman"/>
          <w:szCs w:val="24"/>
        </w:rPr>
        <w:t xml:space="preserve"> papier</w:t>
      </w:r>
    </w:p>
    <w:p w14:paraId="4400F114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>č</w:t>
      </w:r>
      <w:r>
        <w:rPr>
          <w:rFonts w:hAnsi="Times New Roman" w:cs="Times New Roman"/>
          <w:szCs w:val="24"/>
        </w:rPr>
        <w:t xml:space="preserve">. - </w:t>
      </w:r>
      <w:r>
        <w:rPr>
          <w:rFonts w:hAnsi="Times New Roman" w:cs="Times New Roman"/>
          <w:szCs w:val="24"/>
        </w:rPr>
        <w:t>čí</w:t>
      </w:r>
      <w:r>
        <w:rPr>
          <w:rFonts w:hAnsi="Times New Roman" w:cs="Times New Roman"/>
          <w:szCs w:val="24"/>
        </w:rPr>
        <w:t>slo</w:t>
      </w:r>
    </w:p>
    <w:p w14:paraId="732D5E76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 xml:space="preserve">DFM </w:t>
      </w:r>
      <w:r>
        <w:rPr>
          <w:rFonts w:hAnsi="Times New Roman" w:cs="Times New Roman"/>
          <w:szCs w:val="24"/>
        </w:rPr>
        <w:t>–</w:t>
      </w:r>
      <w:r>
        <w:rPr>
          <w:rFonts w:hAnsi="Times New Roman" w:cs="Times New Roman"/>
          <w:szCs w:val="24"/>
        </w:rPr>
        <w:t xml:space="preserve"> dlhodob</w:t>
      </w:r>
      <w:r>
        <w:rPr>
          <w:rFonts w:hAnsi="Times New Roman" w:cs="Times New Roman"/>
          <w:szCs w:val="24"/>
        </w:rPr>
        <w:t>ý</w:t>
      </w:r>
      <w:r>
        <w:rPr>
          <w:rFonts w:hAnsi="Times New Roman" w:cs="Times New Roman"/>
          <w:szCs w:val="24"/>
        </w:rPr>
        <w:t xml:space="preserve"> finan</w:t>
      </w:r>
      <w:r>
        <w:rPr>
          <w:rFonts w:hAnsi="Times New Roman" w:cs="Times New Roman"/>
          <w:szCs w:val="24"/>
        </w:rPr>
        <w:t>č</w:t>
      </w:r>
      <w:r>
        <w:rPr>
          <w:rFonts w:hAnsi="Times New Roman" w:cs="Times New Roman"/>
          <w:szCs w:val="24"/>
        </w:rPr>
        <w:t>n</w:t>
      </w:r>
      <w:r>
        <w:rPr>
          <w:rFonts w:hAnsi="Times New Roman" w:cs="Times New Roman"/>
          <w:szCs w:val="24"/>
        </w:rPr>
        <w:t>ý</w:t>
      </w:r>
      <w:r>
        <w:rPr>
          <w:rFonts w:hAnsi="Times New Roman" w:cs="Times New Roman"/>
          <w:szCs w:val="24"/>
        </w:rPr>
        <w:t xml:space="preserve"> majetok</w:t>
      </w:r>
    </w:p>
    <w:p w14:paraId="2E8DB8AC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 xml:space="preserve">DHM </w:t>
      </w:r>
      <w:r>
        <w:rPr>
          <w:rFonts w:hAnsi="Times New Roman" w:cs="Times New Roman"/>
          <w:szCs w:val="24"/>
        </w:rPr>
        <w:t>–</w:t>
      </w:r>
      <w:r>
        <w:rPr>
          <w:rFonts w:hAnsi="Times New Roman" w:cs="Times New Roman"/>
          <w:szCs w:val="24"/>
        </w:rPr>
        <w:t xml:space="preserve"> dlhodob</w:t>
      </w:r>
      <w:r>
        <w:rPr>
          <w:rFonts w:hAnsi="Times New Roman" w:cs="Times New Roman"/>
          <w:szCs w:val="24"/>
        </w:rPr>
        <w:t>ý</w:t>
      </w:r>
      <w:r>
        <w:rPr>
          <w:rFonts w:hAnsi="Times New Roman" w:cs="Times New Roman"/>
          <w:szCs w:val="24"/>
        </w:rPr>
        <w:t xml:space="preserve"> hmotn</w:t>
      </w:r>
      <w:r>
        <w:rPr>
          <w:rFonts w:hAnsi="Times New Roman" w:cs="Times New Roman"/>
          <w:szCs w:val="24"/>
        </w:rPr>
        <w:t>ý</w:t>
      </w:r>
      <w:r>
        <w:rPr>
          <w:rFonts w:hAnsi="Times New Roman" w:cs="Times New Roman"/>
          <w:szCs w:val="24"/>
        </w:rPr>
        <w:t xml:space="preserve"> majetok</w:t>
      </w:r>
    </w:p>
    <w:p w14:paraId="0DF2763B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>DI</w:t>
      </w:r>
      <w:r>
        <w:rPr>
          <w:rFonts w:hAnsi="Times New Roman" w:cs="Times New Roman"/>
          <w:szCs w:val="24"/>
        </w:rPr>
        <w:t>Č</w:t>
      </w:r>
      <w:r>
        <w:rPr>
          <w:rFonts w:hAnsi="Times New Roman" w:cs="Times New Roman"/>
          <w:szCs w:val="24"/>
        </w:rPr>
        <w:t xml:space="preserve"> </w:t>
      </w:r>
      <w:r>
        <w:rPr>
          <w:rFonts w:hAnsi="Times New Roman" w:cs="Times New Roman"/>
          <w:szCs w:val="24"/>
        </w:rPr>
        <w:t>–</w:t>
      </w:r>
      <w:r>
        <w:rPr>
          <w:rFonts w:hAnsi="Times New Roman" w:cs="Times New Roman"/>
          <w:szCs w:val="24"/>
        </w:rPr>
        <w:t xml:space="preserve"> da</w:t>
      </w:r>
      <w:r>
        <w:rPr>
          <w:rFonts w:hAnsi="Times New Roman" w:cs="Times New Roman"/>
          <w:szCs w:val="24"/>
        </w:rPr>
        <w:t>ň</w:t>
      </w:r>
      <w:r>
        <w:rPr>
          <w:rFonts w:hAnsi="Times New Roman" w:cs="Times New Roman"/>
          <w:szCs w:val="24"/>
        </w:rPr>
        <w:t>ov</w:t>
      </w:r>
      <w:r>
        <w:rPr>
          <w:rFonts w:hAnsi="Times New Roman" w:cs="Times New Roman"/>
          <w:szCs w:val="24"/>
        </w:rPr>
        <w:t>é</w:t>
      </w:r>
      <w:r>
        <w:rPr>
          <w:rFonts w:hAnsi="Times New Roman" w:cs="Times New Roman"/>
          <w:szCs w:val="24"/>
        </w:rPr>
        <w:t xml:space="preserve"> identifika</w:t>
      </w:r>
      <w:r>
        <w:rPr>
          <w:rFonts w:hAnsi="Times New Roman" w:cs="Times New Roman"/>
          <w:szCs w:val="24"/>
        </w:rPr>
        <w:t>č</w:t>
      </w:r>
      <w:r>
        <w:rPr>
          <w:rFonts w:hAnsi="Times New Roman" w:cs="Times New Roman"/>
          <w:szCs w:val="24"/>
        </w:rPr>
        <w:t>n</w:t>
      </w:r>
      <w:r>
        <w:rPr>
          <w:rFonts w:hAnsi="Times New Roman" w:cs="Times New Roman"/>
          <w:szCs w:val="24"/>
        </w:rPr>
        <w:t>é</w:t>
      </w:r>
      <w:r>
        <w:rPr>
          <w:rFonts w:hAnsi="Times New Roman" w:cs="Times New Roman"/>
          <w:szCs w:val="24"/>
        </w:rPr>
        <w:t xml:space="preserve"> </w:t>
      </w:r>
      <w:r>
        <w:rPr>
          <w:rFonts w:hAnsi="Times New Roman" w:cs="Times New Roman"/>
          <w:szCs w:val="24"/>
        </w:rPr>
        <w:t>čí</w:t>
      </w:r>
      <w:r>
        <w:rPr>
          <w:rFonts w:hAnsi="Times New Roman" w:cs="Times New Roman"/>
          <w:szCs w:val="24"/>
        </w:rPr>
        <w:t>slo</w:t>
      </w:r>
    </w:p>
    <w:p w14:paraId="29AE5D72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 xml:space="preserve">DNM </w:t>
      </w:r>
      <w:r>
        <w:rPr>
          <w:rFonts w:hAnsi="Times New Roman" w:cs="Times New Roman"/>
          <w:szCs w:val="24"/>
        </w:rPr>
        <w:t>–</w:t>
      </w:r>
      <w:r>
        <w:rPr>
          <w:rFonts w:hAnsi="Times New Roman" w:cs="Times New Roman"/>
          <w:szCs w:val="24"/>
        </w:rPr>
        <w:t xml:space="preserve"> dlhodob</w:t>
      </w:r>
      <w:r>
        <w:rPr>
          <w:rFonts w:hAnsi="Times New Roman" w:cs="Times New Roman"/>
          <w:szCs w:val="24"/>
        </w:rPr>
        <w:t>ý</w:t>
      </w:r>
      <w:r>
        <w:rPr>
          <w:rFonts w:hAnsi="Times New Roman" w:cs="Times New Roman"/>
          <w:szCs w:val="24"/>
        </w:rPr>
        <w:t xml:space="preserve"> nehmotn</w:t>
      </w:r>
      <w:r>
        <w:rPr>
          <w:rFonts w:hAnsi="Times New Roman" w:cs="Times New Roman"/>
          <w:szCs w:val="24"/>
        </w:rPr>
        <w:t>ý</w:t>
      </w:r>
      <w:r>
        <w:rPr>
          <w:rFonts w:hAnsi="Times New Roman" w:cs="Times New Roman"/>
          <w:szCs w:val="24"/>
        </w:rPr>
        <w:t xml:space="preserve"> majetok</w:t>
      </w:r>
    </w:p>
    <w:p w14:paraId="2143B81B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>D</w:t>
      </w:r>
      <w:r>
        <w:rPr>
          <w:rFonts w:hAnsi="Times New Roman" w:cs="Times New Roman"/>
          <w:szCs w:val="24"/>
        </w:rPr>
        <w:t>Ú</w:t>
      </w:r>
      <w:r>
        <w:rPr>
          <w:rFonts w:hAnsi="Times New Roman" w:cs="Times New Roman"/>
          <w:szCs w:val="24"/>
        </w:rPr>
        <w:t xml:space="preserve">J </w:t>
      </w:r>
      <w:r>
        <w:rPr>
          <w:rFonts w:hAnsi="Times New Roman" w:cs="Times New Roman"/>
          <w:szCs w:val="24"/>
        </w:rPr>
        <w:t>–</w:t>
      </w:r>
      <w:r>
        <w:rPr>
          <w:rFonts w:hAnsi="Times New Roman" w:cs="Times New Roman"/>
          <w:szCs w:val="24"/>
        </w:rPr>
        <w:t xml:space="preserve"> dc</w:t>
      </w:r>
      <w:r>
        <w:rPr>
          <w:rFonts w:hAnsi="Times New Roman" w:cs="Times New Roman"/>
          <w:szCs w:val="24"/>
        </w:rPr>
        <w:t>é</w:t>
      </w:r>
      <w:r>
        <w:rPr>
          <w:rFonts w:hAnsi="Times New Roman" w:cs="Times New Roman"/>
          <w:szCs w:val="24"/>
        </w:rPr>
        <w:t xml:space="preserve">rska </w:t>
      </w:r>
      <w:r>
        <w:rPr>
          <w:rFonts w:hAnsi="Times New Roman" w:cs="Times New Roman"/>
          <w:szCs w:val="24"/>
        </w:rPr>
        <w:t>úč</w:t>
      </w:r>
      <w:r>
        <w:rPr>
          <w:rFonts w:hAnsi="Times New Roman" w:cs="Times New Roman"/>
          <w:szCs w:val="24"/>
        </w:rPr>
        <w:t>tovn</w:t>
      </w:r>
      <w:r>
        <w:rPr>
          <w:rFonts w:hAnsi="Times New Roman" w:cs="Times New Roman"/>
          <w:szCs w:val="24"/>
        </w:rPr>
        <w:t>á</w:t>
      </w:r>
      <w:r>
        <w:rPr>
          <w:rFonts w:hAnsi="Times New Roman" w:cs="Times New Roman"/>
          <w:szCs w:val="24"/>
        </w:rPr>
        <w:t xml:space="preserve"> jednotka</w:t>
      </w:r>
    </w:p>
    <w:p w14:paraId="3DFAA78B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>I</w:t>
      </w:r>
      <w:r>
        <w:rPr>
          <w:rFonts w:hAnsi="Times New Roman" w:cs="Times New Roman"/>
          <w:szCs w:val="24"/>
        </w:rPr>
        <w:t>Č</w:t>
      </w:r>
      <w:r>
        <w:rPr>
          <w:rFonts w:hAnsi="Times New Roman" w:cs="Times New Roman"/>
          <w:szCs w:val="24"/>
        </w:rPr>
        <w:t xml:space="preserve">O </w:t>
      </w:r>
      <w:r>
        <w:rPr>
          <w:rFonts w:hAnsi="Times New Roman" w:cs="Times New Roman"/>
          <w:szCs w:val="24"/>
        </w:rPr>
        <w:t>–</w:t>
      </w:r>
      <w:r>
        <w:rPr>
          <w:rFonts w:hAnsi="Times New Roman" w:cs="Times New Roman"/>
          <w:szCs w:val="24"/>
        </w:rPr>
        <w:t xml:space="preserve"> identifika</w:t>
      </w:r>
      <w:r>
        <w:rPr>
          <w:rFonts w:hAnsi="Times New Roman" w:cs="Times New Roman"/>
          <w:szCs w:val="24"/>
        </w:rPr>
        <w:t>č</w:t>
      </w:r>
      <w:r>
        <w:rPr>
          <w:rFonts w:hAnsi="Times New Roman" w:cs="Times New Roman"/>
          <w:szCs w:val="24"/>
        </w:rPr>
        <w:t>n</w:t>
      </w:r>
      <w:r>
        <w:rPr>
          <w:rFonts w:hAnsi="Times New Roman" w:cs="Times New Roman"/>
          <w:szCs w:val="24"/>
        </w:rPr>
        <w:t>é</w:t>
      </w:r>
      <w:r>
        <w:rPr>
          <w:rFonts w:hAnsi="Times New Roman" w:cs="Times New Roman"/>
          <w:szCs w:val="24"/>
        </w:rPr>
        <w:t xml:space="preserve"> </w:t>
      </w:r>
      <w:r>
        <w:rPr>
          <w:rFonts w:hAnsi="Times New Roman" w:cs="Times New Roman"/>
          <w:szCs w:val="24"/>
        </w:rPr>
        <w:t>čí</w:t>
      </w:r>
      <w:r>
        <w:rPr>
          <w:rFonts w:hAnsi="Times New Roman" w:cs="Times New Roman"/>
          <w:szCs w:val="24"/>
        </w:rPr>
        <w:t>slo organiz</w:t>
      </w:r>
      <w:r>
        <w:rPr>
          <w:rFonts w:hAnsi="Times New Roman" w:cs="Times New Roman"/>
          <w:szCs w:val="24"/>
        </w:rPr>
        <w:t>á</w:t>
      </w:r>
      <w:r>
        <w:rPr>
          <w:rFonts w:hAnsi="Times New Roman" w:cs="Times New Roman"/>
          <w:szCs w:val="24"/>
        </w:rPr>
        <w:t>cie</w:t>
      </w:r>
    </w:p>
    <w:p w14:paraId="53FA6120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proofErr w:type="spellStart"/>
      <w:r>
        <w:rPr>
          <w:rFonts w:hAnsi="Times New Roman" w:cs="Times New Roman"/>
          <w:szCs w:val="24"/>
        </w:rPr>
        <w:t>kons</w:t>
      </w:r>
      <w:proofErr w:type="spellEnd"/>
      <w:r>
        <w:rPr>
          <w:rFonts w:hAnsi="Times New Roman" w:cs="Times New Roman"/>
          <w:szCs w:val="24"/>
        </w:rPr>
        <w:t xml:space="preserve">. </w:t>
      </w:r>
      <w:r>
        <w:rPr>
          <w:rFonts w:hAnsi="Times New Roman" w:cs="Times New Roman"/>
          <w:szCs w:val="24"/>
        </w:rPr>
        <w:t>–</w:t>
      </w:r>
      <w:r>
        <w:rPr>
          <w:rFonts w:hAnsi="Times New Roman" w:cs="Times New Roman"/>
          <w:szCs w:val="24"/>
        </w:rPr>
        <w:t xml:space="preserve"> konsolidovan</w:t>
      </w:r>
      <w:r>
        <w:rPr>
          <w:rFonts w:hAnsi="Times New Roman" w:cs="Times New Roman"/>
          <w:szCs w:val="24"/>
        </w:rPr>
        <w:t>ý</w:t>
      </w:r>
    </w:p>
    <w:p w14:paraId="476CFC77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>M</w:t>
      </w:r>
      <w:r>
        <w:rPr>
          <w:rFonts w:hAnsi="Times New Roman" w:cs="Times New Roman"/>
          <w:szCs w:val="24"/>
        </w:rPr>
        <w:t>Ú</w:t>
      </w:r>
      <w:r>
        <w:rPr>
          <w:rFonts w:hAnsi="Times New Roman" w:cs="Times New Roman"/>
          <w:szCs w:val="24"/>
        </w:rPr>
        <w:t xml:space="preserve">J </w:t>
      </w:r>
      <w:r>
        <w:rPr>
          <w:rFonts w:hAnsi="Times New Roman" w:cs="Times New Roman"/>
          <w:szCs w:val="24"/>
        </w:rPr>
        <w:t>–</w:t>
      </w:r>
      <w:r>
        <w:rPr>
          <w:rFonts w:hAnsi="Times New Roman" w:cs="Times New Roman"/>
          <w:szCs w:val="24"/>
        </w:rPr>
        <w:t xml:space="preserve"> matersk</w:t>
      </w:r>
      <w:r>
        <w:rPr>
          <w:rFonts w:hAnsi="Times New Roman" w:cs="Times New Roman"/>
          <w:szCs w:val="24"/>
        </w:rPr>
        <w:t>á</w:t>
      </w:r>
      <w:r>
        <w:rPr>
          <w:rFonts w:hAnsi="Times New Roman" w:cs="Times New Roman"/>
          <w:szCs w:val="24"/>
        </w:rPr>
        <w:t xml:space="preserve"> </w:t>
      </w:r>
      <w:r>
        <w:rPr>
          <w:rFonts w:hAnsi="Times New Roman" w:cs="Times New Roman"/>
          <w:szCs w:val="24"/>
        </w:rPr>
        <w:t>úč</w:t>
      </w:r>
      <w:r>
        <w:rPr>
          <w:rFonts w:hAnsi="Times New Roman" w:cs="Times New Roman"/>
          <w:szCs w:val="24"/>
        </w:rPr>
        <w:t>tovn</w:t>
      </w:r>
      <w:r>
        <w:rPr>
          <w:rFonts w:hAnsi="Times New Roman" w:cs="Times New Roman"/>
          <w:szCs w:val="24"/>
        </w:rPr>
        <w:t>á</w:t>
      </w:r>
      <w:r>
        <w:rPr>
          <w:rFonts w:hAnsi="Times New Roman" w:cs="Times New Roman"/>
          <w:szCs w:val="24"/>
        </w:rPr>
        <w:t xml:space="preserve"> jednotka</w:t>
      </w:r>
    </w:p>
    <w:p w14:paraId="3B1E3407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 xml:space="preserve">OP </w:t>
      </w:r>
      <w:r>
        <w:rPr>
          <w:rFonts w:hAnsi="Times New Roman" w:cs="Times New Roman"/>
          <w:szCs w:val="24"/>
        </w:rPr>
        <w:t>–</w:t>
      </w:r>
      <w:r>
        <w:rPr>
          <w:rFonts w:hAnsi="Times New Roman" w:cs="Times New Roman"/>
          <w:szCs w:val="24"/>
        </w:rPr>
        <w:t xml:space="preserve"> opravn</w:t>
      </w:r>
      <w:r>
        <w:rPr>
          <w:rFonts w:hAnsi="Times New Roman" w:cs="Times New Roman"/>
          <w:szCs w:val="24"/>
        </w:rPr>
        <w:t>á</w:t>
      </w:r>
      <w:r>
        <w:rPr>
          <w:rFonts w:hAnsi="Times New Roman" w:cs="Times New Roman"/>
          <w:szCs w:val="24"/>
        </w:rPr>
        <w:t xml:space="preserve"> polo</w:t>
      </w:r>
      <w:r>
        <w:rPr>
          <w:rFonts w:hAnsi="Times New Roman" w:cs="Times New Roman"/>
          <w:szCs w:val="24"/>
        </w:rPr>
        <w:t>ž</w:t>
      </w:r>
      <w:r>
        <w:rPr>
          <w:rFonts w:hAnsi="Times New Roman" w:cs="Times New Roman"/>
          <w:szCs w:val="24"/>
        </w:rPr>
        <w:t>ka</w:t>
      </w:r>
    </w:p>
    <w:p w14:paraId="10BEBF5F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 xml:space="preserve">p. a. </w:t>
      </w:r>
      <w:r>
        <w:rPr>
          <w:rFonts w:hAnsi="Times New Roman" w:cs="Times New Roman"/>
          <w:szCs w:val="24"/>
        </w:rPr>
        <w:t>–</w:t>
      </w:r>
      <w:r>
        <w:rPr>
          <w:rFonts w:hAnsi="Times New Roman" w:cs="Times New Roman"/>
          <w:szCs w:val="24"/>
        </w:rPr>
        <w:t xml:space="preserve"> per </w:t>
      </w:r>
      <w:proofErr w:type="spellStart"/>
      <w:r>
        <w:rPr>
          <w:rFonts w:hAnsi="Times New Roman" w:cs="Times New Roman"/>
          <w:szCs w:val="24"/>
        </w:rPr>
        <w:t>annum</w:t>
      </w:r>
      <w:proofErr w:type="spellEnd"/>
    </w:p>
    <w:p w14:paraId="00C0564A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>PS</w:t>
      </w:r>
      <w:r>
        <w:rPr>
          <w:rFonts w:hAnsi="Times New Roman" w:cs="Times New Roman"/>
          <w:szCs w:val="24"/>
        </w:rPr>
        <w:t>Č</w:t>
      </w:r>
      <w:r>
        <w:rPr>
          <w:rFonts w:hAnsi="Times New Roman" w:cs="Times New Roman"/>
          <w:szCs w:val="24"/>
        </w:rPr>
        <w:t xml:space="preserve"> </w:t>
      </w:r>
      <w:r>
        <w:rPr>
          <w:rFonts w:hAnsi="Times New Roman" w:cs="Times New Roman"/>
          <w:szCs w:val="24"/>
        </w:rPr>
        <w:t>–</w:t>
      </w:r>
      <w:r>
        <w:rPr>
          <w:rFonts w:hAnsi="Times New Roman" w:cs="Times New Roman"/>
          <w:szCs w:val="24"/>
        </w:rPr>
        <w:t xml:space="preserve"> po</w:t>
      </w:r>
      <w:r>
        <w:rPr>
          <w:rFonts w:hAnsi="Times New Roman" w:cs="Times New Roman"/>
          <w:szCs w:val="24"/>
        </w:rPr>
        <w:t>š</w:t>
      </w:r>
      <w:r>
        <w:rPr>
          <w:rFonts w:hAnsi="Times New Roman" w:cs="Times New Roman"/>
          <w:szCs w:val="24"/>
        </w:rPr>
        <w:t>tov</w:t>
      </w:r>
      <w:r>
        <w:rPr>
          <w:rFonts w:hAnsi="Times New Roman" w:cs="Times New Roman"/>
          <w:szCs w:val="24"/>
        </w:rPr>
        <w:t>é</w:t>
      </w:r>
      <w:r>
        <w:rPr>
          <w:rFonts w:hAnsi="Times New Roman" w:cs="Times New Roman"/>
          <w:szCs w:val="24"/>
        </w:rPr>
        <w:t xml:space="preserve"> smerovacie </w:t>
      </w:r>
      <w:r>
        <w:rPr>
          <w:rFonts w:hAnsi="Times New Roman" w:cs="Times New Roman"/>
          <w:szCs w:val="24"/>
        </w:rPr>
        <w:t>čí</w:t>
      </w:r>
      <w:r>
        <w:rPr>
          <w:rFonts w:hAnsi="Times New Roman" w:cs="Times New Roman"/>
          <w:szCs w:val="24"/>
        </w:rPr>
        <w:t>slo</w:t>
      </w:r>
    </w:p>
    <w:p w14:paraId="6DBAFFE4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>Ú</w:t>
      </w:r>
      <w:r>
        <w:rPr>
          <w:rFonts w:hAnsi="Times New Roman" w:cs="Times New Roman"/>
          <w:szCs w:val="24"/>
        </w:rPr>
        <w:t xml:space="preserve">J </w:t>
      </w:r>
      <w:r>
        <w:rPr>
          <w:rFonts w:hAnsi="Times New Roman" w:cs="Times New Roman"/>
          <w:szCs w:val="24"/>
        </w:rPr>
        <w:t>–</w:t>
      </w:r>
      <w:r>
        <w:rPr>
          <w:rFonts w:hAnsi="Times New Roman" w:cs="Times New Roman"/>
          <w:szCs w:val="24"/>
        </w:rPr>
        <w:t xml:space="preserve"> </w:t>
      </w:r>
      <w:r>
        <w:rPr>
          <w:rFonts w:hAnsi="Times New Roman" w:cs="Times New Roman"/>
          <w:szCs w:val="24"/>
        </w:rPr>
        <w:t>úč</w:t>
      </w:r>
      <w:r>
        <w:rPr>
          <w:rFonts w:hAnsi="Times New Roman" w:cs="Times New Roman"/>
          <w:szCs w:val="24"/>
        </w:rPr>
        <w:t>tovn</w:t>
      </w:r>
      <w:r>
        <w:rPr>
          <w:rFonts w:hAnsi="Times New Roman" w:cs="Times New Roman"/>
          <w:szCs w:val="24"/>
        </w:rPr>
        <w:t>á</w:t>
      </w:r>
      <w:r>
        <w:rPr>
          <w:rFonts w:hAnsi="Times New Roman" w:cs="Times New Roman"/>
          <w:szCs w:val="24"/>
        </w:rPr>
        <w:t xml:space="preserve"> jednotka</w:t>
      </w:r>
    </w:p>
    <w:p w14:paraId="39F7B1B6" w14:textId="77777777" w:rsidR="00BB19F1" w:rsidRDefault="00BB19F1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 xml:space="preserve">VI </w:t>
      </w:r>
      <w:r>
        <w:rPr>
          <w:rFonts w:hAnsi="Times New Roman" w:cs="Times New Roman"/>
          <w:szCs w:val="24"/>
        </w:rPr>
        <w:t>–</w:t>
      </w:r>
      <w:r>
        <w:rPr>
          <w:rFonts w:hAnsi="Times New Roman" w:cs="Times New Roman"/>
          <w:szCs w:val="24"/>
        </w:rPr>
        <w:t xml:space="preserve"> vlastn</w:t>
      </w:r>
      <w:r>
        <w:rPr>
          <w:rFonts w:hAnsi="Times New Roman" w:cs="Times New Roman"/>
          <w:szCs w:val="24"/>
        </w:rPr>
        <w:t>é</w:t>
      </w:r>
      <w:r>
        <w:rPr>
          <w:rFonts w:hAnsi="Times New Roman" w:cs="Times New Roman"/>
          <w:szCs w:val="24"/>
        </w:rPr>
        <w:t xml:space="preserve"> imanie</w:t>
      </w:r>
    </w:p>
    <w:p w14:paraId="6E695713" w14:textId="18F5D95E" w:rsidR="00BB19F1" w:rsidRDefault="00BB19F1">
      <w:pPr>
        <w:pStyle w:val="Vchodzie"/>
        <w:spacing w:after="0" w:line="200" w:lineRule="atLeast"/>
        <w:rPr>
          <w:rFonts w:hAnsi="Times New Roman" w:cs="Times New Roman"/>
          <w:szCs w:val="24"/>
        </w:rPr>
      </w:pPr>
      <w:r>
        <w:rPr>
          <w:rFonts w:hAnsi="Times New Roman" w:cs="Times New Roman"/>
          <w:szCs w:val="24"/>
        </w:rPr>
        <w:t xml:space="preserve">ZI </w:t>
      </w:r>
      <w:r>
        <w:rPr>
          <w:rFonts w:hAnsi="Times New Roman" w:cs="Times New Roman"/>
          <w:szCs w:val="24"/>
        </w:rPr>
        <w:t>–</w:t>
      </w:r>
      <w:r>
        <w:rPr>
          <w:rFonts w:hAnsi="Times New Roman" w:cs="Times New Roman"/>
          <w:szCs w:val="24"/>
        </w:rPr>
        <w:t xml:space="preserve"> z</w:t>
      </w:r>
      <w:r>
        <w:rPr>
          <w:rFonts w:hAnsi="Times New Roman" w:cs="Times New Roman"/>
          <w:szCs w:val="24"/>
        </w:rPr>
        <w:t>á</w:t>
      </w:r>
      <w:r>
        <w:rPr>
          <w:rFonts w:hAnsi="Times New Roman" w:cs="Times New Roman"/>
          <w:szCs w:val="24"/>
        </w:rPr>
        <w:t>kladn</w:t>
      </w:r>
      <w:r>
        <w:rPr>
          <w:rFonts w:hAnsi="Times New Roman" w:cs="Times New Roman"/>
          <w:szCs w:val="24"/>
        </w:rPr>
        <w:t>é</w:t>
      </w:r>
      <w:r>
        <w:rPr>
          <w:rFonts w:hAnsi="Times New Roman" w:cs="Times New Roman"/>
          <w:szCs w:val="24"/>
        </w:rPr>
        <w:t xml:space="preserve"> imanie</w:t>
      </w:r>
    </w:p>
    <w:p w14:paraId="2AA0A538" w14:textId="6FEF266A" w:rsidR="007C1745" w:rsidRDefault="007C1745">
      <w:pPr>
        <w:pStyle w:val="Vchodzie"/>
        <w:spacing w:after="0" w:line="200" w:lineRule="atLeast"/>
        <w:rPr>
          <w:rFonts w:hAnsi="Times New Roman" w:cs="Times New Roman"/>
          <w:szCs w:val="24"/>
        </w:rPr>
      </w:pPr>
    </w:p>
    <w:p w14:paraId="44A19EE1" w14:textId="0758E6A6" w:rsidR="007C1745" w:rsidRDefault="007C1745">
      <w:pPr>
        <w:pStyle w:val="Vchodzie"/>
        <w:spacing w:after="0" w:line="200" w:lineRule="atLeast"/>
        <w:rPr>
          <w:rFonts w:hAnsi="Times New Roman" w:cs="Times New Roman"/>
          <w:szCs w:val="24"/>
        </w:rPr>
      </w:pPr>
    </w:p>
    <w:p w14:paraId="789517A9" w14:textId="24C99D72" w:rsidR="007C1745" w:rsidRDefault="007C1745">
      <w:pPr>
        <w:pStyle w:val="Vchodzie"/>
        <w:spacing w:after="0" w:line="200" w:lineRule="atLeast"/>
        <w:rPr>
          <w:rFonts w:hAnsi="Times New Roman" w:cs="Times New Roman"/>
          <w:szCs w:val="24"/>
        </w:rPr>
      </w:pPr>
      <w:r>
        <w:rPr>
          <w:rFonts w:hAnsi="Times New Roman" w:cs="Times New Roman"/>
          <w:szCs w:val="24"/>
        </w:rPr>
        <w:t>Vystaven</w:t>
      </w:r>
      <w:r>
        <w:rPr>
          <w:rFonts w:hAnsi="Times New Roman" w:cs="Times New Roman"/>
          <w:szCs w:val="24"/>
        </w:rPr>
        <w:t>é</w:t>
      </w:r>
      <w:r>
        <w:rPr>
          <w:rFonts w:hAnsi="Times New Roman" w:cs="Times New Roman"/>
          <w:szCs w:val="24"/>
        </w:rPr>
        <w:t xml:space="preserve"> d</w:t>
      </w:r>
      <w:r>
        <w:rPr>
          <w:rFonts w:hAnsi="Times New Roman" w:cs="Times New Roman"/>
          <w:szCs w:val="24"/>
        </w:rPr>
        <w:t>ň</w:t>
      </w:r>
      <w:r>
        <w:rPr>
          <w:rFonts w:hAnsi="Times New Roman" w:cs="Times New Roman"/>
          <w:szCs w:val="24"/>
        </w:rPr>
        <w:t>a: 2</w:t>
      </w:r>
      <w:r w:rsidR="0017560D">
        <w:rPr>
          <w:rFonts w:hAnsi="Times New Roman" w:cs="Times New Roman"/>
          <w:szCs w:val="24"/>
        </w:rPr>
        <w:t>2</w:t>
      </w:r>
      <w:r>
        <w:rPr>
          <w:rFonts w:hAnsi="Times New Roman" w:cs="Times New Roman"/>
          <w:szCs w:val="24"/>
        </w:rPr>
        <w:t>.03.2021</w:t>
      </w:r>
    </w:p>
    <w:p w14:paraId="23BEB85E" w14:textId="77777777" w:rsidR="007C1745" w:rsidRDefault="007C1745">
      <w:pPr>
        <w:pStyle w:val="Vchodzie"/>
        <w:spacing w:after="0" w:line="200" w:lineRule="atLeast"/>
        <w:rPr>
          <w:rFonts w:hAnsi="Times New Roman" w:cs="Times New Roman"/>
          <w:szCs w:val="24"/>
        </w:rPr>
      </w:pPr>
    </w:p>
    <w:p w14:paraId="11F2E3BE" w14:textId="2E17B901" w:rsidR="007C1745" w:rsidRDefault="007C1745">
      <w:pPr>
        <w:pStyle w:val="Vchodzie"/>
        <w:spacing w:after="0" w:line="200" w:lineRule="atLeast"/>
        <w:rPr>
          <w:rFonts w:hAnsi="Times New Roman" w:cs="Times New Roman"/>
          <w:szCs w:val="24"/>
        </w:rPr>
      </w:pPr>
    </w:p>
    <w:p w14:paraId="5F21320E" w14:textId="178A22FF" w:rsidR="007C1745" w:rsidRDefault="007C1745">
      <w:pPr>
        <w:pStyle w:val="Vchodzie"/>
        <w:spacing w:after="0" w:line="200" w:lineRule="atLeast"/>
        <w:rPr>
          <w:rFonts w:hAnsi="Times New Roman" w:cs="Times New Roman"/>
          <w:szCs w:val="24"/>
        </w:rPr>
      </w:pPr>
    </w:p>
    <w:p w14:paraId="296D574C" w14:textId="62BABD19" w:rsidR="007C1745" w:rsidRDefault="007C1745">
      <w:pPr>
        <w:pStyle w:val="Vchodzie"/>
        <w:spacing w:after="0" w:line="200" w:lineRule="atLeast"/>
        <w:rPr>
          <w:rFonts w:hAnsi="Times New Roman" w:cs="Times New Roman"/>
          <w:szCs w:val="24"/>
        </w:rPr>
      </w:pPr>
    </w:p>
    <w:p w14:paraId="30F554A8" w14:textId="0B263614" w:rsidR="007C1745" w:rsidRDefault="007C1745">
      <w:pPr>
        <w:pStyle w:val="Vchodzie"/>
        <w:spacing w:after="0" w:line="200" w:lineRule="atLeast"/>
        <w:rPr>
          <w:rFonts w:cs="Times New Roman"/>
          <w:szCs w:val="24"/>
        </w:rPr>
      </w:pPr>
      <w:r>
        <w:rPr>
          <w:rFonts w:hAnsi="Times New Roman" w:cs="Times New Roman"/>
          <w:szCs w:val="24"/>
        </w:rPr>
        <w:t xml:space="preserve">Podpis </w:t>
      </w:r>
      <w:r>
        <w:rPr>
          <w:rFonts w:hAnsi="Times New Roman" w:cs="Times New Roman"/>
          <w:szCs w:val="24"/>
        </w:rPr>
        <w:t>š</w:t>
      </w:r>
      <w:r>
        <w:rPr>
          <w:rFonts w:hAnsi="Times New Roman" w:cs="Times New Roman"/>
          <w:szCs w:val="24"/>
        </w:rPr>
        <w:t>tatut</w:t>
      </w:r>
      <w:r>
        <w:rPr>
          <w:rFonts w:hAnsi="Times New Roman" w:cs="Times New Roman"/>
          <w:szCs w:val="24"/>
        </w:rPr>
        <w:t>á</w:t>
      </w:r>
      <w:r>
        <w:rPr>
          <w:rFonts w:hAnsi="Times New Roman" w:cs="Times New Roman"/>
          <w:szCs w:val="24"/>
        </w:rPr>
        <w:t>rneho org</w:t>
      </w:r>
      <w:r>
        <w:rPr>
          <w:rFonts w:hAnsi="Times New Roman" w:cs="Times New Roman"/>
          <w:szCs w:val="24"/>
        </w:rPr>
        <w:t>á</w:t>
      </w:r>
      <w:r>
        <w:rPr>
          <w:rFonts w:hAnsi="Times New Roman" w:cs="Times New Roman"/>
          <w:szCs w:val="24"/>
        </w:rPr>
        <w:t>nu:</w:t>
      </w:r>
    </w:p>
    <w:sectPr w:rsidR="007C1745">
      <w:headerReference w:type="default" r:id="rId8"/>
      <w:footerReference w:type="default" r:id="rId9"/>
      <w:type w:val="continuous"/>
      <w:pgSz w:w="11906" w:h="16838"/>
      <w:pgMar w:top="1417" w:right="1417" w:bottom="1417" w:left="1417" w:header="709" w:footer="709" w:gutter="0"/>
      <w:cols w:space="708"/>
      <w:formProt w:val="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C209FAB" w14:textId="77777777" w:rsidR="00F52B0D" w:rsidRDefault="00F52B0D">
      <w:r>
        <w:separator/>
      </w:r>
    </w:p>
  </w:endnote>
  <w:endnote w:type="continuationSeparator" w:id="0">
    <w:p w14:paraId="0AB6F451" w14:textId="77777777" w:rsidR="00F52B0D" w:rsidRDefault="00F52B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9241CD5" w14:textId="77777777" w:rsidR="00834563" w:rsidRDefault="00834563">
    <w:pPr>
      <w:pStyle w:val="Pta"/>
      <w:jc w:val="right"/>
      <w:rPr>
        <w:rFonts w:cs="Times New Roman"/>
        <w:szCs w:val="24"/>
      </w:rPr>
    </w:pPr>
    <w:r>
      <w:rPr>
        <w:rFonts w:hAnsi="Times New Roman" w:cs="Times New Roman"/>
        <w:szCs w:val="24"/>
      </w:rPr>
      <w:t xml:space="preserve">Strana </w:t>
    </w:r>
    <w:r>
      <w:rPr>
        <w:rFonts w:hAnsi="Times New Roman" w:cs="Times New Roman"/>
        <w:szCs w:val="24"/>
      </w:rPr>
      <w:fldChar w:fldCharType="begin"/>
    </w:r>
    <w:r>
      <w:rPr>
        <w:rFonts w:hAnsi="Times New Roman" w:cs="Times New Roman"/>
        <w:szCs w:val="24"/>
      </w:rPr>
      <w:instrText xml:space="preserve"> PAGE </w:instrText>
    </w:r>
    <w:r>
      <w:rPr>
        <w:rFonts w:hAnsi="Times New Roman" w:cs="Times New Roman"/>
        <w:szCs w:val="24"/>
      </w:rPr>
      <w:fldChar w:fldCharType="separate"/>
    </w:r>
    <w:r>
      <w:rPr>
        <w:rFonts w:hAnsi="Times New Roman" w:cs="Times New Roman"/>
        <w:noProof/>
        <w:szCs w:val="24"/>
      </w:rPr>
      <w:t>38</w:t>
    </w:r>
    <w:r>
      <w:rPr>
        <w:rFonts w:hAnsi="Times New Roman" w:cs="Times New Roman"/>
        <w:szCs w:val="24"/>
      </w:rPr>
      <w:fldChar w:fldCharType="end"/>
    </w:r>
  </w:p>
  <w:p w14:paraId="797306CB" w14:textId="77777777" w:rsidR="00834563" w:rsidRDefault="00834563">
    <w:pPr>
      <w:pStyle w:val="Pta"/>
      <w:rPr>
        <w:rFonts w:cs="Times New Roman"/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4880F63" w14:textId="77777777" w:rsidR="00F52B0D" w:rsidRDefault="00F52B0D">
      <w:r>
        <w:separator/>
      </w:r>
    </w:p>
  </w:footnote>
  <w:footnote w:type="continuationSeparator" w:id="0">
    <w:p w14:paraId="15B5EC82" w14:textId="77777777" w:rsidR="00F52B0D" w:rsidRDefault="00F52B0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0" w:type="auto"/>
      <w:tblInd w:w="55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810"/>
      <w:gridCol w:w="2167"/>
      <w:gridCol w:w="544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834563" w14:paraId="6BB9BC46" w14:textId="77777777">
      <w:trPr>
        <w:trHeight w:val="330"/>
      </w:trPr>
      <w:tc>
        <w:tcPr>
          <w:tcW w:w="2810" w:type="dxa"/>
          <w:tcBorders>
            <w:top w:val="single" w:sz="2" w:space="0" w:color="000000"/>
            <w:left w:val="single" w:sz="2" w:space="0" w:color="000000"/>
            <w:bottom w:val="single" w:sz="2" w:space="0" w:color="000000"/>
            <w:right w:val="single" w:sz="2" w:space="0" w:color="000000"/>
          </w:tcBorders>
          <w:vAlign w:val="bottom"/>
        </w:tcPr>
        <w:p w14:paraId="76E9B705" w14:textId="77777777" w:rsidR="00834563" w:rsidRDefault="00834563">
          <w:pPr>
            <w:pStyle w:val="Vchodzie"/>
            <w:spacing w:after="0" w:line="200" w:lineRule="atLeast"/>
            <w:rPr>
              <w:rFonts w:hAnsi="Times New Roman"/>
              <w:color w:val="000000"/>
              <w:lang w:eastAsia="sk-SK"/>
            </w:rPr>
          </w:pPr>
          <w:r>
            <w:rPr>
              <w:rFonts w:hAnsi="Times New Roman"/>
              <w:color w:val="000000"/>
              <w:lang w:eastAsia="sk-SK"/>
            </w:rPr>
            <w:t>Pozn</w:t>
          </w:r>
          <w:r>
            <w:rPr>
              <w:rFonts w:hAnsi="Times New Roman"/>
              <w:color w:val="000000"/>
              <w:lang w:eastAsia="sk-SK"/>
            </w:rPr>
            <w:t>á</w:t>
          </w:r>
          <w:r>
            <w:rPr>
              <w:rFonts w:hAnsi="Times New Roman"/>
              <w:color w:val="000000"/>
              <w:lang w:eastAsia="sk-SK"/>
            </w:rPr>
            <w:t xml:space="preserve">mky </w:t>
          </w:r>
          <w:proofErr w:type="spellStart"/>
          <w:r>
            <w:rPr>
              <w:rFonts w:hAnsi="Times New Roman"/>
              <w:color w:val="000000"/>
              <w:lang w:eastAsia="sk-SK"/>
            </w:rPr>
            <w:t>Úč</w:t>
          </w:r>
          <w:proofErr w:type="spellEnd"/>
          <w:r>
            <w:rPr>
              <w:rFonts w:hAnsi="Times New Roman"/>
              <w:color w:val="000000"/>
              <w:lang w:eastAsia="sk-SK"/>
            </w:rPr>
            <w:t xml:space="preserve"> POD 3 </w:t>
          </w:r>
          <w:r>
            <w:rPr>
              <w:rFonts w:hAnsi="Times New Roman"/>
              <w:color w:val="000000"/>
              <w:lang w:eastAsia="sk-SK"/>
            </w:rPr>
            <w:t>–</w:t>
          </w:r>
          <w:r>
            <w:rPr>
              <w:rFonts w:hAnsi="Times New Roman"/>
              <w:color w:val="000000"/>
              <w:lang w:eastAsia="sk-SK"/>
            </w:rPr>
            <w:t xml:space="preserve"> 01</w:t>
          </w:r>
        </w:p>
      </w:tc>
      <w:tc>
        <w:tcPr>
          <w:tcW w:w="2167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7F1F42CF" w14:textId="77777777" w:rsidR="00834563" w:rsidRDefault="00834563">
          <w:pPr>
            <w:pStyle w:val="Vchodzie"/>
            <w:spacing w:after="0" w:line="200" w:lineRule="atLeast"/>
            <w:jc w:val="center"/>
            <w:rPr>
              <w:rFonts w:cs="Times New Roman"/>
              <w:szCs w:val="24"/>
            </w:rPr>
          </w:pPr>
          <w:r>
            <w:rPr>
              <w:rFonts w:cs="Times New Roman"/>
              <w:szCs w:val="24"/>
            </w:rPr>
            <w:t>IČO: 36519243</w:t>
          </w:r>
        </w:p>
      </w:tc>
      <w:tc>
        <w:tcPr>
          <w:tcW w:w="544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6D52F31C" w14:textId="77777777" w:rsidR="00834563" w:rsidRDefault="00834563">
          <w:pPr>
            <w:pStyle w:val="Vchodzie"/>
            <w:spacing w:after="0" w:line="200" w:lineRule="atLeast"/>
            <w:rPr>
              <w:rFonts w:cs="Times New Roman"/>
              <w:szCs w:val="24"/>
            </w:rPr>
          </w:pPr>
          <w:r>
            <w:rPr>
              <w:rFonts w:hAnsi="Times New Roman" w:cs="Times New Roman"/>
              <w:color w:val="000000"/>
              <w:szCs w:val="24"/>
              <w:lang w:eastAsia="sk-SK"/>
            </w:rPr>
            <w:t>DI</w:t>
          </w:r>
          <w:r>
            <w:rPr>
              <w:rFonts w:hAnsi="Times New Roman" w:cs="Times New Roman"/>
              <w:color w:val="000000"/>
              <w:szCs w:val="24"/>
              <w:lang w:eastAsia="sk-SK"/>
            </w:rPr>
            <w:t>Č</w:t>
          </w:r>
        </w:p>
      </w:tc>
      <w:tc>
        <w:tcPr>
          <w:tcW w:w="280" w:type="dxa"/>
          <w:tcBorders>
            <w:top w:val="single" w:sz="2" w:space="0" w:color="000000"/>
            <w:left w:val="single" w:sz="2" w:space="0" w:color="000000"/>
            <w:bottom w:val="single" w:sz="2" w:space="0" w:color="000000"/>
            <w:right w:val="single" w:sz="2" w:space="0" w:color="000000"/>
          </w:tcBorders>
          <w:vAlign w:val="center"/>
        </w:tcPr>
        <w:p w14:paraId="22457960" w14:textId="77777777" w:rsidR="00834563" w:rsidRDefault="00834563">
          <w:pPr>
            <w:pStyle w:val="Vchodzie"/>
            <w:spacing w:after="0" w:line="200" w:lineRule="atLeast"/>
            <w:jc w:val="center"/>
            <w:rPr>
              <w:rFonts w:cs="Times New Roman"/>
              <w:szCs w:val="24"/>
            </w:rPr>
          </w:pPr>
          <w:r>
            <w:rPr>
              <w:rFonts w:hAnsi="Times New Roman" w:cs="Times New Roman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2" w:space="0" w:color="000000"/>
            <w:left w:val="nil"/>
            <w:bottom w:val="single" w:sz="2" w:space="0" w:color="000000"/>
            <w:right w:val="single" w:sz="2" w:space="0" w:color="000000"/>
          </w:tcBorders>
          <w:vAlign w:val="center"/>
        </w:tcPr>
        <w:p w14:paraId="5E4E299F" w14:textId="77777777" w:rsidR="00834563" w:rsidRDefault="00834563">
          <w:pPr>
            <w:pStyle w:val="Vchodzie"/>
            <w:spacing w:after="0" w:line="200" w:lineRule="atLeast"/>
            <w:jc w:val="center"/>
            <w:rPr>
              <w:rFonts w:cs="Times New Roman"/>
              <w:szCs w:val="24"/>
            </w:rPr>
          </w:pPr>
          <w:r>
            <w:rPr>
              <w:rFonts w:hAnsi="Times New Roman" w:cs="Times New Roman"/>
              <w:szCs w:val="24"/>
              <w:lang w:eastAsia="sk-SK"/>
            </w:rPr>
            <w:t>0</w:t>
          </w:r>
        </w:p>
      </w:tc>
      <w:tc>
        <w:tcPr>
          <w:tcW w:w="280" w:type="dxa"/>
          <w:tcBorders>
            <w:top w:val="single" w:sz="2" w:space="0" w:color="000000"/>
            <w:left w:val="nil"/>
            <w:bottom w:val="single" w:sz="2" w:space="0" w:color="000000"/>
            <w:right w:val="single" w:sz="2" w:space="0" w:color="000000"/>
          </w:tcBorders>
          <w:vAlign w:val="center"/>
        </w:tcPr>
        <w:p w14:paraId="779F991E" w14:textId="77777777" w:rsidR="00834563" w:rsidRDefault="00834563">
          <w:pPr>
            <w:pStyle w:val="Vchodzie"/>
            <w:spacing w:after="0" w:line="200" w:lineRule="atLeast"/>
            <w:jc w:val="center"/>
            <w:rPr>
              <w:rFonts w:cs="Times New Roman"/>
              <w:szCs w:val="24"/>
            </w:rPr>
          </w:pPr>
          <w:r>
            <w:rPr>
              <w:rFonts w:hAnsi="Times New Roman" w:cs="Times New Roman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2" w:space="0" w:color="000000"/>
            <w:left w:val="nil"/>
            <w:bottom w:val="single" w:sz="2" w:space="0" w:color="000000"/>
            <w:right w:val="single" w:sz="2" w:space="0" w:color="000000"/>
          </w:tcBorders>
          <w:vAlign w:val="center"/>
        </w:tcPr>
        <w:p w14:paraId="40C2045E" w14:textId="77777777" w:rsidR="00834563" w:rsidRDefault="00834563">
          <w:pPr>
            <w:pStyle w:val="Vchodzie"/>
            <w:spacing w:after="0" w:line="200" w:lineRule="atLeast"/>
            <w:jc w:val="center"/>
            <w:rPr>
              <w:rFonts w:cs="Times New Roman"/>
              <w:szCs w:val="24"/>
            </w:rPr>
          </w:pPr>
          <w:r>
            <w:rPr>
              <w:rFonts w:hAnsi="Times New Roman" w:cs="Times New Roman"/>
              <w:szCs w:val="24"/>
              <w:lang w:eastAsia="sk-SK"/>
            </w:rPr>
            <w:t>0</w:t>
          </w:r>
        </w:p>
      </w:tc>
      <w:tc>
        <w:tcPr>
          <w:tcW w:w="280" w:type="dxa"/>
          <w:tcBorders>
            <w:top w:val="single" w:sz="2" w:space="0" w:color="000000"/>
            <w:left w:val="nil"/>
            <w:bottom w:val="single" w:sz="2" w:space="0" w:color="000000"/>
            <w:right w:val="single" w:sz="2" w:space="0" w:color="000000"/>
          </w:tcBorders>
          <w:vAlign w:val="center"/>
        </w:tcPr>
        <w:p w14:paraId="6E2E5659" w14:textId="77777777" w:rsidR="00834563" w:rsidRDefault="00834563">
          <w:pPr>
            <w:pStyle w:val="Vchodzie"/>
            <w:spacing w:after="0" w:line="200" w:lineRule="atLeast"/>
            <w:jc w:val="center"/>
            <w:rPr>
              <w:rFonts w:cs="Times New Roman"/>
              <w:szCs w:val="24"/>
            </w:rPr>
          </w:pPr>
          <w:r>
            <w:rPr>
              <w:rFonts w:cs="Times New Roman"/>
              <w:szCs w:val="24"/>
            </w:rPr>
            <w:t>1</w:t>
          </w:r>
        </w:p>
      </w:tc>
      <w:tc>
        <w:tcPr>
          <w:tcW w:w="280" w:type="dxa"/>
          <w:tcBorders>
            <w:top w:val="single" w:sz="2" w:space="0" w:color="000000"/>
            <w:left w:val="nil"/>
            <w:bottom w:val="single" w:sz="2" w:space="0" w:color="000000"/>
            <w:right w:val="single" w:sz="2" w:space="0" w:color="000000"/>
          </w:tcBorders>
          <w:vAlign w:val="center"/>
        </w:tcPr>
        <w:p w14:paraId="02B38A20" w14:textId="77777777" w:rsidR="00834563" w:rsidRDefault="00834563">
          <w:pPr>
            <w:pStyle w:val="Vchodzie"/>
            <w:spacing w:after="0" w:line="200" w:lineRule="atLeast"/>
            <w:jc w:val="center"/>
            <w:rPr>
              <w:rFonts w:cs="Times New Roman"/>
              <w:szCs w:val="24"/>
            </w:rPr>
          </w:pPr>
          <w:r>
            <w:rPr>
              <w:rFonts w:cs="Times New Roman"/>
              <w:szCs w:val="24"/>
            </w:rPr>
            <w:t>6</w:t>
          </w:r>
        </w:p>
      </w:tc>
      <w:tc>
        <w:tcPr>
          <w:tcW w:w="280" w:type="dxa"/>
          <w:tcBorders>
            <w:top w:val="single" w:sz="2" w:space="0" w:color="000000"/>
            <w:left w:val="nil"/>
            <w:bottom w:val="single" w:sz="2" w:space="0" w:color="000000"/>
            <w:right w:val="single" w:sz="2" w:space="0" w:color="000000"/>
          </w:tcBorders>
          <w:vAlign w:val="center"/>
        </w:tcPr>
        <w:p w14:paraId="3CC68F6B" w14:textId="77777777" w:rsidR="00834563" w:rsidRDefault="00834563">
          <w:pPr>
            <w:pStyle w:val="Vchodzie"/>
            <w:spacing w:after="0" w:line="200" w:lineRule="atLeast"/>
            <w:jc w:val="center"/>
            <w:rPr>
              <w:rFonts w:cs="Times New Roman"/>
              <w:szCs w:val="24"/>
            </w:rPr>
          </w:pPr>
          <w:r>
            <w:rPr>
              <w:rFonts w:cs="Times New Roman"/>
              <w:szCs w:val="24"/>
            </w:rPr>
            <w:t>1</w:t>
          </w:r>
        </w:p>
      </w:tc>
      <w:tc>
        <w:tcPr>
          <w:tcW w:w="280" w:type="dxa"/>
          <w:tcBorders>
            <w:top w:val="single" w:sz="2" w:space="0" w:color="000000"/>
            <w:left w:val="nil"/>
            <w:bottom w:val="single" w:sz="2" w:space="0" w:color="000000"/>
            <w:right w:val="single" w:sz="2" w:space="0" w:color="000000"/>
          </w:tcBorders>
          <w:vAlign w:val="center"/>
        </w:tcPr>
        <w:p w14:paraId="2878D2A4" w14:textId="77777777" w:rsidR="00834563" w:rsidRDefault="00834563">
          <w:pPr>
            <w:pStyle w:val="Vchodzie"/>
            <w:spacing w:after="0" w:line="200" w:lineRule="atLeast"/>
            <w:jc w:val="center"/>
            <w:rPr>
              <w:rFonts w:cs="Times New Roman"/>
              <w:szCs w:val="24"/>
            </w:rPr>
          </w:pPr>
          <w:r>
            <w:rPr>
              <w:rFonts w:cs="Times New Roman"/>
              <w:szCs w:val="24"/>
            </w:rPr>
            <w:t>5</w:t>
          </w:r>
        </w:p>
      </w:tc>
      <w:tc>
        <w:tcPr>
          <w:tcW w:w="280" w:type="dxa"/>
          <w:tcBorders>
            <w:top w:val="single" w:sz="2" w:space="0" w:color="000000"/>
            <w:left w:val="nil"/>
            <w:bottom w:val="single" w:sz="2" w:space="0" w:color="000000"/>
            <w:right w:val="single" w:sz="2" w:space="0" w:color="000000"/>
          </w:tcBorders>
          <w:vAlign w:val="center"/>
        </w:tcPr>
        <w:p w14:paraId="3E35B518" w14:textId="77777777" w:rsidR="00834563" w:rsidRDefault="00834563">
          <w:pPr>
            <w:pStyle w:val="Vchodzie"/>
            <w:spacing w:after="0" w:line="200" w:lineRule="atLeast"/>
            <w:jc w:val="center"/>
            <w:rPr>
              <w:rFonts w:cs="Times New Roman"/>
              <w:szCs w:val="24"/>
            </w:rPr>
          </w:pPr>
          <w:r>
            <w:rPr>
              <w:rFonts w:cs="Times New Roman"/>
              <w:szCs w:val="24"/>
            </w:rPr>
            <w:t>0</w:t>
          </w:r>
        </w:p>
      </w:tc>
      <w:tc>
        <w:tcPr>
          <w:tcW w:w="280" w:type="dxa"/>
          <w:tcBorders>
            <w:top w:val="single" w:sz="2" w:space="0" w:color="000000"/>
            <w:left w:val="nil"/>
            <w:bottom w:val="single" w:sz="2" w:space="0" w:color="000000"/>
            <w:right w:val="single" w:sz="2" w:space="0" w:color="000000"/>
          </w:tcBorders>
          <w:vAlign w:val="center"/>
        </w:tcPr>
        <w:p w14:paraId="2D71398E" w14:textId="77777777" w:rsidR="00834563" w:rsidRDefault="00834563">
          <w:pPr>
            <w:pStyle w:val="Vchodzie"/>
            <w:spacing w:after="0" w:line="200" w:lineRule="atLeast"/>
            <w:jc w:val="center"/>
            <w:rPr>
              <w:rFonts w:cs="Times New Roman"/>
              <w:szCs w:val="24"/>
            </w:rPr>
          </w:pPr>
          <w:r>
            <w:rPr>
              <w:rFonts w:cs="Times New Roman"/>
              <w:szCs w:val="24"/>
            </w:rPr>
            <w:t>6</w:t>
          </w:r>
        </w:p>
      </w:tc>
    </w:tr>
  </w:tbl>
  <w:p w14:paraId="4F78B267" w14:textId="77777777" w:rsidR="00834563" w:rsidRDefault="00834563">
    <w:pPr>
      <w:pStyle w:val="Hlavika"/>
      <w:rPr>
        <w:rFonts w:cs="Times New Roman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lvlText w:val="%1."/>
      <w:lvlJc w:val="left"/>
      <w:pPr>
        <w:ind w:left="360" w:hanging="360"/>
      </w:pPr>
      <w:rPr>
        <w:rFonts w:hAnsi="Times New Roman"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hAnsi="Times New Roman" w:cs="Times New Roman"/>
      </w:rPr>
    </w:lvl>
    <w:lvl w:ilvl="2">
      <w:start w:val="1"/>
      <w:numFmt w:val="lowerRoman"/>
      <w:lvlText w:val="%3."/>
      <w:lvlJc w:val="right"/>
      <w:pPr>
        <w:ind w:left="1800"/>
      </w:pPr>
      <w:rPr>
        <w:rFonts w:hAnsi="Times New Roman"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hAnsi="Times New Roman"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Ansi="Times New Roman" w:cs="Times New Roman"/>
      </w:rPr>
    </w:lvl>
    <w:lvl w:ilvl="5">
      <w:start w:val="1"/>
      <w:numFmt w:val="lowerRoman"/>
      <w:lvlText w:val="%6."/>
      <w:lvlJc w:val="right"/>
      <w:pPr>
        <w:ind w:left="3960"/>
      </w:pPr>
      <w:rPr>
        <w:rFonts w:hAnsi="Times New Roman"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Ansi="Times New Roman"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Ansi="Times New Roman" w:cs="Times New Roman"/>
      </w:rPr>
    </w:lvl>
    <w:lvl w:ilvl="8">
      <w:start w:val="1"/>
      <w:numFmt w:val="lowerRoman"/>
      <w:lvlText w:val="%9."/>
      <w:lvlJc w:val="right"/>
      <w:pPr>
        <w:ind w:left="6120"/>
      </w:pPr>
      <w:rPr>
        <w:rFonts w:hAnsi="Times New Roman" w:cs="Times New Roman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decimal"/>
      <w:lvlText w:val="%1."/>
      <w:lvlJc w:val="left"/>
      <w:pPr>
        <w:ind w:left="360" w:hanging="360"/>
      </w:pPr>
      <w:rPr>
        <w:rFonts w:hAnsi="Times New Roman"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hAnsi="Times New Roman" w:cs="Times New Roman"/>
      </w:rPr>
    </w:lvl>
    <w:lvl w:ilvl="2">
      <w:start w:val="1"/>
      <w:numFmt w:val="lowerRoman"/>
      <w:lvlText w:val="%3."/>
      <w:lvlJc w:val="right"/>
      <w:pPr>
        <w:ind w:left="1800"/>
      </w:pPr>
      <w:rPr>
        <w:rFonts w:hAnsi="Times New Roman"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hAnsi="Times New Roman"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Ansi="Times New Roman" w:cs="Times New Roman"/>
      </w:rPr>
    </w:lvl>
    <w:lvl w:ilvl="5">
      <w:start w:val="1"/>
      <w:numFmt w:val="lowerRoman"/>
      <w:lvlText w:val="%6."/>
      <w:lvlJc w:val="right"/>
      <w:pPr>
        <w:ind w:left="3960"/>
      </w:pPr>
      <w:rPr>
        <w:rFonts w:hAnsi="Times New Roman"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Ansi="Times New Roman"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Ansi="Times New Roman" w:cs="Times New Roman"/>
      </w:rPr>
    </w:lvl>
    <w:lvl w:ilvl="8">
      <w:start w:val="1"/>
      <w:numFmt w:val="lowerRoman"/>
      <w:lvlText w:val="%9."/>
      <w:lvlJc w:val="right"/>
      <w:pPr>
        <w:ind w:left="6120"/>
      </w:pPr>
      <w:rPr>
        <w:rFonts w:hAnsi="Times New Roman" w:cs="Times New Roman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decimal"/>
      <w:lvlText w:val="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lvlText w:val=""/>
      <w:lvlJc w:val="left"/>
      <w:pPr>
        <w:ind w:left="576" w:hanging="576"/>
      </w:pPr>
      <w:rPr>
        <w:rFonts w:cs="Times New Roman"/>
      </w:rPr>
    </w:lvl>
    <w:lvl w:ilvl="2">
      <w:start w:val="1"/>
      <w:numFmt w:val="decimal"/>
      <w:lvlText w:val="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"/>
      <w:lvlJc w:val="left"/>
      <w:pPr>
        <w:ind w:left="864" w:hanging="864"/>
      </w:pPr>
      <w:rPr>
        <w:rFonts w:cs="Times New Roman"/>
      </w:rPr>
    </w:lvl>
    <w:lvl w:ilvl="4">
      <w:start w:val="1"/>
      <w:numFmt w:val="decimal"/>
      <w:lvlText w:val=""/>
      <w:lvlJc w:val="left"/>
      <w:pPr>
        <w:ind w:left="1008" w:hanging="1008"/>
      </w:pPr>
      <w:rPr>
        <w:rFonts w:cs="Times New Roman"/>
      </w:rPr>
    </w:lvl>
    <w:lvl w:ilvl="5">
      <w:start w:val="1"/>
      <w:numFmt w:val="decimal"/>
      <w:lvlText w:val=""/>
      <w:lvlJc w:val="left"/>
      <w:pPr>
        <w:ind w:left="1152" w:hanging="1152"/>
      </w:pPr>
      <w:rPr>
        <w:rFonts w:cs="Times New Roman"/>
      </w:rPr>
    </w:lvl>
    <w:lvl w:ilvl="6">
      <w:start w:val="1"/>
      <w:numFmt w:val="decimal"/>
      <w:lvlText w:val="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lvlText w:val="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"/>
      <w:lvlJc w:val="left"/>
      <w:pPr>
        <w:ind w:left="1584" w:hanging="1584"/>
      </w:pPr>
      <w:rPr>
        <w:rFonts w:cs="Times New Roman"/>
      </w:rPr>
    </w:lvl>
  </w:abstractNum>
  <w:abstractNum w:abstractNumId="3" w15:restartNumberingAfterBreak="0">
    <w:nsid w:val="237B528C"/>
    <w:multiLevelType w:val="hybridMultilevel"/>
    <w:tmpl w:val="DA3CCFC8"/>
    <w:lvl w:ilvl="0" w:tplc="07F0FCB2">
      <w:start w:val="4"/>
      <w:numFmt w:val="lowerLetter"/>
      <w:lvlText w:val="%1)"/>
      <w:lvlJc w:val="left"/>
      <w:pPr>
        <w:tabs>
          <w:tab w:val="num" w:pos="690"/>
        </w:tabs>
        <w:ind w:left="69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10"/>
        </w:tabs>
        <w:ind w:left="141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30"/>
        </w:tabs>
        <w:ind w:left="213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50"/>
        </w:tabs>
        <w:ind w:left="285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570"/>
        </w:tabs>
        <w:ind w:left="357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290"/>
        </w:tabs>
        <w:ind w:left="429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10"/>
        </w:tabs>
        <w:ind w:left="501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30"/>
        </w:tabs>
        <w:ind w:left="573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50"/>
        </w:tabs>
        <w:ind w:left="6450" w:hanging="180"/>
      </w:pPr>
      <w:rPr>
        <w:rFonts w:cs="Times New Roman"/>
      </w:rPr>
    </w:lvl>
  </w:abstractNum>
  <w:abstractNum w:abstractNumId="4" w15:restartNumberingAfterBreak="0">
    <w:nsid w:val="365A5AD3"/>
    <w:multiLevelType w:val="hybridMultilevel"/>
    <w:tmpl w:val="01902EB2"/>
    <w:lvl w:ilvl="0" w:tplc="041B000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6CE1"/>
    <w:rsid w:val="00001E24"/>
    <w:rsid w:val="000022C6"/>
    <w:rsid w:val="0002113B"/>
    <w:rsid w:val="00025E0F"/>
    <w:rsid w:val="00031FF7"/>
    <w:rsid w:val="00051E39"/>
    <w:rsid w:val="00083AC7"/>
    <w:rsid w:val="0008436C"/>
    <w:rsid w:val="00095ED7"/>
    <w:rsid w:val="000D4372"/>
    <w:rsid w:val="000D5648"/>
    <w:rsid w:val="000D7395"/>
    <w:rsid w:val="000E16CD"/>
    <w:rsid w:val="000E2AD3"/>
    <w:rsid w:val="00112FF3"/>
    <w:rsid w:val="0013188F"/>
    <w:rsid w:val="001523D7"/>
    <w:rsid w:val="001538C6"/>
    <w:rsid w:val="00167152"/>
    <w:rsid w:val="0017560D"/>
    <w:rsid w:val="00184FB4"/>
    <w:rsid w:val="001B4D3A"/>
    <w:rsid w:val="001E6EA0"/>
    <w:rsid w:val="00210955"/>
    <w:rsid w:val="00211DD6"/>
    <w:rsid w:val="00223AE0"/>
    <w:rsid w:val="0025201F"/>
    <w:rsid w:val="002614B6"/>
    <w:rsid w:val="002824A7"/>
    <w:rsid w:val="002C7994"/>
    <w:rsid w:val="00326AE3"/>
    <w:rsid w:val="00326B15"/>
    <w:rsid w:val="00337383"/>
    <w:rsid w:val="003579AA"/>
    <w:rsid w:val="0037414F"/>
    <w:rsid w:val="00391D74"/>
    <w:rsid w:val="0039698A"/>
    <w:rsid w:val="00397109"/>
    <w:rsid w:val="003A4D93"/>
    <w:rsid w:val="00415891"/>
    <w:rsid w:val="00415E80"/>
    <w:rsid w:val="00421EA9"/>
    <w:rsid w:val="00430498"/>
    <w:rsid w:val="00445337"/>
    <w:rsid w:val="00445F76"/>
    <w:rsid w:val="00451697"/>
    <w:rsid w:val="004526A9"/>
    <w:rsid w:val="00453C43"/>
    <w:rsid w:val="00480100"/>
    <w:rsid w:val="00483916"/>
    <w:rsid w:val="004922A7"/>
    <w:rsid w:val="004A0368"/>
    <w:rsid w:val="004A4478"/>
    <w:rsid w:val="004B0F0A"/>
    <w:rsid w:val="004B33B0"/>
    <w:rsid w:val="004C01D2"/>
    <w:rsid w:val="004C48DC"/>
    <w:rsid w:val="004E569D"/>
    <w:rsid w:val="004F43F7"/>
    <w:rsid w:val="00501355"/>
    <w:rsid w:val="00514C9D"/>
    <w:rsid w:val="005658E8"/>
    <w:rsid w:val="0057216B"/>
    <w:rsid w:val="00585464"/>
    <w:rsid w:val="00591A3B"/>
    <w:rsid w:val="0059553E"/>
    <w:rsid w:val="005B567C"/>
    <w:rsid w:val="006265ED"/>
    <w:rsid w:val="00634474"/>
    <w:rsid w:val="006513A9"/>
    <w:rsid w:val="006551CD"/>
    <w:rsid w:val="006619E1"/>
    <w:rsid w:val="00674A09"/>
    <w:rsid w:val="0068507F"/>
    <w:rsid w:val="006A1E2F"/>
    <w:rsid w:val="006B6086"/>
    <w:rsid w:val="006F2CE1"/>
    <w:rsid w:val="006F5D5B"/>
    <w:rsid w:val="007076B2"/>
    <w:rsid w:val="00711207"/>
    <w:rsid w:val="00770296"/>
    <w:rsid w:val="00772117"/>
    <w:rsid w:val="00787164"/>
    <w:rsid w:val="007876E6"/>
    <w:rsid w:val="007B19C4"/>
    <w:rsid w:val="007C1745"/>
    <w:rsid w:val="007C37D4"/>
    <w:rsid w:val="00812ACE"/>
    <w:rsid w:val="0081577A"/>
    <w:rsid w:val="008327B1"/>
    <w:rsid w:val="00834563"/>
    <w:rsid w:val="00837CC9"/>
    <w:rsid w:val="00840F24"/>
    <w:rsid w:val="008725B9"/>
    <w:rsid w:val="008A6574"/>
    <w:rsid w:val="008A6595"/>
    <w:rsid w:val="008B7FF1"/>
    <w:rsid w:val="00902584"/>
    <w:rsid w:val="00904774"/>
    <w:rsid w:val="009225DC"/>
    <w:rsid w:val="009257A2"/>
    <w:rsid w:val="00941F31"/>
    <w:rsid w:val="0095732F"/>
    <w:rsid w:val="00963A17"/>
    <w:rsid w:val="00973BE9"/>
    <w:rsid w:val="0099793C"/>
    <w:rsid w:val="009C1895"/>
    <w:rsid w:val="009D0C98"/>
    <w:rsid w:val="009D6CBE"/>
    <w:rsid w:val="00A2209E"/>
    <w:rsid w:val="00A62B21"/>
    <w:rsid w:val="00A931E7"/>
    <w:rsid w:val="00A9576C"/>
    <w:rsid w:val="00AB178B"/>
    <w:rsid w:val="00AB69F0"/>
    <w:rsid w:val="00B058B9"/>
    <w:rsid w:val="00B52D9E"/>
    <w:rsid w:val="00BA721E"/>
    <w:rsid w:val="00BB11AA"/>
    <w:rsid w:val="00BB19F1"/>
    <w:rsid w:val="00BB2DB1"/>
    <w:rsid w:val="00BD24DD"/>
    <w:rsid w:val="00BD723D"/>
    <w:rsid w:val="00BF63FB"/>
    <w:rsid w:val="00C03AB3"/>
    <w:rsid w:val="00C175A8"/>
    <w:rsid w:val="00C25383"/>
    <w:rsid w:val="00C25A88"/>
    <w:rsid w:val="00C40172"/>
    <w:rsid w:val="00C64D3B"/>
    <w:rsid w:val="00C72413"/>
    <w:rsid w:val="00C960A3"/>
    <w:rsid w:val="00C96B7F"/>
    <w:rsid w:val="00CB1D03"/>
    <w:rsid w:val="00CC37C4"/>
    <w:rsid w:val="00CC61C9"/>
    <w:rsid w:val="00CD7803"/>
    <w:rsid w:val="00CE67AC"/>
    <w:rsid w:val="00D25475"/>
    <w:rsid w:val="00D62278"/>
    <w:rsid w:val="00D622E0"/>
    <w:rsid w:val="00D81891"/>
    <w:rsid w:val="00D960E7"/>
    <w:rsid w:val="00DC376B"/>
    <w:rsid w:val="00DD482D"/>
    <w:rsid w:val="00DE337C"/>
    <w:rsid w:val="00DF006B"/>
    <w:rsid w:val="00E05925"/>
    <w:rsid w:val="00E163BB"/>
    <w:rsid w:val="00E85CAC"/>
    <w:rsid w:val="00E91D90"/>
    <w:rsid w:val="00E96845"/>
    <w:rsid w:val="00EA1373"/>
    <w:rsid w:val="00EA1DBB"/>
    <w:rsid w:val="00ED27ED"/>
    <w:rsid w:val="00ED427F"/>
    <w:rsid w:val="00ED7A2F"/>
    <w:rsid w:val="00EE5E3E"/>
    <w:rsid w:val="00F07615"/>
    <w:rsid w:val="00F42DB8"/>
    <w:rsid w:val="00F52B0D"/>
    <w:rsid w:val="00F7159A"/>
    <w:rsid w:val="00F848C1"/>
    <w:rsid w:val="00F84C6A"/>
    <w:rsid w:val="00F96CE1"/>
    <w:rsid w:val="00FC3D9E"/>
    <w:rsid w:val="00FD3C6B"/>
    <w:rsid w:val="00FD44E0"/>
    <w:rsid w:val="00FF1587"/>
    <w:rsid w:val="00FF25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6FBDC9C7"/>
  <w14:defaultImageDpi w14:val="0"/>
  <w15:docId w15:val="{B051A1C9-9ABE-4108-8C14-AE79B450BC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widowControl w:val="0"/>
      <w:suppressAutoHyphens/>
      <w:autoSpaceDE w:val="0"/>
      <w:spacing w:after="0" w:line="240" w:lineRule="auto"/>
    </w:pPr>
    <w:rPr>
      <w:rFonts w:ascii="Arial" w:hAnsi="Arial"/>
      <w:sz w:val="24"/>
      <w:szCs w:val="24"/>
    </w:rPr>
  </w:style>
  <w:style w:type="paragraph" w:styleId="Nadpis1">
    <w:name w:val="heading 1"/>
    <w:basedOn w:val="Vchodzie"/>
    <w:next w:val="Vchodzie"/>
    <w:link w:val="Nadpis1Char"/>
    <w:uiPriority w:val="99"/>
    <w:qFormat/>
    <w:pPr>
      <w:keepNext/>
      <w:spacing w:before="240" w:after="60" w:line="200" w:lineRule="atLeast"/>
      <w:outlineLvl w:val="0"/>
    </w:pPr>
    <w:rPr>
      <w:rFonts w:ascii="Cambria" w:hAnsi="Cambria" w:cs="Cambria"/>
      <w:b/>
      <w:bCs/>
      <w:sz w:val="32"/>
      <w:szCs w:val="32"/>
      <w:lang w:bidi="ar-SA"/>
    </w:rPr>
  </w:style>
  <w:style w:type="paragraph" w:styleId="Nadpis2">
    <w:name w:val="heading 2"/>
    <w:basedOn w:val="Vchodzie"/>
    <w:next w:val="Vchodzie"/>
    <w:link w:val="Nadpis2Char"/>
    <w:uiPriority w:val="99"/>
    <w:qFormat/>
    <w:pPr>
      <w:keepNext/>
      <w:numPr>
        <w:ilvl w:val="1"/>
      </w:numPr>
      <w:spacing w:before="240" w:after="60" w:line="200" w:lineRule="atLeast"/>
      <w:outlineLvl w:val="1"/>
    </w:pPr>
    <w:rPr>
      <w:rFonts w:ascii="Cambria" w:hAnsi="Cambria" w:cs="Cambria"/>
      <w:b/>
      <w:bCs/>
      <w:i/>
      <w:iCs/>
      <w:sz w:val="28"/>
      <w:szCs w:val="28"/>
      <w:lang w:bidi="ar-SA"/>
    </w:rPr>
  </w:style>
  <w:style w:type="paragraph" w:styleId="Nadpis3">
    <w:name w:val="heading 3"/>
    <w:basedOn w:val="Vchodzie"/>
    <w:next w:val="Vchodzie"/>
    <w:link w:val="Nadpis3Char"/>
    <w:uiPriority w:val="99"/>
    <w:qFormat/>
    <w:pPr>
      <w:keepNext/>
      <w:numPr>
        <w:ilvl w:val="2"/>
      </w:numPr>
      <w:spacing w:before="240" w:after="60" w:line="200" w:lineRule="atLeast"/>
      <w:outlineLvl w:val="2"/>
    </w:pPr>
    <w:rPr>
      <w:rFonts w:ascii="Cambria" w:hAnsi="Cambria" w:cs="Cambria"/>
      <w:b/>
      <w:bCs/>
      <w:sz w:val="26"/>
      <w:szCs w:val="26"/>
      <w:lang w:bidi="ar-SA"/>
    </w:rPr>
  </w:style>
  <w:style w:type="paragraph" w:styleId="Nadpis4">
    <w:name w:val="heading 4"/>
    <w:basedOn w:val="Vchodzie"/>
    <w:next w:val="Vchodzie"/>
    <w:link w:val="Nadpis4Char"/>
    <w:uiPriority w:val="99"/>
    <w:qFormat/>
    <w:pPr>
      <w:keepNext/>
      <w:numPr>
        <w:ilvl w:val="3"/>
      </w:numPr>
      <w:spacing w:before="240" w:after="60" w:line="200" w:lineRule="atLeast"/>
      <w:outlineLvl w:val="3"/>
    </w:pPr>
    <w:rPr>
      <w:b/>
      <w:bCs/>
      <w:sz w:val="28"/>
      <w:szCs w:val="28"/>
      <w:lang w:bidi="ar-SA"/>
    </w:rPr>
  </w:style>
  <w:style w:type="paragraph" w:styleId="Nadpis5">
    <w:name w:val="heading 5"/>
    <w:basedOn w:val="Vchodzie"/>
    <w:next w:val="Vchodzie"/>
    <w:link w:val="Nadpis5Char"/>
    <w:uiPriority w:val="99"/>
    <w:qFormat/>
    <w:pPr>
      <w:numPr>
        <w:ilvl w:val="4"/>
      </w:numPr>
      <w:spacing w:before="240" w:after="60" w:line="200" w:lineRule="atLeast"/>
      <w:outlineLvl w:val="4"/>
    </w:pPr>
    <w:rPr>
      <w:b/>
      <w:bCs/>
      <w:i/>
      <w:iCs/>
      <w:sz w:val="26"/>
      <w:szCs w:val="26"/>
      <w:lang w:bidi="ar-SA"/>
    </w:rPr>
  </w:style>
  <w:style w:type="paragraph" w:styleId="Nadpis6">
    <w:name w:val="heading 6"/>
    <w:basedOn w:val="Vchodzie"/>
    <w:next w:val="Vchodzie"/>
    <w:link w:val="Nadpis6Char"/>
    <w:uiPriority w:val="99"/>
    <w:qFormat/>
    <w:pPr>
      <w:numPr>
        <w:ilvl w:val="5"/>
      </w:numPr>
      <w:spacing w:before="240" w:after="60" w:line="200" w:lineRule="atLeast"/>
      <w:outlineLvl w:val="5"/>
    </w:pPr>
    <w:rPr>
      <w:b/>
      <w:bCs/>
      <w:lang w:bidi="ar-SA"/>
    </w:rPr>
  </w:style>
  <w:style w:type="paragraph" w:styleId="Nadpis7">
    <w:name w:val="heading 7"/>
    <w:basedOn w:val="Vchodzie"/>
    <w:next w:val="Vchodzie"/>
    <w:link w:val="Nadpis7Char"/>
    <w:uiPriority w:val="99"/>
    <w:qFormat/>
    <w:pPr>
      <w:numPr>
        <w:ilvl w:val="6"/>
      </w:numPr>
      <w:spacing w:before="240" w:after="60" w:line="200" w:lineRule="atLeast"/>
      <w:outlineLvl w:val="6"/>
    </w:pPr>
    <w:rPr>
      <w:lang w:bidi="ar-SA"/>
    </w:rPr>
  </w:style>
  <w:style w:type="paragraph" w:styleId="Nadpis8">
    <w:name w:val="heading 8"/>
    <w:basedOn w:val="Vchodzie"/>
    <w:next w:val="Vchodzie"/>
    <w:link w:val="Nadpis8Char"/>
    <w:uiPriority w:val="99"/>
    <w:qFormat/>
    <w:pPr>
      <w:numPr>
        <w:ilvl w:val="7"/>
      </w:numPr>
      <w:spacing w:before="240" w:after="60" w:line="200" w:lineRule="atLeast"/>
      <w:outlineLvl w:val="7"/>
    </w:pPr>
    <w:rPr>
      <w:i/>
      <w:iCs/>
      <w:lang w:bidi="ar-SA"/>
    </w:rPr>
  </w:style>
  <w:style w:type="paragraph" w:styleId="Nadpis9">
    <w:name w:val="heading 9"/>
    <w:basedOn w:val="Vchodzie"/>
    <w:next w:val="Vchodzie"/>
    <w:link w:val="Nadpis9Char"/>
    <w:uiPriority w:val="99"/>
    <w:qFormat/>
    <w:pPr>
      <w:numPr>
        <w:ilvl w:val="8"/>
      </w:numPr>
      <w:spacing w:before="240" w:after="60" w:line="200" w:lineRule="atLeast"/>
      <w:outlineLvl w:val="8"/>
    </w:pPr>
    <w:rPr>
      <w:rFonts w:ascii="Cambria" w:hAnsi="Cambria" w:cs="Cambria"/>
      <w:lang w:bidi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Pr>
      <w:rFonts w:ascii="Cambria" w:hAnsi="Cambria" w:cs="Cambria"/>
      <w:b/>
      <w:bCs/>
      <w:kern w:val="1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Pr>
      <w:rFonts w:cs="Times New Roman"/>
      <w:b/>
      <w:bCs/>
    </w:rPr>
  </w:style>
  <w:style w:type="character" w:customStyle="1" w:styleId="Nadpis5Char">
    <w:name w:val="Nadpis 5 Char"/>
    <w:basedOn w:val="Predvolenpsmoodseku"/>
    <w:link w:val="Nadpis5"/>
    <w:uiPriority w:val="99"/>
    <w:locked/>
    <w:rPr>
      <w:rFonts w:cs="Times New Roman"/>
      <w:b/>
      <w:bCs/>
      <w:i/>
      <w:iCs/>
    </w:rPr>
  </w:style>
  <w:style w:type="character" w:customStyle="1" w:styleId="Nadpis6Char">
    <w:name w:val="Nadpis 6 Char"/>
    <w:basedOn w:val="Predvolenpsmoodseku"/>
    <w:link w:val="Nadpis6"/>
    <w:uiPriority w:val="99"/>
    <w:locked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locked/>
    <w:rPr>
      <w:rFonts w:cs="Times New Roman"/>
    </w:rPr>
  </w:style>
  <w:style w:type="character" w:customStyle="1" w:styleId="Nadpis8Char">
    <w:name w:val="Nadpis 8 Char"/>
    <w:basedOn w:val="Predvolenpsmoodseku"/>
    <w:link w:val="Nadpis8"/>
    <w:uiPriority w:val="99"/>
    <w:locked/>
    <w:rPr>
      <w:rFonts w:cs="Times New Roman"/>
      <w:i/>
      <w:iCs/>
    </w:rPr>
  </w:style>
  <w:style w:type="character" w:customStyle="1" w:styleId="Nadpis9Char">
    <w:name w:val="Nadpis 9 Char"/>
    <w:basedOn w:val="Predvolenpsmoodseku"/>
    <w:link w:val="Nadpis9"/>
    <w:uiPriority w:val="99"/>
    <w:locked/>
    <w:rPr>
      <w:rFonts w:ascii="Cambria" w:hAnsi="Cambria" w:cs="Cambria"/>
      <w:sz w:val="22"/>
      <w:szCs w:val="22"/>
    </w:rPr>
  </w:style>
  <w:style w:type="paragraph" w:customStyle="1" w:styleId="Vchodzie">
    <w:name w:val="Vchodzie"/>
    <w:uiPriority w:val="99"/>
    <w:pPr>
      <w:widowControl w:val="0"/>
      <w:autoSpaceDN w:val="0"/>
      <w:adjustRightInd w:val="0"/>
      <w:spacing w:after="200" w:line="276" w:lineRule="auto"/>
    </w:pPr>
    <w:rPr>
      <w:rFonts w:ascii="Arial Narrow" w:hAnsi="Arial Narrow" w:cs="Arial Narrow"/>
      <w:kern w:val="1"/>
      <w:lang w:eastAsia="en-US" w:bidi="hi-IN"/>
    </w:rPr>
  </w:style>
  <w:style w:type="character" w:customStyle="1" w:styleId="RTFNum21">
    <w:name w:val="RTF_Num 2 1"/>
    <w:uiPriority w:val="99"/>
  </w:style>
  <w:style w:type="character" w:customStyle="1" w:styleId="RTFNum22">
    <w:name w:val="RTF_Num 2 2"/>
    <w:uiPriority w:val="99"/>
  </w:style>
  <w:style w:type="character" w:customStyle="1" w:styleId="RTFNum23">
    <w:name w:val="RTF_Num 2 3"/>
    <w:uiPriority w:val="99"/>
  </w:style>
  <w:style w:type="character" w:customStyle="1" w:styleId="RTFNum24">
    <w:name w:val="RTF_Num 2 4"/>
    <w:uiPriority w:val="99"/>
  </w:style>
  <w:style w:type="character" w:customStyle="1" w:styleId="RTFNum25">
    <w:name w:val="RTF_Num 2 5"/>
    <w:uiPriority w:val="99"/>
  </w:style>
  <w:style w:type="character" w:customStyle="1" w:styleId="RTFNum26">
    <w:name w:val="RTF_Num 2 6"/>
    <w:uiPriority w:val="99"/>
  </w:style>
  <w:style w:type="character" w:customStyle="1" w:styleId="RTFNum27">
    <w:name w:val="RTF_Num 2 7"/>
    <w:uiPriority w:val="99"/>
  </w:style>
  <w:style w:type="character" w:customStyle="1" w:styleId="RTFNum28">
    <w:name w:val="RTF_Num 2 8"/>
    <w:uiPriority w:val="99"/>
  </w:style>
  <w:style w:type="character" w:customStyle="1" w:styleId="RTFNum29">
    <w:name w:val="RTF_Num 2 9"/>
    <w:uiPriority w:val="99"/>
  </w:style>
  <w:style w:type="character" w:customStyle="1" w:styleId="RTFNum31">
    <w:name w:val="RTF_Num 3 1"/>
    <w:uiPriority w:val="99"/>
  </w:style>
  <w:style w:type="character" w:customStyle="1" w:styleId="RTFNum32">
    <w:name w:val="RTF_Num 3 2"/>
    <w:uiPriority w:val="99"/>
  </w:style>
  <w:style w:type="character" w:customStyle="1" w:styleId="RTFNum33">
    <w:name w:val="RTF_Num 3 3"/>
    <w:uiPriority w:val="99"/>
  </w:style>
  <w:style w:type="character" w:customStyle="1" w:styleId="RTFNum34">
    <w:name w:val="RTF_Num 3 4"/>
    <w:uiPriority w:val="99"/>
  </w:style>
  <w:style w:type="character" w:customStyle="1" w:styleId="RTFNum35">
    <w:name w:val="RTF_Num 3 5"/>
    <w:uiPriority w:val="99"/>
  </w:style>
  <w:style w:type="character" w:customStyle="1" w:styleId="RTFNum36">
    <w:name w:val="RTF_Num 3 6"/>
    <w:uiPriority w:val="99"/>
  </w:style>
  <w:style w:type="character" w:customStyle="1" w:styleId="RTFNum37">
    <w:name w:val="RTF_Num 3 7"/>
    <w:uiPriority w:val="99"/>
  </w:style>
  <w:style w:type="character" w:customStyle="1" w:styleId="RTFNum38">
    <w:name w:val="RTF_Num 3 8"/>
    <w:uiPriority w:val="99"/>
  </w:style>
  <w:style w:type="character" w:customStyle="1" w:styleId="RTFNum39">
    <w:name w:val="RTF_Num 3 9"/>
    <w:uiPriority w:val="99"/>
  </w:style>
  <w:style w:type="character" w:customStyle="1" w:styleId="RTFNum41">
    <w:name w:val="RTF_Num 4 1"/>
    <w:uiPriority w:val="99"/>
  </w:style>
  <w:style w:type="character" w:customStyle="1" w:styleId="RTFNum42">
    <w:name w:val="RTF_Num 4 2"/>
    <w:uiPriority w:val="99"/>
  </w:style>
  <w:style w:type="character" w:customStyle="1" w:styleId="RTFNum43">
    <w:name w:val="RTF_Num 4 3"/>
    <w:uiPriority w:val="99"/>
  </w:style>
  <w:style w:type="character" w:customStyle="1" w:styleId="RTFNum44">
    <w:name w:val="RTF_Num 4 4"/>
    <w:uiPriority w:val="99"/>
  </w:style>
  <w:style w:type="character" w:customStyle="1" w:styleId="RTFNum45">
    <w:name w:val="RTF_Num 4 5"/>
    <w:uiPriority w:val="99"/>
  </w:style>
  <w:style w:type="character" w:customStyle="1" w:styleId="RTFNum46">
    <w:name w:val="RTF_Num 4 6"/>
    <w:uiPriority w:val="99"/>
  </w:style>
  <w:style w:type="character" w:customStyle="1" w:styleId="RTFNum47">
    <w:name w:val="RTF_Num 4 7"/>
    <w:uiPriority w:val="99"/>
  </w:style>
  <w:style w:type="character" w:customStyle="1" w:styleId="RTFNum48">
    <w:name w:val="RTF_Num 4 8"/>
    <w:uiPriority w:val="99"/>
  </w:style>
  <w:style w:type="character" w:customStyle="1" w:styleId="RTFNum49">
    <w:name w:val="RTF_Num 4 9"/>
    <w:uiPriority w:val="99"/>
  </w:style>
  <w:style w:type="character" w:customStyle="1" w:styleId="RTFNum51">
    <w:name w:val="RTF_Num 5 1"/>
    <w:uiPriority w:val="99"/>
  </w:style>
  <w:style w:type="character" w:customStyle="1" w:styleId="RTFNum52">
    <w:name w:val="RTF_Num 5 2"/>
    <w:uiPriority w:val="99"/>
  </w:style>
  <w:style w:type="character" w:customStyle="1" w:styleId="RTFNum53">
    <w:name w:val="RTF_Num 5 3"/>
    <w:uiPriority w:val="99"/>
  </w:style>
  <w:style w:type="character" w:customStyle="1" w:styleId="RTFNum54">
    <w:name w:val="RTF_Num 5 4"/>
    <w:uiPriority w:val="99"/>
  </w:style>
  <w:style w:type="character" w:customStyle="1" w:styleId="RTFNum55">
    <w:name w:val="RTF_Num 5 5"/>
    <w:uiPriority w:val="99"/>
  </w:style>
  <w:style w:type="character" w:customStyle="1" w:styleId="RTFNum56">
    <w:name w:val="RTF_Num 5 6"/>
    <w:uiPriority w:val="99"/>
  </w:style>
  <w:style w:type="character" w:customStyle="1" w:styleId="RTFNum57">
    <w:name w:val="RTF_Num 5 7"/>
    <w:uiPriority w:val="99"/>
  </w:style>
  <w:style w:type="character" w:customStyle="1" w:styleId="RTFNum58">
    <w:name w:val="RTF_Num 5 8"/>
    <w:uiPriority w:val="99"/>
  </w:style>
  <w:style w:type="character" w:customStyle="1" w:styleId="RTFNum59">
    <w:name w:val="RTF_Num 5 9"/>
    <w:uiPriority w:val="99"/>
  </w:style>
  <w:style w:type="character" w:customStyle="1" w:styleId="RTFNum61">
    <w:name w:val="RTF_Num 6 1"/>
    <w:uiPriority w:val="99"/>
  </w:style>
  <w:style w:type="character" w:customStyle="1" w:styleId="RTFNum62">
    <w:name w:val="RTF_Num 6 2"/>
    <w:uiPriority w:val="99"/>
  </w:style>
  <w:style w:type="character" w:customStyle="1" w:styleId="RTFNum63">
    <w:name w:val="RTF_Num 6 3"/>
    <w:uiPriority w:val="99"/>
  </w:style>
  <w:style w:type="character" w:customStyle="1" w:styleId="RTFNum64">
    <w:name w:val="RTF_Num 6 4"/>
    <w:uiPriority w:val="99"/>
  </w:style>
  <w:style w:type="character" w:customStyle="1" w:styleId="RTFNum65">
    <w:name w:val="RTF_Num 6 5"/>
    <w:uiPriority w:val="99"/>
  </w:style>
  <w:style w:type="character" w:customStyle="1" w:styleId="RTFNum66">
    <w:name w:val="RTF_Num 6 6"/>
    <w:uiPriority w:val="99"/>
  </w:style>
  <w:style w:type="character" w:customStyle="1" w:styleId="RTFNum67">
    <w:name w:val="RTF_Num 6 7"/>
    <w:uiPriority w:val="99"/>
  </w:style>
  <w:style w:type="character" w:customStyle="1" w:styleId="RTFNum68">
    <w:name w:val="RTF_Num 6 8"/>
    <w:uiPriority w:val="99"/>
  </w:style>
  <w:style w:type="character" w:customStyle="1" w:styleId="RTFNum69">
    <w:name w:val="RTF_Num 6 9"/>
    <w:uiPriority w:val="99"/>
  </w:style>
  <w:style w:type="character" w:customStyle="1" w:styleId="RTFNum71">
    <w:name w:val="RTF_Num 7 1"/>
    <w:uiPriority w:val="99"/>
    <w:rPr>
      <w:rFonts w:ascii="Arial Narrow" w:hAnsi="Arial Narrow"/>
    </w:rPr>
  </w:style>
  <w:style w:type="character" w:customStyle="1" w:styleId="RTFNum72">
    <w:name w:val="RTF_Num 7 2"/>
    <w:uiPriority w:val="99"/>
    <w:rPr>
      <w:rFonts w:ascii="Courier New" w:hAnsi="Courier New"/>
    </w:rPr>
  </w:style>
  <w:style w:type="character" w:customStyle="1" w:styleId="RTFNum73">
    <w:name w:val="RTF_Num 7 3"/>
    <w:uiPriority w:val="99"/>
    <w:rPr>
      <w:rFonts w:ascii="Wingdings" w:hAnsi="Wingdings"/>
    </w:rPr>
  </w:style>
  <w:style w:type="character" w:customStyle="1" w:styleId="RTFNum74">
    <w:name w:val="RTF_Num 7 4"/>
    <w:uiPriority w:val="99"/>
    <w:rPr>
      <w:rFonts w:ascii="Symbol" w:hAnsi="Symbol"/>
    </w:rPr>
  </w:style>
  <w:style w:type="character" w:customStyle="1" w:styleId="RTFNum75">
    <w:name w:val="RTF_Num 7 5"/>
    <w:uiPriority w:val="99"/>
    <w:rPr>
      <w:rFonts w:ascii="Courier New" w:hAnsi="Courier New"/>
    </w:rPr>
  </w:style>
  <w:style w:type="character" w:customStyle="1" w:styleId="RTFNum76">
    <w:name w:val="RTF_Num 7 6"/>
    <w:uiPriority w:val="99"/>
    <w:rPr>
      <w:rFonts w:ascii="Wingdings" w:hAnsi="Wingdings"/>
    </w:rPr>
  </w:style>
  <w:style w:type="character" w:customStyle="1" w:styleId="RTFNum77">
    <w:name w:val="RTF_Num 7 7"/>
    <w:uiPriority w:val="99"/>
    <w:rPr>
      <w:rFonts w:ascii="Symbol" w:hAnsi="Symbol"/>
    </w:rPr>
  </w:style>
  <w:style w:type="character" w:customStyle="1" w:styleId="RTFNum78">
    <w:name w:val="RTF_Num 7 8"/>
    <w:uiPriority w:val="99"/>
    <w:rPr>
      <w:rFonts w:ascii="Courier New" w:hAnsi="Courier New"/>
    </w:rPr>
  </w:style>
  <w:style w:type="character" w:customStyle="1" w:styleId="RTFNum79">
    <w:name w:val="RTF_Num 7 9"/>
    <w:uiPriority w:val="99"/>
    <w:rPr>
      <w:rFonts w:ascii="Wingdings" w:hAnsi="Wingdings"/>
    </w:rPr>
  </w:style>
  <w:style w:type="character" w:customStyle="1" w:styleId="RTFNum81">
    <w:name w:val="RTF_Num 8 1"/>
    <w:uiPriority w:val="99"/>
  </w:style>
  <w:style w:type="character" w:customStyle="1" w:styleId="RTFNum82">
    <w:name w:val="RTF_Num 8 2"/>
    <w:uiPriority w:val="99"/>
  </w:style>
  <w:style w:type="character" w:customStyle="1" w:styleId="RTFNum83">
    <w:name w:val="RTF_Num 8 3"/>
    <w:uiPriority w:val="99"/>
  </w:style>
  <w:style w:type="character" w:customStyle="1" w:styleId="RTFNum84">
    <w:name w:val="RTF_Num 8 4"/>
    <w:uiPriority w:val="99"/>
  </w:style>
  <w:style w:type="character" w:customStyle="1" w:styleId="RTFNum85">
    <w:name w:val="RTF_Num 8 5"/>
    <w:uiPriority w:val="99"/>
  </w:style>
  <w:style w:type="character" w:customStyle="1" w:styleId="RTFNum86">
    <w:name w:val="RTF_Num 8 6"/>
    <w:uiPriority w:val="99"/>
  </w:style>
  <w:style w:type="character" w:customStyle="1" w:styleId="RTFNum87">
    <w:name w:val="RTF_Num 8 7"/>
    <w:uiPriority w:val="99"/>
  </w:style>
  <w:style w:type="character" w:customStyle="1" w:styleId="RTFNum88">
    <w:name w:val="RTF_Num 8 8"/>
    <w:uiPriority w:val="99"/>
  </w:style>
  <w:style w:type="character" w:customStyle="1" w:styleId="RTFNum89">
    <w:name w:val="RTF_Num 8 9"/>
    <w:uiPriority w:val="99"/>
  </w:style>
  <w:style w:type="character" w:customStyle="1" w:styleId="RTFNum91">
    <w:name w:val="RTF_Num 9 1"/>
    <w:uiPriority w:val="99"/>
  </w:style>
  <w:style w:type="character" w:customStyle="1" w:styleId="RTFNum92">
    <w:name w:val="RTF_Num 9 2"/>
    <w:uiPriority w:val="99"/>
  </w:style>
  <w:style w:type="character" w:customStyle="1" w:styleId="RTFNum93">
    <w:name w:val="RTF_Num 9 3"/>
    <w:uiPriority w:val="99"/>
  </w:style>
  <w:style w:type="character" w:customStyle="1" w:styleId="RTFNum94">
    <w:name w:val="RTF_Num 9 4"/>
    <w:uiPriority w:val="99"/>
  </w:style>
  <w:style w:type="character" w:customStyle="1" w:styleId="RTFNum95">
    <w:name w:val="RTF_Num 9 5"/>
    <w:uiPriority w:val="99"/>
  </w:style>
  <w:style w:type="character" w:customStyle="1" w:styleId="RTFNum96">
    <w:name w:val="RTF_Num 9 6"/>
    <w:uiPriority w:val="99"/>
  </w:style>
  <w:style w:type="character" w:customStyle="1" w:styleId="RTFNum97">
    <w:name w:val="RTF_Num 9 7"/>
    <w:uiPriority w:val="99"/>
  </w:style>
  <w:style w:type="character" w:customStyle="1" w:styleId="RTFNum98">
    <w:name w:val="RTF_Num 9 8"/>
    <w:uiPriority w:val="99"/>
  </w:style>
  <w:style w:type="character" w:customStyle="1" w:styleId="RTFNum99">
    <w:name w:val="RTF_Num 9 9"/>
    <w:uiPriority w:val="99"/>
  </w:style>
  <w:style w:type="character" w:customStyle="1" w:styleId="RTFNum101">
    <w:name w:val="RTF_Num 10 1"/>
    <w:uiPriority w:val="99"/>
  </w:style>
  <w:style w:type="character" w:customStyle="1" w:styleId="RTFNum102">
    <w:name w:val="RTF_Num 10 2"/>
    <w:uiPriority w:val="99"/>
  </w:style>
  <w:style w:type="character" w:customStyle="1" w:styleId="RTFNum103">
    <w:name w:val="RTF_Num 10 3"/>
    <w:uiPriority w:val="99"/>
  </w:style>
  <w:style w:type="character" w:customStyle="1" w:styleId="RTFNum104">
    <w:name w:val="RTF_Num 10 4"/>
    <w:uiPriority w:val="99"/>
  </w:style>
  <w:style w:type="character" w:customStyle="1" w:styleId="RTFNum105">
    <w:name w:val="RTF_Num 10 5"/>
    <w:uiPriority w:val="99"/>
  </w:style>
  <w:style w:type="character" w:customStyle="1" w:styleId="RTFNum106">
    <w:name w:val="RTF_Num 10 6"/>
    <w:uiPriority w:val="99"/>
  </w:style>
  <w:style w:type="character" w:customStyle="1" w:styleId="RTFNum107">
    <w:name w:val="RTF_Num 10 7"/>
    <w:uiPriority w:val="99"/>
  </w:style>
  <w:style w:type="character" w:customStyle="1" w:styleId="RTFNum108">
    <w:name w:val="RTF_Num 10 8"/>
    <w:uiPriority w:val="99"/>
  </w:style>
  <w:style w:type="character" w:customStyle="1" w:styleId="RTFNum109">
    <w:name w:val="RTF_Num 10 9"/>
    <w:uiPriority w:val="99"/>
  </w:style>
  <w:style w:type="character" w:customStyle="1" w:styleId="RTFNum111">
    <w:name w:val="RTF_Num 11 1"/>
    <w:uiPriority w:val="99"/>
  </w:style>
  <w:style w:type="character" w:customStyle="1" w:styleId="RTFNum112">
    <w:name w:val="RTF_Num 11 2"/>
    <w:uiPriority w:val="99"/>
  </w:style>
  <w:style w:type="character" w:customStyle="1" w:styleId="RTFNum113">
    <w:name w:val="RTF_Num 11 3"/>
    <w:uiPriority w:val="99"/>
  </w:style>
  <w:style w:type="character" w:customStyle="1" w:styleId="RTFNum114">
    <w:name w:val="RTF_Num 11 4"/>
    <w:uiPriority w:val="99"/>
  </w:style>
  <w:style w:type="character" w:customStyle="1" w:styleId="RTFNum115">
    <w:name w:val="RTF_Num 11 5"/>
    <w:uiPriority w:val="99"/>
  </w:style>
  <w:style w:type="character" w:customStyle="1" w:styleId="RTFNum116">
    <w:name w:val="RTF_Num 11 6"/>
    <w:uiPriority w:val="99"/>
  </w:style>
  <w:style w:type="character" w:customStyle="1" w:styleId="RTFNum117">
    <w:name w:val="RTF_Num 11 7"/>
    <w:uiPriority w:val="99"/>
  </w:style>
  <w:style w:type="character" w:customStyle="1" w:styleId="RTFNum118">
    <w:name w:val="RTF_Num 11 8"/>
    <w:uiPriority w:val="99"/>
  </w:style>
  <w:style w:type="character" w:customStyle="1" w:styleId="RTFNum119">
    <w:name w:val="RTF_Num 11 9"/>
    <w:uiPriority w:val="99"/>
  </w:style>
  <w:style w:type="character" w:customStyle="1" w:styleId="RTFNum121">
    <w:name w:val="RTF_Num 12 1"/>
    <w:uiPriority w:val="99"/>
    <w:rPr>
      <w:rFonts w:ascii="Arial Narrow" w:hAnsi="Arial Narrow"/>
    </w:rPr>
  </w:style>
  <w:style w:type="character" w:customStyle="1" w:styleId="RTFNum122">
    <w:name w:val="RTF_Num 12 2"/>
    <w:uiPriority w:val="99"/>
    <w:rPr>
      <w:rFonts w:ascii="Courier New" w:hAnsi="Courier New"/>
    </w:rPr>
  </w:style>
  <w:style w:type="character" w:customStyle="1" w:styleId="RTFNum123">
    <w:name w:val="RTF_Num 12 3"/>
    <w:uiPriority w:val="99"/>
    <w:rPr>
      <w:rFonts w:ascii="Wingdings" w:hAnsi="Wingdings"/>
    </w:rPr>
  </w:style>
  <w:style w:type="character" w:customStyle="1" w:styleId="RTFNum124">
    <w:name w:val="RTF_Num 12 4"/>
    <w:uiPriority w:val="99"/>
    <w:rPr>
      <w:rFonts w:ascii="Symbol" w:hAnsi="Symbol"/>
    </w:rPr>
  </w:style>
  <w:style w:type="character" w:customStyle="1" w:styleId="RTFNum125">
    <w:name w:val="RTF_Num 12 5"/>
    <w:uiPriority w:val="99"/>
    <w:rPr>
      <w:rFonts w:ascii="Courier New" w:hAnsi="Courier New"/>
    </w:rPr>
  </w:style>
  <w:style w:type="character" w:customStyle="1" w:styleId="RTFNum126">
    <w:name w:val="RTF_Num 12 6"/>
    <w:uiPriority w:val="99"/>
    <w:rPr>
      <w:rFonts w:ascii="Wingdings" w:hAnsi="Wingdings"/>
    </w:rPr>
  </w:style>
  <w:style w:type="character" w:customStyle="1" w:styleId="RTFNum127">
    <w:name w:val="RTF_Num 12 7"/>
    <w:uiPriority w:val="99"/>
    <w:rPr>
      <w:rFonts w:ascii="Symbol" w:hAnsi="Symbol"/>
    </w:rPr>
  </w:style>
  <w:style w:type="character" w:customStyle="1" w:styleId="RTFNum128">
    <w:name w:val="RTF_Num 12 8"/>
    <w:uiPriority w:val="99"/>
    <w:rPr>
      <w:rFonts w:ascii="Courier New" w:hAnsi="Courier New"/>
    </w:rPr>
  </w:style>
  <w:style w:type="character" w:customStyle="1" w:styleId="RTFNum129">
    <w:name w:val="RTF_Num 12 9"/>
    <w:uiPriority w:val="99"/>
    <w:rPr>
      <w:rFonts w:ascii="Wingdings" w:hAnsi="Wingdings"/>
    </w:rPr>
  </w:style>
  <w:style w:type="character" w:customStyle="1" w:styleId="RTFNum131">
    <w:name w:val="RTF_Num 13 1"/>
    <w:uiPriority w:val="99"/>
    <w:rPr>
      <w:rFonts w:ascii="Arial Narrow" w:hAnsi="Arial Narrow"/>
    </w:rPr>
  </w:style>
  <w:style w:type="character" w:customStyle="1" w:styleId="RTFNum132">
    <w:name w:val="RTF_Num 13 2"/>
    <w:uiPriority w:val="99"/>
    <w:rPr>
      <w:rFonts w:ascii="Courier New" w:hAnsi="Courier New"/>
    </w:rPr>
  </w:style>
  <w:style w:type="character" w:customStyle="1" w:styleId="RTFNum133">
    <w:name w:val="RTF_Num 13 3"/>
    <w:uiPriority w:val="99"/>
    <w:rPr>
      <w:rFonts w:ascii="Wingdings" w:hAnsi="Wingdings"/>
    </w:rPr>
  </w:style>
  <w:style w:type="character" w:customStyle="1" w:styleId="RTFNum134">
    <w:name w:val="RTF_Num 13 4"/>
    <w:uiPriority w:val="99"/>
    <w:rPr>
      <w:rFonts w:ascii="Symbol" w:hAnsi="Symbol"/>
    </w:rPr>
  </w:style>
  <w:style w:type="character" w:customStyle="1" w:styleId="RTFNum135">
    <w:name w:val="RTF_Num 13 5"/>
    <w:uiPriority w:val="99"/>
    <w:rPr>
      <w:rFonts w:ascii="Courier New" w:hAnsi="Courier New"/>
    </w:rPr>
  </w:style>
  <w:style w:type="character" w:customStyle="1" w:styleId="RTFNum136">
    <w:name w:val="RTF_Num 13 6"/>
    <w:uiPriority w:val="99"/>
    <w:rPr>
      <w:rFonts w:ascii="Wingdings" w:hAnsi="Wingdings"/>
    </w:rPr>
  </w:style>
  <w:style w:type="character" w:customStyle="1" w:styleId="RTFNum137">
    <w:name w:val="RTF_Num 13 7"/>
    <w:uiPriority w:val="99"/>
    <w:rPr>
      <w:rFonts w:ascii="Symbol" w:hAnsi="Symbol"/>
    </w:rPr>
  </w:style>
  <w:style w:type="character" w:customStyle="1" w:styleId="RTFNum138">
    <w:name w:val="RTF_Num 13 8"/>
    <w:uiPriority w:val="99"/>
    <w:rPr>
      <w:rFonts w:ascii="Courier New" w:hAnsi="Courier New"/>
    </w:rPr>
  </w:style>
  <w:style w:type="character" w:customStyle="1" w:styleId="RTFNum139">
    <w:name w:val="RTF_Num 13 9"/>
    <w:uiPriority w:val="99"/>
    <w:rPr>
      <w:rFonts w:ascii="Wingdings" w:hAnsi="Wingdings"/>
    </w:rPr>
  </w:style>
  <w:style w:type="character" w:customStyle="1" w:styleId="RTFNum141">
    <w:name w:val="RTF_Num 14 1"/>
    <w:uiPriority w:val="99"/>
  </w:style>
  <w:style w:type="character" w:customStyle="1" w:styleId="RTFNum142">
    <w:name w:val="RTF_Num 14 2"/>
    <w:uiPriority w:val="99"/>
  </w:style>
  <w:style w:type="character" w:customStyle="1" w:styleId="RTFNum143">
    <w:name w:val="RTF_Num 14 3"/>
    <w:uiPriority w:val="99"/>
  </w:style>
  <w:style w:type="character" w:customStyle="1" w:styleId="RTFNum144">
    <w:name w:val="RTF_Num 14 4"/>
    <w:uiPriority w:val="99"/>
  </w:style>
  <w:style w:type="character" w:customStyle="1" w:styleId="RTFNum145">
    <w:name w:val="RTF_Num 14 5"/>
    <w:uiPriority w:val="99"/>
  </w:style>
  <w:style w:type="character" w:customStyle="1" w:styleId="RTFNum146">
    <w:name w:val="RTF_Num 14 6"/>
    <w:uiPriority w:val="99"/>
  </w:style>
  <w:style w:type="character" w:customStyle="1" w:styleId="RTFNum147">
    <w:name w:val="RTF_Num 14 7"/>
    <w:uiPriority w:val="99"/>
  </w:style>
  <w:style w:type="character" w:customStyle="1" w:styleId="RTFNum148">
    <w:name w:val="RTF_Num 14 8"/>
    <w:uiPriority w:val="99"/>
  </w:style>
  <w:style w:type="character" w:customStyle="1" w:styleId="RTFNum149">
    <w:name w:val="RTF_Num 14 9"/>
    <w:uiPriority w:val="99"/>
  </w:style>
  <w:style w:type="character" w:customStyle="1" w:styleId="HlavikaChar">
    <w:name w:val="Hlavi?ka Char"/>
    <w:basedOn w:val="Predvolenpsmoodseku"/>
    <w:uiPriority w:val="99"/>
    <w:rPr>
      <w:rFonts w:cs="Times New Roman"/>
    </w:rPr>
  </w:style>
  <w:style w:type="character" w:customStyle="1" w:styleId="PaChar">
    <w:name w:val="P舩a Char"/>
    <w:basedOn w:val="Predvolenpsmoodseku"/>
    <w:uiPriority w:val="99"/>
    <w:rPr>
      <w:rFonts w:cs="Times New Roman"/>
    </w:rPr>
  </w:style>
  <w:style w:type="character" w:customStyle="1" w:styleId="TextpoznkypodarouChar">
    <w:name w:val="Text pozn疥ky pod 鑛arou Char"/>
    <w:basedOn w:val="Predvolenpsmoodseku"/>
    <w:uiPriority w:val="99"/>
    <w:rPr>
      <w:rFonts w:cs="Times New Roman"/>
      <w:sz w:val="20"/>
      <w:szCs w:val="20"/>
      <w:lang w:val="x-none" w:eastAsia="cs-CZ"/>
    </w:rPr>
  </w:style>
  <w:style w:type="character" w:customStyle="1" w:styleId="TextpoznkypodiarouChar1">
    <w:name w:val="Text pozn疥ky pod ?iarou Char1"/>
    <w:basedOn w:val="Predvolenpsmoodseku"/>
    <w:uiPriority w:val="99"/>
    <w:rPr>
      <w:rFonts w:cs="Times New Roman"/>
    </w:rPr>
  </w:style>
  <w:style w:type="character" w:customStyle="1" w:styleId="TextpoznkypodiarouChar135">
    <w:name w:val="Text pozn疥ky pod ?iarou Char135"/>
    <w:basedOn w:val="Predvolenpsmoodseku"/>
    <w:uiPriority w:val="99"/>
    <w:rPr>
      <w:rFonts w:cs="Times New Roman"/>
    </w:rPr>
  </w:style>
  <w:style w:type="character" w:customStyle="1" w:styleId="TextpoznkypodiarouChar134">
    <w:name w:val="Text pozn疥ky pod ?iarou Char134"/>
    <w:basedOn w:val="Predvolenpsmoodseku"/>
    <w:uiPriority w:val="99"/>
    <w:rPr>
      <w:rFonts w:cs="Times New Roman"/>
    </w:rPr>
  </w:style>
  <w:style w:type="character" w:customStyle="1" w:styleId="TextpoznkypodiarouChar133">
    <w:name w:val="Text pozn疥ky pod ?iarou Char133"/>
    <w:basedOn w:val="Predvolenpsmoodseku"/>
    <w:uiPriority w:val="99"/>
    <w:rPr>
      <w:rFonts w:cs="Times New Roman"/>
    </w:rPr>
  </w:style>
  <w:style w:type="character" w:customStyle="1" w:styleId="TextpoznkypodiarouChar132">
    <w:name w:val="Text pozn疥ky pod ?iarou Char132"/>
    <w:basedOn w:val="Predvolenpsmoodseku"/>
    <w:uiPriority w:val="99"/>
    <w:rPr>
      <w:rFonts w:cs="Times New Roman"/>
    </w:rPr>
  </w:style>
  <w:style w:type="character" w:customStyle="1" w:styleId="TextpoznkypodiarouChar131">
    <w:name w:val="Text pozn疥ky pod ?iarou Char131"/>
    <w:basedOn w:val="Predvolenpsmoodseku"/>
    <w:uiPriority w:val="99"/>
    <w:rPr>
      <w:rFonts w:cs="Times New Roman"/>
    </w:rPr>
  </w:style>
  <w:style w:type="character" w:customStyle="1" w:styleId="TextpoznkypodiarouChar130">
    <w:name w:val="Text pozn疥ky pod ?iarou Char130"/>
    <w:basedOn w:val="Predvolenpsmoodseku"/>
    <w:uiPriority w:val="99"/>
    <w:rPr>
      <w:rFonts w:cs="Times New Roman"/>
    </w:rPr>
  </w:style>
  <w:style w:type="character" w:customStyle="1" w:styleId="TextpoznkypodiarouChar129">
    <w:name w:val="Text pozn疥ky pod ?iarou Char129"/>
    <w:basedOn w:val="Predvolenpsmoodseku"/>
    <w:uiPriority w:val="99"/>
    <w:rPr>
      <w:rFonts w:cs="Times New Roman"/>
    </w:rPr>
  </w:style>
  <w:style w:type="character" w:customStyle="1" w:styleId="TextpoznkypodiarouChar128">
    <w:name w:val="Text pozn疥ky pod ?iarou Char128"/>
    <w:basedOn w:val="Predvolenpsmoodseku"/>
    <w:uiPriority w:val="99"/>
    <w:rPr>
      <w:rFonts w:cs="Times New Roman"/>
    </w:rPr>
  </w:style>
  <w:style w:type="character" w:customStyle="1" w:styleId="TextpoznkypodiarouChar127">
    <w:name w:val="Text pozn疥ky pod ?iarou Char127"/>
    <w:basedOn w:val="Predvolenpsmoodseku"/>
    <w:uiPriority w:val="99"/>
    <w:rPr>
      <w:rFonts w:cs="Times New Roman"/>
    </w:rPr>
  </w:style>
  <w:style w:type="character" w:customStyle="1" w:styleId="TextpoznkypodiarouChar126">
    <w:name w:val="Text pozn疥ky pod ?iarou Char126"/>
    <w:basedOn w:val="Predvolenpsmoodseku"/>
    <w:uiPriority w:val="99"/>
    <w:rPr>
      <w:rFonts w:cs="Times New Roman"/>
    </w:rPr>
  </w:style>
  <w:style w:type="character" w:customStyle="1" w:styleId="TextpoznkypodiarouChar125">
    <w:name w:val="Text pozn疥ky pod ?iarou Char125"/>
    <w:basedOn w:val="Predvolenpsmoodseku"/>
    <w:uiPriority w:val="99"/>
    <w:rPr>
      <w:rFonts w:cs="Times New Roman"/>
    </w:rPr>
  </w:style>
  <w:style w:type="character" w:customStyle="1" w:styleId="TextpoznkypodiarouChar124">
    <w:name w:val="Text pozn疥ky pod ?iarou Char124"/>
    <w:basedOn w:val="Predvolenpsmoodseku"/>
    <w:uiPriority w:val="99"/>
    <w:rPr>
      <w:rFonts w:cs="Times New Roman"/>
    </w:rPr>
  </w:style>
  <w:style w:type="character" w:customStyle="1" w:styleId="TextpoznkypodiarouChar123">
    <w:name w:val="Text pozn疥ky pod ?iarou Char123"/>
    <w:basedOn w:val="Predvolenpsmoodseku"/>
    <w:uiPriority w:val="99"/>
    <w:rPr>
      <w:rFonts w:cs="Times New Roman"/>
    </w:rPr>
  </w:style>
  <w:style w:type="character" w:customStyle="1" w:styleId="TextpoznkypodiarouChar122">
    <w:name w:val="Text pozn疥ky pod ?iarou Char122"/>
    <w:basedOn w:val="Predvolenpsmoodseku"/>
    <w:uiPriority w:val="99"/>
    <w:rPr>
      <w:rFonts w:cs="Times New Roman"/>
    </w:rPr>
  </w:style>
  <w:style w:type="character" w:customStyle="1" w:styleId="TextpoznkypodiarouChar121">
    <w:name w:val="Text pozn疥ky pod ?iarou Char121"/>
    <w:basedOn w:val="Predvolenpsmoodseku"/>
    <w:uiPriority w:val="99"/>
    <w:rPr>
      <w:rFonts w:cs="Times New Roman"/>
    </w:rPr>
  </w:style>
  <w:style w:type="character" w:customStyle="1" w:styleId="TextpoznkypodiarouChar120">
    <w:name w:val="Text pozn疥ky pod ?iarou Char120"/>
    <w:basedOn w:val="Predvolenpsmoodseku"/>
    <w:uiPriority w:val="99"/>
    <w:rPr>
      <w:rFonts w:cs="Times New Roman"/>
    </w:rPr>
  </w:style>
  <w:style w:type="character" w:customStyle="1" w:styleId="TextpoznkypodiarouChar119">
    <w:name w:val="Text pozn疥ky pod ?iarou Char119"/>
    <w:basedOn w:val="Predvolenpsmoodseku"/>
    <w:uiPriority w:val="99"/>
    <w:rPr>
      <w:rFonts w:cs="Times New Roman"/>
    </w:rPr>
  </w:style>
  <w:style w:type="character" w:customStyle="1" w:styleId="TextpoznkypodiarouChar118">
    <w:name w:val="Text pozn疥ky pod ?iarou Char118"/>
    <w:basedOn w:val="Predvolenpsmoodseku"/>
    <w:uiPriority w:val="99"/>
    <w:rPr>
      <w:rFonts w:cs="Times New Roman"/>
    </w:rPr>
  </w:style>
  <w:style w:type="character" w:customStyle="1" w:styleId="TextpoznkypodiarouChar117">
    <w:name w:val="Text pozn疥ky pod ?iarou Char117"/>
    <w:basedOn w:val="Predvolenpsmoodseku"/>
    <w:uiPriority w:val="99"/>
    <w:rPr>
      <w:rFonts w:cs="Times New Roman"/>
    </w:rPr>
  </w:style>
  <w:style w:type="character" w:customStyle="1" w:styleId="TextpoznkypodiarouChar116">
    <w:name w:val="Text pozn疥ky pod ?iarou Char116"/>
    <w:basedOn w:val="Predvolenpsmoodseku"/>
    <w:uiPriority w:val="99"/>
    <w:rPr>
      <w:rFonts w:cs="Times New Roman"/>
    </w:rPr>
  </w:style>
  <w:style w:type="character" w:customStyle="1" w:styleId="TextpoznkypodiarouChar115">
    <w:name w:val="Text pozn疥ky pod ?iarou Char115"/>
    <w:basedOn w:val="Predvolenpsmoodseku"/>
    <w:uiPriority w:val="99"/>
    <w:rPr>
      <w:rFonts w:cs="Times New Roman"/>
    </w:rPr>
  </w:style>
  <w:style w:type="character" w:customStyle="1" w:styleId="TextpoznkypodiarouChar114">
    <w:name w:val="Text pozn疥ky pod ?iarou Char114"/>
    <w:basedOn w:val="Predvolenpsmoodseku"/>
    <w:uiPriority w:val="99"/>
    <w:rPr>
      <w:rFonts w:cs="Times New Roman"/>
    </w:rPr>
  </w:style>
  <w:style w:type="character" w:customStyle="1" w:styleId="TextpoznkypodiarouChar113">
    <w:name w:val="Text pozn疥ky pod ?iarou Char113"/>
    <w:basedOn w:val="Predvolenpsmoodseku"/>
    <w:uiPriority w:val="99"/>
    <w:rPr>
      <w:rFonts w:cs="Times New Roman"/>
    </w:rPr>
  </w:style>
  <w:style w:type="character" w:customStyle="1" w:styleId="TextpoznkypodiarouChar112">
    <w:name w:val="Text pozn疥ky pod ?iarou Char112"/>
    <w:basedOn w:val="Predvolenpsmoodseku"/>
    <w:uiPriority w:val="99"/>
    <w:rPr>
      <w:rFonts w:cs="Times New Roman"/>
    </w:rPr>
  </w:style>
  <w:style w:type="character" w:customStyle="1" w:styleId="TextpoznkypodiarouChar111">
    <w:name w:val="Text pozn疥ky pod ?iarou Char111"/>
    <w:basedOn w:val="Predvolenpsmoodseku"/>
    <w:uiPriority w:val="99"/>
    <w:rPr>
      <w:rFonts w:cs="Times New Roman"/>
    </w:rPr>
  </w:style>
  <w:style w:type="character" w:customStyle="1" w:styleId="TextpoznkypodiarouChar110">
    <w:name w:val="Text pozn疥ky pod ?iarou Char110"/>
    <w:basedOn w:val="Predvolenpsmoodseku"/>
    <w:uiPriority w:val="99"/>
    <w:rPr>
      <w:rFonts w:cs="Times New Roman"/>
    </w:rPr>
  </w:style>
  <w:style w:type="character" w:customStyle="1" w:styleId="TextpoznkypodiarouChar19">
    <w:name w:val="Text pozn疥ky pod ?iarou Char19"/>
    <w:basedOn w:val="Predvolenpsmoodseku"/>
    <w:uiPriority w:val="99"/>
    <w:rPr>
      <w:rFonts w:cs="Times New Roman"/>
    </w:rPr>
  </w:style>
  <w:style w:type="character" w:customStyle="1" w:styleId="TextpoznkypodiarouChar18">
    <w:name w:val="Text pozn疥ky pod ?iarou Char18"/>
    <w:basedOn w:val="Predvolenpsmoodseku"/>
    <w:uiPriority w:val="99"/>
    <w:rPr>
      <w:rFonts w:cs="Times New Roman"/>
    </w:rPr>
  </w:style>
  <w:style w:type="character" w:customStyle="1" w:styleId="TextpoznkypodiarouChar17">
    <w:name w:val="Text pozn疥ky pod ?iarou Char17"/>
    <w:basedOn w:val="Predvolenpsmoodseku"/>
    <w:uiPriority w:val="99"/>
    <w:rPr>
      <w:rFonts w:cs="Times New Roman"/>
    </w:rPr>
  </w:style>
  <w:style w:type="character" w:customStyle="1" w:styleId="TextpoznkypodiarouChar16">
    <w:name w:val="Text pozn疥ky pod ?iarou Char16"/>
    <w:basedOn w:val="Predvolenpsmoodseku"/>
    <w:uiPriority w:val="99"/>
    <w:rPr>
      <w:rFonts w:cs="Times New Roman"/>
    </w:rPr>
  </w:style>
  <w:style w:type="character" w:customStyle="1" w:styleId="TextpoznkypodiarouChar15">
    <w:name w:val="Text pozn疥ky pod ?iarou Char15"/>
    <w:basedOn w:val="Predvolenpsmoodseku"/>
    <w:uiPriority w:val="99"/>
    <w:rPr>
      <w:rFonts w:cs="Times New Roman"/>
    </w:rPr>
  </w:style>
  <w:style w:type="character" w:customStyle="1" w:styleId="TextpoznkypodiarouChar14">
    <w:name w:val="Text pozn疥ky pod ?iarou Char14"/>
    <w:basedOn w:val="Predvolenpsmoodseku"/>
    <w:uiPriority w:val="99"/>
    <w:rPr>
      <w:rFonts w:cs="Times New Roman"/>
    </w:rPr>
  </w:style>
  <w:style w:type="character" w:customStyle="1" w:styleId="TextpoznkypodiarouChar13">
    <w:name w:val="Text pozn疥ky pod ?iarou Char13"/>
    <w:basedOn w:val="Predvolenpsmoodseku"/>
    <w:uiPriority w:val="99"/>
    <w:rPr>
      <w:rFonts w:cs="Times New Roman"/>
    </w:rPr>
  </w:style>
  <w:style w:type="character" w:customStyle="1" w:styleId="TextpoznkypodiarouChar12">
    <w:name w:val="Text pozn疥ky pod ?iarou Char12"/>
    <w:basedOn w:val="Predvolenpsmoodseku"/>
    <w:uiPriority w:val="99"/>
    <w:rPr>
      <w:rFonts w:cs="Times New Roman"/>
    </w:rPr>
  </w:style>
  <w:style w:type="character" w:customStyle="1" w:styleId="TextpoznkypodiarouChar11">
    <w:name w:val="Text pozn疥ky pod ?iarou Char11"/>
    <w:basedOn w:val="Predvolenpsmoodseku"/>
    <w:uiPriority w:val="99"/>
    <w:rPr>
      <w:rFonts w:cs="Times New Roman"/>
    </w:rPr>
  </w:style>
  <w:style w:type="character" w:customStyle="1" w:styleId="NovChar">
    <w:name w:val="N痙ov Char"/>
    <w:basedOn w:val="Predvolenpsmoodseku"/>
    <w:uiPriority w:val="99"/>
    <w:rPr>
      <w:rFonts w:cs="Times New Roman"/>
      <w:b/>
      <w:bCs/>
      <w:kern w:val="1"/>
    </w:rPr>
  </w:style>
  <w:style w:type="character" w:customStyle="1" w:styleId="NovChar1">
    <w:name w:val="N痙ov Char1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35">
    <w:name w:val="N痙ov Char135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34">
    <w:name w:val="N痙ov Char134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33">
    <w:name w:val="N痙ov Char133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32">
    <w:name w:val="N痙ov Char132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31">
    <w:name w:val="N痙ov Char131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30">
    <w:name w:val="N痙ov Char130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29">
    <w:name w:val="N痙ov Char129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28">
    <w:name w:val="N痙ov Char128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27">
    <w:name w:val="N痙ov Char127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26">
    <w:name w:val="N痙ov Char126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25">
    <w:name w:val="N痙ov Char125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24">
    <w:name w:val="N痙ov Char124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23">
    <w:name w:val="N痙ov Char123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22">
    <w:name w:val="N痙ov Char122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21">
    <w:name w:val="N痙ov Char121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20">
    <w:name w:val="N痙ov Char120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19">
    <w:name w:val="N痙ov Char119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18">
    <w:name w:val="N痙ov Char118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17">
    <w:name w:val="N痙ov Char117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16">
    <w:name w:val="N痙ov Char116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15">
    <w:name w:val="N痙ov Char115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14">
    <w:name w:val="N痙ov Char114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13">
    <w:name w:val="N痙ov Char113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12">
    <w:name w:val="N痙ov Char112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11">
    <w:name w:val="N痙ov Char111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10">
    <w:name w:val="N痙ov Char110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9">
    <w:name w:val="N痙ov Char19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8">
    <w:name w:val="N痙ov Char18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7">
    <w:name w:val="N痙ov Char17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6">
    <w:name w:val="N痙ov Char16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5">
    <w:name w:val="N痙ov Char15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4">
    <w:name w:val="N痙ov Char14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3">
    <w:name w:val="N痙ov Char13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2">
    <w:name w:val="N痙ov Char12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NovChar11">
    <w:name w:val="N痙ov Char11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ZladntextChar">
    <w:name w:val="Z疚ladn text Char"/>
    <w:basedOn w:val="Predvolenpsmoodseku"/>
    <w:uiPriority w:val="99"/>
    <w:rPr>
      <w:rFonts w:cs="Times New Roman"/>
      <w:b/>
      <w:bCs/>
      <w:lang w:val="x-none" w:eastAsia="cs-CZ"/>
    </w:rPr>
  </w:style>
  <w:style w:type="character" w:customStyle="1" w:styleId="ZladntextChar1">
    <w:name w:val="Z疚ladn text Char1"/>
    <w:basedOn w:val="Predvolenpsmoodseku"/>
    <w:uiPriority w:val="99"/>
    <w:rPr>
      <w:rFonts w:cs="Times New Roman"/>
    </w:rPr>
  </w:style>
  <w:style w:type="character" w:customStyle="1" w:styleId="ZladntextChar135">
    <w:name w:val="Z疚ladn text Char135"/>
    <w:basedOn w:val="Predvolenpsmoodseku"/>
    <w:uiPriority w:val="99"/>
    <w:rPr>
      <w:rFonts w:cs="Times New Roman"/>
    </w:rPr>
  </w:style>
  <w:style w:type="character" w:customStyle="1" w:styleId="ZladntextChar134">
    <w:name w:val="Z疚ladn text Char134"/>
    <w:basedOn w:val="Predvolenpsmoodseku"/>
    <w:uiPriority w:val="99"/>
    <w:rPr>
      <w:rFonts w:cs="Times New Roman"/>
    </w:rPr>
  </w:style>
  <w:style w:type="character" w:customStyle="1" w:styleId="ZladntextChar133">
    <w:name w:val="Z疚ladn text Char133"/>
    <w:basedOn w:val="Predvolenpsmoodseku"/>
    <w:uiPriority w:val="99"/>
    <w:rPr>
      <w:rFonts w:cs="Times New Roman"/>
    </w:rPr>
  </w:style>
  <w:style w:type="character" w:customStyle="1" w:styleId="ZladntextChar132">
    <w:name w:val="Z疚ladn text Char132"/>
    <w:basedOn w:val="Predvolenpsmoodseku"/>
    <w:uiPriority w:val="99"/>
    <w:rPr>
      <w:rFonts w:cs="Times New Roman"/>
    </w:rPr>
  </w:style>
  <w:style w:type="character" w:customStyle="1" w:styleId="ZladntextChar131">
    <w:name w:val="Z疚ladn text Char131"/>
    <w:basedOn w:val="Predvolenpsmoodseku"/>
    <w:uiPriority w:val="99"/>
    <w:rPr>
      <w:rFonts w:cs="Times New Roman"/>
    </w:rPr>
  </w:style>
  <w:style w:type="character" w:customStyle="1" w:styleId="ZladntextChar130">
    <w:name w:val="Z疚ladn text Char130"/>
    <w:basedOn w:val="Predvolenpsmoodseku"/>
    <w:uiPriority w:val="99"/>
    <w:rPr>
      <w:rFonts w:cs="Times New Roman"/>
    </w:rPr>
  </w:style>
  <w:style w:type="character" w:customStyle="1" w:styleId="ZladntextChar129">
    <w:name w:val="Z疚ladn text Char129"/>
    <w:basedOn w:val="Predvolenpsmoodseku"/>
    <w:uiPriority w:val="99"/>
    <w:rPr>
      <w:rFonts w:cs="Times New Roman"/>
    </w:rPr>
  </w:style>
  <w:style w:type="character" w:customStyle="1" w:styleId="ZladntextChar128">
    <w:name w:val="Z疚ladn text Char128"/>
    <w:basedOn w:val="Predvolenpsmoodseku"/>
    <w:uiPriority w:val="99"/>
    <w:rPr>
      <w:rFonts w:cs="Times New Roman"/>
    </w:rPr>
  </w:style>
  <w:style w:type="character" w:customStyle="1" w:styleId="ZladntextChar127">
    <w:name w:val="Z疚ladn text Char127"/>
    <w:basedOn w:val="Predvolenpsmoodseku"/>
    <w:uiPriority w:val="99"/>
    <w:rPr>
      <w:rFonts w:cs="Times New Roman"/>
    </w:rPr>
  </w:style>
  <w:style w:type="character" w:customStyle="1" w:styleId="ZladntextChar126">
    <w:name w:val="Z疚ladn text Char126"/>
    <w:basedOn w:val="Predvolenpsmoodseku"/>
    <w:uiPriority w:val="99"/>
    <w:rPr>
      <w:rFonts w:cs="Times New Roman"/>
    </w:rPr>
  </w:style>
  <w:style w:type="character" w:customStyle="1" w:styleId="ZladntextChar125">
    <w:name w:val="Z疚ladn text Char125"/>
    <w:basedOn w:val="Predvolenpsmoodseku"/>
    <w:uiPriority w:val="99"/>
    <w:rPr>
      <w:rFonts w:cs="Times New Roman"/>
    </w:rPr>
  </w:style>
  <w:style w:type="character" w:customStyle="1" w:styleId="ZladntextChar124">
    <w:name w:val="Z疚ladn text Char124"/>
    <w:basedOn w:val="Predvolenpsmoodseku"/>
    <w:uiPriority w:val="99"/>
    <w:rPr>
      <w:rFonts w:cs="Times New Roman"/>
    </w:rPr>
  </w:style>
  <w:style w:type="character" w:customStyle="1" w:styleId="ZladntextChar123">
    <w:name w:val="Z疚ladn text Char123"/>
    <w:basedOn w:val="Predvolenpsmoodseku"/>
    <w:uiPriority w:val="99"/>
    <w:rPr>
      <w:rFonts w:cs="Times New Roman"/>
    </w:rPr>
  </w:style>
  <w:style w:type="character" w:customStyle="1" w:styleId="ZladntextChar122">
    <w:name w:val="Z疚ladn text Char122"/>
    <w:basedOn w:val="Predvolenpsmoodseku"/>
    <w:uiPriority w:val="99"/>
    <w:rPr>
      <w:rFonts w:cs="Times New Roman"/>
    </w:rPr>
  </w:style>
  <w:style w:type="character" w:customStyle="1" w:styleId="ZladntextChar121">
    <w:name w:val="Z疚ladn text Char121"/>
    <w:basedOn w:val="Predvolenpsmoodseku"/>
    <w:uiPriority w:val="99"/>
    <w:rPr>
      <w:rFonts w:cs="Times New Roman"/>
    </w:rPr>
  </w:style>
  <w:style w:type="character" w:customStyle="1" w:styleId="ZladntextChar120">
    <w:name w:val="Z疚ladn text Char120"/>
    <w:basedOn w:val="Predvolenpsmoodseku"/>
    <w:uiPriority w:val="99"/>
    <w:rPr>
      <w:rFonts w:cs="Times New Roman"/>
    </w:rPr>
  </w:style>
  <w:style w:type="character" w:customStyle="1" w:styleId="ZladntextChar119">
    <w:name w:val="Z疚ladn text Char119"/>
    <w:basedOn w:val="Predvolenpsmoodseku"/>
    <w:uiPriority w:val="99"/>
    <w:rPr>
      <w:rFonts w:cs="Times New Roman"/>
    </w:rPr>
  </w:style>
  <w:style w:type="character" w:customStyle="1" w:styleId="ZladntextChar118">
    <w:name w:val="Z疚ladn text Char118"/>
    <w:basedOn w:val="Predvolenpsmoodseku"/>
    <w:uiPriority w:val="99"/>
    <w:rPr>
      <w:rFonts w:cs="Times New Roman"/>
    </w:rPr>
  </w:style>
  <w:style w:type="character" w:customStyle="1" w:styleId="ZladntextChar117">
    <w:name w:val="Z疚ladn text Char117"/>
    <w:basedOn w:val="Predvolenpsmoodseku"/>
    <w:uiPriority w:val="99"/>
    <w:rPr>
      <w:rFonts w:cs="Times New Roman"/>
    </w:rPr>
  </w:style>
  <w:style w:type="character" w:customStyle="1" w:styleId="ZladntextChar116">
    <w:name w:val="Z疚ladn text Char116"/>
    <w:basedOn w:val="Predvolenpsmoodseku"/>
    <w:uiPriority w:val="99"/>
    <w:rPr>
      <w:rFonts w:cs="Times New Roman"/>
    </w:rPr>
  </w:style>
  <w:style w:type="character" w:customStyle="1" w:styleId="ZladntextChar115">
    <w:name w:val="Z疚ladn text Char115"/>
    <w:basedOn w:val="Predvolenpsmoodseku"/>
    <w:uiPriority w:val="99"/>
    <w:rPr>
      <w:rFonts w:cs="Times New Roman"/>
    </w:rPr>
  </w:style>
  <w:style w:type="character" w:customStyle="1" w:styleId="ZladntextChar114">
    <w:name w:val="Z疚ladn text Char114"/>
    <w:basedOn w:val="Predvolenpsmoodseku"/>
    <w:uiPriority w:val="99"/>
    <w:rPr>
      <w:rFonts w:cs="Times New Roman"/>
    </w:rPr>
  </w:style>
  <w:style w:type="character" w:customStyle="1" w:styleId="ZladntextChar113">
    <w:name w:val="Z疚ladn text Char113"/>
    <w:basedOn w:val="Predvolenpsmoodseku"/>
    <w:uiPriority w:val="99"/>
    <w:rPr>
      <w:rFonts w:cs="Times New Roman"/>
    </w:rPr>
  </w:style>
  <w:style w:type="character" w:customStyle="1" w:styleId="ZladntextChar112">
    <w:name w:val="Z疚ladn text Char112"/>
    <w:basedOn w:val="Predvolenpsmoodseku"/>
    <w:uiPriority w:val="99"/>
    <w:rPr>
      <w:rFonts w:cs="Times New Roman"/>
    </w:rPr>
  </w:style>
  <w:style w:type="character" w:customStyle="1" w:styleId="ZladntextChar111">
    <w:name w:val="Z疚ladn text Char111"/>
    <w:basedOn w:val="Predvolenpsmoodseku"/>
    <w:uiPriority w:val="99"/>
    <w:rPr>
      <w:rFonts w:cs="Times New Roman"/>
    </w:rPr>
  </w:style>
  <w:style w:type="character" w:customStyle="1" w:styleId="ZladntextChar110">
    <w:name w:val="Z疚ladn text Char110"/>
    <w:basedOn w:val="Predvolenpsmoodseku"/>
    <w:uiPriority w:val="99"/>
    <w:rPr>
      <w:rFonts w:cs="Times New Roman"/>
    </w:rPr>
  </w:style>
  <w:style w:type="character" w:customStyle="1" w:styleId="ZladntextChar19">
    <w:name w:val="Z疚ladn text Char19"/>
    <w:basedOn w:val="Predvolenpsmoodseku"/>
    <w:uiPriority w:val="99"/>
    <w:rPr>
      <w:rFonts w:cs="Times New Roman"/>
    </w:rPr>
  </w:style>
  <w:style w:type="character" w:customStyle="1" w:styleId="ZladntextChar18">
    <w:name w:val="Z疚ladn text Char18"/>
    <w:basedOn w:val="Predvolenpsmoodseku"/>
    <w:uiPriority w:val="99"/>
    <w:rPr>
      <w:rFonts w:cs="Times New Roman"/>
    </w:rPr>
  </w:style>
  <w:style w:type="character" w:customStyle="1" w:styleId="ZladntextChar17">
    <w:name w:val="Z疚ladn text Char17"/>
    <w:basedOn w:val="Predvolenpsmoodseku"/>
    <w:uiPriority w:val="99"/>
    <w:rPr>
      <w:rFonts w:cs="Times New Roman"/>
    </w:rPr>
  </w:style>
  <w:style w:type="character" w:customStyle="1" w:styleId="ZladntextChar16">
    <w:name w:val="Z疚ladn text Char16"/>
    <w:basedOn w:val="Predvolenpsmoodseku"/>
    <w:uiPriority w:val="99"/>
    <w:rPr>
      <w:rFonts w:cs="Times New Roman"/>
    </w:rPr>
  </w:style>
  <w:style w:type="character" w:customStyle="1" w:styleId="ZladntextChar15">
    <w:name w:val="Z疚ladn text Char15"/>
    <w:basedOn w:val="Predvolenpsmoodseku"/>
    <w:uiPriority w:val="99"/>
    <w:rPr>
      <w:rFonts w:cs="Times New Roman"/>
    </w:rPr>
  </w:style>
  <w:style w:type="character" w:customStyle="1" w:styleId="ZladntextChar14">
    <w:name w:val="Z疚ladn text Char14"/>
    <w:basedOn w:val="Predvolenpsmoodseku"/>
    <w:uiPriority w:val="99"/>
    <w:rPr>
      <w:rFonts w:cs="Times New Roman"/>
    </w:rPr>
  </w:style>
  <w:style w:type="character" w:customStyle="1" w:styleId="ZladntextChar13">
    <w:name w:val="Z疚ladn text Char13"/>
    <w:basedOn w:val="Predvolenpsmoodseku"/>
    <w:uiPriority w:val="99"/>
    <w:rPr>
      <w:rFonts w:cs="Times New Roman"/>
    </w:rPr>
  </w:style>
  <w:style w:type="character" w:customStyle="1" w:styleId="ZladntextChar12">
    <w:name w:val="Z疚ladn text Char12"/>
    <w:basedOn w:val="Predvolenpsmoodseku"/>
    <w:uiPriority w:val="99"/>
    <w:rPr>
      <w:rFonts w:cs="Times New Roman"/>
    </w:rPr>
  </w:style>
  <w:style w:type="character" w:customStyle="1" w:styleId="ZladntextChar11">
    <w:name w:val="Z疚ladn text Char11"/>
    <w:basedOn w:val="Predvolenpsmoodseku"/>
    <w:uiPriority w:val="99"/>
    <w:rPr>
      <w:rFonts w:cs="Times New Roman"/>
    </w:rPr>
  </w:style>
  <w:style w:type="character" w:customStyle="1" w:styleId="PodtitulChar">
    <w:name w:val="Podtitul Char"/>
    <w:basedOn w:val="Predvolenpsmoodseku"/>
    <w:uiPriority w:val="99"/>
    <w:rPr>
      <w:rFonts w:ascii="Cambria" w:hAnsi="Cambria" w:cs="Cambria"/>
    </w:rPr>
  </w:style>
  <w:style w:type="character" w:customStyle="1" w:styleId="PodtitulChar1">
    <w:name w:val="Podtitul Char1"/>
    <w:basedOn w:val="Predvolenpsmoodseku"/>
    <w:uiPriority w:val="99"/>
    <w:rPr>
      <w:rFonts w:ascii="Cambria" w:hAnsi="Cambria" w:cs="Cambria"/>
    </w:rPr>
  </w:style>
  <w:style w:type="character" w:customStyle="1" w:styleId="PodtitulChar135">
    <w:name w:val="Podtitul Char135"/>
    <w:basedOn w:val="Predvolenpsmoodseku"/>
    <w:uiPriority w:val="99"/>
    <w:rPr>
      <w:rFonts w:ascii="Cambria" w:hAnsi="Cambria" w:cs="Cambria"/>
    </w:rPr>
  </w:style>
  <w:style w:type="character" w:customStyle="1" w:styleId="PodtitulChar134">
    <w:name w:val="Podtitul Char134"/>
    <w:basedOn w:val="Predvolenpsmoodseku"/>
    <w:uiPriority w:val="99"/>
    <w:rPr>
      <w:rFonts w:ascii="Cambria" w:hAnsi="Cambria" w:cs="Cambria"/>
    </w:rPr>
  </w:style>
  <w:style w:type="character" w:customStyle="1" w:styleId="PodtitulChar133">
    <w:name w:val="Podtitul Char133"/>
    <w:basedOn w:val="Predvolenpsmoodseku"/>
    <w:uiPriority w:val="99"/>
    <w:rPr>
      <w:rFonts w:ascii="Cambria" w:hAnsi="Cambria" w:cs="Cambria"/>
    </w:rPr>
  </w:style>
  <w:style w:type="character" w:customStyle="1" w:styleId="PodtitulChar132">
    <w:name w:val="Podtitul Char132"/>
    <w:basedOn w:val="Predvolenpsmoodseku"/>
    <w:uiPriority w:val="99"/>
    <w:rPr>
      <w:rFonts w:ascii="Cambria" w:hAnsi="Cambria" w:cs="Cambria"/>
    </w:rPr>
  </w:style>
  <w:style w:type="character" w:customStyle="1" w:styleId="PodtitulChar131">
    <w:name w:val="Podtitul Char131"/>
    <w:basedOn w:val="Predvolenpsmoodseku"/>
    <w:uiPriority w:val="99"/>
    <w:rPr>
      <w:rFonts w:ascii="Cambria" w:hAnsi="Cambria" w:cs="Cambria"/>
    </w:rPr>
  </w:style>
  <w:style w:type="character" w:customStyle="1" w:styleId="PodtitulChar130">
    <w:name w:val="Podtitul Char130"/>
    <w:basedOn w:val="Predvolenpsmoodseku"/>
    <w:uiPriority w:val="99"/>
    <w:rPr>
      <w:rFonts w:ascii="Cambria" w:hAnsi="Cambria" w:cs="Cambria"/>
    </w:rPr>
  </w:style>
  <w:style w:type="character" w:customStyle="1" w:styleId="PodtitulChar129">
    <w:name w:val="Podtitul Char129"/>
    <w:basedOn w:val="Predvolenpsmoodseku"/>
    <w:uiPriority w:val="99"/>
    <w:rPr>
      <w:rFonts w:ascii="Cambria" w:hAnsi="Cambria" w:cs="Cambria"/>
    </w:rPr>
  </w:style>
  <w:style w:type="character" w:customStyle="1" w:styleId="PodtitulChar128">
    <w:name w:val="Podtitul Char128"/>
    <w:basedOn w:val="Predvolenpsmoodseku"/>
    <w:uiPriority w:val="99"/>
    <w:rPr>
      <w:rFonts w:ascii="Cambria" w:hAnsi="Cambria" w:cs="Cambria"/>
    </w:rPr>
  </w:style>
  <w:style w:type="character" w:customStyle="1" w:styleId="PodtitulChar127">
    <w:name w:val="Podtitul Char127"/>
    <w:basedOn w:val="Predvolenpsmoodseku"/>
    <w:uiPriority w:val="99"/>
    <w:rPr>
      <w:rFonts w:ascii="Cambria" w:hAnsi="Cambria" w:cs="Cambria"/>
    </w:rPr>
  </w:style>
  <w:style w:type="character" w:customStyle="1" w:styleId="PodtitulChar126">
    <w:name w:val="Podtitul Char126"/>
    <w:basedOn w:val="Predvolenpsmoodseku"/>
    <w:uiPriority w:val="99"/>
    <w:rPr>
      <w:rFonts w:ascii="Cambria" w:hAnsi="Cambria" w:cs="Cambria"/>
    </w:rPr>
  </w:style>
  <w:style w:type="character" w:customStyle="1" w:styleId="PodtitulChar125">
    <w:name w:val="Podtitul Char125"/>
    <w:basedOn w:val="Predvolenpsmoodseku"/>
    <w:uiPriority w:val="99"/>
    <w:rPr>
      <w:rFonts w:ascii="Cambria" w:hAnsi="Cambria" w:cs="Cambria"/>
    </w:rPr>
  </w:style>
  <w:style w:type="character" w:customStyle="1" w:styleId="PodtitulChar124">
    <w:name w:val="Podtitul Char124"/>
    <w:basedOn w:val="Predvolenpsmoodseku"/>
    <w:uiPriority w:val="99"/>
    <w:rPr>
      <w:rFonts w:ascii="Cambria" w:hAnsi="Cambria" w:cs="Cambria"/>
    </w:rPr>
  </w:style>
  <w:style w:type="character" w:customStyle="1" w:styleId="PodtitulChar123">
    <w:name w:val="Podtitul Char123"/>
    <w:basedOn w:val="Predvolenpsmoodseku"/>
    <w:uiPriority w:val="99"/>
    <w:rPr>
      <w:rFonts w:ascii="Cambria" w:hAnsi="Cambria" w:cs="Cambria"/>
    </w:rPr>
  </w:style>
  <w:style w:type="character" w:customStyle="1" w:styleId="PodtitulChar122">
    <w:name w:val="Podtitul Char122"/>
    <w:basedOn w:val="Predvolenpsmoodseku"/>
    <w:uiPriority w:val="99"/>
    <w:rPr>
      <w:rFonts w:ascii="Cambria" w:hAnsi="Cambria" w:cs="Cambria"/>
    </w:rPr>
  </w:style>
  <w:style w:type="character" w:customStyle="1" w:styleId="PodtitulChar121">
    <w:name w:val="Podtitul Char121"/>
    <w:basedOn w:val="Predvolenpsmoodseku"/>
    <w:uiPriority w:val="99"/>
    <w:rPr>
      <w:rFonts w:ascii="Cambria" w:hAnsi="Cambria" w:cs="Cambria"/>
    </w:rPr>
  </w:style>
  <w:style w:type="character" w:customStyle="1" w:styleId="PodtitulChar120">
    <w:name w:val="Podtitul Char120"/>
    <w:basedOn w:val="Predvolenpsmoodseku"/>
    <w:uiPriority w:val="99"/>
    <w:rPr>
      <w:rFonts w:ascii="Cambria" w:hAnsi="Cambria" w:cs="Cambria"/>
    </w:rPr>
  </w:style>
  <w:style w:type="character" w:customStyle="1" w:styleId="PodtitulChar119">
    <w:name w:val="Podtitul Char119"/>
    <w:basedOn w:val="Predvolenpsmoodseku"/>
    <w:uiPriority w:val="99"/>
    <w:rPr>
      <w:rFonts w:ascii="Cambria" w:hAnsi="Cambria" w:cs="Cambria"/>
    </w:rPr>
  </w:style>
  <w:style w:type="character" w:customStyle="1" w:styleId="PodtitulChar118">
    <w:name w:val="Podtitul Char118"/>
    <w:basedOn w:val="Predvolenpsmoodseku"/>
    <w:uiPriority w:val="99"/>
    <w:rPr>
      <w:rFonts w:ascii="Cambria" w:hAnsi="Cambria" w:cs="Cambria"/>
    </w:rPr>
  </w:style>
  <w:style w:type="character" w:customStyle="1" w:styleId="PodtitulChar117">
    <w:name w:val="Podtitul Char117"/>
    <w:basedOn w:val="Predvolenpsmoodseku"/>
    <w:uiPriority w:val="99"/>
    <w:rPr>
      <w:rFonts w:ascii="Cambria" w:hAnsi="Cambria" w:cs="Cambria"/>
    </w:rPr>
  </w:style>
  <w:style w:type="character" w:customStyle="1" w:styleId="PodtitulChar116">
    <w:name w:val="Podtitul Char116"/>
    <w:basedOn w:val="Predvolenpsmoodseku"/>
    <w:uiPriority w:val="99"/>
    <w:rPr>
      <w:rFonts w:ascii="Cambria" w:hAnsi="Cambria" w:cs="Cambria"/>
    </w:rPr>
  </w:style>
  <w:style w:type="character" w:customStyle="1" w:styleId="PodtitulChar115">
    <w:name w:val="Podtitul Char115"/>
    <w:basedOn w:val="Predvolenpsmoodseku"/>
    <w:uiPriority w:val="99"/>
    <w:rPr>
      <w:rFonts w:ascii="Cambria" w:hAnsi="Cambria" w:cs="Cambria"/>
    </w:rPr>
  </w:style>
  <w:style w:type="character" w:customStyle="1" w:styleId="PodtitulChar114">
    <w:name w:val="Podtitul Char114"/>
    <w:basedOn w:val="Predvolenpsmoodseku"/>
    <w:uiPriority w:val="99"/>
    <w:rPr>
      <w:rFonts w:ascii="Cambria" w:hAnsi="Cambria" w:cs="Cambria"/>
    </w:rPr>
  </w:style>
  <w:style w:type="character" w:customStyle="1" w:styleId="PodtitulChar113">
    <w:name w:val="Podtitul Char113"/>
    <w:basedOn w:val="Predvolenpsmoodseku"/>
    <w:uiPriority w:val="99"/>
    <w:rPr>
      <w:rFonts w:ascii="Cambria" w:hAnsi="Cambria" w:cs="Cambria"/>
    </w:rPr>
  </w:style>
  <w:style w:type="character" w:customStyle="1" w:styleId="PodtitulChar112">
    <w:name w:val="Podtitul Char112"/>
    <w:basedOn w:val="Predvolenpsmoodseku"/>
    <w:uiPriority w:val="99"/>
    <w:rPr>
      <w:rFonts w:ascii="Cambria" w:hAnsi="Cambria" w:cs="Cambria"/>
    </w:rPr>
  </w:style>
  <w:style w:type="character" w:customStyle="1" w:styleId="PodtitulChar111">
    <w:name w:val="Podtitul Char111"/>
    <w:basedOn w:val="Predvolenpsmoodseku"/>
    <w:uiPriority w:val="99"/>
    <w:rPr>
      <w:rFonts w:ascii="Cambria" w:hAnsi="Cambria" w:cs="Cambria"/>
    </w:rPr>
  </w:style>
  <w:style w:type="character" w:customStyle="1" w:styleId="PodtitulChar110">
    <w:name w:val="Podtitul Char110"/>
    <w:basedOn w:val="Predvolenpsmoodseku"/>
    <w:uiPriority w:val="99"/>
    <w:rPr>
      <w:rFonts w:ascii="Cambria" w:hAnsi="Cambria" w:cs="Cambria"/>
    </w:rPr>
  </w:style>
  <w:style w:type="character" w:customStyle="1" w:styleId="PodtitulChar19">
    <w:name w:val="Podtitul Char19"/>
    <w:basedOn w:val="Predvolenpsmoodseku"/>
    <w:uiPriority w:val="99"/>
    <w:rPr>
      <w:rFonts w:ascii="Cambria" w:hAnsi="Cambria" w:cs="Cambria"/>
    </w:rPr>
  </w:style>
  <w:style w:type="character" w:customStyle="1" w:styleId="PodtitulChar18">
    <w:name w:val="Podtitul Char18"/>
    <w:basedOn w:val="Predvolenpsmoodseku"/>
    <w:uiPriority w:val="99"/>
    <w:rPr>
      <w:rFonts w:ascii="Cambria" w:hAnsi="Cambria" w:cs="Cambria"/>
    </w:rPr>
  </w:style>
  <w:style w:type="character" w:customStyle="1" w:styleId="PodtitulChar17">
    <w:name w:val="Podtitul Char17"/>
    <w:basedOn w:val="Predvolenpsmoodseku"/>
    <w:uiPriority w:val="99"/>
    <w:rPr>
      <w:rFonts w:ascii="Cambria" w:hAnsi="Cambria" w:cs="Cambria"/>
    </w:rPr>
  </w:style>
  <w:style w:type="character" w:customStyle="1" w:styleId="PodtitulChar16">
    <w:name w:val="Podtitul Char16"/>
    <w:basedOn w:val="Predvolenpsmoodseku"/>
    <w:uiPriority w:val="99"/>
    <w:rPr>
      <w:rFonts w:ascii="Cambria" w:hAnsi="Cambria" w:cs="Cambria"/>
    </w:rPr>
  </w:style>
  <w:style w:type="character" w:customStyle="1" w:styleId="PodtitulChar15">
    <w:name w:val="Podtitul Char15"/>
    <w:basedOn w:val="Predvolenpsmoodseku"/>
    <w:uiPriority w:val="99"/>
    <w:rPr>
      <w:rFonts w:ascii="Cambria" w:hAnsi="Cambria" w:cs="Cambria"/>
    </w:rPr>
  </w:style>
  <w:style w:type="character" w:customStyle="1" w:styleId="PodtitulChar14">
    <w:name w:val="Podtitul Char14"/>
    <w:basedOn w:val="Predvolenpsmoodseku"/>
    <w:uiPriority w:val="99"/>
    <w:rPr>
      <w:rFonts w:ascii="Cambria" w:hAnsi="Cambria" w:cs="Cambria"/>
    </w:rPr>
  </w:style>
  <w:style w:type="character" w:customStyle="1" w:styleId="PodtitulChar13">
    <w:name w:val="Podtitul Char13"/>
    <w:basedOn w:val="Predvolenpsmoodseku"/>
    <w:uiPriority w:val="99"/>
    <w:rPr>
      <w:rFonts w:ascii="Cambria" w:hAnsi="Cambria" w:cs="Cambria"/>
    </w:rPr>
  </w:style>
  <w:style w:type="character" w:customStyle="1" w:styleId="PodtitulChar12">
    <w:name w:val="Podtitul Char12"/>
    <w:basedOn w:val="Predvolenpsmoodseku"/>
    <w:uiPriority w:val="99"/>
    <w:rPr>
      <w:rFonts w:ascii="Cambria" w:hAnsi="Cambria" w:cs="Cambria"/>
    </w:rPr>
  </w:style>
  <w:style w:type="character" w:customStyle="1" w:styleId="PodtitulChar11">
    <w:name w:val="Podtitul Char11"/>
    <w:basedOn w:val="Predvolenpsmoodseku"/>
    <w:uiPriority w:val="99"/>
    <w:rPr>
      <w:rFonts w:ascii="Cambria" w:hAnsi="Cambria" w:cs="Cambria"/>
    </w:rPr>
  </w:style>
  <w:style w:type="character" w:customStyle="1" w:styleId="Zladntext2Char">
    <w:name w:val="Z疚ladn text 2 Char"/>
    <w:basedOn w:val="Predvolenpsmoodseku"/>
    <w:uiPriority w:val="99"/>
    <w:rPr>
      <w:rFonts w:cs="Times New Roman"/>
      <w:lang w:val="x-none" w:eastAsia="cs-CZ"/>
    </w:rPr>
  </w:style>
  <w:style w:type="character" w:customStyle="1" w:styleId="Zladntext2Char1">
    <w:name w:val="Z疚ladn text 2 Char1"/>
    <w:basedOn w:val="Predvolenpsmoodseku"/>
    <w:uiPriority w:val="99"/>
    <w:rPr>
      <w:rFonts w:cs="Times New Roman"/>
    </w:rPr>
  </w:style>
  <w:style w:type="character" w:customStyle="1" w:styleId="Zladntext2Char135">
    <w:name w:val="Z疚ladn text 2 Char135"/>
    <w:basedOn w:val="Predvolenpsmoodseku"/>
    <w:uiPriority w:val="99"/>
    <w:rPr>
      <w:rFonts w:cs="Times New Roman"/>
    </w:rPr>
  </w:style>
  <w:style w:type="character" w:customStyle="1" w:styleId="Zladntext2Char134">
    <w:name w:val="Z疚ladn text 2 Char134"/>
    <w:basedOn w:val="Predvolenpsmoodseku"/>
    <w:uiPriority w:val="99"/>
    <w:rPr>
      <w:rFonts w:cs="Times New Roman"/>
    </w:rPr>
  </w:style>
  <w:style w:type="character" w:customStyle="1" w:styleId="Zladntext2Char133">
    <w:name w:val="Z疚ladn text 2 Char133"/>
    <w:basedOn w:val="Predvolenpsmoodseku"/>
    <w:uiPriority w:val="99"/>
    <w:rPr>
      <w:rFonts w:cs="Times New Roman"/>
    </w:rPr>
  </w:style>
  <w:style w:type="character" w:customStyle="1" w:styleId="Zladntext2Char132">
    <w:name w:val="Z疚ladn text 2 Char132"/>
    <w:basedOn w:val="Predvolenpsmoodseku"/>
    <w:uiPriority w:val="99"/>
    <w:rPr>
      <w:rFonts w:cs="Times New Roman"/>
    </w:rPr>
  </w:style>
  <w:style w:type="character" w:customStyle="1" w:styleId="Zladntext2Char131">
    <w:name w:val="Z疚ladn text 2 Char131"/>
    <w:basedOn w:val="Predvolenpsmoodseku"/>
    <w:uiPriority w:val="99"/>
    <w:rPr>
      <w:rFonts w:cs="Times New Roman"/>
    </w:rPr>
  </w:style>
  <w:style w:type="character" w:customStyle="1" w:styleId="Zladntext2Char130">
    <w:name w:val="Z疚ladn text 2 Char130"/>
    <w:basedOn w:val="Predvolenpsmoodseku"/>
    <w:uiPriority w:val="99"/>
    <w:rPr>
      <w:rFonts w:cs="Times New Roman"/>
    </w:rPr>
  </w:style>
  <w:style w:type="character" w:customStyle="1" w:styleId="Zladntext2Char129">
    <w:name w:val="Z疚ladn text 2 Char129"/>
    <w:basedOn w:val="Predvolenpsmoodseku"/>
    <w:uiPriority w:val="99"/>
    <w:rPr>
      <w:rFonts w:cs="Times New Roman"/>
    </w:rPr>
  </w:style>
  <w:style w:type="character" w:customStyle="1" w:styleId="Zladntext2Char128">
    <w:name w:val="Z疚ladn text 2 Char128"/>
    <w:basedOn w:val="Predvolenpsmoodseku"/>
    <w:uiPriority w:val="99"/>
    <w:rPr>
      <w:rFonts w:cs="Times New Roman"/>
    </w:rPr>
  </w:style>
  <w:style w:type="character" w:customStyle="1" w:styleId="Zladntext2Char127">
    <w:name w:val="Z疚ladn text 2 Char127"/>
    <w:basedOn w:val="Predvolenpsmoodseku"/>
    <w:uiPriority w:val="99"/>
    <w:rPr>
      <w:rFonts w:cs="Times New Roman"/>
    </w:rPr>
  </w:style>
  <w:style w:type="character" w:customStyle="1" w:styleId="Zladntext2Char126">
    <w:name w:val="Z疚ladn text 2 Char126"/>
    <w:basedOn w:val="Predvolenpsmoodseku"/>
    <w:uiPriority w:val="99"/>
    <w:rPr>
      <w:rFonts w:cs="Times New Roman"/>
    </w:rPr>
  </w:style>
  <w:style w:type="character" w:customStyle="1" w:styleId="Zladntext2Char125">
    <w:name w:val="Z疚ladn text 2 Char125"/>
    <w:basedOn w:val="Predvolenpsmoodseku"/>
    <w:uiPriority w:val="99"/>
    <w:rPr>
      <w:rFonts w:cs="Times New Roman"/>
    </w:rPr>
  </w:style>
  <w:style w:type="character" w:customStyle="1" w:styleId="Zladntext2Char124">
    <w:name w:val="Z疚ladn text 2 Char124"/>
    <w:basedOn w:val="Predvolenpsmoodseku"/>
    <w:uiPriority w:val="99"/>
    <w:rPr>
      <w:rFonts w:cs="Times New Roman"/>
    </w:rPr>
  </w:style>
  <w:style w:type="character" w:customStyle="1" w:styleId="Zladntext2Char123">
    <w:name w:val="Z疚ladn text 2 Char123"/>
    <w:basedOn w:val="Predvolenpsmoodseku"/>
    <w:uiPriority w:val="99"/>
    <w:rPr>
      <w:rFonts w:cs="Times New Roman"/>
    </w:rPr>
  </w:style>
  <w:style w:type="character" w:customStyle="1" w:styleId="Zladntext2Char122">
    <w:name w:val="Z疚ladn text 2 Char122"/>
    <w:basedOn w:val="Predvolenpsmoodseku"/>
    <w:uiPriority w:val="99"/>
    <w:rPr>
      <w:rFonts w:cs="Times New Roman"/>
    </w:rPr>
  </w:style>
  <w:style w:type="character" w:customStyle="1" w:styleId="Zladntext2Char121">
    <w:name w:val="Z疚ladn text 2 Char121"/>
    <w:basedOn w:val="Predvolenpsmoodseku"/>
    <w:uiPriority w:val="99"/>
    <w:rPr>
      <w:rFonts w:cs="Times New Roman"/>
    </w:rPr>
  </w:style>
  <w:style w:type="character" w:customStyle="1" w:styleId="Zladntext2Char120">
    <w:name w:val="Z疚ladn text 2 Char120"/>
    <w:basedOn w:val="Predvolenpsmoodseku"/>
    <w:uiPriority w:val="99"/>
    <w:rPr>
      <w:rFonts w:cs="Times New Roman"/>
    </w:rPr>
  </w:style>
  <w:style w:type="character" w:customStyle="1" w:styleId="Zladntext2Char119">
    <w:name w:val="Z疚ladn text 2 Char119"/>
    <w:basedOn w:val="Predvolenpsmoodseku"/>
    <w:uiPriority w:val="99"/>
    <w:rPr>
      <w:rFonts w:cs="Times New Roman"/>
    </w:rPr>
  </w:style>
  <w:style w:type="character" w:customStyle="1" w:styleId="Zladntext2Char118">
    <w:name w:val="Z疚ladn text 2 Char118"/>
    <w:basedOn w:val="Predvolenpsmoodseku"/>
    <w:uiPriority w:val="99"/>
    <w:rPr>
      <w:rFonts w:cs="Times New Roman"/>
    </w:rPr>
  </w:style>
  <w:style w:type="character" w:customStyle="1" w:styleId="Zladntext2Char117">
    <w:name w:val="Z疚ladn text 2 Char117"/>
    <w:basedOn w:val="Predvolenpsmoodseku"/>
    <w:uiPriority w:val="99"/>
    <w:rPr>
      <w:rFonts w:cs="Times New Roman"/>
    </w:rPr>
  </w:style>
  <w:style w:type="character" w:customStyle="1" w:styleId="Zladntext2Char116">
    <w:name w:val="Z疚ladn text 2 Char116"/>
    <w:basedOn w:val="Predvolenpsmoodseku"/>
    <w:uiPriority w:val="99"/>
    <w:rPr>
      <w:rFonts w:cs="Times New Roman"/>
    </w:rPr>
  </w:style>
  <w:style w:type="character" w:customStyle="1" w:styleId="Zladntext2Char115">
    <w:name w:val="Z疚ladn text 2 Char115"/>
    <w:basedOn w:val="Predvolenpsmoodseku"/>
    <w:uiPriority w:val="99"/>
    <w:rPr>
      <w:rFonts w:cs="Times New Roman"/>
    </w:rPr>
  </w:style>
  <w:style w:type="character" w:customStyle="1" w:styleId="Zladntext2Char114">
    <w:name w:val="Z疚ladn text 2 Char114"/>
    <w:basedOn w:val="Predvolenpsmoodseku"/>
    <w:uiPriority w:val="99"/>
    <w:rPr>
      <w:rFonts w:cs="Times New Roman"/>
    </w:rPr>
  </w:style>
  <w:style w:type="character" w:customStyle="1" w:styleId="Zladntext2Char113">
    <w:name w:val="Z疚ladn text 2 Char113"/>
    <w:basedOn w:val="Predvolenpsmoodseku"/>
    <w:uiPriority w:val="99"/>
    <w:rPr>
      <w:rFonts w:cs="Times New Roman"/>
    </w:rPr>
  </w:style>
  <w:style w:type="character" w:customStyle="1" w:styleId="Zladntext2Char112">
    <w:name w:val="Z疚ladn text 2 Char112"/>
    <w:basedOn w:val="Predvolenpsmoodseku"/>
    <w:uiPriority w:val="99"/>
    <w:rPr>
      <w:rFonts w:cs="Times New Roman"/>
    </w:rPr>
  </w:style>
  <w:style w:type="character" w:customStyle="1" w:styleId="Zladntext2Char111">
    <w:name w:val="Z疚ladn text 2 Char111"/>
    <w:basedOn w:val="Predvolenpsmoodseku"/>
    <w:uiPriority w:val="99"/>
    <w:rPr>
      <w:rFonts w:cs="Times New Roman"/>
    </w:rPr>
  </w:style>
  <w:style w:type="character" w:customStyle="1" w:styleId="Zladntext2Char110">
    <w:name w:val="Z疚ladn text 2 Char110"/>
    <w:basedOn w:val="Predvolenpsmoodseku"/>
    <w:uiPriority w:val="99"/>
    <w:rPr>
      <w:rFonts w:cs="Times New Roman"/>
    </w:rPr>
  </w:style>
  <w:style w:type="character" w:customStyle="1" w:styleId="Zladntext2Char19">
    <w:name w:val="Z疚ladn text 2 Char19"/>
    <w:basedOn w:val="Predvolenpsmoodseku"/>
    <w:uiPriority w:val="99"/>
    <w:rPr>
      <w:rFonts w:cs="Times New Roman"/>
    </w:rPr>
  </w:style>
  <w:style w:type="character" w:customStyle="1" w:styleId="Zladntext2Char18">
    <w:name w:val="Z疚ladn text 2 Char18"/>
    <w:basedOn w:val="Predvolenpsmoodseku"/>
    <w:uiPriority w:val="99"/>
    <w:rPr>
      <w:rFonts w:cs="Times New Roman"/>
    </w:rPr>
  </w:style>
  <w:style w:type="character" w:customStyle="1" w:styleId="Zladntext2Char17">
    <w:name w:val="Z疚ladn text 2 Char17"/>
    <w:basedOn w:val="Predvolenpsmoodseku"/>
    <w:uiPriority w:val="99"/>
    <w:rPr>
      <w:rFonts w:cs="Times New Roman"/>
    </w:rPr>
  </w:style>
  <w:style w:type="character" w:customStyle="1" w:styleId="Zladntext2Char16">
    <w:name w:val="Z疚ladn text 2 Char16"/>
    <w:basedOn w:val="Predvolenpsmoodseku"/>
    <w:uiPriority w:val="99"/>
    <w:rPr>
      <w:rFonts w:cs="Times New Roman"/>
    </w:rPr>
  </w:style>
  <w:style w:type="character" w:customStyle="1" w:styleId="Zladntext2Char15">
    <w:name w:val="Z疚ladn text 2 Char15"/>
    <w:basedOn w:val="Predvolenpsmoodseku"/>
    <w:uiPriority w:val="99"/>
    <w:rPr>
      <w:rFonts w:cs="Times New Roman"/>
    </w:rPr>
  </w:style>
  <w:style w:type="character" w:customStyle="1" w:styleId="Zladntext2Char14">
    <w:name w:val="Z疚ladn text 2 Char14"/>
    <w:basedOn w:val="Predvolenpsmoodseku"/>
    <w:uiPriority w:val="99"/>
    <w:rPr>
      <w:rFonts w:cs="Times New Roman"/>
    </w:rPr>
  </w:style>
  <w:style w:type="character" w:customStyle="1" w:styleId="Zladntext2Char13">
    <w:name w:val="Z疚ladn text 2 Char13"/>
    <w:basedOn w:val="Predvolenpsmoodseku"/>
    <w:uiPriority w:val="99"/>
    <w:rPr>
      <w:rFonts w:cs="Times New Roman"/>
    </w:rPr>
  </w:style>
  <w:style w:type="character" w:customStyle="1" w:styleId="Zladntext2Char12">
    <w:name w:val="Z疚ladn text 2 Char12"/>
    <w:basedOn w:val="Predvolenpsmoodseku"/>
    <w:uiPriority w:val="99"/>
    <w:rPr>
      <w:rFonts w:cs="Times New Roman"/>
    </w:rPr>
  </w:style>
  <w:style w:type="character" w:customStyle="1" w:styleId="Zladntext2Char11">
    <w:name w:val="Z疚ladn text 2 Char11"/>
    <w:basedOn w:val="Predvolenpsmoodseku"/>
    <w:uiPriority w:val="99"/>
    <w:rPr>
      <w:rFonts w:cs="Times New Roman"/>
    </w:rPr>
  </w:style>
  <w:style w:type="character" w:customStyle="1" w:styleId="Zarkazladnotextu2Char">
    <w:name w:val="Zar癰ka z疚ladn馼o textu 2 Char"/>
    <w:basedOn w:val="Predvolenpsmoodseku"/>
    <w:uiPriority w:val="99"/>
    <w:rPr>
      <w:rFonts w:cs="Times New Roman"/>
      <w:lang w:val="x-none" w:eastAsia="cs-CZ"/>
    </w:rPr>
  </w:style>
  <w:style w:type="character" w:customStyle="1" w:styleId="Zarkazladnotextu2Char1">
    <w:name w:val="Zar癰ka z疚ladn馼o textu 2 Char1"/>
    <w:basedOn w:val="Predvolenpsmoodseku"/>
    <w:uiPriority w:val="99"/>
    <w:rPr>
      <w:rFonts w:cs="Times New Roman"/>
    </w:rPr>
  </w:style>
  <w:style w:type="character" w:customStyle="1" w:styleId="Zarkazladnotextu2Char135">
    <w:name w:val="Zar癰ka z疚ladn馼o textu 2 Char135"/>
    <w:basedOn w:val="Predvolenpsmoodseku"/>
    <w:uiPriority w:val="99"/>
    <w:rPr>
      <w:rFonts w:cs="Times New Roman"/>
    </w:rPr>
  </w:style>
  <w:style w:type="character" w:customStyle="1" w:styleId="Zarkazladnotextu2Char134">
    <w:name w:val="Zar癰ka z疚ladn馼o textu 2 Char134"/>
    <w:basedOn w:val="Predvolenpsmoodseku"/>
    <w:uiPriority w:val="99"/>
    <w:rPr>
      <w:rFonts w:cs="Times New Roman"/>
    </w:rPr>
  </w:style>
  <w:style w:type="character" w:customStyle="1" w:styleId="Zarkazladnotextu2Char133">
    <w:name w:val="Zar癰ka z疚ladn馼o textu 2 Char133"/>
    <w:basedOn w:val="Predvolenpsmoodseku"/>
    <w:uiPriority w:val="99"/>
    <w:rPr>
      <w:rFonts w:cs="Times New Roman"/>
    </w:rPr>
  </w:style>
  <w:style w:type="character" w:customStyle="1" w:styleId="Zarkazladnotextu2Char132">
    <w:name w:val="Zar癰ka z疚ladn馼o textu 2 Char132"/>
    <w:basedOn w:val="Predvolenpsmoodseku"/>
    <w:uiPriority w:val="99"/>
    <w:rPr>
      <w:rFonts w:cs="Times New Roman"/>
    </w:rPr>
  </w:style>
  <w:style w:type="character" w:customStyle="1" w:styleId="Zarkazladnotextu2Char131">
    <w:name w:val="Zar癰ka z疚ladn馼o textu 2 Char131"/>
    <w:basedOn w:val="Predvolenpsmoodseku"/>
    <w:uiPriority w:val="99"/>
    <w:rPr>
      <w:rFonts w:cs="Times New Roman"/>
    </w:rPr>
  </w:style>
  <w:style w:type="character" w:customStyle="1" w:styleId="Zarkazladnotextu2Char130">
    <w:name w:val="Zar癰ka z疚ladn馼o textu 2 Char130"/>
    <w:basedOn w:val="Predvolenpsmoodseku"/>
    <w:uiPriority w:val="99"/>
    <w:rPr>
      <w:rFonts w:cs="Times New Roman"/>
    </w:rPr>
  </w:style>
  <w:style w:type="character" w:customStyle="1" w:styleId="Zarkazladnotextu2Char129">
    <w:name w:val="Zar癰ka z疚ladn馼o textu 2 Char129"/>
    <w:basedOn w:val="Predvolenpsmoodseku"/>
    <w:uiPriority w:val="99"/>
    <w:rPr>
      <w:rFonts w:cs="Times New Roman"/>
    </w:rPr>
  </w:style>
  <w:style w:type="character" w:customStyle="1" w:styleId="Zarkazladnotextu2Char128">
    <w:name w:val="Zar癰ka z疚ladn馼o textu 2 Char128"/>
    <w:basedOn w:val="Predvolenpsmoodseku"/>
    <w:uiPriority w:val="99"/>
    <w:rPr>
      <w:rFonts w:cs="Times New Roman"/>
    </w:rPr>
  </w:style>
  <w:style w:type="character" w:customStyle="1" w:styleId="Zarkazladnotextu2Char127">
    <w:name w:val="Zar癰ka z疚ladn馼o textu 2 Char127"/>
    <w:basedOn w:val="Predvolenpsmoodseku"/>
    <w:uiPriority w:val="99"/>
    <w:rPr>
      <w:rFonts w:cs="Times New Roman"/>
    </w:rPr>
  </w:style>
  <w:style w:type="character" w:customStyle="1" w:styleId="Zarkazladnotextu2Char126">
    <w:name w:val="Zar癰ka z疚ladn馼o textu 2 Char126"/>
    <w:basedOn w:val="Predvolenpsmoodseku"/>
    <w:uiPriority w:val="99"/>
    <w:rPr>
      <w:rFonts w:cs="Times New Roman"/>
    </w:rPr>
  </w:style>
  <w:style w:type="character" w:customStyle="1" w:styleId="Zarkazladnotextu2Char125">
    <w:name w:val="Zar癰ka z疚ladn馼o textu 2 Char125"/>
    <w:basedOn w:val="Predvolenpsmoodseku"/>
    <w:uiPriority w:val="99"/>
    <w:rPr>
      <w:rFonts w:cs="Times New Roman"/>
    </w:rPr>
  </w:style>
  <w:style w:type="character" w:customStyle="1" w:styleId="Zarkazladnotextu2Char124">
    <w:name w:val="Zar癰ka z疚ladn馼o textu 2 Char124"/>
    <w:basedOn w:val="Predvolenpsmoodseku"/>
    <w:uiPriority w:val="99"/>
    <w:rPr>
      <w:rFonts w:cs="Times New Roman"/>
    </w:rPr>
  </w:style>
  <w:style w:type="character" w:customStyle="1" w:styleId="Zarkazladnotextu2Char123">
    <w:name w:val="Zar癰ka z疚ladn馼o textu 2 Char123"/>
    <w:basedOn w:val="Predvolenpsmoodseku"/>
    <w:uiPriority w:val="99"/>
    <w:rPr>
      <w:rFonts w:cs="Times New Roman"/>
    </w:rPr>
  </w:style>
  <w:style w:type="character" w:customStyle="1" w:styleId="Zarkazladnotextu2Char122">
    <w:name w:val="Zar癰ka z疚ladn馼o textu 2 Char122"/>
    <w:basedOn w:val="Predvolenpsmoodseku"/>
    <w:uiPriority w:val="99"/>
    <w:rPr>
      <w:rFonts w:cs="Times New Roman"/>
    </w:rPr>
  </w:style>
  <w:style w:type="character" w:customStyle="1" w:styleId="Zarkazladnotextu2Char121">
    <w:name w:val="Zar癰ka z疚ladn馼o textu 2 Char121"/>
    <w:basedOn w:val="Predvolenpsmoodseku"/>
    <w:uiPriority w:val="99"/>
    <w:rPr>
      <w:rFonts w:cs="Times New Roman"/>
    </w:rPr>
  </w:style>
  <w:style w:type="character" w:customStyle="1" w:styleId="Zarkazladnotextu2Char120">
    <w:name w:val="Zar癰ka z疚ladn馼o textu 2 Char120"/>
    <w:basedOn w:val="Predvolenpsmoodseku"/>
    <w:uiPriority w:val="99"/>
    <w:rPr>
      <w:rFonts w:cs="Times New Roman"/>
    </w:rPr>
  </w:style>
  <w:style w:type="character" w:customStyle="1" w:styleId="Zarkazladnotextu2Char119">
    <w:name w:val="Zar癰ka z疚ladn馼o textu 2 Char119"/>
    <w:basedOn w:val="Predvolenpsmoodseku"/>
    <w:uiPriority w:val="99"/>
    <w:rPr>
      <w:rFonts w:cs="Times New Roman"/>
    </w:rPr>
  </w:style>
  <w:style w:type="character" w:customStyle="1" w:styleId="Zarkazladnotextu2Char118">
    <w:name w:val="Zar癰ka z疚ladn馼o textu 2 Char118"/>
    <w:basedOn w:val="Predvolenpsmoodseku"/>
    <w:uiPriority w:val="99"/>
    <w:rPr>
      <w:rFonts w:cs="Times New Roman"/>
    </w:rPr>
  </w:style>
  <w:style w:type="character" w:customStyle="1" w:styleId="Zarkazladnotextu2Char117">
    <w:name w:val="Zar癰ka z疚ladn馼o textu 2 Char117"/>
    <w:basedOn w:val="Predvolenpsmoodseku"/>
    <w:uiPriority w:val="99"/>
    <w:rPr>
      <w:rFonts w:cs="Times New Roman"/>
    </w:rPr>
  </w:style>
  <w:style w:type="character" w:customStyle="1" w:styleId="Zarkazladnotextu2Char116">
    <w:name w:val="Zar癰ka z疚ladn馼o textu 2 Char116"/>
    <w:basedOn w:val="Predvolenpsmoodseku"/>
    <w:uiPriority w:val="99"/>
    <w:rPr>
      <w:rFonts w:cs="Times New Roman"/>
    </w:rPr>
  </w:style>
  <w:style w:type="character" w:customStyle="1" w:styleId="Zarkazladnotextu2Char115">
    <w:name w:val="Zar癰ka z疚ladn馼o textu 2 Char115"/>
    <w:basedOn w:val="Predvolenpsmoodseku"/>
    <w:uiPriority w:val="99"/>
    <w:rPr>
      <w:rFonts w:cs="Times New Roman"/>
    </w:rPr>
  </w:style>
  <w:style w:type="character" w:customStyle="1" w:styleId="Zarkazladnotextu2Char114">
    <w:name w:val="Zar癰ka z疚ladn馼o textu 2 Char114"/>
    <w:basedOn w:val="Predvolenpsmoodseku"/>
    <w:uiPriority w:val="99"/>
    <w:rPr>
      <w:rFonts w:cs="Times New Roman"/>
    </w:rPr>
  </w:style>
  <w:style w:type="character" w:customStyle="1" w:styleId="Zarkazladnotextu2Char113">
    <w:name w:val="Zar癰ka z疚ladn馼o textu 2 Char113"/>
    <w:basedOn w:val="Predvolenpsmoodseku"/>
    <w:uiPriority w:val="99"/>
    <w:rPr>
      <w:rFonts w:cs="Times New Roman"/>
    </w:rPr>
  </w:style>
  <w:style w:type="character" w:customStyle="1" w:styleId="Zarkazladnotextu2Char112">
    <w:name w:val="Zar癰ka z疚ladn馼o textu 2 Char112"/>
    <w:basedOn w:val="Predvolenpsmoodseku"/>
    <w:uiPriority w:val="99"/>
    <w:rPr>
      <w:rFonts w:cs="Times New Roman"/>
    </w:rPr>
  </w:style>
  <w:style w:type="character" w:customStyle="1" w:styleId="Zarkazladnotextu2Char111">
    <w:name w:val="Zar癰ka z疚ladn馼o textu 2 Char111"/>
    <w:basedOn w:val="Predvolenpsmoodseku"/>
    <w:uiPriority w:val="99"/>
    <w:rPr>
      <w:rFonts w:cs="Times New Roman"/>
    </w:rPr>
  </w:style>
  <w:style w:type="character" w:customStyle="1" w:styleId="Zarkazladnotextu2Char110">
    <w:name w:val="Zar癰ka z疚ladn馼o textu 2 Char110"/>
    <w:basedOn w:val="Predvolenpsmoodseku"/>
    <w:uiPriority w:val="99"/>
    <w:rPr>
      <w:rFonts w:cs="Times New Roman"/>
    </w:rPr>
  </w:style>
  <w:style w:type="character" w:customStyle="1" w:styleId="Zarkazladnotextu2Char19">
    <w:name w:val="Zar癰ka z疚ladn馼o textu 2 Char19"/>
    <w:basedOn w:val="Predvolenpsmoodseku"/>
    <w:uiPriority w:val="99"/>
    <w:rPr>
      <w:rFonts w:cs="Times New Roman"/>
    </w:rPr>
  </w:style>
  <w:style w:type="character" w:customStyle="1" w:styleId="Zarkazladnotextu2Char18">
    <w:name w:val="Zar癰ka z疚ladn馼o textu 2 Char18"/>
    <w:basedOn w:val="Predvolenpsmoodseku"/>
    <w:uiPriority w:val="99"/>
    <w:rPr>
      <w:rFonts w:cs="Times New Roman"/>
    </w:rPr>
  </w:style>
  <w:style w:type="character" w:customStyle="1" w:styleId="Zarkazladnotextu2Char17">
    <w:name w:val="Zar癰ka z疚ladn馼o textu 2 Char17"/>
    <w:basedOn w:val="Predvolenpsmoodseku"/>
    <w:uiPriority w:val="99"/>
    <w:rPr>
      <w:rFonts w:cs="Times New Roman"/>
    </w:rPr>
  </w:style>
  <w:style w:type="character" w:customStyle="1" w:styleId="Zarkazladnotextu2Char16">
    <w:name w:val="Zar癰ka z疚ladn馼o textu 2 Char16"/>
    <w:basedOn w:val="Predvolenpsmoodseku"/>
    <w:uiPriority w:val="99"/>
    <w:rPr>
      <w:rFonts w:cs="Times New Roman"/>
    </w:rPr>
  </w:style>
  <w:style w:type="character" w:customStyle="1" w:styleId="Zarkazladnotextu2Char15">
    <w:name w:val="Zar癰ka z疚ladn馼o textu 2 Char15"/>
    <w:basedOn w:val="Predvolenpsmoodseku"/>
    <w:uiPriority w:val="99"/>
    <w:rPr>
      <w:rFonts w:cs="Times New Roman"/>
    </w:rPr>
  </w:style>
  <w:style w:type="character" w:customStyle="1" w:styleId="Zarkazladnotextu2Char14">
    <w:name w:val="Zar癰ka z疚ladn馼o textu 2 Char14"/>
    <w:basedOn w:val="Predvolenpsmoodseku"/>
    <w:uiPriority w:val="99"/>
    <w:rPr>
      <w:rFonts w:cs="Times New Roman"/>
    </w:rPr>
  </w:style>
  <w:style w:type="character" w:customStyle="1" w:styleId="Zarkazladnotextu2Char13">
    <w:name w:val="Zar癰ka z疚ladn馼o textu 2 Char13"/>
    <w:basedOn w:val="Predvolenpsmoodseku"/>
    <w:uiPriority w:val="99"/>
    <w:rPr>
      <w:rFonts w:cs="Times New Roman"/>
    </w:rPr>
  </w:style>
  <w:style w:type="character" w:customStyle="1" w:styleId="Zarkazladnotextu2Char12">
    <w:name w:val="Zar癰ka z疚ladn馼o textu 2 Char12"/>
    <w:basedOn w:val="Predvolenpsmoodseku"/>
    <w:uiPriority w:val="99"/>
    <w:rPr>
      <w:rFonts w:cs="Times New Roman"/>
    </w:rPr>
  </w:style>
  <w:style w:type="character" w:customStyle="1" w:styleId="Zarkazladnotextu2Char11">
    <w:name w:val="Zar癰ka z疚ladn馼o textu 2 Char11"/>
    <w:basedOn w:val="Predvolenpsmoodseku"/>
    <w:uiPriority w:val="99"/>
    <w:rPr>
      <w:rFonts w:cs="Times New Roman"/>
    </w:rPr>
  </w:style>
  <w:style w:type="character" w:customStyle="1" w:styleId="Zarkazladnotextu3Char">
    <w:name w:val="Zar癰ka z疚ladn馼o textu 3 Char"/>
    <w:basedOn w:val="Predvolenpsmoodseku"/>
    <w:uiPriority w:val="99"/>
    <w:rPr>
      <w:rFonts w:cs="Times New Roman"/>
      <w:lang w:val="x-none" w:eastAsia="cs-CZ"/>
    </w:rPr>
  </w:style>
  <w:style w:type="character" w:customStyle="1" w:styleId="Zarkazladnotextu3Char1">
    <w:name w:val="Zar癰ka z疚ladn馼o textu 3 Char1"/>
    <w:basedOn w:val="Predvolenpsmoodseku"/>
    <w:uiPriority w:val="99"/>
    <w:rPr>
      <w:rFonts w:cs="Times New Roman"/>
    </w:rPr>
  </w:style>
  <w:style w:type="character" w:customStyle="1" w:styleId="Zarkazladnotextu3Char135">
    <w:name w:val="Zar癰ka z疚ladn馼o textu 3 Char135"/>
    <w:basedOn w:val="Predvolenpsmoodseku"/>
    <w:uiPriority w:val="99"/>
    <w:rPr>
      <w:rFonts w:cs="Times New Roman"/>
    </w:rPr>
  </w:style>
  <w:style w:type="character" w:customStyle="1" w:styleId="Zarkazladnotextu3Char134">
    <w:name w:val="Zar癰ka z疚ladn馼o textu 3 Char134"/>
    <w:basedOn w:val="Predvolenpsmoodseku"/>
    <w:uiPriority w:val="99"/>
    <w:rPr>
      <w:rFonts w:cs="Times New Roman"/>
    </w:rPr>
  </w:style>
  <w:style w:type="character" w:customStyle="1" w:styleId="Zarkazladnotextu3Char133">
    <w:name w:val="Zar癰ka z疚ladn馼o textu 3 Char133"/>
    <w:basedOn w:val="Predvolenpsmoodseku"/>
    <w:uiPriority w:val="99"/>
    <w:rPr>
      <w:rFonts w:cs="Times New Roman"/>
    </w:rPr>
  </w:style>
  <w:style w:type="character" w:customStyle="1" w:styleId="Zarkazladnotextu3Char132">
    <w:name w:val="Zar癰ka z疚ladn馼o textu 3 Char132"/>
    <w:basedOn w:val="Predvolenpsmoodseku"/>
    <w:uiPriority w:val="99"/>
    <w:rPr>
      <w:rFonts w:cs="Times New Roman"/>
    </w:rPr>
  </w:style>
  <w:style w:type="character" w:customStyle="1" w:styleId="Zarkazladnotextu3Char131">
    <w:name w:val="Zar癰ka z疚ladn馼o textu 3 Char131"/>
    <w:basedOn w:val="Predvolenpsmoodseku"/>
    <w:uiPriority w:val="99"/>
    <w:rPr>
      <w:rFonts w:cs="Times New Roman"/>
    </w:rPr>
  </w:style>
  <w:style w:type="character" w:customStyle="1" w:styleId="Zarkazladnotextu3Char130">
    <w:name w:val="Zar癰ka z疚ladn馼o textu 3 Char130"/>
    <w:basedOn w:val="Predvolenpsmoodseku"/>
    <w:uiPriority w:val="99"/>
    <w:rPr>
      <w:rFonts w:cs="Times New Roman"/>
    </w:rPr>
  </w:style>
  <w:style w:type="character" w:customStyle="1" w:styleId="Zarkazladnotextu3Char129">
    <w:name w:val="Zar癰ka z疚ladn馼o textu 3 Char129"/>
    <w:basedOn w:val="Predvolenpsmoodseku"/>
    <w:uiPriority w:val="99"/>
    <w:rPr>
      <w:rFonts w:cs="Times New Roman"/>
    </w:rPr>
  </w:style>
  <w:style w:type="character" w:customStyle="1" w:styleId="Zarkazladnotextu3Char128">
    <w:name w:val="Zar癰ka z疚ladn馼o textu 3 Char128"/>
    <w:basedOn w:val="Predvolenpsmoodseku"/>
    <w:uiPriority w:val="99"/>
    <w:rPr>
      <w:rFonts w:cs="Times New Roman"/>
    </w:rPr>
  </w:style>
  <w:style w:type="character" w:customStyle="1" w:styleId="Zarkazladnotextu3Char127">
    <w:name w:val="Zar癰ka z疚ladn馼o textu 3 Char127"/>
    <w:basedOn w:val="Predvolenpsmoodseku"/>
    <w:uiPriority w:val="99"/>
    <w:rPr>
      <w:rFonts w:cs="Times New Roman"/>
    </w:rPr>
  </w:style>
  <w:style w:type="character" w:customStyle="1" w:styleId="Zarkazladnotextu3Char126">
    <w:name w:val="Zar癰ka z疚ladn馼o textu 3 Char126"/>
    <w:basedOn w:val="Predvolenpsmoodseku"/>
    <w:uiPriority w:val="99"/>
    <w:rPr>
      <w:rFonts w:cs="Times New Roman"/>
    </w:rPr>
  </w:style>
  <w:style w:type="character" w:customStyle="1" w:styleId="Zarkazladnotextu3Char125">
    <w:name w:val="Zar癰ka z疚ladn馼o textu 3 Char125"/>
    <w:basedOn w:val="Predvolenpsmoodseku"/>
    <w:uiPriority w:val="99"/>
    <w:rPr>
      <w:rFonts w:cs="Times New Roman"/>
    </w:rPr>
  </w:style>
  <w:style w:type="character" w:customStyle="1" w:styleId="Zarkazladnotextu3Char124">
    <w:name w:val="Zar癰ka z疚ladn馼o textu 3 Char124"/>
    <w:basedOn w:val="Predvolenpsmoodseku"/>
    <w:uiPriority w:val="99"/>
    <w:rPr>
      <w:rFonts w:cs="Times New Roman"/>
    </w:rPr>
  </w:style>
  <w:style w:type="character" w:customStyle="1" w:styleId="Zarkazladnotextu3Char123">
    <w:name w:val="Zar癰ka z疚ladn馼o textu 3 Char123"/>
    <w:basedOn w:val="Predvolenpsmoodseku"/>
    <w:uiPriority w:val="99"/>
    <w:rPr>
      <w:rFonts w:cs="Times New Roman"/>
    </w:rPr>
  </w:style>
  <w:style w:type="character" w:customStyle="1" w:styleId="Zarkazladnotextu3Char122">
    <w:name w:val="Zar癰ka z疚ladn馼o textu 3 Char122"/>
    <w:basedOn w:val="Predvolenpsmoodseku"/>
    <w:uiPriority w:val="99"/>
    <w:rPr>
      <w:rFonts w:cs="Times New Roman"/>
    </w:rPr>
  </w:style>
  <w:style w:type="character" w:customStyle="1" w:styleId="Zarkazladnotextu3Char121">
    <w:name w:val="Zar癰ka z疚ladn馼o textu 3 Char121"/>
    <w:basedOn w:val="Predvolenpsmoodseku"/>
    <w:uiPriority w:val="99"/>
    <w:rPr>
      <w:rFonts w:cs="Times New Roman"/>
    </w:rPr>
  </w:style>
  <w:style w:type="character" w:customStyle="1" w:styleId="Zarkazladnotextu3Char120">
    <w:name w:val="Zar癰ka z疚ladn馼o textu 3 Char120"/>
    <w:basedOn w:val="Predvolenpsmoodseku"/>
    <w:uiPriority w:val="99"/>
    <w:rPr>
      <w:rFonts w:cs="Times New Roman"/>
    </w:rPr>
  </w:style>
  <w:style w:type="character" w:customStyle="1" w:styleId="Zarkazladnotextu3Char119">
    <w:name w:val="Zar癰ka z疚ladn馼o textu 3 Char119"/>
    <w:basedOn w:val="Predvolenpsmoodseku"/>
    <w:uiPriority w:val="99"/>
    <w:rPr>
      <w:rFonts w:cs="Times New Roman"/>
    </w:rPr>
  </w:style>
  <w:style w:type="character" w:customStyle="1" w:styleId="Zarkazladnotextu3Char118">
    <w:name w:val="Zar癰ka z疚ladn馼o textu 3 Char118"/>
    <w:basedOn w:val="Predvolenpsmoodseku"/>
    <w:uiPriority w:val="99"/>
    <w:rPr>
      <w:rFonts w:cs="Times New Roman"/>
    </w:rPr>
  </w:style>
  <w:style w:type="character" w:customStyle="1" w:styleId="Zarkazladnotextu3Char117">
    <w:name w:val="Zar癰ka z疚ladn馼o textu 3 Char117"/>
    <w:basedOn w:val="Predvolenpsmoodseku"/>
    <w:uiPriority w:val="99"/>
    <w:rPr>
      <w:rFonts w:cs="Times New Roman"/>
    </w:rPr>
  </w:style>
  <w:style w:type="character" w:customStyle="1" w:styleId="Zarkazladnotextu3Char116">
    <w:name w:val="Zar癰ka z疚ladn馼o textu 3 Char116"/>
    <w:basedOn w:val="Predvolenpsmoodseku"/>
    <w:uiPriority w:val="99"/>
    <w:rPr>
      <w:rFonts w:cs="Times New Roman"/>
    </w:rPr>
  </w:style>
  <w:style w:type="character" w:customStyle="1" w:styleId="Zarkazladnotextu3Char115">
    <w:name w:val="Zar癰ka z疚ladn馼o textu 3 Char115"/>
    <w:basedOn w:val="Predvolenpsmoodseku"/>
    <w:uiPriority w:val="99"/>
    <w:rPr>
      <w:rFonts w:cs="Times New Roman"/>
    </w:rPr>
  </w:style>
  <w:style w:type="character" w:customStyle="1" w:styleId="Zarkazladnotextu3Char114">
    <w:name w:val="Zar癰ka z疚ladn馼o textu 3 Char114"/>
    <w:basedOn w:val="Predvolenpsmoodseku"/>
    <w:uiPriority w:val="99"/>
    <w:rPr>
      <w:rFonts w:cs="Times New Roman"/>
    </w:rPr>
  </w:style>
  <w:style w:type="character" w:customStyle="1" w:styleId="Zarkazladnotextu3Char113">
    <w:name w:val="Zar癰ka z疚ladn馼o textu 3 Char113"/>
    <w:basedOn w:val="Predvolenpsmoodseku"/>
    <w:uiPriority w:val="99"/>
    <w:rPr>
      <w:rFonts w:cs="Times New Roman"/>
    </w:rPr>
  </w:style>
  <w:style w:type="character" w:customStyle="1" w:styleId="Zarkazladnotextu3Char112">
    <w:name w:val="Zar癰ka z疚ladn馼o textu 3 Char112"/>
    <w:basedOn w:val="Predvolenpsmoodseku"/>
    <w:uiPriority w:val="99"/>
    <w:rPr>
      <w:rFonts w:cs="Times New Roman"/>
    </w:rPr>
  </w:style>
  <w:style w:type="character" w:customStyle="1" w:styleId="Zarkazladnotextu3Char111">
    <w:name w:val="Zar癰ka z疚ladn馼o textu 3 Char111"/>
    <w:basedOn w:val="Predvolenpsmoodseku"/>
    <w:uiPriority w:val="99"/>
    <w:rPr>
      <w:rFonts w:cs="Times New Roman"/>
    </w:rPr>
  </w:style>
  <w:style w:type="character" w:customStyle="1" w:styleId="Zarkazladnotextu3Char110">
    <w:name w:val="Zar癰ka z疚ladn馼o textu 3 Char110"/>
    <w:basedOn w:val="Predvolenpsmoodseku"/>
    <w:uiPriority w:val="99"/>
    <w:rPr>
      <w:rFonts w:cs="Times New Roman"/>
    </w:rPr>
  </w:style>
  <w:style w:type="character" w:customStyle="1" w:styleId="Zarkazladnotextu3Char19">
    <w:name w:val="Zar癰ka z疚ladn馼o textu 3 Char19"/>
    <w:basedOn w:val="Predvolenpsmoodseku"/>
    <w:uiPriority w:val="99"/>
    <w:rPr>
      <w:rFonts w:cs="Times New Roman"/>
    </w:rPr>
  </w:style>
  <w:style w:type="character" w:customStyle="1" w:styleId="Zarkazladnotextu3Char18">
    <w:name w:val="Zar癰ka z疚ladn馼o textu 3 Char18"/>
    <w:basedOn w:val="Predvolenpsmoodseku"/>
    <w:uiPriority w:val="99"/>
    <w:rPr>
      <w:rFonts w:cs="Times New Roman"/>
    </w:rPr>
  </w:style>
  <w:style w:type="character" w:customStyle="1" w:styleId="Zarkazladnotextu3Char17">
    <w:name w:val="Zar癰ka z疚ladn馼o textu 3 Char17"/>
    <w:basedOn w:val="Predvolenpsmoodseku"/>
    <w:uiPriority w:val="99"/>
    <w:rPr>
      <w:rFonts w:cs="Times New Roman"/>
    </w:rPr>
  </w:style>
  <w:style w:type="character" w:customStyle="1" w:styleId="Zarkazladnotextu3Char16">
    <w:name w:val="Zar癰ka z疚ladn馼o textu 3 Char16"/>
    <w:basedOn w:val="Predvolenpsmoodseku"/>
    <w:uiPriority w:val="99"/>
    <w:rPr>
      <w:rFonts w:cs="Times New Roman"/>
    </w:rPr>
  </w:style>
  <w:style w:type="character" w:customStyle="1" w:styleId="Zarkazladnotextu3Char15">
    <w:name w:val="Zar癰ka z疚ladn馼o textu 3 Char15"/>
    <w:basedOn w:val="Predvolenpsmoodseku"/>
    <w:uiPriority w:val="99"/>
    <w:rPr>
      <w:rFonts w:cs="Times New Roman"/>
    </w:rPr>
  </w:style>
  <w:style w:type="character" w:customStyle="1" w:styleId="Zarkazladnotextu3Char14">
    <w:name w:val="Zar癰ka z疚ladn馼o textu 3 Char14"/>
    <w:basedOn w:val="Predvolenpsmoodseku"/>
    <w:uiPriority w:val="99"/>
    <w:rPr>
      <w:rFonts w:cs="Times New Roman"/>
    </w:rPr>
  </w:style>
  <w:style w:type="character" w:customStyle="1" w:styleId="Zarkazladnotextu3Char13">
    <w:name w:val="Zar癰ka z疚ladn馼o textu 3 Char13"/>
    <w:basedOn w:val="Predvolenpsmoodseku"/>
    <w:uiPriority w:val="99"/>
    <w:rPr>
      <w:rFonts w:cs="Times New Roman"/>
    </w:rPr>
  </w:style>
  <w:style w:type="character" w:customStyle="1" w:styleId="Zarkazladnotextu3Char12">
    <w:name w:val="Zar癰ka z疚ladn馼o textu 3 Char12"/>
    <w:basedOn w:val="Predvolenpsmoodseku"/>
    <w:uiPriority w:val="99"/>
    <w:rPr>
      <w:rFonts w:cs="Times New Roman"/>
    </w:rPr>
  </w:style>
  <w:style w:type="character" w:customStyle="1" w:styleId="Zarkazladnotextu3Char11">
    <w:name w:val="Zar癰ka z疚ladn馼o textu 3 Char11"/>
    <w:basedOn w:val="Predvolenpsmoodseku"/>
    <w:uiPriority w:val="99"/>
    <w:rPr>
      <w:rFonts w:cs="Times New Roman"/>
    </w:rPr>
  </w:style>
  <w:style w:type="character" w:customStyle="1" w:styleId="TextbublinyChar">
    <w:name w:val="Text bubliny Char"/>
    <w:basedOn w:val="Predvolenpsmoodseku"/>
    <w:uiPriority w:val="99"/>
    <w:rPr>
      <w:rFonts w:ascii="Tahoma" w:hAnsi="Tahoma" w:cs="Tahoma"/>
      <w:sz w:val="16"/>
      <w:szCs w:val="16"/>
      <w:lang w:val="x-none" w:eastAsia="cs-CZ"/>
    </w:rPr>
  </w:style>
  <w:style w:type="character" w:customStyle="1" w:styleId="TextbublinyChar1">
    <w:name w:val="Text bubliny Char1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rPr>
      <w:rFonts w:ascii="Tahoma" w:hAnsi="Tahoma" w:cs="Tahoma"/>
      <w:sz w:val="16"/>
      <w:szCs w:val="16"/>
    </w:rPr>
  </w:style>
  <w:style w:type="paragraph" w:customStyle="1" w:styleId="Nadpis">
    <w:name w:val="Nadpis"/>
    <w:basedOn w:val="Vchodzie"/>
    <w:next w:val="Telotextu"/>
    <w:uiPriority w:val="99"/>
    <w:pPr>
      <w:keepNext/>
      <w:spacing w:before="240" w:after="120"/>
    </w:pPr>
    <w:rPr>
      <w:rFonts w:ascii="Arial" w:eastAsia="Microsoft YaHei" w:hAnsi="Mangal" w:cs="Arial"/>
      <w:sz w:val="28"/>
      <w:szCs w:val="28"/>
      <w:lang w:bidi="ar-SA"/>
    </w:rPr>
  </w:style>
  <w:style w:type="paragraph" w:customStyle="1" w:styleId="Telotextu">
    <w:name w:val="Telo textu"/>
    <w:basedOn w:val="Vchodzie"/>
    <w:uiPriority w:val="99"/>
    <w:pPr>
      <w:spacing w:after="0" w:line="200" w:lineRule="atLeast"/>
      <w:jc w:val="both"/>
    </w:pPr>
    <w:rPr>
      <w:rFonts w:ascii="Times New Roman" w:hAnsi="Times New Roman" w:cs="Times New Roman"/>
      <w:b/>
      <w:bCs/>
      <w:sz w:val="24"/>
      <w:szCs w:val="24"/>
      <w:lang w:eastAsia="cs-CZ" w:bidi="ar-SA"/>
    </w:rPr>
  </w:style>
  <w:style w:type="paragraph" w:styleId="Zoznam">
    <w:name w:val="List"/>
    <w:basedOn w:val="Telotextu"/>
    <w:uiPriority w:val="99"/>
    <w:rPr>
      <w:rFonts w:hAnsi="Mangal"/>
    </w:rPr>
  </w:style>
  <w:style w:type="paragraph" w:customStyle="1" w:styleId="Popisok">
    <w:name w:val="Popisok"/>
    <w:basedOn w:val="Vchodzie"/>
    <w:uiPriority w:val="99"/>
    <w:pPr>
      <w:spacing w:before="120" w:after="120"/>
    </w:pPr>
    <w:rPr>
      <w:rFonts w:hAnsi="Mangal"/>
      <w:i/>
      <w:iCs/>
      <w:sz w:val="24"/>
      <w:szCs w:val="24"/>
      <w:lang w:bidi="ar-SA"/>
    </w:rPr>
  </w:style>
  <w:style w:type="paragraph" w:customStyle="1" w:styleId="Index">
    <w:name w:val="Index"/>
    <w:basedOn w:val="Vchodzie"/>
    <w:uiPriority w:val="99"/>
    <w:rPr>
      <w:rFonts w:hAnsi="Mangal"/>
      <w:lang w:bidi="ar-SA"/>
    </w:rPr>
  </w:style>
  <w:style w:type="paragraph" w:styleId="Hlavika">
    <w:name w:val="header"/>
    <w:basedOn w:val="Vchodzie"/>
    <w:link w:val="HlavikaChar0"/>
    <w:uiPriority w:val="99"/>
    <w:pPr>
      <w:tabs>
        <w:tab w:val="center" w:pos="4536"/>
        <w:tab w:val="right" w:pos="9072"/>
      </w:tabs>
      <w:spacing w:after="0" w:line="200" w:lineRule="atLeast"/>
    </w:pPr>
    <w:rPr>
      <w:lang w:bidi="ar-SA"/>
    </w:rPr>
  </w:style>
  <w:style w:type="character" w:customStyle="1" w:styleId="HlavikaChar0">
    <w:name w:val="Hlavička Char"/>
    <w:basedOn w:val="Predvolenpsmoodseku"/>
    <w:link w:val="Hlavika"/>
    <w:uiPriority w:val="99"/>
    <w:semiHidden/>
    <w:locked/>
    <w:rPr>
      <w:rFonts w:ascii="Arial" w:hAnsi="Arial" w:cs="Times New Roman"/>
      <w:sz w:val="24"/>
      <w:szCs w:val="24"/>
      <w:lang w:val="x-none"/>
    </w:rPr>
  </w:style>
  <w:style w:type="paragraph" w:styleId="Pta">
    <w:name w:val="footer"/>
    <w:basedOn w:val="Vchodzie"/>
    <w:link w:val="PtaChar"/>
    <w:uiPriority w:val="99"/>
    <w:pPr>
      <w:tabs>
        <w:tab w:val="center" w:pos="4536"/>
        <w:tab w:val="right" w:pos="9072"/>
      </w:tabs>
      <w:spacing w:after="0" w:line="200" w:lineRule="atLeast"/>
    </w:pPr>
    <w:rPr>
      <w:lang w:bidi="ar-SA"/>
    </w:r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ascii="Arial" w:hAnsi="Arial" w:cs="Times New Roman"/>
      <w:sz w:val="24"/>
      <w:szCs w:val="24"/>
      <w:lang w:val="x-none"/>
    </w:rPr>
  </w:style>
  <w:style w:type="paragraph" w:styleId="Textpoznmkypodiarou">
    <w:name w:val="footnote text"/>
    <w:basedOn w:val="Vchodzie"/>
    <w:link w:val="TextpoznmkypodiarouChar"/>
    <w:uiPriority w:val="99"/>
    <w:pPr>
      <w:spacing w:after="0" w:line="200" w:lineRule="atLeast"/>
    </w:pPr>
    <w:rPr>
      <w:rFonts w:ascii="Times New Roman" w:hAnsi="Times New Roman" w:cs="Times New Roman"/>
      <w:sz w:val="20"/>
      <w:szCs w:val="20"/>
      <w:lang w:eastAsia="cs-CZ" w:bidi="ar-SA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ascii="Arial" w:hAnsi="Arial" w:cs="Times New Roman"/>
      <w:sz w:val="20"/>
      <w:szCs w:val="20"/>
      <w:lang w:val="x-none"/>
    </w:rPr>
  </w:style>
  <w:style w:type="paragraph" w:customStyle="1" w:styleId="WW-Nadpis">
    <w:name w:val="WW-Nadpis"/>
    <w:basedOn w:val="Vchodzie"/>
    <w:next w:val="Vchodzie"/>
    <w:uiPriority w:val="99"/>
    <w:pPr>
      <w:keepNext/>
      <w:spacing w:before="100" w:after="220" w:line="200" w:lineRule="atLeast"/>
      <w:jc w:val="center"/>
      <w:outlineLvl w:val="0"/>
    </w:pPr>
    <w:rPr>
      <w:b/>
      <w:bCs/>
      <w:lang w:bidi="ar-SA"/>
    </w:rPr>
  </w:style>
  <w:style w:type="paragraph" w:customStyle="1" w:styleId="Podnadpis">
    <w:name w:val="Podnadpis"/>
    <w:basedOn w:val="Vchodzie"/>
    <w:next w:val="Vchodzie"/>
    <w:uiPriority w:val="99"/>
    <w:pPr>
      <w:numPr>
        <w:ilvl w:val="1"/>
      </w:numPr>
      <w:spacing w:after="60" w:line="200" w:lineRule="atLeast"/>
      <w:jc w:val="center"/>
      <w:outlineLvl w:val="1"/>
    </w:pPr>
    <w:rPr>
      <w:rFonts w:ascii="Cambria" w:hAnsi="Cambria" w:cs="Cambria"/>
      <w:lang w:bidi="ar-SA"/>
    </w:rPr>
  </w:style>
  <w:style w:type="paragraph" w:styleId="Zkladntext2">
    <w:name w:val="Body Text 2"/>
    <w:basedOn w:val="Vchodzie"/>
    <w:link w:val="Zkladntext2Char"/>
    <w:uiPriority w:val="99"/>
    <w:pPr>
      <w:spacing w:after="0" w:line="200" w:lineRule="atLeast"/>
      <w:ind w:left="2124" w:hanging="2124"/>
      <w:jc w:val="both"/>
    </w:pPr>
    <w:rPr>
      <w:rFonts w:ascii="Times New Roman" w:hAnsi="Times New Roman" w:cs="Times New Roman"/>
      <w:sz w:val="24"/>
      <w:szCs w:val="24"/>
      <w:lang w:eastAsia="cs-CZ" w:bidi="ar-SA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ascii="Arial" w:hAnsi="Arial" w:cs="Times New Roman"/>
      <w:sz w:val="24"/>
      <w:szCs w:val="24"/>
      <w:lang w:val="x-none"/>
    </w:rPr>
  </w:style>
  <w:style w:type="paragraph" w:styleId="Zarkazkladnhotextu2">
    <w:name w:val="Body Text Indent 2"/>
    <w:basedOn w:val="Vchodzie"/>
    <w:link w:val="Zarkazkladnhotextu2Char"/>
    <w:uiPriority w:val="99"/>
    <w:pPr>
      <w:spacing w:after="0" w:line="200" w:lineRule="atLeast"/>
      <w:ind w:firstLine="708"/>
      <w:jc w:val="both"/>
    </w:pPr>
    <w:rPr>
      <w:rFonts w:ascii="Times New Roman" w:hAnsi="Times New Roman" w:cs="Times New Roman"/>
      <w:sz w:val="24"/>
      <w:szCs w:val="24"/>
      <w:lang w:eastAsia="cs-CZ" w:bidi="ar-SA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ascii="Arial" w:hAnsi="Arial" w:cs="Times New Roman"/>
      <w:sz w:val="24"/>
      <w:szCs w:val="24"/>
      <w:lang w:val="x-none"/>
    </w:rPr>
  </w:style>
  <w:style w:type="paragraph" w:styleId="Zarkazkladnhotextu3">
    <w:name w:val="Body Text Indent 3"/>
    <w:basedOn w:val="Vchodzie"/>
    <w:link w:val="Zarkazkladnhotextu3Char"/>
    <w:uiPriority w:val="99"/>
    <w:pPr>
      <w:spacing w:after="0" w:line="200" w:lineRule="atLeast"/>
      <w:ind w:left="708" w:firstLine="708"/>
      <w:jc w:val="both"/>
    </w:pPr>
    <w:rPr>
      <w:rFonts w:ascii="Times New Roman" w:hAnsi="Times New Roman" w:cs="Times New Roman"/>
      <w:sz w:val="24"/>
      <w:szCs w:val="24"/>
      <w:lang w:eastAsia="cs-CZ" w:bidi="ar-SA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ascii="Arial" w:hAnsi="Arial" w:cs="Times New Roman"/>
      <w:sz w:val="16"/>
      <w:szCs w:val="16"/>
      <w:lang w:val="x-none"/>
    </w:rPr>
  </w:style>
  <w:style w:type="paragraph" w:styleId="Textbubliny">
    <w:name w:val="Balloon Text"/>
    <w:basedOn w:val="Vchodzie"/>
    <w:link w:val="TextbublinyChar2"/>
    <w:uiPriority w:val="99"/>
    <w:pPr>
      <w:spacing w:after="0" w:line="200" w:lineRule="atLeast"/>
    </w:pPr>
    <w:rPr>
      <w:rFonts w:ascii="Tahoma" w:hAnsi="Tahoma" w:cs="Tahoma"/>
      <w:sz w:val="16"/>
      <w:szCs w:val="16"/>
      <w:lang w:eastAsia="cs-CZ" w:bidi="ar-SA"/>
    </w:rPr>
  </w:style>
  <w:style w:type="character" w:customStyle="1" w:styleId="TextbublinyChar2">
    <w:name w:val="Text bubliny Char2"/>
    <w:basedOn w:val="Predvolenpsmoodseku"/>
    <w:link w:val="Textbubliny"/>
    <w:uiPriority w:val="99"/>
    <w:semiHidden/>
    <w:locked/>
    <w:rPr>
      <w:rFonts w:ascii="Segoe UI" w:hAnsi="Segoe UI" w:cs="Segoe UI"/>
      <w:sz w:val="18"/>
      <w:szCs w:val="18"/>
      <w:lang w:val="x-none"/>
    </w:rPr>
  </w:style>
  <w:style w:type="paragraph" w:styleId="Odsekzoznamu">
    <w:name w:val="List Paragraph"/>
    <w:basedOn w:val="Vchodzie"/>
    <w:uiPriority w:val="99"/>
    <w:qFormat/>
    <w:pPr>
      <w:ind w:left="720"/>
    </w:pPr>
    <w:rPr>
      <w:lang w:bidi="ar-SA"/>
    </w:rPr>
  </w:style>
  <w:style w:type="paragraph" w:customStyle="1" w:styleId="TopHeader">
    <w:name w:val="Top Header"/>
    <w:basedOn w:val="Vchodzie"/>
    <w:uiPriority w:val="99"/>
    <w:pPr>
      <w:spacing w:after="0" w:line="200" w:lineRule="atLeast"/>
      <w:jc w:val="center"/>
    </w:pPr>
    <w:rPr>
      <w:b/>
      <w:bCs/>
      <w:lang w:bidi="ar-SA"/>
    </w:rPr>
  </w:style>
  <w:style w:type="paragraph" w:styleId="Normlnywebov">
    <w:name w:val="Normal (Web)"/>
    <w:basedOn w:val="Vchodzie"/>
    <w:uiPriority w:val="99"/>
    <w:pPr>
      <w:spacing w:before="100" w:after="100" w:line="200" w:lineRule="atLeast"/>
    </w:pPr>
    <w:rPr>
      <w:rFonts w:ascii="Times New Roman" w:hAnsi="Times New Roman" w:cs="Times New Roman"/>
      <w:sz w:val="24"/>
      <w:szCs w:val="24"/>
      <w:lang w:eastAsia="sk-SK" w:bidi="ar-SA"/>
    </w:rPr>
  </w:style>
  <w:style w:type="paragraph" w:customStyle="1" w:styleId="Hlavia">
    <w:name w:val="Hlavi鑢a"/>
    <w:basedOn w:val="Vchodzie"/>
    <w:uiPriority w:val="99"/>
    <w:pPr>
      <w:tabs>
        <w:tab w:val="center" w:pos="4536"/>
        <w:tab w:val="right" w:pos="9072"/>
      </w:tabs>
    </w:pPr>
    <w:rPr>
      <w:lang w:bidi="ar-SA"/>
    </w:rPr>
  </w:style>
  <w:style w:type="paragraph" w:customStyle="1" w:styleId="Obsahtabuky">
    <w:name w:val="Obsah tabuｾky"/>
    <w:basedOn w:val="Vchodzie"/>
    <w:uiPriority w:val="99"/>
    <w:rPr>
      <w:lang w:bidi="ar-SA"/>
    </w:rPr>
  </w:style>
  <w:style w:type="paragraph" w:customStyle="1" w:styleId="Nadpistabuky">
    <w:name w:val="Nadpis tabuｾky"/>
    <w:basedOn w:val="Obsahtabuky"/>
    <w:uiPriority w:val="99"/>
    <w:pPr>
      <w:jc w:val="center"/>
    </w:pPr>
    <w:rPr>
      <w:b/>
      <w:bCs/>
    </w:rPr>
  </w:style>
  <w:style w:type="paragraph" w:customStyle="1" w:styleId="Pa">
    <w:name w:val="P舩a"/>
    <w:basedOn w:val="Vchodzie"/>
    <w:uiPriority w:val="99"/>
    <w:pPr>
      <w:tabs>
        <w:tab w:val="center" w:pos="4536"/>
        <w:tab w:val="right" w:pos="9072"/>
      </w:tabs>
    </w:pPr>
    <w:rPr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834D314-0712-4E62-B37E-7A92331FA4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257</TotalTime>
  <Pages>38</Pages>
  <Words>9561</Words>
  <Characters>54501</Characters>
  <Application>Microsoft Office Word</Application>
  <DocSecurity>0</DocSecurity>
  <Lines>454</Lines>
  <Paragraphs>127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63935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Matulova Silvia</dc:creator>
  <cp:keywords/>
  <dc:description/>
  <cp:lastModifiedBy>admin</cp:lastModifiedBy>
  <cp:revision>12</cp:revision>
  <cp:lastPrinted>2021-03-23T07:00:00Z</cp:lastPrinted>
  <dcterms:created xsi:type="dcterms:W3CDTF">2021-01-28T08:45:00Z</dcterms:created>
  <dcterms:modified xsi:type="dcterms:W3CDTF">2021-03-23T10:05:00Z</dcterms:modified>
</cp:coreProperties>
</file>