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C2289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  <w:rPr>
          <w:rFonts w:cs="Times New Roman"/>
          <w:bCs w:val="0"/>
        </w:rPr>
      </w:pPr>
      <w:r>
        <w:t>Informácie k   prílohe č. 3   časti A. písm. a) o</w:t>
      </w:r>
      <w:r>
        <w:rPr>
          <w:rFonts w:ascii="Arial" w:hAnsi="Arial" w:cs="Arial"/>
          <w:i/>
          <w:iCs/>
        </w:rPr>
        <w:t xml:space="preserve"> </w:t>
      </w:r>
      <w:r>
        <w:rPr>
          <w:rFonts w:cs="Arial"/>
          <w:iCs/>
        </w:rPr>
        <w:t>základné informácie o účtovnej jednotke</w:t>
      </w:r>
    </w:p>
    <w:p w14:paraId="2A55CCFE" w14:textId="77777777" w:rsidR="00BB19F1" w:rsidRDefault="00BB19F1">
      <w:pPr>
        <w:spacing w:line="276" w:lineRule="auto"/>
        <w:rPr>
          <w:rFonts w:cs="Arial"/>
          <w:sz w:val="20"/>
          <w:szCs w:val="20"/>
        </w:rPr>
      </w:pPr>
    </w:p>
    <w:p w14:paraId="38A60357" w14:textId="77777777" w:rsidR="00BB19F1" w:rsidRDefault="00BB19F1">
      <w:pPr>
        <w:tabs>
          <w:tab w:val="left" w:pos="570"/>
        </w:tabs>
        <w:spacing w:line="276" w:lineRule="auto"/>
        <w:rPr>
          <w:rFonts w:cs="Arial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  <w:t xml:space="preserve">Obchodné meno účtovnej jednotky: AGROEKOSPOL spol. s r.o.  </w:t>
      </w:r>
      <w:r>
        <w:rPr>
          <w:rFonts w:cs="Arial"/>
          <w:sz w:val="20"/>
          <w:szCs w:val="20"/>
        </w:rPr>
        <w:t>.............................</w:t>
      </w:r>
    </w:p>
    <w:p w14:paraId="53DAFCFE" w14:textId="77777777" w:rsidR="00BB19F1" w:rsidRDefault="00BB19F1">
      <w:pPr>
        <w:tabs>
          <w:tab w:val="left" w:pos="570"/>
        </w:tabs>
        <w:spacing w:line="276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  <w:t>Sídlo: .........946 57 Svätý Peter, Hlavná 2....................................................................</w:t>
      </w:r>
    </w:p>
    <w:p w14:paraId="132874B1" w14:textId="77777777" w:rsidR="00BB19F1" w:rsidRDefault="00BB19F1">
      <w:pPr>
        <w:tabs>
          <w:tab w:val="left" w:pos="570"/>
        </w:tabs>
        <w:spacing w:line="276" w:lineRule="auto"/>
        <w:rPr>
          <w:rFonts w:cs="Arial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  <w:t xml:space="preserve">Dátum založenia: </w:t>
      </w:r>
      <w:r>
        <w:rPr>
          <w:rFonts w:cs="Arial"/>
          <w:sz w:val="20"/>
          <w:szCs w:val="20"/>
        </w:rPr>
        <w:t>........11.03.1997...............................................................................</w:t>
      </w:r>
    </w:p>
    <w:p w14:paraId="12116AAB" w14:textId="77777777" w:rsidR="00BB19F1" w:rsidRDefault="00BB19F1">
      <w:pPr>
        <w:tabs>
          <w:tab w:val="left" w:pos="570"/>
        </w:tabs>
        <w:spacing w:line="276" w:lineRule="auto"/>
        <w:rPr>
          <w:rFonts w:cs="Arial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  <w:t xml:space="preserve">Dátum vzniku: </w:t>
      </w:r>
      <w:r>
        <w:rPr>
          <w:rFonts w:cs="Arial"/>
          <w:sz w:val="20"/>
          <w:szCs w:val="20"/>
        </w:rPr>
        <w:t>.............01.04.1997...............................................................................</w:t>
      </w:r>
    </w:p>
    <w:p w14:paraId="4135D6B9" w14:textId="77777777" w:rsidR="00BB19F1" w:rsidRDefault="00BB19F1">
      <w:pPr>
        <w:tabs>
          <w:tab w:val="left" w:pos="570"/>
        </w:tabs>
        <w:spacing w:line="276" w:lineRule="auto"/>
        <w:rPr>
          <w:rFonts w:cs="Arial"/>
          <w:sz w:val="20"/>
          <w:szCs w:val="20"/>
        </w:rPr>
      </w:pPr>
    </w:p>
    <w:p w14:paraId="497B3E50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</w:pPr>
      <w:r>
        <w:t>Informácie k   prílohe č. 3   časti A. písm. b) o opise hospodárskej činnosti účtovnej jednotky:</w:t>
      </w:r>
    </w:p>
    <w:p w14:paraId="18126B5E" w14:textId="77777777" w:rsidR="00BB19F1" w:rsidRDefault="00BB19F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...............Poľnohospodárska výroba, obchodná činnosť, služby.............................................</w:t>
      </w:r>
    </w:p>
    <w:p w14:paraId="15ADA2A2" w14:textId="77777777" w:rsidR="00BB19F1" w:rsidRDefault="00BB19F1">
      <w:pPr>
        <w:spacing w:line="276" w:lineRule="auto"/>
        <w:rPr>
          <w:rFonts w:cs="Arial"/>
          <w:color w:val="000000"/>
          <w:sz w:val="20"/>
          <w:szCs w:val="20"/>
        </w:rPr>
      </w:pPr>
    </w:p>
    <w:p w14:paraId="4144DE25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 xml:space="preserve"> 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A.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c)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po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te zamestnancov</w:t>
      </w:r>
    </w:p>
    <w:tbl>
      <w:tblPr>
        <w:tblW w:w="92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BB19F1" w14:paraId="13C1A89E" w14:textId="77777777" w:rsidTr="00445337">
        <w:trPr>
          <w:jc w:val="center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A0AFB4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255768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3B00BC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81577A" w14:paraId="0238C4C6" w14:textId="77777777" w:rsidTr="00445337">
        <w:trPr>
          <w:trHeight w:val="340"/>
          <w:jc w:val="center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76E7385" w14:textId="77777777" w:rsidR="0081577A" w:rsidRDefault="0081577A" w:rsidP="0081577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Priemern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prepo</w:t>
            </w:r>
            <w:r>
              <w:rPr>
                <w:rFonts w:hAnsi="Times New Roman" w:cs="Times New Roman"/>
                <w:szCs w:val="24"/>
              </w:rPr>
              <w:t>čí</w:t>
            </w:r>
            <w:r>
              <w:rPr>
                <w:rFonts w:hAnsi="Times New Roman" w:cs="Times New Roman"/>
                <w:szCs w:val="24"/>
              </w:rPr>
              <w:t>tan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po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et zamestnancov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35258AF" w14:textId="5F3C04F2" w:rsidR="0081577A" w:rsidRDefault="00E85CAC" w:rsidP="0081577A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22,5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9210138" w14:textId="573A28C0" w:rsidR="0081577A" w:rsidRDefault="0081577A" w:rsidP="0081577A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22,9</w:t>
            </w:r>
          </w:p>
        </w:tc>
      </w:tr>
      <w:tr w:rsidR="0081577A" w14:paraId="0518EB91" w14:textId="77777777" w:rsidTr="00445337">
        <w:trPr>
          <w:trHeight w:val="285"/>
          <w:jc w:val="center"/>
        </w:trPr>
        <w:tc>
          <w:tcPr>
            <w:tcW w:w="36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6E1841E" w14:textId="77777777" w:rsidR="0081577A" w:rsidRDefault="0081577A" w:rsidP="0081577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Stav zamestnancov ku d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u, ku ktor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mu sa zostavuje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vierka,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toho: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49668D7" w14:textId="57B8A6E7" w:rsidR="0081577A" w:rsidRDefault="00E85CAC" w:rsidP="0081577A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940C6D7" w14:textId="6D3A348D" w:rsidR="0081577A" w:rsidRDefault="0081577A" w:rsidP="0081577A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</w:tr>
      <w:tr w:rsidR="0081577A" w14:paraId="7512CCE6" w14:textId="77777777" w:rsidTr="00445337">
        <w:trPr>
          <w:trHeight w:val="397"/>
          <w:jc w:val="center"/>
        </w:trPr>
        <w:tc>
          <w:tcPr>
            <w:tcW w:w="36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11DBC4" w14:textId="77777777" w:rsidR="0081577A" w:rsidRDefault="0081577A" w:rsidP="0081577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et ved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cich zamestnancov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8A99F" w14:textId="61E7E321" w:rsidR="0081577A" w:rsidRDefault="00E85CAC" w:rsidP="0081577A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0142D" w14:textId="6CFEE727" w:rsidR="0081577A" w:rsidRDefault="0081577A" w:rsidP="0081577A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</w:tbl>
    <w:p w14:paraId="6D4B897D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05E67D05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</w:pPr>
      <w:r>
        <w:t>Informácie k   prílohe č. 3   časti A. písm. d) o podnikoch, v ktorých je podnik neobmedzene ručiacim spoločníkom:</w:t>
      </w:r>
    </w:p>
    <w:tbl>
      <w:tblPr>
        <w:tblW w:w="9214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694"/>
        <w:gridCol w:w="1701"/>
        <w:gridCol w:w="1701"/>
        <w:gridCol w:w="3118"/>
      </w:tblGrid>
      <w:tr w:rsidR="00BB19F1" w14:paraId="31EE51DE" w14:textId="77777777">
        <w:trPr>
          <w:trHeight w:val="285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656DEFD" w14:textId="77777777"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DB57642" w14:textId="77777777"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586C6FA" w14:textId="77777777"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Právna forma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C282F" w14:textId="77777777"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BB19F1" w14:paraId="07EA486B" w14:textId="77777777">
        <w:trPr>
          <w:trHeight w:val="285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EC76D5E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3BB801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B2D12F9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3DAB8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</w:tr>
      <w:tr w:rsidR="00BB19F1" w14:paraId="58F868F7" w14:textId="77777777">
        <w:trPr>
          <w:trHeight w:val="285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E8D36A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C03593C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7831076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1B6B84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</w:tr>
    </w:tbl>
    <w:p w14:paraId="4CDFA68B" w14:textId="77777777" w:rsidR="00BB19F1" w:rsidRDefault="00BB19F1">
      <w:pPr>
        <w:spacing w:line="276" w:lineRule="auto"/>
      </w:pPr>
    </w:p>
    <w:p w14:paraId="3B050208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</w:pPr>
      <w:r>
        <w:t>Informácie k   prílohe č. 3   časti A. písm. e) o právny dôvod na zostavenie účtovnej závierky: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2124"/>
        <w:gridCol w:w="471"/>
        <w:gridCol w:w="6740"/>
      </w:tblGrid>
      <w:tr w:rsidR="00BB19F1" w14:paraId="01189584" w14:textId="77777777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A2BB716" w14:textId="77777777"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2124" w:type="dxa"/>
            <w:tcBorders>
              <w:left w:val="single" w:sz="2" w:space="0" w:color="000000"/>
            </w:tcBorders>
            <w:vAlign w:val="center"/>
          </w:tcPr>
          <w:p w14:paraId="0A1B9A17" w14:textId="77777777" w:rsidR="00BB19F1" w:rsidRDefault="00BB19F1">
            <w:pPr>
              <w:snapToGrid w:val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riadna</w:t>
            </w:r>
          </w:p>
        </w:tc>
        <w:tc>
          <w:tcPr>
            <w:tcW w:w="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F328B0" w14:textId="77777777" w:rsidR="00BB19F1" w:rsidRDefault="00BB19F1">
            <w:pPr>
              <w:snapToGri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740" w:type="dxa"/>
            <w:tcBorders>
              <w:left w:val="single" w:sz="2" w:space="0" w:color="000000"/>
            </w:tcBorders>
            <w:vAlign w:val="center"/>
          </w:tcPr>
          <w:p w14:paraId="0E6CDAF5" w14:textId="77777777" w:rsidR="00BB19F1" w:rsidRDefault="00BB19F1">
            <w:pPr>
              <w:snapToGrid w:val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mimoriadna</w:t>
            </w:r>
          </w:p>
        </w:tc>
      </w:tr>
    </w:tbl>
    <w:p w14:paraId="272C9862" w14:textId="77777777" w:rsidR="00BB19F1" w:rsidRDefault="00BB19F1">
      <w:pPr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Dôvod na zostavenie </w:t>
      </w:r>
      <w:r>
        <w:rPr>
          <w:rFonts w:cs="Arial"/>
          <w:b/>
          <w:bCs/>
          <w:color w:val="000000"/>
          <w:sz w:val="20"/>
          <w:szCs w:val="20"/>
        </w:rPr>
        <w:t xml:space="preserve">mimoriadnej </w:t>
      </w:r>
      <w:r>
        <w:rPr>
          <w:rFonts w:cs="Arial"/>
          <w:color w:val="000000"/>
          <w:sz w:val="20"/>
          <w:szCs w:val="20"/>
        </w:rPr>
        <w:t>účtovnej závierky: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9"/>
        <w:gridCol w:w="1941"/>
        <w:gridCol w:w="425"/>
        <w:gridCol w:w="1985"/>
        <w:gridCol w:w="425"/>
        <w:gridCol w:w="2126"/>
        <w:gridCol w:w="426"/>
        <w:gridCol w:w="1984"/>
      </w:tblGrid>
      <w:tr w:rsidR="00BB19F1" w14:paraId="3F2D1484" w14:textId="77777777">
        <w:trPr>
          <w:trHeight w:val="285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4DEC09D" w14:textId="77777777"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41" w:type="dxa"/>
            <w:tcBorders>
              <w:left w:val="single" w:sz="2" w:space="0" w:color="000000"/>
            </w:tcBorders>
            <w:vAlign w:val="center"/>
          </w:tcPr>
          <w:p w14:paraId="20904AA6" w14:textId="77777777"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rozdelenie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8C8B0F" w14:textId="77777777"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2" w:space="0" w:color="000000"/>
            </w:tcBorders>
            <w:vAlign w:val="center"/>
          </w:tcPr>
          <w:p w14:paraId="5CBFA699" w14:textId="77777777"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zlúčenie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6727DB" w14:textId="77777777"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2" w:space="0" w:color="000000"/>
            </w:tcBorders>
            <w:vAlign w:val="center"/>
          </w:tcPr>
          <w:p w14:paraId="7370C217" w14:textId="77777777"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splynutie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7D2DBC6" w14:textId="77777777"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2" w:space="0" w:color="000000"/>
            </w:tcBorders>
            <w:vAlign w:val="center"/>
          </w:tcPr>
          <w:p w14:paraId="7F4618A9" w14:textId="77777777"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zmena práv. formy</w:t>
            </w:r>
          </w:p>
        </w:tc>
      </w:tr>
      <w:tr w:rsidR="00BB19F1" w14:paraId="6538AE8D" w14:textId="77777777">
        <w:trPr>
          <w:trHeight w:val="285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78CF04" w14:textId="77777777"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41" w:type="dxa"/>
            <w:tcBorders>
              <w:left w:val="single" w:sz="2" w:space="0" w:color="000000"/>
            </w:tcBorders>
            <w:vAlign w:val="center"/>
          </w:tcPr>
          <w:p w14:paraId="18AA95BC" w14:textId="77777777"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začiatok likvidácie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33F197F" w14:textId="77777777"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2" w:space="0" w:color="000000"/>
            </w:tcBorders>
            <w:vAlign w:val="center"/>
          </w:tcPr>
          <w:p w14:paraId="06C212EE" w14:textId="77777777"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koniec likvidácie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5CD641" w14:textId="77777777"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2" w:space="0" w:color="000000"/>
            </w:tcBorders>
            <w:vAlign w:val="center"/>
          </w:tcPr>
          <w:p w14:paraId="2A945262" w14:textId="77777777"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vyhlásenie konkurzu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293A1E" w14:textId="77777777"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2" w:space="0" w:color="000000"/>
            </w:tcBorders>
            <w:vAlign w:val="center"/>
          </w:tcPr>
          <w:p w14:paraId="23A75370" w14:textId="77777777"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zrušenie konkurzu</w:t>
            </w:r>
          </w:p>
        </w:tc>
      </w:tr>
    </w:tbl>
    <w:p w14:paraId="4A8D4046" w14:textId="77777777" w:rsidR="00BB19F1" w:rsidRDefault="00BB19F1"/>
    <w:p w14:paraId="27E78A3C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</w:pPr>
      <w:r>
        <w:t xml:space="preserve">Informácie k   prílohe č. 3   časti A. písm. f) o dátume schválenia účtovnej závierky za predchádzajúce </w:t>
      </w:r>
    </w:p>
    <w:p w14:paraId="78AEDA3D" w14:textId="59B6149C" w:rsidR="00BB19F1" w:rsidRPr="0081577A" w:rsidRDefault="00BB19F1">
      <w:pPr>
        <w:pStyle w:val="WW-Nadpis"/>
        <w:tabs>
          <w:tab w:val="left" w:pos="360"/>
        </w:tabs>
        <w:spacing w:before="0" w:after="0"/>
        <w:ind w:right="-709"/>
        <w:jc w:val="left"/>
        <w:rPr>
          <w:b w:val="0"/>
        </w:rPr>
      </w:pPr>
      <w:r>
        <w:t xml:space="preserve">        obdobie: </w:t>
      </w:r>
      <w:r w:rsidRPr="00223AE0">
        <w:t>..</w:t>
      </w:r>
      <w:r w:rsidR="004C01D2">
        <w:t>....</w:t>
      </w:r>
      <w:r w:rsidR="00E85CAC">
        <w:rPr>
          <w:b w:val="0"/>
          <w:bCs w:val="0"/>
        </w:rPr>
        <w:t>16</w:t>
      </w:r>
      <w:r w:rsidR="00223AE0" w:rsidRPr="00223AE0">
        <w:rPr>
          <w:b w:val="0"/>
        </w:rPr>
        <w:t>.03</w:t>
      </w:r>
      <w:r w:rsidR="00223AE0">
        <w:rPr>
          <w:b w:val="0"/>
        </w:rPr>
        <w:t>.</w:t>
      </w:r>
      <w:r>
        <w:rPr>
          <w:b w:val="0"/>
        </w:rPr>
        <w:t>20</w:t>
      </w:r>
      <w:r w:rsidR="0081577A">
        <w:rPr>
          <w:b w:val="0"/>
        </w:rPr>
        <w:t>20</w:t>
      </w:r>
      <w:r>
        <w:t>................</w:t>
      </w:r>
    </w:p>
    <w:p w14:paraId="66F74A12" w14:textId="77777777" w:rsidR="00BB19F1" w:rsidRPr="00223AE0" w:rsidRDefault="00BB19F1">
      <w:pPr>
        <w:pStyle w:val="WW-Nadpis"/>
        <w:tabs>
          <w:tab w:val="left" w:pos="360"/>
        </w:tabs>
        <w:spacing w:before="0" w:after="0"/>
        <w:ind w:right="-709"/>
        <w:jc w:val="left"/>
        <w:rPr>
          <w:rFonts w:cs="Times New Roman"/>
          <w:b w:val="0"/>
          <w:bCs w:val="0"/>
          <w:szCs w:val="24"/>
        </w:rPr>
      </w:pPr>
    </w:p>
    <w:p w14:paraId="37E194BE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</w:pPr>
      <w:r>
        <w:t>Informácie k   prílohe č. 3   časti C. písm. a)  až d)  o konsolidovanom celku, ak je účtovná jednotka jeho súčasťou</w:t>
      </w:r>
    </w:p>
    <w:p w14:paraId="64140EB2" w14:textId="77777777" w:rsidR="00BB19F1" w:rsidRDefault="00BB19F1">
      <w:pPr>
        <w:tabs>
          <w:tab w:val="left" w:pos="570"/>
        </w:tabs>
        <w:spacing w:line="276" w:lineRule="auto"/>
        <w:ind w:left="570" w:hanging="570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 xml:space="preserve">      a)</w:t>
      </w:r>
      <w:r>
        <w:rPr>
          <w:rFonts w:cs="Arial"/>
          <w:b/>
          <w:bCs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 xml:space="preserve">Obchodné meno a sídlo konsolidujúcej účtovnej jednotky, ktorá zostavuje konsolidovanú účtovnú závierku za všetky skupiny účtovných jednotiek konsolidovaného celku, pre ktorú je účtovná jednotka konsolidovanou účtovnou jednotkou: </w:t>
      </w:r>
      <w:r>
        <w:rPr>
          <w:rFonts w:cs="Arial"/>
          <w:sz w:val="20"/>
          <w:szCs w:val="20"/>
        </w:rPr>
        <w:t>.................................................................</w:t>
      </w:r>
    </w:p>
    <w:p w14:paraId="70849C0D" w14:textId="77777777" w:rsidR="00BB19F1" w:rsidRDefault="00BB19F1">
      <w:pPr>
        <w:tabs>
          <w:tab w:val="left" w:pos="570"/>
        </w:tabs>
        <w:spacing w:line="276" w:lineRule="auto"/>
        <w:ind w:left="570" w:hanging="570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 xml:space="preserve">      b)</w:t>
      </w:r>
      <w:r>
        <w:rPr>
          <w:rFonts w:cs="Arial"/>
          <w:b/>
          <w:bCs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 ...</w:t>
      </w:r>
      <w:r>
        <w:rPr>
          <w:rFonts w:cs="Arial"/>
          <w:sz w:val="20"/>
          <w:szCs w:val="20"/>
        </w:rPr>
        <w:t>...................................................................</w:t>
      </w:r>
    </w:p>
    <w:p w14:paraId="2A639350" w14:textId="77777777" w:rsidR="00BB19F1" w:rsidRDefault="00BB19F1">
      <w:pPr>
        <w:tabs>
          <w:tab w:val="left" w:pos="570"/>
        </w:tabs>
        <w:spacing w:line="276" w:lineRule="auto"/>
        <w:ind w:left="570" w:hanging="570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 xml:space="preserve">      c)</w:t>
      </w:r>
      <w:r>
        <w:rPr>
          <w:rFonts w:cs="Arial"/>
          <w:b/>
          <w:bCs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 xml:space="preserve">Obchodné meno a sídlo konsolidujúcej účtovnej jednotky, v ktorej je možné tieto konsolidované účtovné závierky získať: </w:t>
      </w:r>
      <w:r>
        <w:rPr>
          <w:rFonts w:cs="Arial"/>
          <w:sz w:val="20"/>
          <w:szCs w:val="20"/>
        </w:rPr>
        <w:t>.................................................................................................................</w:t>
      </w:r>
    </w:p>
    <w:p w14:paraId="49172FD1" w14:textId="77777777" w:rsidR="00BB19F1" w:rsidRDefault="00BB19F1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Adresa   registrového  súdu,   ktorý  vedie  obchodný  register,   v  ktorom  sa  uložia   tieto  konsolidované </w:t>
      </w:r>
    </w:p>
    <w:p w14:paraId="199230E8" w14:textId="77777777" w:rsidR="00BB19F1" w:rsidRDefault="00BB19F1">
      <w:pPr>
        <w:spacing w:line="276" w:lineRule="auto"/>
        <w:jc w:val="both"/>
      </w:pPr>
      <w:r>
        <w:rPr>
          <w:rFonts w:ascii="Arial Narrow" w:hAnsi="Arial Narrow"/>
          <w:sz w:val="22"/>
          <w:szCs w:val="22"/>
        </w:rPr>
        <w:t xml:space="preserve">            účtovné závierky:</w:t>
      </w:r>
      <w:r>
        <w:t xml:space="preserve">  ........................................................................................................</w:t>
      </w:r>
    </w:p>
    <w:p w14:paraId="186AEECE" w14:textId="77777777" w:rsidR="00BB19F1" w:rsidRDefault="00BB19F1">
      <w:pPr>
        <w:spacing w:line="276" w:lineRule="auto"/>
        <w:jc w:val="both"/>
      </w:pPr>
      <w:r>
        <w:rPr>
          <w:rFonts w:ascii="Arial Narrow" w:hAnsi="Arial Narrow"/>
          <w:b/>
          <w:sz w:val="22"/>
          <w:szCs w:val="22"/>
        </w:rPr>
        <w:t xml:space="preserve">      d)  </w:t>
      </w:r>
      <w:r>
        <w:rPr>
          <w:rFonts w:ascii="Arial Narrow" w:hAnsi="Arial Narrow"/>
          <w:sz w:val="22"/>
          <w:szCs w:val="22"/>
        </w:rPr>
        <w:t>Materská  účtovná jednotka je oslobodená od povinnosti zostaviť  konsolidovanú  závierku  konsolidovanú</w:t>
      </w:r>
    </w:p>
    <w:p w14:paraId="595802FE" w14:textId="77777777" w:rsidR="00BB19F1" w:rsidRDefault="00BB19F1">
      <w:pPr>
        <w:pStyle w:val="Vchodzie"/>
        <w:rPr>
          <w:lang w:bidi="ar-SA"/>
        </w:rPr>
      </w:pPr>
      <w:r>
        <w:rPr>
          <w:lang w:bidi="ar-SA"/>
        </w:rPr>
        <w:t xml:space="preserve">           výročnú správu podľa § 22 ods. 12 zákona . Obchodné meno  a sídlo dcérskej účtovnej jednotky:</w:t>
      </w:r>
    </w:p>
    <w:p w14:paraId="20779FEB" w14:textId="77777777" w:rsidR="00BB19F1" w:rsidRDefault="00BB19F1">
      <w:pPr>
        <w:pStyle w:val="Vchodzie"/>
        <w:rPr>
          <w:lang w:bidi="ar-SA"/>
        </w:rPr>
      </w:pPr>
      <w:r>
        <w:rPr>
          <w:lang w:bidi="ar-SA"/>
        </w:rPr>
        <w:t xml:space="preserve">           ....</w:t>
      </w:r>
      <w:r w:rsidR="0002113B">
        <w:rPr>
          <w:lang w:bidi="ar-SA"/>
        </w:rPr>
        <w:t>.................................................................................</w:t>
      </w:r>
      <w:r>
        <w:rPr>
          <w:lang w:bidi="ar-SA"/>
        </w:rPr>
        <w:t>....................................................................................</w:t>
      </w:r>
    </w:p>
    <w:p w14:paraId="283EC573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</w:pPr>
      <w:r>
        <w:lastRenderedPageBreak/>
        <w:t xml:space="preserve">Informácie k   prílohe č. 3   časti E. písm. a)  až f)  o použitých účtovných zásadách a účtovných metódach </w:t>
      </w:r>
    </w:p>
    <w:p w14:paraId="0B29A6C5" w14:textId="77777777" w:rsidR="00BB19F1" w:rsidRDefault="00BB19F1">
      <w:pPr>
        <w:tabs>
          <w:tab w:val="left" w:pos="570"/>
        </w:tabs>
        <w:spacing w:line="276" w:lineRule="auto"/>
        <w:rPr>
          <w:rFonts w:ascii="Arial Narrow" w:hAnsi="Arial Narrow" w:cs="Arial Narrow"/>
          <w:kern w:val="1"/>
          <w:sz w:val="22"/>
          <w:szCs w:val="22"/>
          <w:lang w:eastAsia="en-US"/>
        </w:rPr>
      </w:pPr>
    </w:p>
    <w:p w14:paraId="57EF8CCF" w14:textId="77777777" w:rsidR="00BB19F1" w:rsidRDefault="00BB19F1">
      <w:pPr>
        <w:tabs>
          <w:tab w:val="left" w:pos="570"/>
        </w:tabs>
        <w:spacing w:line="276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a)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ab/>
        <w:t>Účtovná jednotka bude nepretržite pokračovať vo svojej činnosti:</w:t>
      </w:r>
    </w:p>
    <w:tbl>
      <w:tblPr>
        <w:tblW w:w="0" w:type="auto"/>
        <w:tblInd w:w="4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4"/>
        <w:gridCol w:w="736"/>
        <w:gridCol w:w="436"/>
        <w:gridCol w:w="8868"/>
      </w:tblGrid>
      <w:tr w:rsidR="00BB19F1" w14:paraId="08842DFD" w14:textId="77777777">
        <w:trPr>
          <w:trHeight w:val="28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BF9D8B6" w14:textId="77777777" w:rsidR="00BB19F1" w:rsidRDefault="00BB19F1">
            <w:pPr>
              <w:tabs>
                <w:tab w:val="left" w:pos="570"/>
              </w:tabs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736" w:type="dxa"/>
            <w:tcBorders>
              <w:left w:val="single" w:sz="2" w:space="0" w:color="000000"/>
            </w:tcBorders>
            <w:vAlign w:val="center"/>
          </w:tcPr>
          <w:p w14:paraId="5AFB8D17" w14:textId="77777777" w:rsidR="00BB19F1" w:rsidRDefault="00BB19F1">
            <w:pPr>
              <w:tabs>
                <w:tab w:val="left" w:pos="570"/>
              </w:tabs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áno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F60966D" w14:textId="77777777" w:rsidR="00BB19F1" w:rsidRDefault="00BB19F1">
            <w:pPr>
              <w:tabs>
                <w:tab w:val="left" w:pos="570"/>
              </w:tabs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8868" w:type="dxa"/>
            <w:tcBorders>
              <w:left w:val="single" w:sz="2" w:space="0" w:color="000000"/>
            </w:tcBorders>
            <w:vAlign w:val="center"/>
          </w:tcPr>
          <w:p w14:paraId="3777C318" w14:textId="77777777" w:rsidR="00BB19F1" w:rsidRDefault="00BB19F1">
            <w:pPr>
              <w:tabs>
                <w:tab w:val="left" w:pos="570"/>
              </w:tabs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nie</w:t>
            </w:r>
          </w:p>
        </w:tc>
      </w:tr>
    </w:tbl>
    <w:p w14:paraId="51E4F436" w14:textId="77777777" w:rsidR="00BB19F1" w:rsidRDefault="00BB19F1">
      <w:pPr>
        <w:tabs>
          <w:tab w:val="left" w:pos="570"/>
        </w:tabs>
        <w:spacing w:line="276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ab/>
      </w:r>
      <w:r>
        <w:rPr>
          <w:rFonts w:ascii="Arial Narrow" w:hAnsi="Arial Narrow" w:cs="Arial"/>
          <w:color w:val="000000"/>
          <w:sz w:val="22"/>
          <w:szCs w:val="22"/>
        </w:rPr>
        <w:t xml:space="preserve">V prípade ak nie, uviesť dôvod: </w:t>
      </w:r>
      <w:r>
        <w:rPr>
          <w:rFonts w:ascii="Arial Narrow" w:hAnsi="Arial Narrow" w:cs="Arial"/>
          <w:sz w:val="22"/>
          <w:szCs w:val="22"/>
        </w:rPr>
        <w:t>....................................................................</w:t>
      </w:r>
    </w:p>
    <w:p w14:paraId="5779A963" w14:textId="77777777" w:rsidR="00BB19F1" w:rsidRDefault="00BB19F1">
      <w:pPr>
        <w:tabs>
          <w:tab w:val="left" w:pos="570"/>
        </w:tabs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14:paraId="716418C6" w14:textId="77777777" w:rsidR="00BB19F1" w:rsidRDefault="00BB19F1">
      <w:pPr>
        <w:spacing w:line="276" w:lineRule="auto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b)        </w:t>
      </w:r>
      <w:r>
        <w:rPr>
          <w:rFonts w:ascii="Arial Narrow" w:hAnsi="Arial Narrow" w:cs="Arial"/>
          <w:b/>
          <w:bCs/>
          <w:sz w:val="22"/>
          <w:szCs w:val="22"/>
        </w:rPr>
        <w:tab/>
        <w:t>Zmeny účtovných zásad a metód:</w:t>
      </w:r>
    </w:p>
    <w:p w14:paraId="28174DA8" w14:textId="77777777" w:rsidR="00BB19F1" w:rsidRDefault="00BB19F1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Účtovné metódy a zásady boli aplikované v rámci platného zákona o účtovníctve, s osobitosťami:</w:t>
      </w:r>
    </w:p>
    <w:tbl>
      <w:tblPr>
        <w:tblW w:w="9781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71"/>
        <w:gridCol w:w="1532"/>
        <w:gridCol w:w="4678"/>
      </w:tblGrid>
      <w:tr w:rsidR="00BB19F1" w14:paraId="48C6A9F6" w14:textId="77777777">
        <w:trPr>
          <w:trHeight w:val="285"/>
        </w:trPr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10AE4E6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Druh zmeny zásady alebo metódy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9FC0E3E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BB2D54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vplyvu na príslušnú zložku bilancie</w:t>
            </w:r>
          </w:p>
        </w:tc>
      </w:tr>
      <w:tr w:rsidR="00BB19F1" w14:paraId="0D41CF63" w14:textId="77777777">
        <w:trPr>
          <w:trHeight w:val="450"/>
        </w:trPr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8730FEC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Zmena štruktúry položiek súvahy a výkazu ziskov a strát 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368423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Zmena zákona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77FD6B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Bez vplyvu na výsledok hospodárenia a vlastné imanie</w:t>
            </w:r>
          </w:p>
        </w:tc>
      </w:tr>
      <w:tr w:rsidR="00BB19F1" w14:paraId="128B1171" w14:textId="77777777">
        <w:trPr>
          <w:trHeight w:val="285"/>
        </w:trPr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0BDB074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8272169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39C018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54FF2538" w14:textId="77777777">
        <w:trPr>
          <w:trHeight w:val="285"/>
        </w:trPr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C28E2C8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790FE7A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7F76D9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26F6B8A0" w14:textId="77777777">
        <w:trPr>
          <w:trHeight w:val="285"/>
        </w:trPr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B43ACA2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42B425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5BB7E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6215A2AC" w14:textId="77777777" w:rsidR="00BB19F1" w:rsidRDefault="00BB19F1">
      <w:pPr>
        <w:spacing w:line="276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730E8470" w14:textId="77777777" w:rsidR="00BB19F1" w:rsidRDefault="00BB19F1">
      <w:pPr>
        <w:tabs>
          <w:tab w:val="left" w:pos="570"/>
        </w:tabs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c)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ab/>
        <w:t>Spôsob oceňovania jednotlivých zložiek majetku a záväzkov:</w:t>
      </w:r>
    </w:p>
    <w:p w14:paraId="0EFBA25E" w14:textId="77777777" w:rsidR="00BB19F1" w:rsidRDefault="00BB19F1">
      <w:pPr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6690B65B" w14:textId="77777777" w:rsidR="00BB19F1" w:rsidRDefault="00BB19F1">
      <w:pPr>
        <w:spacing w:line="276" w:lineRule="auto"/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Podnik nakupoval v danom roku dlhodobý nehmotný majetok - nie</w:t>
      </w:r>
    </w:p>
    <w:p w14:paraId="58B0A277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1)</w:t>
      </w:r>
      <w:r>
        <w:rPr>
          <w:rFonts w:ascii="Arial Narrow" w:hAnsi="Arial Narrow" w:cs="Arial"/>
          <w:color w:val="000000"/>
          <w:sz w:val="22"/>
          <w:szCs w:val="22"/>
        </w:rPr>
        <w:tab/>
        <w:t>Dlhodobý nehmotný majetok nakupovaný podnik oceňoval obstarávacou cenou v zložení: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7"/>
        <w:gridCol w:w="9192"/>
      </w:tblGrid>
      <w:tr w:rsidR="00BB19F1" w14:paraId="4B519692" w14:textId="77777777">
        <w:trPr>
          <w:trHeight w:val="285"/>
        </w:trPr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B558E2B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2" w:type="dxa"/>
            <w:tcBorders>
              <w:left w:val="single" w:sz="2" w:space="0" w:color="000000"/>
            </w:tcBorders>
            <w:vAlign w:val="center"/>
          </w:tcPr>
          <w:p w14:paraId="6C3BC06A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obstarávacia cena vrátane nákladov súvisiacich s obstaraním v zložení:</w:t>
            </w:r>
          </w:p>
        </w:tc>
      </w:tr>
    </w:tbl>
    <w:p w14:paraId="140A46D1" w14:textId="77777777" w:rsidR="00BB19F1" w:rsidRDefault="00BB19F1">
      <w:pPr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3"/>
        <w:gridCol w:w="1747"/>
        <w:gridCol w:w="468"/>
        <w:gridCol w:w="1701"/>
        <w:gridCol w:w="467"/>
        <w:gridCol w:w="1777"/>
        <w:gridCol w:w="466"/>
        <w:gridCol w:w="1717"/>
        <w:gridCol w:w="468"/>
        <w:gridCol w:w="385"/>
      </w:tblGrid>
      <w:tr w:rsidR="00BB19F1" w14:paraId="2F0D43E2" w14:textId="77777777">
        <w:trPr>
          <w:trHeight w:val="285"/>
        </w:trPr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4B895A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47" w:type="dxa"/>
            <w:tcBorders>
              <w:left w:val="single" w:sz="2" w:space="0" w:color="000000"/>
            </w:tcBorders>
            <w:vAlign w:val="center"/>
          </w:tcPr>
          <w:p w14:paraId="11E14233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</w:t>
            </w: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9B565B6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000000"/>
            </w:tcBorders>
            <w:vAlign w:val="center"/>
          </w:tcPr>
          <w:p w14:paraId="0F0BC007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provízie</w:t>
            </w:r>
          </w:p>
        </w:tc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0D275E7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left w:val="single" w:sz="2" w:space="0" w:color="000000"/>
            </w:tcBorders>
            <w:vAlign w:val="center"/>
          </w:tcPr>
          <w:p w14:paraId="350202F3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skonto</w:t>
            </w:r>
          </w:p>
        </w:tc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937EA90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17" w:type="dxa"/>
            <w:tcBorders>
              <w:left w:val="single" w:sz="2" w:space="0" w:color="000000"/>
            </w:tcBorders>
            <w:vAlign w:val="center"/>
          </w:tcPr>
          <w:p w14:paraId="612E5853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poistné</w:t>
            </w: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9FF42F7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85" w:type="dxa"/>
            <w:tcBorders>
              <w:left w:val="single" w:sz="2" w:space="0" w:color="000000"/>
            </w:tcBorders>
            <w:vAlign w:val="center"/>
          </w:tcPr>
          <w:p w14:paraId="60B8DD43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clo</w:t>
            </w:r>
          </w:p>
        </w:tc>
      </w:tr>
    </w:tbl>
    <w:p w14:paraId="2AF20833" w14:textId="77777777" w:rsidR="00BB19F1" w:rsidRDefault="00BB19F1">
      <w:pPr>
        <w:spacing w:line="276" w:lineRule="auto"/>
        <w:rPr>
          <w:rFonts w:ascii="Arial Narrow" w:hAnsi="Arial Narrow"/>
          <w:sz w:val="22"/>
          <w:szCs w:val="22"/>
        </w:rPr>
      </w:pPr>
    </w:p>
    <w:p w14:paraId="223150DD" w14:textId="77777777" w:rsidR="00BB19F1" w:rsidRDefault="00BB19F1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14:paraId="58F7FAF0" w14:textId="77777777" w:rsidR="00BB19F1" w:rsidRDefault="00BB19F1">
      <w:pPr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Podnik tvoril vlastnou činnosťou dlhodobý nehmotný majetok - nie</w:t>
      </w:r>
    </w:p>
    <w:p w14:paraId="3C629C0F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2)</w:t>
      </w:r>
      <w:r>
        <w:rPr>
          <w:rFonts w:ascii="Arial Narrow" w:hAnsi="Arial Narrow" w:cs="Arial"/>
          <w:color w:val="000000"/>
          <w:sz w:val="22"/>
          <w:szCs w:val="22"/>
        </w:rPr>
        <w:tab/>
        <w:t>Dlhodobý nehmotný majetok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 Narrow" w:hAnsi="Arial Narrow" w:cs="Arial"/>
          <w:color w:val="000000"/>
          <w:sz w:val="22"/>
          <w:szCs w:val="22"/>
        </w:rPr>
        <w:t>vytvorený vlastnou činnosťou oceňoval podnik vlastnými nákladmi v zložení: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5"/>
        <w:gridCol w:w="9194"/>
      </w:tblGrid>
      <w:tr w:rsidR="00BB19F1" w14:paraId="1383BFE2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E09C13E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4747408A" w14:textId="77777777" w:rsidR="00BB19F1" w:rsidRDefault="00BB19F1">
            <w:pPr>
              <w:snapToGrid w:val="0"/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priame náklady</w:t>
            </w:r>
          </w:p>
        </w:tc>
      </w:tr>
      <w:tr w:rsidR="00BB19F1" w14:paraId="4603D591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064FB19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7D01B82F" w14:textId="77777777" w:rsidR="00BB19F1" w:rsidRDefault="00BB19F1">
            <w:pPr>
              <w:snapToGrid w:val="0"/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nepriame náklady spojené s výrobou</w:t>
            </w:r>
          </w:p>
        </w:tc>
      </w:tr>
      <w:tr w:rsidR="00BB19F1" w14:paraId="09C7CEE2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C24E422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4E50B8A1" w14:textId="77777777" w:rsidR="00BB19F1" w:rsidRDefault="00BB19F1">
            <w:pPr>
              <w:snapToGrid w:val="0"/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inak:</w:t>
            </w:r>
          </w:p>
        </w:tc>
      </w:tr>
    </w:tbl>
    <w:p w14:paraId="51587823" w14:textId="77777777" w:rsidR="00BB19F1" w:rsidRDefault="00BB19F1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....................................................................</w:t>
      </w:r>
    </w:p>
    <w:p w14:paraId="4A05ADDB" w14:textId="77777777" w:rsidR="00BB19F1" w:rsidRDefault="00BB19F1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56EB8DEA" w14:textId="77777777" w:rsidR="00BB19F1" w:rsidRDefault="00BB19F1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Dlhodobý nehmotný majetok vytvorený vlastnou činnosťou oceňoval reprodukčnou obstarávacou cenou v prípade, ak vlastné náklady sú vyššie ako reprodukčná obstarávacia cena tohto majetku.</w:t>
      </w:r>
    </w:p>
    <w:p w14:paraId="25B01E4E" w14:textId="77777777" w:rsidR="00BB19F1" w:rsidRDefault="00BB19F1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70875712" w14:textId="77777777" w:rsidR="00BB19F1" w:rsidRDefault="00BB19F1">
      <w:pPr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Podnik v bežnom roku nakupoval dlhodobý hmotný majetok - áno</w:t>
      </w:r>
    </w:p>
    <w:p w14:paraId="13244B59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3)</w:t>
      </w:r>
      <w:r>
        <w:rPr>
          <w:rFonts w:ascii="Arial Narrow" w:hAnsi="Arial Narrow" w:cs="Arial"/>
          <w:color w:val="000000"/>
          <w:sz w:val="22"/>
          <w:szCs w:val="22"/>
        </w:rPr>
        <w:tab/>
        <w:t>Dlhodobý hmotný majetok nakupovaný oceňoval podnik obstarávacou cenou v zložení: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9193"/>
      </w:tblGrid>
      <w:tr w:rsidR="00BB19F1" w14:paraId="12F593DE" w14:textId="77777777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26B47E8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9193" w:type="dxa"/>
            <w:tcBorders>
              <w:left w:val="single" w:sz="2" w:space="0" w:color="000000"/>
            </w:tcBorders>
            <w:vAlign w:val="center"/>
          </w:tcPr>
          <w:p w14:paraId="18B2806D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obstarávacia cena vrátane nákladov súvisiacich s obstaraním v zložení:</w:t>
            </w:r>
          </w:p>
        </w:tc>
      </w:tr>
    </w:tbl>
    <w:p w14:paraId="72365CF3" w14:textId="77777777" w:rsidR="00BB19F1" w:rsidRDefault="00BB19F1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9"/>
        <w:gridCol w:w="2337"/>
        <w:gridCol w:w="639"/>
        <w:gridCol w:w="1944"/>
        <w:gridCol w:w="567"/>
        <w:gridCol w:w="1701"/>
        <w:gridCol w:w="567"/>
        <w:gridCol w:w="1275"/>
      </w:tblGrid>
      <w:tr w:rsidR="00BB19F1" w14:paraId="04AF560E" w14:textId="77777777">
        <w:trPr>
          <w:trHeight w:val="285"/>
        </w:trPr>
        <w:tc>
          <w:tcPr>
            <w:tcW w:w="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98C40D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337" w:type="dxa"/>
            <w:tcBorders>
              <w:left w:val="single" w:sz="2" w:space="0" w:color="000000"/>
            </w:tcBorders>
            <w:vAlign w:val="center"/>
          </w:tcPr>
          <w:p w14:paraId="41A5DE3F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</w:t>
            </w: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34BE138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944" w:type="dxa"/>
            <w:tcBorders>
              <w:left w:val="single" w:sz="2" w:space="0" w:color="000000"/>
            </w:tcBorders>
            <w:vAlign w:val="center"/>
          </w:tcPr>
          <w:p w14:paraId="610BDC03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provízie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F04418C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000000"/>
            </w:tcBorders>
            <w:vAlign w:val="center"/>
          </w:tcPr>
          <w:p w14:paraId="01536544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poistné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760872A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2" w:space="0" w:color="000000"/>
            </w:tcBorders>
            <w:vAlign w:val="center"/>
          </w:tcPr>
          <w:p w14:paraId="4D2E4F91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clo</w:t>
            </w:r>
          </w:p>
        </w:tc>
      </w:tr>
    </w:tbl>
    <w:p w14:paraId="55850B89" w14:textId="77777777" w:rsidR="00BB19F1" w:rsidRDefault="00BB19F1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C18664D" w14:textId="77777777" w:rsidR="00BB19F1" w:rsidRDefault="00BB19F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7F198883" w14:textId="77777777" w:rsidR="00BB19F1" w:rsidRDefault="00BB19F1">
      <w:pPr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Podnik v bežnom roku tvoril dlhodobý hmotný majetok vlastnou činnosťou - nie</w:t>
      </w:r>
    </w:p>
    <w:p w14:paraId="11970334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4)</w:t>
      </w:r>
      <w:r>
        <w:rPr>
          <w:rFonts w:ascii="Arial Narrow" w:hAnsi="Arial Narrow" w:cs="Arial"/>
          <w:color w:val="000000"/>
          <w:sz w:val="22"/>
          <w:szCs w:val="22"/>
        </w:rPr>
        <w:tab/>
        <w:t>Dlhodobý h</w:t>
      </w:r>
      <w:r>
        <w:rPr>
          <w:rFonts w:ascii="Arial Narrow" w:hAnsi="Arial Narrow" w:cs="Arial"/>
          <w:sz w:val="22"/>
          <w:szCs w:val="22"/>
        </w:rPr>
        <w:t xml:space="preserve">motný majetok </w:t>
      </w:r>
      <w:r>
        <w:rPr>
          <w:rFonts w:ascii="Arial Narrow" w:hAnsi="Arial Narrow" w:cs="Arial"/>
          <w:color w:val="000000"/>
          <w:sz w:val="22"/>
          <w:szCs w:val="22"/>
        </w:rPr>
        <w:t>vytvorený vlastnou činnosťou oceňoval podnik vlastnými nákladmi v zložení: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5"/>
        <w:gridCol w:w="9194"/>
      </w:tblGrid>
      <w:tr w:rsidR="00BB19F1" w14:paraId="1022DC9E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628DDF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04E995C2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priame náklady</w:t>
            </w:r>
          </w:p>
        </w:tc>
      </w:tr>
      <w:tr w:rsidR="00BB19F1" w14:paraId="6F432262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764229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67D4F18A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nepriame náklady (výrobná réžia) súvisiace s vytvorením hmotného majetku</w:t>
            </w:r>
          </w:p>
        </w:tc>
      </w:tr>
      <w:tr w:rsidR="00BB19F1" w14:paraId="2E7920B5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D8AEEFA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55FEE3E1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inak:</w:t>
            </w:r>
          </w:p>
        </w:tc>
      </w:tr>
    </w:tbl>
    <w:p w14:paraId="77E87DCB" w14:textId="77777777" w:rsidR="00BB19F1" w:rsidRDefault="00BB19F1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  <w:t>....................................................................</w:t>
      </w:r>
    </w:p>
    <w:p w14:paraId="2D2EBDDF" w14:textId="77777777" w:rsidR="00BB19F1" w:rsidRDefault="00BB19F1">
      <w:pPr>
        <w:jc w:val="both"/>
        <w:rPr>
          <w:rFonts w:ascii="Arial Narrow" w:hAnsi="Arial Narrow" w:cs="Arial"/>
          <w:sz w:val="22"/>
          <w:szCs w:val="22"/>
        </w:rPr>
      </w:pPr>
    </w:p>
    <w:p w14:paraId="7536E7DB" w14:textId="77777777" w:rsidR="00BB19F1" w:rsidRDefault="00BB19F1">
      <w:pPr>
        <w:jc w:val="both"/>
        <w:rPr>
          <w:rFonts w:ascii="Arial Narrow" w:hAnsi="Arial Narrow" w:cs="Arial"/>
          <w:sz w:val="22"/>
          <w:szCs w:val="22"/>
        </w:rPr>
      </w:pPr>
    </w:p>
    <w:p w14:paraId="5669A036" w14:textId="77777777" w:rsidR="00BB19F1" w:rsidRDefault="00BB19F1">
      <w:pPr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lastRenderedPageBreak/>
        <w:t>Podnik v bežnom roku vlastnil cenné papiere</w:t>
      </w:r>
    </w:p>
    <w:p w14:paraId="2D3427F0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5)</w:t>
      </w:r>
      <w:r>
        <w:rPr>
          <w:rFonts w:ascii="Arial Narrow" w:hAnsi="Arial Narrow" w:cs="Arial"/>
          <w:color w:val="000000"/>
          <w:sz w:val="22"/>
          <w:szCs w:val="22"/>
        </w:rPr>
        <w:tab/>
        <w:t>Podiely na základnom imaní spoločností, cenné papiere a deriváty oceňoval: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5"/>
        <w:gridCol w:w="9194"/>
      </w:tblGrid>
      <w:tr w:rsidR="00BB19F1" w14:paraId="22B1F7B8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4ECE061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4E68B9EF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obstarávacou cenou pri nákupe a predaji</w:t>
            </w:r>
          </w:p>
        </w:tc>
      </w:tr>
      <w:tr w:rsidR="00BB19F1" w14:paraId="6E31FB02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07904EB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5DBE7240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pri nákupe obstarávacou cenou a pri predaji váženým aritmetickým priemerom</w:t>
            </w:r>
          </w:p>
        </w:tc>
      </w:tr>
      <w:tr w:rsidR="00BB19F1" w14:paraId="1542F16E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E775BF0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140EC25C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metódou FIFO (pri rovnakom druhu, rovnakom emitentovi a rovnakej mene)</w:t>
            </w:r>
          </w:p>
        </w:tc>
      </w:tr>
      <w:tr w:rsidR="00BB19F1" w14:paraId="682EDF4A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434D0AB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39360371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inak:</w:t>
            </w:r>
          </w:p>
        </w:tc>
      </w:tr>
    </w:tbl>
    <w:p w14:paraId="69390088" w14:textId="77777777" w:rsidR="00BB19F1" w:rsidRDefault="00BB19F1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  <w:t>....................................................................</w:t>
      </w:r>
    </w:p>
    <w:p w14:paraId="4AD65BC4" w14:textId="77777777" w:rsidR="00BB19F1" w:rsidRDefault="00BB19F1">
      <w:pPr>
        <w:jc w:val="both"/>
        <w:rPr>
          <w:rFonts w:ascii="Arial Narrow" w:hAnsi="Arial Narrow" w:cs="Arial"/>
          <w:sz w:val="22"/>
          <w:szCs w:val="22"/>
        </w:rPr>
      </w:pPr>
    </w:p>
    <w:p w14:paraId="1C8B396F" w14:textId="77777777" w:rsidR="00BB19F1" w:rsidRDefault="00BB19F1">
      <w:pPr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Podnik nakupoval zásoby</w:t>
      </w:r>
    </w:p>
    <w:p w14:paraId="242718E3" w14:textId="77777777" w:rsidR="00BB19F1" w:rsidRDefault="00BB19F1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Účtovanie obstarania a úbytku zásob.</w:t>
      </w:r>
    </w:p>
    <w:p w14:paraId="0AF293D6" w14:textId="77777777" w:rsidR="00BB19F1" w:rsidRDefault="00BB19F1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Pri účtovaní zásob postupoval podnik podľa Postupov účtovania, ÚT I, čl. 2.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5"/>
        <w:gridCol w:w="9194"/>
      </w:tblGrid>
      <w:tr w:rsidR="00BB19F1" w14:paraId="2FCAC46F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1E2447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7A627FB9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spôsobom A účtovania zásob</w:t>
            </w:r>
          </w:p>
        </w:tc>
      </w:tr>
      <w:tr w:rsidR="00BB19F1" w14:paraId="26C2BAA8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0DEA347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482AA32C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spôsobom B účtovania zásob</w:t>
            </w:r>
          </w:p>
        </w:tc>
      </w:tr>
    </w:tbl>
    <w:p w14:paraId="177F998C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15325386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6) </w:t>
      </w:r>
      <w:r>
        <w:rPr>
          <w:rFonts w:ascii="Arial Narrow" w:hAnsi="Arial Narrow" w:cs="Arial"/>
          <w:color w:val="000000"/>
          <w:sz w:val="22"/>
          <w:szCs w:val="22"/>
        </w:rPr>
        <w:tab/>
        <w:t>Nakupované zásoby oceňoval podnik obstarávacou cenou v zložení: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9193"/>
      </w:tblGrid>
      <w:tr w:rsidR="00BB19F1" w14:paraId="55096814" w14:textId="77777777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BAEFFB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9193" w:type="dxa"/>
            <w:tcBorders>
              <w:left w:val="single" w:sz="2" w:space="0" w:color="000000"/>
            </w:tcBorders>
            <w:vAlign w:val="center"/>
          </w:tcPr>
          <w:p w14:paraId="0C9541C9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obstarávacia cena vrátane nákladov súvisiacich s obstaraním v zložení:</w:t>
            </w:r>
          </w:p>
        </w:tc>
      </w:tr>
    </w:tbl>
    <w:p w14:paraId="64EA999C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9"/>
        <w:gridCol w:w="2086"/>
        <w:gridCol w:w="558"/>
        <w:gridCol w:w="2030"/>
        <w:gridCol w:w="559"/>
        <w:gridCol w:w="2121"/>
        <w:gridCol w:w="556"/>
        <w:gridCol w:w="1200"/>
      </w:tblGrid>
      <w:tr w:rsidR="00BB19F1" w14:paraId="05E42752" w14:textId="77777777">
        <w:trPr>
          <w:trHeight w:val="285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13E76A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tcBorders>
              <w:left w:val="single" w:sz="2" w:space="0" w:color="000000"/>
            </w:tcBorders>
            <w:vAlign w:val="center"/>
          </w:tcPr>
          <w:p w14:paraId="71A19D01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01124D9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030" w:type="dxa"/>
            <w:tcBorders>
              <w:left w:val="single" w:sz="2" w:space="0" w:color="000000"/>
            </w:tcBorders>
            <w:vAlign w:val="center"/>
          </w:tcPr>
          <w:p w14:paraId="0CBF91D8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provízie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C4ACC5C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tcBorders>
              <w:left w:val="single" w:sz="2" w:space="0" w:color="000000"/>
            </w:tcBorders>
            <w:vAlign w:val="center"/>
          </w:tcPr>
          <w:p w14:paraId="4C8EA470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poistné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472D50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left w:val="single" w:sz="2" w:space="0" w:color="000000"/>
            </w:tcBorders>
            <w:vAlign w:val="center"/>
          </w:tcPr>
          <w:p w14:paraId="20A21AA0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clo</w:t>
            </w:r>
          </w:p>
        </w:tc>
      </w:tr>
    </w:tbl>
    <w:p w14:paraId="1CC53B4D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5580A986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  <w:t>Náklady súvisiace s obstaraním zásob: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9193"/>
      </w:tblGrid>
      <w:tr w:rsidR="00BB19F1" w14:paraId="0E9339F1" w14:textId="77777777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3F46E7E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9193" w:type="dxa"/>
            <w:tcBorders>
              <w:left w:val="single" w:sz="2" w:space="0" w:color="000000"/>
            </w:tcBorders>
            <w:vAlign w:val="center"/>
          </w:tcPr>
          <w:p w14:paraId="133FB86F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pri príjme na sklad sa rozpočítavali s cenou obstarania na technickú jednotku obstaranej zásoby</w:t>
            </w:r>
          </w:p>
        </w:tc>
      </w:tr>
    </w:tbl>
    <w:p w14:paraId="41228E32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9193"/>
      </w:tblGrid>
      <w:tr w:rsidR="00BB19F1" w14:paraId="47D277D7" w14:textId="77777777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5B5DE1E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3" w:type="dxa"/>
            <w:tcBorders>
              <w:left w:val="single" w:sz="2" w:space="0" w:color="000000"/>
            </w:tcBorders>
            <w:vAlign w:val="center"/>
          </w:tcPr>
          <w:p w14:paraId="0D170975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obstarávacia cena zásob sa v analytickej evidencii rozdelila na cenu obstarania a náklady súvisiace s obstaraním</w:t>
            </w:r>
          </w:p>
        </w:tc>
      </w:tr>
    </w:tbl>
    <w:p w14:paraId="704C3EA1" w14:textId="77777777" w:rsidR="00BB19F1" w:rsidRDefault="00BB19F1">
      <w:pPr>
        <w:tabs>
          <w:tab w:val="left" w:pos="285"/>
        </w:tabs>
        <w:spacing w:line="276" w:lineRule="auto"/>
        <w:ind w:left="705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(Postupy účtovania ÚT 1. či. IV. ods. 3). Pri vyskladnení sa tieto náklady zahŕňali do nákladov predaného tovaru (501, 504) záväzne stanoveným spôsobom, určeným podnikom takto: ..............................................</w:t>
      </w:r>
    </w:p>
    <w:p w14:paraId="380BAA4A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  <w:t>Popis: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9193"/>
      </w:tblGrid>
      <w:tr w:rsidR="00BB19F1" w14:paraId="451A38AE" w14:textId="77777777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2909FD7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3" w:type="dxa"/>
            <w:tcBorders>
              <w:left w:val="single" w:sz="2" w:space="0" w:color="000000"/>
            </w:tcBorders>
            <w:vAlign w:val="center"/>
          </w:tcPr>
          <w:p w14:paraId="7150D577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obstarávacia cena zásob sa v analytickej evidencii rozdeľovala na vopred stanovenú cenu (pevnú cenu)</w:t>
            </w:r>
          </w:p>
        </w:tc>
      </w:tr>
    </w:tbl>
    <w:p w14:paraId="19FD4E32" w14:textId="77777777" w:rsidR="00BB19F1" w:rsidRDefault="00BB19F1">
      <w:pPr>
        <w:tabs>
          <w:tab w:val="left" w:pos="285"/>
        </w:tabs>
        <w:spacing w:line="276" w:lineRule="auto"/>
        <w:ind w:left="705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podľa internej smernice a odchýlku od skutočnej ceny obstarania (tam tiež). Pri vyskladnení sa táto odchýlka rozpúšťala do nákladov predaných zásob spôsobom záväzne stanoveným podnikom podľa popisu: .......................................................................</w:t>
      </w:r>
    </w:p>
    <w:p w14:paraId="25AD859E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0CEBD3BF" w14:textId="77777777" w:rsidR="00BB19F1" w:rsidRDefault="00BB19F1">
      <w:pPr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Pri vyskladnení zásob sa používal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5"/>
        <w:gridCol w:w="9194"/>
      </w:tblGrid>
      <w:tr w:rsidR="00BB19F1" w14:paraId="281C50A1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26F597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47A88C54" w14:textId="77777777" w:rsidR="00BB19F1" w:rsidRDefault="00BB19F1">
            <w:pPr>
              <w:snapToGrid w:val="0"/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vážený aritmetický priemer z obstarávacích cien, aktualizovaný mesačne</w:t>
            </w:r>
          </w:p>
        </w:tc>
      </w:tr>
      <w:tr w:rsidR="00BB19F1" w14:paraId="2960ACF0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14DE95B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04FE4318" w14:textId="77777777" w:rsidR="00BB19F1" w:rsidRDefault="00BB19F1">
            <w:pPr>
              <w:snapToGrid w:val="0"/>
              <w:spacing w:line="276" w:lineRule="auto"/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metóda FIFO (prvá cena na ocenenie prírastku zásob sa použila ako prvá cena na ocenenie úbytku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zásob)</w:t>
            </w:r>
          </w:p>
        </w:tc>
      </w:tr>
      <w:tr w:rsidR="00BB19F1" w14:paraId="2B863603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CD73605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67405EEA" w14:textId="77777777" w:rsidR="00BB19F1" w:rsidRDefault="00BB19F1">
            <w:pPr>
              <w:snapToGrid w:val="0"/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iný spôsob:</w:t>
            </w:r>
          </w:p>
        </w:tc>
      </w:tr>
    </w:tbl>
    <w:p w14:paraId="56D2E65B" w14:textId="77777777" w:rsidR="00BB19F1" w:rsidRDefault="00BB19F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  <w:t>....................................................................</w:t>
      </w:r>
    </w:p>
    <w:p w14:paraId="73DC2605" w14:textId="77777777" w:rsidR="00BB19F1" w:rsidRDefault="00BB19F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5FAB7C69" w14:textId="77777777" w:rsidR="00BB19F1" w:rsidRDefault="00BB19F1">
      <w:pPr>
        <w:spacing w:line="276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Podnik tvoril v bežnom roku zásoby vlastnou výrobou</w:t>
      </w:r>
    </w:p>
    <w:p w14:paraId="50D0A5E1" w14:textId="77777777" w:rsidR="00BB19F1" w:rsidRDefault="00BB19F1">
      <w:pPr>
        <w:tabs>
          <w:tab w:val="left" w:pos="285"/>
        </w:tabs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7)</w:t>
      </w:r>
      <w:r>
        <w:rPr>
          <w:rFonts w:ascii="Arial Narrow" w:hAnsi="Arial Narrow" w:cs="Arial"/>
          <w:color w:val="000000"/>
          <w:sz w:val="22"/>
          <w:szCs w:val="22"/>
        </w:rPr>
        <w:tab/>
        <w:t>Zásoby vytvorené vlastnou výrobou podnik oceňoval vlastnými nákladmi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9193"/>
      </w:tblGrid>
      <w:tr w:rsidR="00BB19F1" w14:paraId="67019024" w14:textId="77777777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788B7E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9193" w:type="dxa"/>
            <w:tcBorders>
              <w:left w:val="single" w:sz="2" w:space="0" w:color="000000"/>
            </w:tcBorders>
            <w:vAlign w:val="center"/>
          </w:tcPr>
          <w:p w14:paraId="7E8C4A0B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podľa skutočnej výšky nákladov v zložení:</w:t>
            </w:r>
          </w:p>
        </w:tc>
      </w:tr>
    </w:tbl>
    <w:p w14:paraId="42039091" w14:textId="77777777" w:rsidR="00BB19F1" w:rsidRDefault="00BB19F1">
      <w:pPr>
        <w:tabs>
          <w:tab w:val="left" w:pos="285"/>
        </w:tabs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</w:r>
      <w:r>
        <w:rPr>
          <w:rFonts w:ascii="Arial Narrow" w:hAnsi="Arial Narrow" w:cs="Arial"/>
          <w:color w:val="000000"/>
          <w:sz w:val="22"/>
          <w:szCs w:val="22"/>
        </w:rPr>
        <w:tab/>
        <w:t>- priame náklady</w:t>
      </w:r>
    </w:p>
    <w:p w14:paraId="1DCDDC33" w14:textId="77777777" w:rsidR="00BB19F1" w:rsidRDefault="00BB19F1">
      <w:pPr>
        <w:tabs>
          <w:tab w:val="left" w:pos="285"/>
        </w:tabs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</w:r>
      <w:r>
        <w:rPr>
          <w:rFonts w:ascii="Arial Narrow" w:hAnsi="Arial Narrow" w:cs="Arial"/>
          <w:color w:val="000000"/>
          <w:sz w:val="22"/>
          <w:szCs w:val="22"/>
        </w:rPr>
        <w:tab/>
        <w:t>- časť nepriamych nákladov, súvisiaca s ich vytváraním.</w:t>
      </w:r>
    </w:p>
    <w:p w14:paraId="7D855BFA" w14:textId="77777777" w:rsidR="00BB19F1" w:rsidRDefault="00BB19F1">
      <w:pPr>
        <w:rPr>
          <w:rFonts w:ascii="Arial Narrow" w:hAnsi="Arial Narrow" w:cs="Arial"/>
          <w:color w:val="000000"/>
          <w:sz w:val="22"/>
          <w:szCs w:val="22"/>
        </w:rPr>
      </w:pPr>
    </w:p>
    <w:p w14:paraId="002682A8" w14:textId="77777777" w:rsidR="00BB19F1" w:rsidRDefault="00BB19F1">
      <w:pPr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Podnik oceňoval peňažné prostriedky, ceniny, pohľadávky, záväzky</w:t>
      </w:r>
    </w:p>
    <w:p w14:paraId="606F0BD2" w14:textId="77777777" w:rsidR="00BB19F1" w:rsidRDefault="00F7159A">
      <w:pPr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3E6A70" wp14:editId="27863251">
                <wp:simplePos x="0" y="0"/>
                <wp:positionH relativeFrom="column">
                  <wp:posOffset>-17145</wp:posOffset>
                </wp:positionH>
                <wp:positionV relativeFrom="paragraph">
                  <wp:posOffset>86995</wp:posOffset>
                </wp:positionV>
                <wp:extent cx="259715" cy="234315"/>
                <wp:effectExtent l="0" t="0" r="0" b="0"/>
                <wp:wrapNone/>
                <wp:docPr id="5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" cy="234315"/>
                        </a:xfrm>
                        <a:prstGeom prst="ellips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46ABF2" id="Oval 2" o:spid="_x0000_s1026" style="position:absolute;margin-left:-1.35pt;margin-top:6.85pt;width:20.45pt;height:1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" filled="f" strokeweight=".26mm"/>
            </w:pict>
          </mc:Fallback>
        </mc:AlternateContent>
      </w:r>
    </w:p>
    <w:p w14:paraId="1F255840" w14:textId="77777777" w:rsidR="00BB19F1" w:rsidRDefault="00BB19F1">
      <w:pPr>
        <w:ind w:right="-14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  <w:lang w:val="x-none"/>
        </w:rPr>
        <w:t xml:space="preserve">8)  Peňažné prostriedky a ceniny, pohľadávky pri ich vzniku, záväzky pri ich vzniku oceňoval </w:t>
      </w:r>
      <w:r>
        <w:rPr>
          <w:rFonts w:ascii="Arial Narrow" w:hAnsi="Arial Narrow" w:cs="Arial"/>
          <w:sz w:val="22"/>
          <w:szCs w:val="22"/>
        </w:rPr>
        <w:t>menovitou hodnotou.</w:t>
      </w:r>
    </w:p>
    <w:p w14:paraId="76B752C2" w14:textId="77777777" w:rsidR="00BB19F1" w:rsidRDefault="00BB19F1">
      <w:pPr>
        <w:rPr>
          <w:rFonts w:ascii="Arial Narrow" w:hAnsi="Arial Narrow"/>
          <w:sz w:val="22"/>
          <w:szCs w:val="22"/>
        </w:rPr>
      </w:pPr>
    </w:p>
    <w:p w14:paraId="71EECF90" w14:textId="77777777" w:rsidR="00BB19F1" w:rsidRDefault="00BB19F1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</w:t>
      </w:r>
      <w:r>
        <w:rPr>
          <w:rFonts w:ascii="Arial Narrow" w:hAnsi="Arial Narrow" w:cs="Arial"/>
          <w:sz w:val="22"/>
          <w:szCs w:val="22"/>
          <w:lang w:val="x-none"/>
        </w:rPr>
        <w:t xml:space="preserve">9)  Pohľadávky pri odplatnom nadobudnutí, pohľadávky nadobudnuté vkladom do základného imania a záväzky pri  ich </w:t>
      </w:r>
      <w:r>
        <w:rPr>
          <w:rFonts w:ascii="Arial Narrow" w:hAnsi="Arial Narrow" w:cs="Arial"/>
          <w:sz w:val="22"/>
          <w:szCs w:val="22"/>
        </w:rPr>
        <w:t>prevzatí oceňoval obstarávacou cenou.</w:t>
      </w:r>
    </w:p>
    <w:p w14:paraId="719DC783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4CFBE4B3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Podnik prijal darovaný majetok</w:t>
      </w:r>
    </w:p>
    <w:p w14:paraId="76818775" w14:textId="77777777" w:rsidR="00BB19F1" w:rsidRDefault="00F7159A">
      <w:pPr>
        <w:tabs>
          <w:tab w:val="left" w:pos="285"/>
        </w:tabs>
        <w:ind w:left="285" w:hanging="285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508EB" wp14:editId="0D7401C1">
                <wp:simplePos x="0" y="0"/>
                <wp:positionH relativeFrom="column">
                  <wp:posOffset>355600</wp:posOffset>
                </wp:positionH>
                <wp:positionV relativeFrom="paragraph">
                  <wp:posOffset>2540</wp:posOffset>
                </wp:positionV>
                <wp:extent cx="241935" cy="47625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" cy="47625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065EB" id="Rectangle 3" o:spid="_x0000_s1026" style="position:absolute;margin-left:28pt;margin-top:.2pt;width:19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" filled="f" strokeweight=".26mm">
                <v:stroke joinstyle="round"/>
              </v:rect>
            </w:pict>
          </mc:Fallback>
        </mc:AlternateContent>
      </w:r>
      <w:r w:rsidR="00BB19F1">
        <w:rPr>
          <w:rFonts w:ascii="Arial Narrow" w:hAnsi="Arial Narrow" w:cs="Arial"/>
          <w:color w:val="000000"/>
          <w:sz w:val="22"/>
          <w:szCs w:val="22"/>
        </w:rPr>
        <w:t xml:space="preserve"> 10)             áno</w:t>
      </w:r>
    </w:p>
    <w:p w14:paraId="62368AF0" w14:textId="77777777" w:rsidR="00BB19F1" w:rsidRDefault="00F7159A">
      <w:pPr>
        <w:rPr>
          <w:rFonts w:ascii="Arial Narrow" w:hAnsi="Arial Narrow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740F8C" wp14:editId="1D853DCF">
                <wp:simplePos x="0" y="0"/>
                <wp:positionH relativeFrom="column">
                  <wp:posOffset>355600</wp:posOffset>
                </wp:positionH>
                <wp:positionV relativeFrom="paragraph">
                  <wp:posOffset>55880</wp:posOffset>
                </wp:positionV>
                <wp:extent cx="241935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8E4F4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pt,4.4pt" to="47.0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" strokeweight=".26mm"/>
            </w:pict>
          </mc:Fallback>
        </mc:AlternateContent>
      </w:r>
    </w:p>
    <w:p w14:paraId="617D07B4" w14:textId="77777777" w:rsidR="00BB19F1" w:rsidRDefault="00BB19F1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X     nie</w:t>
      </w:r>
    </w:p>
    <w:p w14:paraId="149D8186" w14:textId="77777777" w:rsidR="00BB19F1" w:rsidRDefault="00BB19F1">
      <w:pPr>
        <w:rPr>
          <w:rFonts w:ascii="Arial Narrow" w:hAnsi="Arial Narrow" w:cs="Arial"/>
          <w:sz w:val="22"/>
          <w:szCs w:val="22"/>
        </w:rPr>
      </w:pPr>
    </w:p>
    <w:p w14:paraId="797EB231" w14:textId="77777777" w:rsidR="00BB19F1" w:rsidRDefault="00BB19F1">
      <w:pPr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Podnik má novozistený majetok pri inventarizácii</w:t>
      </w:r>
    </w:p>
    <w:p w14:paraId="0C86EAB4" w14:textId="77777777" w:rsidR="00BB19F1" w:rsidRDefault="00F7159A">
      <w:pPr>
        <w:tabs>
          <w:tab w:val="left" w:pos="285"/>
        </w:tabs>
        <w:ind w:left="285" w:hanging="285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A100C6" wp14:editId="0AA765DA">
                <wp:simplePos x="0" y="0"/>
                <wp:positionH relativeFrom="column">
                  <wp:posOffset>355600</wp:posOffset>
                </wp:positionH>
                <wp:positionV relativeFrom="paragraph">
                  <wp:posOffset>129540</wp:posOffset>
                </wp:positionV>
                <wp:extent cx="250825" cy="485140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825" cy="48514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E94F5" id="Rectangle 5" o:spid="_x0000_s1026" style="position:absolute;margin-left:28pt;margin-top:10.2pt;width:19.75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" filled="f" strokeweight=".26mm">
                <v:stroke joinstyle="round"/>
              </v:rect>
            </w:pict>
          </mc:Fallback>
        </mc:AlternateContent>
      </w:r>
      <w:r w:rsidR="00BB19F1">
        <w:rPr>
          <w:rFonts w:ascii="Arial Narrow" w:hAnsi="Arial Narrow" w:cs="Arial"/>
          <w:color w:val="000000"/>
          <w:sz w:val="22"/>
          <w:szCs w:val="22"/>
        </w:rPr>
        <w:t>11)</w:t>
      </w:r>
    </w:p>
    <w:p w14:paraId="2EE6BA42" w14:textId="77777777" w:rsidR="00BB19F1" w:rsidRDefault="00BB19F1">
      <w:pPr>
        <w:tabs>
          <w:tab w:val="left" w:pos="285"/>
        </w:tabs>
        <w:ind w:left="285" w:hanging="285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                   áno</w:t>
      </w:r>
    </w:p>
    <w:p w14:paraId="648438A9" w14:textId="77777777" w:rsidR="00BB19F1" w:rsidRDefault="00F7159A">
      <w:pPr>
        <w:rPr>
          <w:rFonts w:ascii="Arial Narrow" w:hAnsi="Arial Narrow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FB1F55" wp14:editId="06EDD022">
                <wp:simplePos x="0" y="0"/>
                <wp:positionH relativeFrom="column">
                  <wp:posOffset>355600</wp:posOffset>
                </wp:positionH>
                <wp:positionV relativeFrom="paragraph">
                  <wp:posOffset>71120</wp:posOffset>
                </wp:positionV>
                <wp:extent cx="250825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82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095FD" id="Line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pt,5.6pt" to="47.7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" strokeweight=".26mm"/>
            </w:pict>
          </mc:Fallback>
        </mc:AlternateContent>
      </w:r>
    </w:p>
    <w:p w14:paraId="3F7E9E8F" w14:textId="77777777" w:rsidR="00BB19F1" w:rsidRDefault="00BB19F1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X     nie</w:t>
      </w:r>
    </w:p>
    <w:p w14:paraId="7795B4C1" w14:textId="77777777" w:rsidR="00BB19F1" w:rsidRDefault="00BB19F1">
      <w:pPr>
        <w:tabs>
          <w:tab w:val="left" w:pos="420"/>
        </w:tabs>
        <w:rPr>
          <w:rFonts w:ascii="Arial Narrow" w:hAnsi="Arial Narrow" w:cs="Arial"/>
          <w:sz w:val="22"/>
          <w:szCs w:val="22"/>
        </w:rPr>
      </w:pPr>
    </w:p>
    <w:p w14:paraId="45444407" w14:textId="77777777" w:rsidR="00BB19F1" w:rsidRDefault="00BB19F1">
      <w:pPr>
        <w:tabs>
          <w:tab w:val="left" w:pos="570"/>
        </w:tabs>
        <w:spacing w:line="276" w:lineRule="auto"/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 d)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ab/>
        <w:t>Spôsob zostavenia odpisového plánu dlhodobého majetku:</w:t>
      </w:r>
    </w:p>
    <w:p w14:paraId="66F29A61" w14:textId="77777777" w:rsidR="00BB19F1" w:rsidRDefault="00BB19F1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Spôsob zostavenia účtovného odpisového plánu pre dlhodobý majetok a použité účtovné odpisové metódy pri stanovení účtovných odpisov:</w:t>
      </w:r>
    </w:p>
    <w:tbl>
      <w:tblPr>
        <w:tblW w:w="9356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46"/>
        <w:gridCol w:w="2163"/>
        <w:gridCol w:w="2632"/>
        <w:gridCol w:w="2130"/>
        <w:gridCol w:w="1134"/>
        <w:gridCol w:w="567"/>
        <w:gridCol w:w="284"/>
      </w:tblGrid>
      <w:tr w:rsidR="00BB19F1" w14:paraId="25F0D9BC" w14:textId="77777777">
        <w:trPr>
          <w:trHeight w:val="285"/>
        </w:trPr>
        <w:tc>
          <w:tcPr>
            <w:tcW w:w="2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197347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681DD1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Doba odpisovania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84CCF84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Sadzba odpisov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C1C6B4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Odpisová metóda</w:t>
            </w:r>
          </w:p>
        </w:tc>
      </w:tr>
      <w:tr w:rsidR="00BB19F1" w14:paraId="242151C6" w14:textId="77777777">
        <w:trPr>
          <w:trHeight w:val="285"/>
        </w:trPr>
        <w:tc>
          <w:tcPr>
            <w:tcW w:w="2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3DDBBF8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80D531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 rokov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57F5FD7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2,50 %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8C86EF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lineárna</w:t>
            </w:r>
          </w:p>
        </w:tc>
      </w:tr>
      <w:tr w:rsidR="00BB19F1" w14:paraId="3623D712" w14:textId="77777777">
        <w:trPr>
          <w:trHeight w:val="285"/>
        </w:trPr>
        <w:tc>
          <w:tcPr>
            <w:tcW w:w="2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D4ACF54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009E69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 rokov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4C9F443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16,67 %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ACB18B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lineárna</w:t>
            </w:r>
          </w:p>
        </w:tc>
      </w:tr>
      <w:tr w:rsidR="00BB19F1" w14:paraId="26E07B4E" w14:textId="77777777">
        <w:trPr>
          <w:trHeight w:val="285"/>
        </w:trPr>
        <w:tc>
          <w:tcPr>
            <w:tcW w:w="2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FEA283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Nákladné autá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EAD4552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 rokov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8492A6F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16,67 %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EDE7C0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lineárna</w:t>
            </w:r>
          </w:p>
        </w:tc>
      </w:tr>
      <w:tr w:rsidR="00BB19F1" w14:paraId="1927D5E3" w14:textId="77777777">
        <w:trPr>
          <w:trHeight w:val="285"/>
        </w:trPr>
        <w:tc>
          <w:tcPr>
            <w:tcW w:w="2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E72EEA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Osobné autá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BFF76BD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roky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27AFF30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25,00 %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9C95B3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lineárna</w:t>
            </w:r>
          </w:p>
        </w:tc>
      </w:tr>
      <w:tr w:rsidR="00BB19F1" w14:paraId="70096A63" w14:textId="77777777">
        <w:trPr>
          <w:trHeight w:val="285"/>
        </w:trPr>
        <w:tc>
          <w:tcPr>
            <w:tcW w:w="2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845217C" w14:textId="77777777" w:rsidR="00BB19F1" w:rsidRDefault="00ED7A2F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F22587A" w14:textId="77777777" w:rsidR="00BB19F1" w:rsidRDefault="00ED7A2F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roky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3A936A1" w14:textId="77777777" w:rsidR="00BB19F1" w:rsidRDefault="00ED7A2F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25,00 %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A1B77F" w14:textId="77777777" w:rsidR="00BB19F1" w:rsidRDefault="00ED7A2F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lineárna</w:t>
            </w:r>
          </w:p>
        </w:tc>
      </w:tr>
      <w:tr w:rsidR="00BB19F1" w14:paraId="7FF76E24" w14:textId="77777777">
        <w:trPr>
          <w:gridAfter w:val="1"/>
          <w:wAfter w:w="284" w:type="dxa"/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75" w:type="dxa"/>
              <w:right w:w="75" w:type="dxa"/>
            </w:tcMar>
            <w:vAlign w:val="center"/>
          </w:tcPr>
          <w:p w14:paraId="34433D7E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8059" w:type="dxa"/>
            <w:gridSpan w:val="4"/>
            <w:tcBorders>
              <w:left w:val="single" w:sz="2" w:space="0" w:color="000000"/>
            </w:tcBorders>
            <w:tcMar>
              <w:left w:w="75" w:type="dxa"/>
              <w:right w:w="75" w:type="dxa"/>
            </w:tcMar>
            <w:vAlign w:val="center"/>
          </w:tcPr>
          <w:p w14:paraId="129AE969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Odpisový plán účtovných odpisov nehmotného majetku vychádzal z požiadavky zákona 431/2002,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5BF9246E" w14:textId="77777777" w:rsidR="00BB19F1" w:rsidRDefault="00BB19F1">
            <w:pPr>
              <w:snapToGri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14:paraId="524967A5" w14:textId="77777777" w:rsidR="00BB19F1" w:rsidRDefault="00BB19F1">
      <w:pPr>
        <w:ind w:left="705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dodržiavala sa zásada jeho odpísania v účtovníctve najneskôr do 5 rokov od jeho obstarania. Odpisové sadzby pre účtovné a daňové odpisy dlhodobého nehmotného majetku sa nerovnajú.</w:t>
      </w:r>
    </w:p>
    <w:p w14:paraId="6519F57D" w14:textId="77777777" w:rsidR="00BB19F1" w:rsidRDefault="00BB19F1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8626"/>
      </w:tblGrid>
      <w:tr w:rsidR="00BB19F1" w14:paraId="649C9C5D" w14:textId="77777777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FEBA05E" w14:textId="77777777" w:rsidR="00BB19F1" w:rsidRDefault="00ED7A2F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8626" w:type="dxa"/>
            <w:tcBorders>
              <w:left w:val="single" w:sz="2" w:space="0" w:color="000000"/>
            </w:tcBorders>
            <w:vAlign w:val="center"/>
          </w:tcPr>
          <w:p w14:paraId="7D73F576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Odpisový plán účtovných odpisov nehmotného majetku vychádzal z toho, že vzal za základ spôsob</w:t>
            </w:r>
          </w:p>
        </w:tc>
      </w:tr>
    </w:tbl>
    <w:p w14:paraId="67277639" w14:textId="77777777" w:rsidR="00BB19F1" w:rsidRDefault="00BB19F1">
      <w:pPr>
        <w:ind w:left="705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odpisovania podľa daňových odpisov. Odpisové sadzby pre účtovné a daňové odpisy dlhodobého nehmotného majetku sa rovnajú.</w:t>
      </w:r>
    </w:p>
    <w:p w14:paraId="6FEF4BC2" w14:textId="77777777" w:rsidR="00BB19F1" w:rsidRDefault="00BB19F1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8626"/>
      </w:tblGrid>
      <w:tr w:rsidR="00BB19F1" w14:paraId="70E85125" w14:textId="77777777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A3A56A0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8626" w:type="dxa"/>
            <w:tcBorders>
              <w:left w:val="single" w:sz="2" w:space="0" w:color="000000"/>
            </w:tcBorders>
            <w:vAlign w:val="center"/>
          </w:tcPr>
          <w:p w14:paraId="3B1A096C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Odpisový plán bol ovplyvnený týmito rozhodnutiami:</w:t>
            </w:r>
          </w:p>
        </w:tc>
      </w:tr>
    </w:tbl>
    <w:p w14:paraId="1B7DDB46" w14:textId="77777777" w:rsidR="00BB19F1" w:rsidRDefault="00BB19F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....................................................................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8626"/>
      </w:tblGrid>
      <w:tr w:rsidR="00BB19F1" w14:paraId="574E993A" w14:textId="77777777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51D662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8626" w:type="dxa"/>
            <w:tcBorders>
              <w:left w:val="single" w:sz="2" w:space="0" w:color="000000"/>
            </w:tcBorders>
            <w:vAlign w:val="center"/>
          </w:tcPr>
          <w:p w14:paraId="4C9A5228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Odpisový plán účtovných odpisov hmotného majetku podnikateľ zostavil interným predpisom</w:t>
            </w:r>
          </w:p>
        </w:tc>
      </w:tr>
    </w:tbl>
    <w:p w14:paraId="7D5937F5" w14:textId="77777777" w:rsidR="00BB19F1" w:rsidRDefault="00BB19F1">
      <w:pPr>
        <w:ind w:left="705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ktorom </w:t>
      </w:r>
      <w:r>
        <w:rPr>
          <w:rFonts w:ascii="Arial Narrow" w:hAnsi="Arial Narrow" w:cs="Arial"/>
          <w:color w:val="000000"/>
          <w:sz w:val="22"/>
          <w:szCs w:val="22"/>
        </w:rPr>
        <w:t>vychádzal z predpokladaného opotrebenia zaraďovaného majetku zodpovedajúceho bežným podmienkam jeho používania. Odpisové sadzby pre účtovné a daňové odpisy podnikateľa sa nerovnajú.</w:t>
      </w:r>
    </w:p>
    <w:p w14:paraId="62C4B5CD" w14:textId="77777777" w:rsidR="00BB19F1" w:rsidRDefault="00BB19F1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8626"/>
      </w:tblGrid>
      <w:tr w:rsidR="00BB19F1" w14:paraId="59829242" w14:textId="77777777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F7F66CB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8626" w:type="dxa"/>
            <w:tcBorders>
              <w:left w:val="single" w:sz="2" w:space="0" w:color="000000"/>
            </w:tcBorders>
            <w:vAlign w:val="center"/>
          </w:tcPr>
          <w:p w14:paraId="4597541C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Odpisový plán účtovných odpisov hmotného majetku podnikateľ zostavil interným predpisom</w:t>
            </w:r>
          </w:p>
        </w:tc>
      </w:tr>
    </w:tbl>
    <w:p w14:paraId="0131D0E3" w14:textId="77777777" w:rsidR="00BB19F1" w:rsidRDefault="00BB19F1">
      <w:pPr>
        <w:ind w:left="705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tak, že za </w:t>
      </w:r>
      <w:r>
        <w:rPr>
          <w:rFonts w:ascii="Arial Narrow" w:hAnsi="Arial Narrow" w:cs="Arial"/>
          <w:color w:val="000000"/>
          <w:sz w:val="22"/>
          <w:szCs w:val="22"/>
        </w:rPr>
        <w:t>základ vzal metódy používané pri vyčísľovaní daňových odpisov. Odpisové sadzby pre účtovné a daňové odpisy podnikateľa sa rovnajú. Ročný účtovný odpis sa odlišuje od daňového podľa počtu mesiacov od zaradenia do konca roka.</w:t>
      </w:r>
    </w:p>
    <w:p w14:paraId="6F273EF2" w14:textId="77777777" w:rsidR="00BB19F1" w:rsidRDefault="00BB19F1">
      <w:pPr>
        <w:rPr>
          <w:rFonts w:ascii="Arial Narrow" w:hAnsi="Arial Narrow" w:cs="Arial"/>
          <w:color w:val="000000"/>
          <w:sz w:val="22"/>
          <w:szCs w:val="22"/>
        </w:rPr>
      </w:pPr>
    </w:p>
    <w:p w14:paraId="4FA6C9BE" w14:textId="77777777" w:rsidR="00BB19F1" w:rsidRDefault="00BB19F1">
      <w:pPr>
        <w:tabs>
          <w:tab w:val="left" w:pos="570"/>
        </w:tabs>
        <w:spacing w:line="276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e)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ab/>
        <w:t>Dotácie poskytnuté na obstaranie majetku:</w:t>
      </w:r>
    </w:p>
    <w:tbl>
      <w:tblPr>
        <w:tblW w:w="9072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395"/>
        <w:gridCol w:w="1984"/>
        <w:gridCol w:w="2693"/>
      </w:tblGrid>
      <w:tr w:rsidR="00BB19F1" w14:paraId="40556D92" w14:textId="77777777">
        <w:trPr>
          <w:trHeight w:val="285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C965EC1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BDFF0F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Ocenenie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EEC055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Výška dotácie</w:t>
            </w:r>
          </w:p>
        </w:tc>
      </w:tr>
      <w:tr w:rsidR="00BB19F1" w14:paraId="5484BA76" w14:textId="77777777">
        <w:trPr>
          <w:trHeight w:val="285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8595B13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707A400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2B3B0A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59876D7C" w14:textId="77777777">
        <w:trPr>
          <w:trHeight w:val="285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2F213D1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BEEEF54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0180D" w14:textId="77777777" w:rsidR="00BB19F1" w:rsidRDefault="00BB19F1">
            <w:pPr>
              <w:snapToGrid w:val="0"/>
              <w:spacing w:line="276" w:lineRule="auto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B8001D1" w14:textId="77777777" w:rsidR="00BB19F1" w:rsidRDefault="00BB19F1">
      <w:pPr>
        <w:pStyle w:val="Vchodzie"/>
        <w:rPr>
          <w:lang w:bidi="ar-SA"/>
        </w:rPr>
      </w:pPr>
    </w:p>
    <w:p w14:paraId="38D28B9D" w14:textId="77777777" w:rsidR="00E91D90" w:rsidRDefault="00E91D90">
      <w:pPr>
        <w:pStyle w:val="Vchodzie"/>
        <w:rPr>
          <w:lang w:bidi="ar-SA"/>
        </w:rPr>
      </w:pPr>
    </w:p>
    <w:p w14:paraId="0042D3F7" w14:textId="77777777" w:rsidR="00E91D90" w:rsidRDefault="00E91D90">
      <w:pPr>
        <w:pStyle w:val="Vchodzie"/>
        <w:rPr>
          <w:lang w:bidi="ar-SA"/>
        </w:rPr>
      </w:pPr>
    </w:p>
    <w:p w14:paraId="1ECA5A9D" w14:textId="77777777" w:rsidR="00E91D90" w:rsidRDefault="00E91D90">
      <w:pPr>
        <w:pStyle w:val="Vchodzie"/>
        <w:rPr>
          <w:lang w:bidi="ar-SA"/>
        </w:rPr>
      </w:pPr>
    </w:p>
    <w:p w14:paraId="5402EF22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lastRenderedPageBreak/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a)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dlhodobom nehmotnom majetku</w:t>
      </w:r>
    </w:p>
    <w:p w14:paraId="0F9CD920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9384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1119"/>
      </w:tblGrid>
      <w:tr w:rsidR="00BB19F1" w14:paraId="5EF9B37E" w14:textId="77777777" w:rsidTr="00D81891">
        <w:trPr>
          <w:trHeight w:val="334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F42581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nehmotn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</w:t>
            </w:r>
          </w:p>
        </w:tc>
        <w:tc>
          <w:tcPr>
            <w:tcW w:w="7523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F399442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</w:tr>
      <w:tr w:rsidR="00BB19F1" w14:paraId="4E9AF83B" w14:textId="77777777" w:rsidTr="00D81891">
        <w:trPr>
          <w:trHeight w:val="1124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CB0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C439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Aktivo-van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klady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voj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96E6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Softv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r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C760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Oceni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>-te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953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B1F2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Ostat-n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DNM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8ABF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Obsta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>-</w:t>
            </w:r>
          </w:p>
          <w:p w14:paraId="3C23A8B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van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DNM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3A7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Poskytnut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preddavky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DNM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B3BB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</w:tr>
      <w:tr w:rsidR="00BB19F1" w14:paraId="6726BDD8" w14:textId="77777777" w:rsidTr="00D81891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CD78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4CDC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6CB6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6552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E782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55A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789B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87BB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FE5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</w:t>
            </w:r>
          </w:p>
        </w:tc>
      </w:tr>
      <w:tr w:rsidR="00BB19F1" w14:paraId="50414664" w14:textId="77777777" w:rsidTr="00D81891">
        <w:trPr>
          <w:trHeight w:val="266"/>
          <w:jc w:val="center"/>
        </w:trPr>
        <w:tc>
          <w:tcPr>
            <w:tcW w:w="93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05C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Prvotn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ocenenie</w:t>
            </w:r>
          </w:p>
        </w:tc>
      </w:tr>
      <w:tr w:rsidR="00BB19F1" w14:paraId="5F0C7F42" w14:textId="77777777" w:rsidTr="00D81891">
        <w:trPr>
          <w:trHeight w:val="227"/>
          <w:jc w:val="center"/>
        </w:trPr>
        <w:tc>
          <w:tcPr>
            <w:tcW w:w="1861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33637A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01ECE5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E9BDF9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29B674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494513" w14:textId="77777777"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EBC7EF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621A74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9DAD15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E05C969" w14:textId="77777777"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803618</w:t>
            </w:r>
          </w:p>
        </w:tc>
      </w:tr>
      <w:tr w:rsidR="00BB19F1" w14:paraId="177CB8E0" w14:textId="77777777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D7AF71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653D2F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E93793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05D3DA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9D16AE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7BEBCD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11E219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1BD5FD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4ED1CF6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50AC5A1B" w14:textId="77777777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6CD22F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45E44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611112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D8CC7C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298EEE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5D3128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338633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B034FC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0ED74F3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626854A6" w14:textId="77777777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F0990C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0318E0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DE1E6B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41CEED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AC5535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4D9670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912BC5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48D951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FC5CD77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242447D4" w14:textId="77777777" w:rsidTr="00A2209E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45F6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C4D29B2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7455062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929745B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66175BE" w14:textId="77777777"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3EEB3B8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7716E70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5A69B4E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09FEE" w14:textId="77777777"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803618</w:t>
            </w:r>
          </w:p>
        </w:tc>
      </w:tr>
      <w:tr w:rsidR="00BB19F1" w14:paraId="36544691" w14:textId="77777777" w:rsidTr="00A2209E">
        <w:trPr>
          <w:trHeight w:val="278"/>
          <w:jc w:val="center"/>
        </w:trPr>
        <w:tc>
          <w:tcPr>
            <w:tcW w:w="93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445B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</w:tr>
      <w:tr w:rsidR="00BB19F1" w14:paraId="2D76ED74" w14:textId="77777777" w:rsidTr="00A2209E">
        <w:trPr>
          <w:trHeight w:val="278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A23F98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286325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7057A2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ECFD8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D88430" w14:textId="77777777"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321448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53DC83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3F547A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98795B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47451E6" w14:textId="77777777"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321448</w:t>
            </w:r>
          </w:p>
        </w:tc>
      </w:tr>
      <w:tr w:rsidR="00BB19F1" w14:paraId="4AF6AD17" w14:textId="77777777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68034C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74EA77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53B7F8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C54550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00EBF3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68AA9C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65FAA3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4D227F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5312F77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59A64D6C" w14:textId="77777777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45B226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44659E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FB5D41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354DF2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FC13C2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8EC0F6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8D5BC7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6ED43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4C8E280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43AD1968" w14:textId="77777777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BF50B1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B6550E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E9D7AD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3B64E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75997C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8E315F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8BECA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C047A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A94A5E5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70FA36FA" w14:textId="77777777" w:rsidTr="00A2209E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B4951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4C8FCFB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D9E10A8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3F1F750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4A9A2AF" w14:textId="77777777"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321448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AD2FFA0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BA54DC1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FA4BA87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94CFF2" w14:textId="77777777"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321448</w:t>
            </w:r>
          </w:p>
        </w:tc>
      </w:tr>
      <w:tr w:rsidR="00BB19F1" w14:paraId="2E5D272C" w14:textId="77777777" w:rsidTr="00A2209E">
        <w:trPr>
          <w:trHeight w:val="278"/>
          <w:jc w:val="center"/>
        </w:trPr>
        <w:tc>
          <w:tcPr>
            <w:tcW w:w="93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1BFA4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Opravn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</w:t>
            </w:r>
          </w:p>
        </w:tc>
      </w:tr>
      <w:tr w:rsidR="00BB19F1" w14:paraId="66A1A9B4" w14:textId="77777777" w:rsidTr="00A2209E">
        <w:trPr>
          <w:trHeight w:val="278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6B4915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39501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C32C4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8634B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A0848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081BC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1FB0F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D4A24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361B67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4AC6252" w14:textId="77777777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2F83A4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DF9D9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AE6D4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A1E23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70AAD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56661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97BA2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CE3C2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EE7261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7CF94A45" w14:textId="77777777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444BF3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67F87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B2FCF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A04C0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9090E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133C1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F5203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E199F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8DDB86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00AAF6B" w14:textId="77777777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2A3320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C20A6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17156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9CC91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DA50F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FF73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9B74F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E1D62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3E1947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1067E861" w14:textId="77777777" w:rsidTr="00A2209E">
        <w:trPr>
          <w:trHeight w:val="650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F8693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8E88E6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CAB431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13A463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3A56D6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C63AB3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6AC34C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7724B7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576B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318F9299" w14:textId="77777777" w:rsidTr="00A2209E">
        <w:trPr>
          <w:trHeight w:val="278"/>
          <w:jc w:val="center"/>
        </w:trPr>
        <w:tc>
          <w:tcPr>
            <w:tcW w:w="93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A96F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Zostatkov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hodnota</w:t>
            </w:r>
          </w:p>
        </w:tc>
      </w:tr>
      <w:tr w:rsidR="00BB19F1" w14:paraId="7B58050C" w14:textId="77777777" w:rsidTr="00A2209E">
        <w:trPr>
          <w:trHeight w:val="170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BF7C90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7FC65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CA6311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475BBE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975652" w14:textId="77777777"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482170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D780DF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7D93C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D58DC3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DAC702C" w14:textId="77777777"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482170</w:t>
            </w:r>
          </w:p>
        </w:tc>
      </w:tr>
      <w:tr w:rsidR="00BB19F1" w14:paraId="3403593F" w14:textId="77777777" w:rsidTr="00A2209E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69EF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0CE0CAE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BC92EAC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01076EB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2AEE7B8" w14:textId="77777777"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482170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AFC4938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B91DF35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62CC373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5312C1" w14:textId="77777777"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482170</w:t>
            </w:r>
          </w:p>
        </w:tc>
      </w:tr>
    </w:tbl>
    <w:p w14:paraId="7F838546" w14:textId="77777777" w:rsidR="00BB19F1" w:rsidRDefault="00BB19F1">
      <w:pPr>
        <w:pStyle w:val="WW-Nadpis"/>
        <w:spacing w:before="0" w:after="0"/>
        <w:jc w:val="left"/>
        <w:rPr>
          <w:rFonts w:hAnsi="Times New Roman" w:cs="Times New Roman"/>
          <w:b w:val="0"/>
          <w:bCs w:val="0"/>
          <w:szCs w:val="24"/>
        </w:rPr>
      </w:pPr>
    </w:p>
    <w:p w14:paraId="739CC1E4" w14:textId="77777777" w:rsidR="00BB19F1" w:rsidRDefault="00BB19F1">
      <w:pPr>
        <w:pStyle w:val="Vchodzie"/>
        <w:rPr>
          <w:lang w:bidi="ar-SA"/>
        </w:rPr>
      </w:pPr>
    </w:p>
    <w:p w14:paraId="5FC74495" w14:textId="77777777" w:rsidR="00BB19F1" w:rsidRDefault="00BB19F1">
      <w:pPr>
        <w:pStyle w:val="WW-Nadpis"/>
        <w:spacing w:before="0" w:after="0"/>
        <w:jc w:val="left"/>
        <w:rPr>
          <w:rFonts w:hAnsi="Times New Roman" w:cs="Times New Roman"/>
          <w:b w:val="0"/>
          <w:bCs w:val="0"/>
          <w:szCs w:val="24"/>
        </w:rPr>
      </w:pPr>
    </w:p>
    <w:p w14:paraId="7A9EF299" w14:textId="77777777" w:rsidR="00BB19F1" w:rsidRDefault="00BB19F1">
      <w:pPr>
        <w:pStyle w:val="WW-Nadpis"/>
        <w:spacing w:before="0" w:after="0"/>
        <w:jc w:val="left"/>
        <w:rPr>
          <w:rFonts w:hAnsi="Times New Roman" w:cs="Times New Roman"/>
          <w:b w:val="0"/>
          <w:bCs w:val="0"/>
          <w:szCs w:val="24"/>
        </w:rPr>
      </w:pPr>
    </w:p>
    <w:p w14:paraId="3ECDDC0E" w14:textId="77777777" w:rsidR="00BB19F1" w:rsidRDefault="00BB19F1">
      <w:pPr>
        <w:pStyle w:val="WW-Nadpis"/>
        <w:spacing w:before="0" w:after="0"/>
        <w:jc w:val="left"/>
        <w:rPr>
          <w:rFonts w:hAnsi="Times New Roman" w:cs="Times New Roman"/>
          <w:b w:val="0"/>
          <w:bCs w:val="0"/>
          <w:szCs w:val="24"/>
        </w:rPr>
      </w:pPr>
    </w:p>
    <w:p w14:paraId="7A7FE451" w14:textId="77777777" w:rsidR="00BB19F1" w:rsidRDefault="00BB19F1">
      <w:pPr>
        <w:pStyle w:val="WW-Nadpis"/>
        <w:spacing w:before="0" w:after="0"/>
        <w:jc w:val="left"/>
        <w:rPr>
          <w:rFonts w:hAnsi="Times New Roman" w:cs="Times New Roman"/>
          <w:b w:val="0"/>
          <w:bCs w:val="0"/>
          <w:szCs w:val="24"/>
        </w:rPr>
      </w:pPr>
    </w:p>
    <w:p w14:paraId="1766F276" w14:textId="77777777" w:rsidR="00BB19F1" w:rsidRDefault="00BB19F1">
      <w:pPr>
        <w:pStyle w:val="Vchodzie"/>
        <w:rPr>
          <w:lang w:bidi="ar-SA"/>
        </w:rPr>
      </w:pPr>
    </w:p>
    <w:p w14:paraId="6370563B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 w:val="0"/>
          <w:bCs w:val="0"/>
          <w:szCs w:val="24"/>
        </w:rPr>
        <w:lastRenderedPageBreak/>
        <w:t>Tabu</w:t>
      </w:r>
      <w:r>
        <w:rPr>
          <w:rFonts w:hAnsi="Times New Roman" w:cs="Times New Roman"/>
          <w:b w:val="0"/>
          <w:bCs w:val="0"/>
          <w:szCs w:val="24"/>
        </w:rPr>
        <w:t>ľ</w:t>
      </w:r>
      <w:r>
        <w:rPr>
          <w:rFonts w:hAnsi="Times New Roman" w:cs="Times New Roman"/>
          <w:b w:val="0"/>
          <w:bCs w:val="0"/>
          <w:szCs w:val="24"/>
        </w:rPr>
        <w:t xml:space="preserve">ka </w:t>
      </w:r>
      <w:r>
        <w:rPr>
          <w:rFonts w:hAnsi="Times New Roman" w:cs="Times New Roman"/>
          <w:b w:val="0"/>
          <w:bCs w:val="0"/>
          <w:szCs w:val="24"/>
        </w:rPr>
        <w:t>č</w:t>
      </w:r>
      <w:r>
        <w:rPr>
          <w:rFonts w:hAnsi="Times New Roman" w:cs="Times New Roman"/>
          <w:b w:val="0"/>
          <w:bCs w:val="0"/>
          <w:szCs w:val="24"/>
        </w:rPr>
        <w:t>. 2</w:t>
      </w:r>
    </w:p>
    <w:tbl>
      <w:tblPr>
        <w:tblW w:w="912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709"/>
        <w:gridCol w:w="1134"/>
        <w:gridCol w:w="1020"/>
      </w:tblGrid>
      <w:tr w:rsidR="00BB19F1" w14:paraId="42E4D416" w14:textId="77777777" w:rsidTr="00D81891">
        <w:trPr>
          <w:trHeight w:val="334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7A90C9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nehmotn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</w:t>
            </w:r>
          </w:p>
        </w:tc>
        <w:tc>
          <w:tcPr>
            <w:tcW w:w="7267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B540F89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Bezprostredne predch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dzaj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ce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</w:tr>
      <w:tr w:rsidR="00BB19F1" w14:paraId="20713D2C" w14:textId="77777777" w:rsidTr="00D81891">
        <w:trPr>
          <w:trHeight w:val="1124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173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C21F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Aktivo-van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klady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voj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113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Softv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r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C28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Oceni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>-te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64F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B449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Ostat-n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DNM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580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Obsta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>-</w:t>
            </w:r>
          </w:p>
          <w:p w14:paraId="3DAD894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van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DNM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7BA30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Poskytnut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preddavky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DNM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9E0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</w:tr>
      <w:tr w:rsidR="00BB19F1" w14:paraId="0FADB132" w14:textId="77777777" w:rsidTr="00D81891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978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E80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B05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50CC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95B8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BE7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903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04D8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7FCE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</w:t>
            </w:r>
          </w:p>
        </w:tc>
      </w:tr>
      <w:tr w:rsidR="00BB19F1" w14:paraId="09A338B4" w14:textId="77777777" w:rsidTr="00D81891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76D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Prvotn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ocenenie</w:t>
            </w:r>
          </w:p>
        </w:tc>
      </w:tr>
      <w:tr w:rsidR="00634474" w14:paraId="307989DF" w14:textId="77777777" w:rsidTr="00D81891">
        <w:trPr>
          <w:trHeight w:val="227"/>
          <w:jc w:val="center"/>
        </w:trPr>
        <w:tc>
          <w:tcPr>
            <w:tcW w:w="1861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5C30B02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A3FB7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BB3036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357490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C5965A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25AC99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5B425F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0E19B8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7FD6E33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803618</w:t>
            </w:r>
          </w:p>
        </w:tc>
      </w:tr>
      <w:tr w:rsidR="00634474" w14:paraId="3290720C" w14:textId="77777777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1AB06B4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2D074C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DDBA2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5F9458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CABA2E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5531C0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62980C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FE399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E7B12E3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14:paraId="03D312D9" w14:textId="77777777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A73F931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2BCDE6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86EF7B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9E367F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9D86DF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4BDF99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CDA81B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B6DE23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D74C5BE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14:paraId="2834DF70" w14:textId="77777777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386B605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01B794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EC99D5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65DF6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DFA18D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456960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E868D5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0A8EDF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517AC2B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14:paraId="5FB92AAD" w14:textId="77777777" w:rsidTr="00634474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CA23C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5988367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6F5FBAE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5C52651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75BBEAD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803618</w:t>
            </w: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5AED71A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F7EDBA2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0BCB1DE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0473A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803618</w:t>
            </w:r>
          </w:p>
        </w:tc>
      </w:tr>
      <w:tr w:rsidR="00634474" w14:paraId="6BE871E7" w14:textId="77777777" w:rsidTr="0063447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707F0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</w:tr>
      <w:tr w:rsidR="00634474" w14:paraId="3ABF0019" w14:textId="77777777" w:rsidTr="00634474">
        <w:trPr>
          <w:trHeight w:val="278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F66A473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BFC198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72BAAF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70BCF1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0D3C92" w14:textId="77777777" w:rsidR="00634474" w:rsidRDefault="00772117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321448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D990C5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93A657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612A19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A9900C2" w14:textId="77777777" w:rsidR="00634474" w:rsidRDefault="00772117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321448</w:t>
            </w:r>
          </w:p>
        </w:tc>
      </w:tr>
      <w:tr w:rsidR="00634474" w14:paraId="534EE4AE" w14:textId="77777777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C738EF5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0189C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FCD6B7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C5ED3F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2B374B" w14:textId="77777777" w:rsidR="00634474" w:rsidRDefault="00634474" w:rsidP="0077211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F514EF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30E2C0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77B5FF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18DADBD" w14:textId="77777777" w:rsidR="00634474" w:rsidRDefault="00634474" w:rsidP="00772117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634474" w14:paraId="3C6AC3A6" w14:textId="77777777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4A7C9D2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F63244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F31E4B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DDD095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97937B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01CE18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4C4496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F00E7A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9682BF2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14:paraId="18EE4CC5" w14:textId="77777777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6E07DE3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4A4B59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398606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D77536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B87B12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56554D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135D3E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CC713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59DFC8C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14:paraId="79964922" w14:textId="77777777" w:rsidTr="00634474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03E71B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5C5997F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89EA129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8997DD5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37D2958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321448</w:t>
            </w: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3A8146D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2244C07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5856562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8F4D54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321448</w:t>
            </w:r>
          </w:p>
        </w:tc>
      </w:tr>
      <w:tr w:rsidR="00634474" w14:paraId="00549758" w14:textId="77777777" w:rsidTr="0063447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809158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Opravn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</w:t>
            </w:r>
          </w:p>
        </w:tc>
      </w:tr>
      <w:tr w:rsidR="00634474" w14:paraId="32727C84" w14:textId="77777777" w:rsidTr="00634474">
        <w:trPr>
          <w:trHeight w:val="278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83EAB30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3A2E53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0FFEDD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B166E3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C4DD05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5FD865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FD4A6B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1CDFC3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2C10891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634474" w14:paraId="26DAE9D7" w14:textId="77777777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D1FA59F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21C483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7CCA42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67F26A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CB74F8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532B3A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AE47CE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058DDD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E2043EF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634474" w14:paraId="48990A84" w14:textId="77777777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749918E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61D41F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137370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408926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DA3B38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E8099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3862B2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2F1CD6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771ECDF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634474" w14:paraId="77836C0A" w14:textId="77777777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2354C2F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885EF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F6FA03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E23D46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558DC1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2C1176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A6A85F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960973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1F53873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634474" w14:paraId="0B91B32F" w14:textId="77777777" w:rsidTr="00634474">
        <w:trPr>
          <w:trHeight w:val="650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4BACA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70E944E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55C1B4C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9901DD5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8D54B72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9BC30CC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3A900E3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593EB31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291D8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634474" w14:paraId="149B320D" w14:textId="77777777" w:rsidTr="0063447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93CFE3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Zostatkov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hodnota</w:t>
            </w:r>
          </w:p>
        </w:tc>
      </w:tr>
      <w:tr w:rsidR="00634474" w14:paraId="698067CE" w14:textId="77777777" w:rsidTr="00634474">
        <w:trPr>
          <w:trHeight w:val="170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0DBD67F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C07B56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486ABB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3375A1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47854" w14:textId="77777777" w:rsidR="00634474" w:rsidRDefault="00772117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482170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F91C5C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4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C1DA5A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E27BF2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9B9D72A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482170</w:t>
            </w:r>
          </w:p>
        </w:tc>
      </w:tr>
      <w:tr w:rsidR="00634474" w14:paraId="7DFAA4A4" w14:textId="77777777" w:rsidTr="00634474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B4C48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84A6F6C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AA17972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FBCE3F3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C81E3CE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482170</w:t>
            </w:r>
          </w:p>
        </w:tc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E0D197E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4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797F7CE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C0A4538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E55B3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482170</w:t>
            </w:r>
          </w:p>
        </w:tc>
      </w:tr>
    </w:tbl>
    <w:p w14:paraId="138B2802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5C8A9517" w14:textId="77777777" w:rsidR="00BB19F1" w:rsidRDefault="00BB19F1">
      <w:pPr>
        <w:pStyle w:val="Vchodzie"/>
        <w:rPr>
          <w:rFonts w:cs="Times New Roman"/>
          <w:szCs w:val="24"/>
        </w:rPr>
      </w:pPr>
    </w:p>
    <w:p w14:paraId="4B866E51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c)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dlhodobom nehmotnom majetku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763"/>
      </w:tblGrid>
      <w:tr w:rsidR="00BB19F1" w14:paraId="5ECB209E" w14:textId="77777777">
        <w:trPr>
          <w:trHeight w:val="340"/>
          <w:jc w:val="center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F4306E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nehmotn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96C677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0DDD9473" w14:textId="77777777">
        <w:trPr>
          <w:trHeight w:val="340"/>
          <w:jc w:val="center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F310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Dlhodob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nehmotn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majetok,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je zriaden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9AFE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0894B25C" w14:textId="77777777" w:rsidR="00BB19F1" w:rsidRDefault="00BB19F1">
      <w:pPr>
        <w:pStyle w:val="Vchodzie"/>
        <w:rPr>
          <w:rFonts w:cs="Times New Roman"/>
          <w:szCs w:val="24"/>
        </w:rPr>
      </w:pPr>
    </w:p>
    <w:p w14:paraId="4B8B17D6" w14:textId="77777777" w:rsidR="00BB19F1" w:rsidRDefault="00BB19F1">
      <w:pPr>
        <w:pStyle w:val="Vchodzie"/>
        <w:rPr>
          <w:rFonts w:cs="Times New Roman"/>
          <w:szCs w:val="24"/>
        </w:rPr>
      </w:pPr>
    </w:p>
    <w:p w14:paraId="321E5139" w14:textId="77777777" w:rsidR="00BB19F1" w:rsidRDefault="00BB19F1">
      <w:pPr>
        <w:pStyle w:val="Vchodzie"/>
        <w:rPr>
          <w:rFonts w:cs="Times New Roman"/>
          <w:szCs w:val="24"/>
        </w:rPr>
      </w:pPr>
    </w:p>
    <w:p w14:paraId="501EC170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a)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dlhodobom hmotnom majetku</w:t>
      </w:r>
      <w:r>
        <w:rPr>
          <w:rFonts w:hAnsi="Times New Roman" w:cs="Times New Roman"/>
          <w:bCs w:val="0"/>
          <w:szCs w:val="24"/>
        </w:rPr>
        <w:tab/>
      </w:r>
    </w:p>
    <w:p w14:paraId="46EFB556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1004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0"/>
        <w:gridCol w:w="13"/>
        <w:gridCol w:w="6"/>
        <w:gridCol w:w="910"/>
        <w:gridCol w:w="1134"/>
        <w:gridCol w:w="1134"/>
        <w:gridCol w:w="850"/>
        <w:gridCol w:w="809"/>
        <w:gridCol w:w="57"/>
        <w:gridCol w:w="552"/>
        <w:gridCol w:w="992"/>
        <w:gridCol w:w="992"/>
        <w:gridCol w:w="1051"/>
      </w:tblGrid>
      <w:tr w:rsidR="00BB19F1" w14:paraId="7637D5BC" w14:textId="77777777" w:rsidTr="00D81891">
        <w:trPr>
          <w:trHeight w:val="145"/>
          <w:jc w:val="center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50C814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hmotn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</w:t>
            </w:r>
          </w:p>
        </w:tc>
        <w:tc>
          <w:tcPr>
            <w:tcW w:w="8500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BC957B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 w:rsidR="00BB19F1" w14:paraId="43C88373" w14:textId="77777777" w:rsidTr="00D81891">
        <w:trPr>
          <w:trHeight w:val="1537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72A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278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Pozemky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F16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406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Samos-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tatn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-n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veci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  <w:p w14:paraId="2454764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bory 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-n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ch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vec</w:t>
            </w:r>
            <w:r>
              <w:rPr>
                <w:rFonts w:hAnsi="Times New Roman" w:cs="Times New Roman"/>
                <w:b/>
                <w:szCs w:val="24"/>
              </w:rPr>
              <w:t>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3B5E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Pestova-te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sk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celky</w:t>
            </w:r>
            <w:r>
              <w:rPr>
                <w:rFonts w:hAnsi="Times New Roman" w:cs="Times New Roman"/>
                <w:b/>
                <w:szCs w:val="24"/>
              </w:rPr>
              <w:br/>
              <w:t xml:space="preserve"> trval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ch porastov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655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st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do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t>ť</w:t>
            </w:r>
            <w:r>
              <w:rPr>
                <w:rFonts w:hAnsi="Times New Roman" w:cs="Times New Roman"/>
                <w:b/>
                <w:szCs w:val="24"/>
              </w:rPr>
              <w:t>a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zvierat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3698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Os-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tatn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134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Ob-star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van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3FA6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Poskyt-nut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pred-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davky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  <w:p w14:paraId="19A89282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DHM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387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</w:tr>
      <w:tr w:rsidR="00BB19F1" w14:paraId="04C8EB4D" w14:textId="77777777" w:rsidTr="00D81891">
        <w:trPr>
          <w:trHeight w:val="155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B89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E660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E99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EAF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21C7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A867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C538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D972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1DE08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96CC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j</w:t>
            </w:r>
          </w:p>
        </w:tc>
      </w:tr>
      <w:tr w:rsidR="00BB19F1" w14:paraId="788D15B2" w14:textId="77777777" w:rsidTr="00D81891">
        <w:trPr>
          <w:trHeight w:val="278"/>
          <w:jc w:val="center"/>
        </w:trPr>
        <w:tc>
          <w:tcPr>
            <w:tcW w:w="10040" w:type="dxa"/>
            <w:gridSpan w:val="1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F79E9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Prvotn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ocenenie</w:t>
            </w:r>
          </w:p>
        </w:tc>
      </w:tr>
      <w:tr w:rsidR="00BB19F1" w14:paraId="0A0E1C05" w14:textId="77777777" w:rsidTr="00F848C1">
        <w:trPr>
          <w:trHeight w:val="278"/>
          <w:jc w:val="center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78648F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B37E0" w14:textId="70A510B6" w:rsidR="00BB19F1" w:rsidRDefault="004A0368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802735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8B7307" w14:textId="6ACFE4A4" w:rsidR="00BB19F1" w:rsidRDefault="004A0368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1689611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C8A78A" w14:textId="7CC08BD8" w:rsidR="00D622E0" w:rsidRPr="00337383" w:rsidRDefault="004A0368" w:rsidP="00D622E0">
            <w:pPr>
              <w:jc w:val="right"/>
              <w:rPr>
                <w:rFonts w:ascii="Arial Narrow" w:hAnsi="Arial Narrow"/>
                <w:sz w:val="22"/>
                <w:szCs w:val="22"/>
                <w:lang w:eastAsia="en-US" w:bidi="hi-IN"/>
              </w:rPr>
            </w:pPr>
            <w:r>
              <w:rPr>
                <w:rFonts w:ascii="Arial Narrow" w:hAnsi="Arial Narrow"/>
                <w:sz w:val="22"/>
                <w:szCs w:val="22"/>
                <w:lang w:eastAsia="en-US" w:bidi="hi-IN"/>
              </w:rPr>
              <w:t>2226396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D0245C" w14:textId="3B444A3F" w:rsidR="00BB19F1" w:rsidRDefault="004A0368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61127</w:t>
            </w:r>
          </w:p>
        </w:tc>
        <w:tc>
          <w:tcPr>
            <w:tcW w:w="86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0FC558" w14:textId="45E1136B" w:rsidR="00211DD6" w:rsidRDefault="004A0368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2BEC7" w14:textId="66B2D0E7" w:rsidR="00BB19F1" w:rsidRDefault="004A0368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2D8ADE" w14:textId="0586D995" w:rsidR="00BB19F1" w:rsidRDefault="004A0368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1636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3557CB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D75C4DC" w14:textId="75CEFA0C" w:rsidR="00BB19F1" w:rsidRDefault="007C37D4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=B5+C5+D5+E5+F5+G5+H5+I5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4A0368">
              <w:rPr>
                <w:rFonts w:cs="Times New Roman"/>
                <w:noProof/>
                <w:szCs w:val="24"/>
              </w:rPr>
              <w:t>4781505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0E3968A3" w14:textId="77777777" w:rsidTr="00A2209E">
        <w:trPr>
          <w:trHeight w:val="397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A55951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45E382" w14:textId="04756F52" w:rsidR="004A0368" w:rsidRDefault="00837CC9" w:rsidP="004A036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13918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35BCA2" w14:textId="685196DE" w:rsidR="00BB19F1" w:rsidRDefault="004A0368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44894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92547E" w14:textId="3B7CB1E9" w:rsidR="00BB19F1" w:rsidRDefault="00837CC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54892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C01DBE" w14:textId="4EA0308E" w:rsidR="00A2209E" w:rsidRDefault="00A2209E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41F62A" w14:textId="43A5E71E" w:rsidR="00973BE9" w:rsidRDefault="00973BE9" w:rsidP="00973BE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8D7191" w14:textId="7A41A6B8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A8603" w14:textId="1DB2B15E" w:rsidR="00BB19F1" w:rsidRDefault="00ED27E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118766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042617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73603B8" w14:textId="6EE645B0"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27ED">
              <w:rPr>
                <w:rFonts w:cs="Times New Roman"/>
                <w:noProof/>
                <w:szCs w:val="24"/>
              </w:rPr>
              <w:t>118766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1579EE8B" w14:textId="77777777" w:rsidTr="00A2209E">
        <w:trPr>
          <w:trHeight w:val="397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B6FFC6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340DE6" w14:textId="24B8D638" w:rsidR="00BB19F1" w:rsidRDefault="00837CC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5774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05EB00" w14:textId="3A67899A" w:rsidR="00BB19F1" w:rsidRDefault="004A0368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50140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52C8C" w14:textId="62EFBA77" w:rsidR="00BB19F1" w:rsidRDefault="00837CC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6336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5AF6FC" w14:textId="12AB02B9" w:rsidR="00BB19F1" w:rsidRDefault="00837CC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309</w:t>
            </w:r>
            <w:r w:rsidR="00ED27ED">
              <w:rPr>
                <w:rFonts w:cs="Times New Roman"/>
                <w:szCs w:val="24"/>
              </w:rPr>
              <w:t>91</w:t>
            </w: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212C4" w14:textId="4C405E5D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6AE4A" w14:textId="68F2F8D1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69127D" w14:textId="64EC29C9" w:rsidR="00837CC9" w:rsidRDefault="00837CC9" w:rsidP="00837CC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120162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F73BCB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3BDDAA6" w14:textId="6C253365"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27ED">
              <w:rPr>
                <w:rFonts w:cs="Times New Roman"/>
                <w:noProof/>
                <w:szCs w:val="24"/>
              </w:rPr>
              <w:t>120162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1716ED3F" w14:textId="77777777" w:rsidTr="00A2209E">
        <w:trPr>
          <w:trHeight w:val="397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1C114F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4E836C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14C6D0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1BFEB8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079490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DB293D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C9C33C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537F81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4F663B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011D4A1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33DB2528" w14:textId="77777777" w:rsidTr="00A2209E">
        <w:trPr>
          <w:trHeight w:val="278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984BA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E9BF1C2" w14:textId="0D9EEE71"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=B5+B6-B7-B8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837CC9">
              <w:rPr>
                <w:rFonts w:cs="Times New Roman"/>
                <w:noProof/>
                <w:szCs w:val="24"/>
              </w:rPr>
              <w:t>810879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F966502" w14:textId="503B37BB"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=C5+C6-C7-C8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4A0368">
              <w:rPr>
                <w:rFonts w:cs="Times New Roman"/>
                <w:noProof/>
                <w:szCs w:val="24"/>
              </w:rPr>
              <w:t>1684365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7ADED26" w14:textId="77E4913A"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=D5+D6-D7-D8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837CC9">
              <w:rPr>
                <w:rFonts w:cs="Times New Roman"/>
                <w:noProof/>
                <w:szCs w:val="24"/>
              </w:rPr>
              <w:t>2274952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66F821A" w14:textId="5F85DA47"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=E5+E6-E7-E8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27ED">
              <w:rPr>
                <w:rFonts w:cs="Times New Roman"/>
                <w:noProof/>
                <w:szCs w:val="24"/>
              </w:rPr>
              <w:t>30136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EDEFB3C" w14:textId="77777777" w:rsidR="00BB19F1" w:rsidRDefault="00BF63F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=F5+F6-F7-F8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B58F3D5" w14:textId="77777777" w:rsidR="00BB19F1" w:rsidRDefault="00BF63F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=G5+G6-G7-G8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E8EED59" w14:textId="3B7BE09E"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=H5+H6-H7-H8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27ED">
              <w:rPr>
                <w:rFonts w:cs="Times New Roman"/>
                <w:noProof/>
                <w:szCs w:val="24"/>
              </w:rPr>
              <w:t>240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C34474D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011E4" w14:textId="5CD3A10D"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27ED">
              <w:rPr>
                <w:rFonts w:cs="Times New Roman"/>
                <w:noProof/>
                <w:szCs w:val="24"/>
              </w:rPr>
              <w:t>4800572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563FB765" w14:textId="77777777" w:rsidTr="00A2209E">
        <w:trPr>
          <w:trHeight w:val="278"/>
          <w:jc w:val="center"/>
        </w:trPr>
        <w:tc>
          <w:tcPr>
            <w:tcW w:w="1004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2D346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</w:tr>
      <w:tr w:rsidR="00BB19F1" w14:paraId="2C28CDB6" w14:textId="77777777" w:rsidTr="00A2209E">
        <w:trPr>
          <w:trHeight w:val="278"/>
          <w:jc w:val="center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56B7A3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3CE96C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3B2B9" w14:textId="50050636" w:rsidR="00BB19F1" w:rsidRDefault="004A0368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296686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C188F" w14:textId="18D562A2" w:rsidR="00BB19F1" w:rsidRDefault="004A0368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1201086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C6E604" w14:textId="242E50AF" w:rsidR="00BB19F1" w:rsidRDefault="004A0368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37144</w:t>
            </w:r>
          </w:p>
        </w:tc>
        <w:tc>
          <w:tcPr>
            <w:tcW w:w="86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2E68B" w14:textId="1FD9FEDA" w:rsidR="00BB19F1" w:rsidRDefault="004A0368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033A17" w14:textId="0912AA4B" w:rsidR="00BB19F1" w:rsidRDefault="004A0368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D844CB" w14:textId="2C1BC275" w:rsidR="00BB19F1" w:rsidRDefault="004A0368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401AD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E513346" w14:textId="1E44B278"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837CC9">
              <w:rPr>
                <w:rFonts w:cs="Times New Roman"/>
                <w:noProof/>
                <w:szCs w:val="24"/>
              </w:rPr>
              <w:t>1534916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173E22FE" w14:textId="77777777" w:rsidTr="00A2209E">
        <w:trPr>
          <w:trHeight w:val="397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4688B5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B59837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9D3E23" w14:textId="6D5B5AB1" w:rsidR="00BB19F1" w:rsidRDefault="00837CC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86901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659B7B" w14:textId="0F40FE74" w:rsidR="00BB19F1" w:rsidRDefault="00837CC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192557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0AA48F" w14:textId="2FC86AA0" w:rsidR="00BB19F1" w:rsidRDefault="00837CC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1809</w:t>
            </w:r>
            <w:r w:rsidR="00ED27ED">
              <w:rPr>
                <w:rFonts w:cs="Times New Roman"/>
                <w:szCs w:val="24"/>
              </w:rPr>
              <w:t>2</w:t>
            </w: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57EAD9" w14:textId="7764E1CA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D96C0F" w14:textId="75AC8B32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36480" w14:textId="395E6745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34F74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90BDD86" w14:textId="32308B1F"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27ED">
              <w:rPr>
                <w:rFonts w:cs="Times New Roman"/>
                <w:noProof/>
                <w:szCs w:val="24"/>
              </w:rPr>
              <w:t>297550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63564F0F" w14:textId="77777777" w:rsidTr="00A2209E">
        <w:trPr>
          <w:trHeight w:val="397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5D11E6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88FF43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B561A3" w14:textId="24621D50" w:rsidR="00BB19F1" w:rsidRDefault="00837CC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501</w:t>
            </w:r>
            <w:r w:rsidR="00ED27ED">
              <w:rPr>
                <w:rFonts w:cs="Times New Roman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6FA22E" w14:textId="302C31A2" w:rsidR="00BB19F1" w:rsidRDefault="00837CC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6335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AD81C6" w14:textId="74AAEF0E" w:rsidR="00ED27ED" w:rsidRDefault="00ED27ED" w:rsidP="00ED27ED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="00837CC9">
              <w:rPr>
                <w:rFonts w:cs="Times New Roman"/>
                <w:szCs w:val="24"/>
              </w:rPr>
              <w:t>09</w:t>
            </w:r>
            <w:r>
              <w:rPr>
                <w:rFonts w:cs="Times New Roman"/>
                <w:szCs w:val="24"/>
              </w:rPr>
              <w:t>91</w:t>
            </w: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585236" w14:textId="3F2AA1D3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56ADD1" w14:textId="0905D0DF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5720B6" w14:textId="50D7FCB0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ED4A3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B8047FB" w14:textId="549830BE"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27ED">
              <w:rPr>
                <w:rFonts w:cs="Times New Roman"/>
                <w:noProof/>
                <w:szCs w:val="24"/>
              </w:rPr>
              <w:t>87466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24DB8EA9" w14:textId="77777777" w:rsidTr="00A2209E">
        <w:trPr>
          <w:trHeight w:val="397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123DB5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A2CA8F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41B901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630D44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00C27E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323EFB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A6E98B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5A4279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B51903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D8D6800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40AC4293" w14:textId="77777777" w:rsidTr="00A2209E">
        <w:trPr>
          <w:trHeight w:val="278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FCA7E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8C175AD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0CC28E4" w14:textId="44FDE304"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=c11+c12-c13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27ED">
              <w:rPr>
                <w:rFonts w:cs="Times New Roman"/>
                <w:noProof/>
                <w:szCs w:val="24"/>
              </w:rPr>
              <w:t>333447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34991C3" w14:textId="79359425"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=d11+d12-d13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837CC9">
              <w:rPr>
                <w:rFonts w:cs="Times New Roman"/>
                <w:noProof/>
                <w:szCs w:val="24"/>
              </w:rPr>
              <w:t>1387308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869C4FF" w14:textId="64DBC95C"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=e11+e12-e13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27ED">
              <w:rPr>
                <w:rFonts w:cs="Times New Roman"/>
                <w:noProof/>
                <w:szCs w:val="24"/>
              </w:rPr>
              <w:t>24245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CB75EB4" w14:textId="77777777" w:rsidR="00BB19F1" w:rsidRDefault="00211DD6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=F11+F12-F13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1B8E0CD" w14:textId="77777777" w:rsidR="00BB19F1" w:rsidRDefault="00211DD6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=G11+G12-G13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C950844" w14:textId="77777777" w:rsidR="00BB19F1" w:rsidRDefault="00211DD6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=H11+G12-G13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C6AF2D7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30FA7" w14:textId="7CC2BFF5"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27ED">
              <w:rPr>
                <w:rFonts w:cs="Times New Roman"/>
                <w:noProof/>
                <w:szCs w:val="24"/>
              </w:rPr>
              <w:t>1745000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549D9CA7" w14:textId="77777777" w:rsidTr="00A2209E">
        <w:trPr>
          <w:trHeight w:val="278"/>
          <w:jc w:val="center"/>
        </w:trPr>
        <w:tc>
          <w:tcPr>
            <w:tcW w:w="1004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2D12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Opravn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</w:t>
            </w:r>
          </w:p>
        </w:tc>
      </w:tr>
      <w:tr w:rsidR="00BB19F1" w14:paraId="296B96B3" w14:textId="77777777" w:rsidTr="00A2209E">
        <w:trPr>
          <w:trHeight w:val="278"/>
          <w:jc w:val="center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D8F9F5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29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FA87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4DAB81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B92D08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017C73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101ADF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E3C7B6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715DC4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7217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E3A9B7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00750D3B" w14:textId="77777777" w:rsidTr="00A2209E">
        <w:trPr>
          <w:trHeight w:val="397"/>
          <w:jc w:val="center"/>
        </w:trPr>
        <w:tc>
          <w:tcPr>
            <w:tcW w:w="15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F8122C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929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1FE64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D26EFD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F8AC0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ECC417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2B72A2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D9873E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263FED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6F17E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CF3CFB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4FC69D48" w14:textId="77777777" w:rsidTr="00A2209E">
        <w:trPr>
          <w:trHeight w:val="397"/>
          <w:jc w:val="center"/>
        </w:trPr>
        <w:tc>
          <w:tcPr>
            <w:tcW w:w="15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589512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929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FBDC6E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4425F7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71473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C4E572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A34951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40687D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F568DE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C4BDE1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0B5212D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665AFE70" w14:textId="77777777" w:rsidTr="00A2209E">
        <w:trPr>
          <w:trHeight w:val="397"/>
          <w:jc w:val="center"/>
        </w:trPr>
        <w:tc>
          <w:tcPr>
            <w:tcW w:w="15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18CAD2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929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DB440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CE77DE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974FD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69D29F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C1E6E4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C39D75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7C692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DB8464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372CE24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23E9B907" w14:textId="77777777" w:rsidTr="00A2209E">
        <w:trPr>
          <w:trHeight w:val="397"/>
          <w:jc w:val="center"/>
        </w:trPr>
        <w:tc>
          <w:tcPr>
            <w:tcW w:w="15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FF3D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29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99A612F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28F3F5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C7E8CDB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DEE7EA2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17CD4D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CFEC4C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4CEE8DE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0C874E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8824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43EDCC99" w14:textId="77777777" w:rsidTr="00A2209E">
        <w:trPr>
          <w:trHeight w:val="278"/>
          <w:jc w:val="center"/>
        </w:trPr>
        <w:tc>
          <w:tcPr>
            <w:tcW w:w="1004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6C0AF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Zostatkov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hodnota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634474" w14:paraId="5DA143C2" w14:textId="77777777" w:rsidTr="00A2209E">
        <w:trPr>
          <w:trHeight w:val="278"/>
          <w:jc w:val="center"/>
        </w:trPr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CED0C4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lastRenderedPageBreak/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D2BB81B" w14:textId="1C3E9DB9" w:rsidR="00634474" w:rsidRDefault="00D622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=B5-B11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27ED">
              <w:rPr>
                <w:rFonts w:cs="Times New Roman"/>
                <w:noProof/>
                <w:szCs w:val="24"/>
              </w:rPr>
              <w:t>802735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142D9E5" w14:textId="07BBF507" w:rsidR="00634474" w:rsidRDefault="00D622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=C5-C11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27ED">
              <w:rPr>
                <w:rFonts w:cs="Times New Roman"/>
                <w:noProof/>
                <w:szCs w:val="24"/>
              </w:rPr>
              <w:t>1392925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CAE0A39" w14:textId="1BB0069A" w:rsidR="00634474" w:rsidRDefault="00D622E0" w:rsidP="00634474">
            <w:pPr>
              <w:pStyle w:val="Vchodzie"/>
              <w:spacing w:after="0" w:line="200" w:lineRule="atLeast"/>
              <w:ind w:right="-32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=D5-D11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27ED">
              <w:rPr>
                <w:rFonts w:cs="Times New Roman"/>
                <w:noProof/>
                <w:szCs w:val="24"/>
              </w:rPr>
              <w:t>1025310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BCAF311" w14:textId="74CA0510" w:rsidR="00634474" w:rsidRDefault="00D622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=E5-E11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27ED">
              <w:rPr>
                <w:rFonts w:cs="Times New Roman"/>
                <w:noProof/>
                <w:szCs w:val="24"/>
              </w:rPr>
              <w:t>23983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6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3DB9C28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B028139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A24479D" w14:textId="4C4943ED" w:rsidR="00634474" w:rsidRDefault="00D622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=H5-H11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27ED">
              <w:rPr>
                <w:rFonts w:cs="Times New Roman"/>
                <w:noProof/>
                <w:szCs w:val="24"/>
              </w:rPr>
              <w:t>1636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CDC3F0F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6BE0F0" w14:textId="237BC221" w:rsidR="00634474" w:rsidRDefault="00D622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=J5-J11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27ED">
              <w:rPr>
                <w:rFonts w:cs="Times New Roman"/>
                <w:noProof/>
                <w:szCs w:val="24"/>
              </w:rPr>
              <w:t>3246589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634474" w14:paraId="19F4C0FF" w14:textId="77777777" w:rsidTr="00A2209E">
        <w:trPr>
          <w:trHeight w:val="290"/>
          <w:jc w:val="center"/>
        </w:trPr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B14AF6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2957EE8" w14:textId="07D5451F" w:rsidR="00634474" w:rsidRDefault="00D622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=B9-B15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27ED">
              <w:rPr>
                <w:rFonts w:cs="Times New Roman"/>
                <w:noProof/>
                <w:szCs w:val="24"/>
              </w:rPr>
              <w:t>810879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C326551" w14:textId="18FE686E" w:rsidR="00634474" w:rsidRDefault="00D622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=C9-C15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27ED">
              <w:rPr>
                <w:rFonts w:cs="Times New Roman"/>
                <w:noProof/>
                <w:szCs w:val="24"/>
              </w:rPr>
              <w:t>1350918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465C8DE" w14:textId="559525B6" w:rsidR="00634474" w:rsidRDefault="00D622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=D9-D15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27ED">
              <w:rPr>
                <w:rFonts w:cs="Times New Roman"/>
                <w:noProof/>
                <w:szCs w:val="24"/>
              </w:rPr>
              <w:t>887644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FD7AA9D" w14:textId="56BE5931" w:rsidR="00634474" w:rsidRDefault="00D622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=E9-E15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27ED">
              <w:rPr>
                <w:rFonts w:cs="Times New Roman"/>
                <w:noProof/>
                <w:szCs w:val="24"/>
              </w:rPr>
              <w:t>5891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6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FB92B31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DBACEB2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298389D" w14:textId="7D513792" w:rsidR="00634474" w:rsidRDefault="00D622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=H9-H15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27ED">
              <w:rPr>
                <w:rFonts w:cs="Times New Roman"/>
                <w:noProof/>
                <w:szCs w:val="24"/>
              </w:rPr>
              <w:t>240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4C0B07C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3F4988" w14:textId="07870846" w:rsidR="00634474" w:rsidRDefault="00D622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=J9-J15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27ED">
              <w:rPr>
                <w:rFonts w:cs="Times New Roman"/>
                <w:noProof/>
                <w:szCs w:val="24"/>
              </w:rPr>
              <w:t>3055572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14:paraId="5D9CC144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61AF243E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10055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"/>
        <w:gridCol w:w="1540"/>
        <w:gridCol w:w="992"/>
        <w:gridCol w:w="992"/>
        <w:gridCol w:w="1086"/>
        <w:gridCol w:w="129"/>
        <w:gridCol w:w="770"/>
        <w:gridCol w:w="850"/>
        <w:gridCol w:w="567"/>
        <w:gridCol w:w="992"/>
        <w:gridCol w:w="1056"/>
        <w:gridCol w:w="11"/>
        <w:gridCol w:w="1060"/>
      </w:tblGrid>
      <w:tr w:rsidR="00BB19F1" w14:paraId="1FF0D065" w14:textId="77777777" w:rsidTr="00BF63FB">
        <w:trPr>
          <w:gridBefore w:val="1"/>
          <w:wBefore w:w="10" w:type="dxa"/>
          <w:trHeight w:val="145"/>
          <w:jc w:val="center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70E56DC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hmotn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</w:t>
            </w:r>
          </w:p>
        </w:tc>
        <w:tc>
          <w:tcPr>
            <w:tcW w:w="8505" w:type="dxa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C2704D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Bezprostredne predch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dzaj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ce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 w:rsidR="00BB19F1" w14:paraId="7BCE68EA" w14:textId="77777777" w:rsidTr="00BF63FB">
        <w:trPr>
          <w:trHeight w:val="1537"/>
          <w:jc w:val="center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7FF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24CF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Pozemky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CE2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Stavby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57F0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Samos-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tatn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-n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veci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  <w:p w14:paraId="67783F8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bory 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-n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ch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vec</w:t>
            </w:r>
            <w:r>
              <w:rPr>
                <w:rFonts w:hAnsi="Times New Roman" w:cs="Times New Roman"/>
                <w:b/>
                <w:szCs w:val="24"/>
              </w:rPr>
              <w:t>í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A70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Pestova-te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sk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celky</w:t>
            </w:r>
            <w:r>
              <w:rPr>
                <w:rFonts w:hAnsi="Times New Roman" w:cs="Times New Roman"/>
                <w:b/>
                <w:szCs w:val="24"/>
              </w:rPr>
              <w:br/>
              <w:t xml:space="preserve"> trval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ch porastov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D65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st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do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t>ť</w:t>
            </w:r>
            <w:r>
              <w:rPr>
                <w:rFonts w:hAnsi="Times New Roman" w:cs="Times New Roman"/>
                <w:b/>
                <w:szCs w:val="24"/>
              </w:rPr>
              <w:t>a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zvierat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B74C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Os-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tatn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983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Ob-star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van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DHM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DD0F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Poskyt-nut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pred-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davky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  <w:p w14:paraId="3BD8692F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DHM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F6A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</w:tr>
      <w:tr w:rsidR="00BB19F1" w14:paraId="1CA11AF6" w14:textId="77777777" w:rsidTr="00BF63FB">
        <w:trPr>
          <w:trHeight w:val="155"/>
          <w:jc w:val="center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BC9C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990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A0AB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89C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5FF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B4A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C19B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42D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B208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AFD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j</w:t>
            </w:r>
          </w:p>
        </w:tc>
      </w:tr>
      <w:tr w:rsidR="00BB19F1" w14:paraId="278032AE" w14:textId="77777777" w:rsidTr="00BF63FB">
        <w:trPr>
          <w:trHeight w:val="278"/>
          <w:jc w:val="center"/>
        </w:trPr>
        <w:tc>
          <w:tcPr>
            <w:tcW w:w="10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FDE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Prvotn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ocenenie</w:t>
            </w:r>
          </w:p>
        </w:tc>
      </w:tr>
      <w:tr w:rsidR="0081577A" w14:paraId="6180C6DD" w14:textId="77777777" w:rsidTr="00BF63FB">
        <w:trPr>
          <w:trHeight w:val="278"/>
          <w:jc w:val="center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C24F3AE" w14:textId="77777777" w:rsidR="0081577A" w:rsidRDefault="0081577A" w:rsidP="0081577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A55C70" w14:textId="745A9B0E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714364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D802D6" w14:textId="52FB4F90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1680911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F1B6E4" w14:textId="0E281B4F" w:rsidR="0081577A" w:rsidRPr="00337383" w:rsidRDefault="0081577A" w:rsidP="0081577A">
            <w:pPr>
              <w:jc w:val="right"/>
              <w:rPr>
                <w:rFonts w:ascii="Arial Narrow" w:hAnsi="Arial Narrow"/>
                <w:sz w:val="22"/>
                <w:szCs w:val="22"/>
                <w:lang w:eastAsia="en-US" w:bidi="hi-IN"/>
              </w:rPr>
            </w:pPr>
            <w:r>
              <w:rPr>
                <w:rFonts w:ascii="Arial Narrow" w:hAnsi="Arial Narrow"/>
                <w:sz w:val="22"/>
                <w:szCs w:val="22"/>
                <w:lang w:eastAsia="en-US" w:bidi="hi-IN"/>
              </w:rPr>
              <w:t>2153354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218EE" w14:textId="33AC70EE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53014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831C9C" w14:textId="79751C05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ED3E59" w14:textId="1CC0E98C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DC695" w14:textId="2FCC71E8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29168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380B55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717A779" w14:textId="38741E93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=SUM(B5:I5)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4630811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81577A" w14:paraId="138642C3" w14:textId="77777777" w:rsidTr="00BF63FB">
        <w:trPr>
          <w:trHeight w:val="397"/>
          <w:jc w:val="center"/>
        </w:trPr>
        <w:tc>
          <w:tcPr>
            <w:tcW w:w="155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459FA82" w14:textId="77777777" w:rsidR="0081577A" w:rsidRDefault="0081577A" w:rsidP="0081577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EC081F" w14:textId="513AA726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98401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005E43" w14:textId="522B3CC9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8700</w:t>
            </w:r>
          </w:p>
        </w:tc>
        <w:tc>
          <w:tcPr>
            <w:tcW w:w="12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CF160" w14:textId="5FC7DF02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147968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34E330" w14:textId="11C33076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12931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FC9741" w14:textId="0826E574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438B42" w14:textId="573D4AA9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421327" w14:textId="65662616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306356</w:t>
            </w: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E5B780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6BD9EE9" w14:textId="12C72F3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=SUM(B6:I6)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574356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81577A" w14:paraId="65A32D96" w14:textId="77777777" w:rsidTr="00BF63FB">
        <w:trPr>
          <w:trHeight w:val="397"/>
          <w:jc w:val="center"/>
        </w:trPr>
        <w:tc>
          <w:tcPr>
            <w:tcW w:w="155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0BBFED2" w14:textId="77777777" w:rsidR="0081577A" w:rsidRDefault="0081577A" w:rsidP="0081577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2B78CE" w14:textId="1ACFFB0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C671B9" w14:textId="37DDF7A3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2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05757D" w14:textId="5971F59D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74926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79077C" w14:textId="03E87A3B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4818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212066" w14:textId="08A5D605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4C8BC" w14:textId="5D10343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F5D2C8" w14:textId="51AFF6E0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333888</w:t>
            </w: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A3E725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6E761E4" w14:textId="6E51233D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=SUM(B7:I7)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423662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81577A" w14:paraId="3D96B6DA" w14:textId="77777777" w:rsidTr="00BF63FB">
        <w:trPr>
          <w:trHeight w:val="397"/>
          <w:jc w:val="center"/>
        </w:trPr>
        <w:tc>
          <w:tcPr>
            <w:tcW w:w="155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018B174" w14:textId="77777777" w:rsidR="0081577A" w:rsidRDefault="0081577A" w:rsidP="0081577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5C8071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B8259A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874169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54964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3D38B3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B50DC9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E9AED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EA7E2A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1F70C11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1577A" w14:paraId="1286D5F8" w14:textId="77777777" w:rsidTr="00BF63FB">
        <w:trPr>
          <w:trHeight w:val="278"/>
          <w:jc w:val="center"/>
        </w:trPr>
        <w:tc>
          <w:tcPr>
            <w:tcW w:w="1550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19865" w14:textId="77777777" w:rsidR="0081577A" w:rsidRDefault="0081577A" w:rsidP="0081577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470344F" w14:textId="737201F8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=B5+B6-B7-B8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802735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F937776" w14:textId="7D1ADCF0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=C5+C6-C7-C8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1689611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21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75AF5FB" w14:textId="6FED6949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=D5+D6-D7-D8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2226396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79B91CC" w14:textId="7B147DD1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=E5+E6-E7-E8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61127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635235E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=F5+F6-F7-F8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F9A81F9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=G5+G6-G7-G8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5790979" w14:textId="130A7D03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=H5+H6-H7-H8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1636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F6D1C88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=I5+I6-I7+I8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C6261" w14:textId="592C7D05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=J5+J6-J7-J8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4781505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81577A" w14:paraId="65011AA6" w14:textId="77777777" w:rsidTr="00BF63FB">
        <w:trPr>
          <w:trHeight w:val="278"/>
          <w:jc w:val="center"/>
        </w:trPr>
        <w:tc>
          <w:tcPr>
            <w:tcW w:w="1005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B3D72" w14:textId="77777777" w:rsidR="0081577A" w:rsidRDefault="0081577A" w:rsidP="0081577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</w:tr>
      <w:tr w:rsidR="0081577A" w14:paraId="132D3EB4" w14:textId="77777777" w:rsidTr="00BF63FB">
        <w:trPr>
          <w:trHeight w:val="278"/>
          <w:jc w:val="center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6684325" w14:textId="77777777" w:rsidR="0081577A" w:rsidRDefault="0081577A" w:rsidP="0081577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E4D16A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428370" w14:textId="623D4534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249467</w:t>
            </w:r>
          </w:p>
        </w:tc>
        <w:tc>
          <w:tcPr>
            <w:tcW w:w="121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90E72" w14:textId="6394C35D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1086669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6BEC14" w14:textId="5D17C111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40215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C8BBD" w14:textId="735693CC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99AEA5" w14:textId="5B70E528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CDD9BF" w14:textId="151406AD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067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713C8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32EBD9E" w14:textId="13B8D08F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=SUM(B11:I11)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1376351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81577A" w14:paraId="28081167" w14:textId="77777777" w:rsidTr="00BF63FB">
        <w:trPr>
          <w:trHeight w:val="397"/>
          <w:jc w:val="center"/>
        </w:trPr>
        <w:tc>
          <w:tcPr>
            <w:tcW w:w="155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9CB2CDF" w14:textId="77777777" w:rsidR="0081577A" w:rsidRDefault="0081577A" w:rsidP="0081577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854AAB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8E4BEE" w14:textId="3C50D7D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47219</w:t>
            </w:r>
          </w:p>
        </w:tc>
        <w:tc>
          <w:tcPr>
            <w:tcW w:w="12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0399B7" w14:textId="0475276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189343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2CDA6C" w14:textId="1D755B29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1746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C42C03" w14:textId="3A36E4F9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D95391" w14:textId="66FAFD52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67D1C5" w14:textId="45D51CF6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E74237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BE4150A" w14:textId="265945A8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=SUM(B12:I12)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238308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81577A" w14:paraId="66C15DDF" w14:textId="77777777" w:rsidTr="00BF63FB">
        <w:trPr>
          <w:trHeight w:val="397"/>
          <w:jc w:val="center"/>
        </w:trPr>
        <w:tc>
          <w:tcPr>
            <w:tcW w:w="155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8905E21" w14:textId="77777777" w:rsidR="0081577A" w:rsidRDefault="0081577A" w:rsidP="0081577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77FD4B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3CEFE6" w14:textId="1BC4F1F8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2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C3999" w14:textId="6D838072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74926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CA83C3" w14:textId="68E38EF2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4817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DC03C" w14:textId="7CEFCBBA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3482F4" w14:textId="16679B6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90BD94" w14:textId="1FC18993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C5C907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0BE11E6" w14:textId="1B0D41A5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=SUM(B13:I13)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79743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81577A" w14:paraId="4E86EB41" w14:textId="77777777" w:rsidTr="00BF63FB">
        <w:trPr>
          <w:trHeight w:val="397"/>
          <w:jc w:val="center"/>
        </w:trPr>
        <w:tc>
          <w:tcPr>
            <w:tcW w:w="155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33B327E" w14:textId="77777777" w:rsidR="0081577A" w:rsidRDefault="0081577A" w:rsidP="0081577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CD6A1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2A392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9A0403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98B71C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B5AD13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BD8E11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FE5B0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1B5DAA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6E51C98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1577A" w14:paraId="0DE40955" w14:textId="77777777" w:rsidTr="00BF63FB">
        <w:trPr>
          <w:trHeight w:val="278"/>
          <w:jc w:val="center"/>
        </w:trPr>
        <w:tc>
          <w:tcPr>
            <w:tcW w:w="1550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BF628" w14:textId="77777777" w:rsidR="0081577A" w:rsidRDefault="0081577A" w:rsidP="0081577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51F1254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40F0A63" w14:textId="0CC6CB59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=C11+C12-C13-C14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296686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21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00E6B0F" w14:textId="1033B2A9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=D11+D12-D13-D14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1201086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42DD1ED" w14:textId="5052F09F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=E11+E12-E13-E14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37144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CDB42C6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29D6697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B75A5B2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B625471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4E1E0F" w14:textId="4398E3F5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=J11+J12-J13-J14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1534916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81577A" w14:paraId="34630D53" w14:textId="77777777" w:rsidTr="00BF63FB">
        <w:trPr>
          <w:trHeight w:val="278"/>
          <w:jc w:val="center"/>
        </w:trPr>
        <w:tc>
          <w:tcPr>
            <w:tcW w:w="1005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6BA3B" w14:textId="77777777" w:rsidR="0081577A" w:rsidRDefault="0081577A" w:rsidP="0081577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Opravn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</w:t>
            </w:r>
          </w:p>
        </w:tc>
      </w:tr>
      <w:tr w:rsidR="0081577A" w14:paraId="5711508E" w14:textId="77777777" w:rsidTr="00BF63FB">
        <w:trPr>
          <w:trHeight w:val="278"/>
          <w:jc w:val="center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7030337" w14:textId="77777777" w:rsidR="0081577A" w:rsidRDefault="0081577A" w:rsidP="0081577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9F49F2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E49125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A1162E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DC9F1B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D091B8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32D0D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942EDA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D646F3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7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46CA562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1577A" w14:paraId="2A356834" w14:textId="77777777" w:rsidTr="00BF63FB">
        <w:trPr>
          <w:trHeight w:val="397"/>
          <w:jc w:val="center"/>
        </w:trPr>
        <w:tc>
          <w:tcPr>
            <w:tcW w:w="155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E4C3B04" w14:textId="77777777" w:rsidR="0081577A" w:rsidRDefault="0081577A" w:rsidP="0081577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80E3B7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ACC676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4674AE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F732EB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6936F0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D7FA9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C75480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01B81A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B006BD4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1577A" w14:paraId="27D48850" w14:textId="77777777" w:rsidTr="00BF63FB">
        <w:trPr>
          <w:trHeight w:val="397"/>
          <w:jc w:val="center"/>
        </w:trPr>
        <w:tc>
          <w:tcPr>
            <w:tcW w:w="155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DEB519B" w14:textId="77777777" w:rsidR="0081577A" w:rsidRDefault="0081577A" w:rsidP="0081577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A6826C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E63E47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F009DA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B6C4CB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A855FF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F7DE99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234795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7DFB38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91B4FE2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1577A" w14:paraId="462DA3BB" w14:textId="77777777" w:rsidTr="00BF63FB">
        <w:trPr>
          <w:trHeight w:val="397"/>
          <w:jc w:val="center"/>
        </w:trPr>
        <w:tc>
          <w:tcPr>
            <w:tcW w:w="155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F7E3E9B" w14:textId="77777777" w:rsidR="0081577A" w:rsidRDefault="0081577A" w:rsidP="0081577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lastRenderedPageBreak/>
              <w:t>Presuny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4761B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A3D3AE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FCAD4D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913CCF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6C93D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F2DC57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BAB68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EB8F4C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EE51A45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1577A" w14:paraId="2AE1024C" w14:textId="77777777" w:rsidTr="00BF63FB">
        <w:trPr>
          <w:trHeight w:val="397"/>
          <w:jc w:val="center"/>
        </w:trPr>
        <w:tc>
          <w:tcPr>
            <w:tcW w:w="1550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EF0E87" w14:textId="77777777" w:rsidR="0081577A" w:rsidRDefault="0081577A" w:rsidP="0081577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10D49D3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5D61C5D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20AE73D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755E5A1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5571C7E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9ECE0CC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F78AF79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3F0AC18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06E737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1577A" w14:paraId="5055E885" w14:textId="77777777" w:rsidTr="00BF63FB">
        <w:trPr>
          <w:trHeight w:val="278"/>
          <w:jc w:val="center"/>
        </w:trPr>
        <w:tc>
          <w:tcPr>
            <w:tcW w:w="1005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21E4DE" w14:textId="77777777" w:rsidR="0081577A" w:rsidRDefault="0081577A" w:rsidP="0081577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Zostatkov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hodnota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81577A" w14:paraId="129B8426" w14:textId="77777777" w:rsidTr="00BF63FB">
        <w:trPr>
          <w:trHeight w:val="278"/>
          <w:jc w:val="center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C62849" w14:textId="77777777" w:rsidR="0081577A" w:rsidRDefault="0081577A" w:rsidP="0081577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F04368F" w14:textId="25892E2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=B5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714364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FADF514" w14:textId="47AA1503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=C5-C11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1431444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0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F9FADC0" w14:textId="6A136CB9" w:rsidR="0081577A" w:rsidRDefault="0081577A" w:rsidP="0081577A">
            <w:pPr>
              <w:pStyle w:val="Vchodzie"/>
              <w:spacing w:after="0" w:line="200" w:lineRule="atLeast"/>
              <w:ind w:right="-32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=D5-D11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1066685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9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BD95C0A" w14:textId="38622E6E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=E5-E11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12799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CACDBCC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E791E17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784314C" w14:textId="6091FF42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=H5-H11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29168</w:t>
            </w:r>
            <w:r>
              <w:rPr>
                <w:rFonts w:cs="Times New Roman"/>
                <w:szCs w:val="24"/>
              </w:rPr>
              <w:fldChar w:fldCharType="end"/>
            </w: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H5-H11 </w:instrTex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563FB64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=I5-I11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0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FE971" w14:textId="316F0BEF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=J5-J11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3254460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81577A" w14:paraId="0D1A77C9" w14:textId="77777777" w:rsidTr="00BF63FB">
        <w:trPr>
          <w:trHeight w:val="290"/>
          <w:jc w:val="center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294F16" w14:textId="77777777" w:rsidR="0081577A" w:rsidRDefault="0081577A" w:rsidP="0081577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2CC026B" w14:textId="330F3A7B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=B9-B15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4A0368">
              <w:rPr>
                <w:rFonts w:cs="Times New Roman"/>
                <w:noProof/>
                <w:szCs w:val="24"/>
              </w:rPr>
              <w:t>802735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7858D6D" w14:textId="31B5DDBA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=C9-C15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4A0368">
              <w:rPr>
                <w:rFonts w:cs="Times New Roman"/>
                <w:noProof/>
                <w:szCs w:val="24"/>
              </w:rPr>
              <w:t>1392925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0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98F5E2D" w14:textId="3382259E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=D9-D15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4A0368">
              <w:rPr>
                <w:rFonts w:cs="Times New Roman"/>
                <w:noProof/>
                <w:szCs w:val="24"/>
              </w:rPr>
              <w:t>1025310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9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C1C9414" w14:textId="05D3A31A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=E9-E15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4A0368">
              <w:rPr>
                <w:rFonts w:cs="Times New Roman"/>
                <w:noProof/>
                <w:szCs w:val="24"/>
              </w:rPr>
              <w:t>23983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F6991CA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00ADA02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B5A6095" w14:textId="56B3BD9F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=H9-H15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4A0368">
              <w:rPr>
                <w:rFonts w:cs="Times New Roman"/>
                <w:noProof/>
                <w:szCs w:val="24"/>
              </w:rPr>
              <w:t>1636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53816AA" w14:textId="7777777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=I9-I15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0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CA25D6" w14:textId="31E142B7" w:rsidR="0081577A" w:rsidRDefault="0081577A" w:rsidP="0081577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=J9-J15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4A0368">
              <w:rPr>
                <w:rFonts w:cs="Times New Roman"/>
                <w:noProof/>
                <w:szCs w:val="24"/>
              </w:rPr>
              <w:t>3246589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14:paraId="4B7202DB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6FE4652C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280A2C1E" w14:textId="77777777" w:rsidR="00BB19F1" w:rsidRDefault="00BB19F1">
      <w:pPr>
        <w:pStyle w:val="Odsekzoznamu"/>
        <w:numPr>
          <w:ilvl w:val="0"/>
          <w:numId w:val="1"/>
        </w:numPr>
        <w:tabs>
          <w:tab w:val="left" w:pos="360"/>
        </w:tabs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b/>
          <w:szCs w:val="24"/>
        </w:rPr>
        <w:t>Inform</w:t>
      </w:r>
      <w:r>
        <w:rPr>
          <w:rFonts w:hAnsi="Times New Roman" w:cs="Times New Roman"/>
          <w:b/>
          <w:szCs w:val="24"/>
        </w:rPr>
        <w:t>á</w:t>
      </w:r>
      <w:r>
        <w:rPr>
          <w:rFonts w:hAnsi="Times New Roman" w:cs="Times New Roman"/>
          <w:b/>
          <w:szCs w:val="24"/>
        </w:rPr>
        <w:t>cie k</w:t>
      </w:r>
      <w:r>
        <w:rPr>
          <w:rFonts w:hAnsi="Times New Roman" w:cs="Times New Roman"/>
          <w:b/>
          <w:szCs w:val="24"/>
        </w:rPr>
        <w:t> </w:t>
      </w:r>
      <w:r>
        <w:rPr>
          <w:rFonts w:hAnsi="Times New Roman" w:cs="Times New Roman"/>
          <w:b/>
          <w:szCs w:val="24"/>
        </w:rPr>
        <w:t xml:space="preserve">  pr</w:t>
      </w:r>
      <w:r>
        <w:rPr>
          <w:rFonts w:hAnsi="Times New Roman" w:cs="Times New Roman"/>
          <w:b/>
          <w:szCs w:val="24"/>
        </w:rPr>
        <w:t>í</w:t>
      </w:r>
      <w:r>
        <w:rPr>
          <w:rFonts w:hAnsi="Times New Roman" w:cs="Times New Roman"/>
          <w:b/>
          <w:szCs w:val="24"/>
        </w:rPr>
        <w:t xml:space="preserve">lohe </w:t>
      </w:r>
      <w:r>
        <w:rPr>
          <w:rFonts w:hAnsi="Times New Roman" w:cs="Times New Roman"/>
          <w:b/>
          <w:szCs w:val="24"/>
        </w:rPr>
        <w:t>č</w:t>
      </w:r>
      <w:r>
        <w:rPr>
          <w:rFonts w:hAnsi="Times New Roman" w:cs="Times New Roman"/>
          <w:b/>
          <w:szCs w:val="24"/>
        </w:rPr>
        <w:t>. 3</w:t>
      </w:r>
      <w:r>
        <w:rPr>
          <w:rFonts w:hAnsi="Times New Roman" w:cs="Times New Roman"/>
          <w:b/>
          <w:szCs w:val="24"/>
        </w:rPr>
        <w:t> </w:t>
      </w:r>
      <w:r>
        <w:rPr>
          <w:rFonts w:hAnsi="Times New Roman" w:cs="Times New Roman"/>
          <w:b/>
          <w:szCs w:val="24"/>
        </w:rPr>
        <w:t xml:space="preserve">  </w:t>
      </w:r>
      <w:r>
        <w:rPr>
          <w:rFonts w:hAnsi="Times New Roman" w:cs="Times New Roman"/>
          <w:b/>
          <w:szCs w:val="24"/>
        </w:rPr>
        <w:t>č</w:t>
      </w:r>
      <w:r>
        <w:rPr>
          <w:rFonts w:hAnsi="Times New Roman" w:cs="Times New Roman"/>
          <w:b/>
          <w:szCs w:val="24"/>
        </w:rPr>
        <w:t>asti F. p</w:t>
      </w:r>
      <w:r>
        <w:rPr>
          <w:rFonts w:hAnsi="Times New Roman" w:cs="Times New Roman"/>
          <w:b/>
          <w:szCs w:val="24"/>
        </w:rPr>
        <w:t>í</w:t>
      </w:r>
      <w:r>
        <w:rPr>
          <w:rFonts w:hAnsi="Times New Roman" w:cs="Times New Roman"/>
          <w:b/>
          <w:szCs w:val="24"/>
        </w:rPr>
        <w:t>sm. c) o</w:t>
      </w:r>
      <w:r>
        <w:rPr>
          <w:rFonts w:hAnsi="Times New Roman" w:cs="Times New Roman"/>
          <w:b/>
          <w:szCs w:val="24"/>
        </w:rPr>
        <w:t> </w:t>
      </w:r>
      <w:r>
        <w:rPr>
          <w:rFonts w:hAnsi="Times New Roman" w:cs="Times New Roman"/>
          <w:b/>
          <w:szCs w:val="24"/>
        </w:rPr>
        <w:t xml:space="preserve">  dlhodobom hmotnom majetku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BB19F1" w14:paraId="28BB04C2" w14:textId="77777777">
        <w:trPr>
          <w:jc w:val="center"/>
        </w:trPr>
        <w:tc>
          <w:tcPr>
            <w:tcW w:w="61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94B3A5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hmotn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60AD5D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732E34E8" w14:textId="77777777">
        <w:trPr>
          <w:trHeight w:val="340"/>
          <w:jc w:val="center"/>
        </w:trPr>
        <w:tc>
          <w:tcPr>
            <w:tcW w:w="6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243E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Dlhodob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hmotn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majetok,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je zriaden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4661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4EB0A855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6A36AF0D" w14:textId="77777777" w:rsidR="00BB19F1" w:rsidRDefault="00BB19F1">
      <w:pPr>
        <w:pStyle w:val="Vchodzie"/>
        <w:spacing w:after="0"/>
        <w:rPr>
          <w:rFonts w:cs="Times New Roman"/>
          <w:szCs w:val="24"/>
        </w:rPr>
      </w:pPr>
    </w:p>
    <w:p w14:paraId="4EE66E52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j)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 dlhodobom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nom majetku</w:t>
      </w:r>
    </w:p>
    <w:p w14:paraId="79232F81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9242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3"/>
        <w:gridCol w:w="1132"/>
        <w:gridCol w:w="1087"/>
        <w:gridCol w:w="46"/>
        <w:gridCol w:w="885"/>
        <w:gridCol w:w="104"/>
        <w:gridCol w:w="849"/>
        <w:gridCol w:w="709"/>
        <w:gridCol w:w="848"/>
        <w:gridCol w:w="661"/>
        <w:gridCol w:w="12"/>
        <w:gridCol w:w="876"/>
        <w:gridCol w:w="715"/>
        <w:gridCol w:w="15"/>
      </w:tblGrid>
      <w:tr w:rsidR="00BB19F1" w14:paraId="0EA6BEB2" w14:textId="77777777" w:rsidTr="00D81891">
        <w:trPr>
          <w:gridAfter w:val="1"/>
          <w:wAfter w:w="15" w:type="dxa"/>
          <w:trHeight w:val="277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5E2616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finan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792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8BF518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 w:rsidR="00BB19F1" w14:paraId="32EE402D" w14:textId="77777777" w:rsidTr="00D81891">
        <w:trPr>
          <w:gridAfter w:val="1"/>
          <w:wAfter w:w="15" w:type="dxa"/>
          <w:trHeight w:val="1393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7DA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DC2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Podielov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CP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podiely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34D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Podielov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CP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podiely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v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spolo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-nosti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s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pods-tatn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>m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vplyvom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B9F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Ostatn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dlhodob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CP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podiely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57F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</w:t>
            </w:r>
            <w:r>
              <w:rPr>
                <w:rFonts w:hAnsi="Times New Roman" w:cs="Times New Roman"/>
                <w:bCs w:val="0"/>
                <w:szCs w:val="24"/>
              </w:rPr>
              <w:t>ôž</w:t>
            </w:r>
            <w:r>
              <w:rPr>
                <w:rFonts w:hAnsi="Times New Roman" w:cs="Times New Roman"/>
                <w:bCs w:val="0"/>
                <w:szCs w:val="24"/>
              </w:rPr>
              <w:t>i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ky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J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kons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>. celku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904F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Ostat-n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DFM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F24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</w:t>
            </w:r>
            <w:r>
              <w:rPr>
                <w:rFonts w:hAnsi="Times New Roman" w:cs="Times New Roman"/>
                <w:bCs w:val="0"/>
                <w:szCs w:val="24"/>
              </w:rPr>
              <w:t>ôž</w:t>
            </w:r>
            <w:r>
              <w:rPr>
                <w:rFonts w:hAnsi="Times New Roman" w:cs="Times New Roman"/>
                <w:bCs w:val="0"/>
                <w:szCs w:val="24"/>
              </w:rPr>
              <w:t>i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ky s 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dobou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splat-nosti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C43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Ob-star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van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DFM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3D9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Poskyt-nut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pred-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davky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</w:p>
          <w:p w14:paraId="2650618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DFM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878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Spolu</w:t>
            </w:r>
          </w:p>
        </w:tc>
      </w:tr>
      <w:tr w:rsidR="00BB19F1" w14:paraId="00A0E74B" w14:textId="77777777" w:rsidTr="00D81891">
        <w:trPr>
          <w:gridAfter w:val="1"/>
          <w:wAfter w:w="15" w:type="dxa"/>
          <w:trHeight w:val="195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DB2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575E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465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3C7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784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D80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2A0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1B7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h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E5B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i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712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j</w:t>
            </w:r>
          </w:p>
        </w:tc>
      </w:tr>
      <w:tr w:rsidR="00BB19F1" w14:paraId="2175243A" w14:textId="77777777" w:rsidTr="00D81891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D5B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Prvotn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ocenenie</w:t>
            </w:r>
          </w:p>
        </w:tc>
      </w:tr>
      <w:tr w:rsidR="00BB19F1" w14:paraId="616B53C8" w14:textId="77777777" w:rsidTr="00D81891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9A5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CA35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1B7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41C8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7869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3D6B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13A7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C916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F52F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DBA5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64C1357E" w14:textId="77777777" w:rsidTr="00D81891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D7A0FD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BDE844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847801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FCAF95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E8AC37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237F97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E293E2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4FF846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F497F4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67655A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5D962EC0" w14:textId="77777777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32E21B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CFC4B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B98D05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63E70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A3259B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E65CE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8739E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C6066D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F15F8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0EADFBD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2F1683AE" w14:textId="77777777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58C547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13577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BD0714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C52C82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495171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C62A34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4DD1AD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71A9F3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91896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A51CC46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76B71A07" w14:textId="77777777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6739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14C54D9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85FD423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F5A0B3F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C6E4322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D1241A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06C5B8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8006A63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2FE4D15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DFD9E7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4DF3034A" w14:textId="77777777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E77B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Opravn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</w:t>
            </w:r>
          </w:p>
        </w:tc>
      </w:tr>
      <w:tr w:rsidR="00BB19F1" w14:paraId="3F10CEB6" w14:textId="77777777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ED211F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</w:p>
          <w:p w14:paraId="5C08E42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25DD3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A4B5D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E1B72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3D15A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4C5D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D6B40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C5521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EB75F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918FF8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0367F2AE" w14:textId="77777777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2D6E18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lastRenderedPageBreak/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95CCF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E59F1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15010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D51F6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3165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D434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ABBB3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38EE9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C25DBA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EB97DC2" w14:textId="77777777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5D5B76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EAD5F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1F713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47614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C15B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B0D4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8AB1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9675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9DDBA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000834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122CB582" w14:textId="77777777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D1A529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DEEAD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E4AD6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DCF3B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7EFFF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E4E9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89E8F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BB646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08D75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63AA08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5010D5F9" w14:textId="77777777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BEFA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E64BE3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9E13B5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0AD39E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093954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8D2CBB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9DEF0B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8C6961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579E8B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E1C35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24AF4CA7" w14:textId="77777777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ED8FB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hodnota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342DE838" w14:textId="77777777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41C6F1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  <w:p w14:paraId="01DED00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E03E97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CE05B8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BE2CAD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5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C4B19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DE4919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A709FD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371ACE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0C4042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B09DB46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222AB9AA" w14:textId="77777777">
        <w:trPr>
          <w:gridAfter w:val="1"/>
          <w:wAfter w:w="15" w:type="dxa"/>
          <w:trHeight w:val="290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328A6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DF38382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208C4A7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56D1DE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5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61FE0B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FFD5546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4BD5B7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F6B8407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AB4F488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15E623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14:paraId="5C216647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085DA27D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9242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3"/>
        <w:gridCol w:w="1132"/>
        <w:gridCol w:w="1087"/>
        <w:gridCol w:w="46"/>
        <w:gridCol w:w="885"/>
        <w:gridCol w:w="104"/>
        <w:gridCol w:w="849"/>
        <w:gridCol w:w="709"/>
        <w:gridCol w:w="848"/>
        <w:gridCol w:w="661"/>
        <w:gridCol w:w="12"/>
        <w:gridCol w:w="876"/>
        <w:gridCol w:w="715"/>
        <w:gridCol w:w="15"/>
      </w:tblGrid>
      <w:tr w:rsidR="00BB19F1" w14:paraId="3189139C" w14:textId="77777777" w:rsidTr="00D81891">
        <w:trPr>
          <w:gridAfter w:val="1"/>
          <w:wAfter w:w="15" w:type="dxa"/>
          <w:trHeight w:val="277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B2F501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finan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792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11FF1B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 w:rsidR="00BB19F1" w14:paraId="2906DA6F" w14:textId="77777777" w:rsidTr="00D81891">
        <w:trPr>
          <w:gridAfter w:val="1"/>
          <w:wAfter w:w="15" w:type="dxa"/>
          <w:trHeight w:val="1393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2137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E87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Podielov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CP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podiely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C3A4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Podielov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CP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podiely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v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spolo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-nosti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s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pods-tatn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>m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vplyvom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851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Ostatn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dlhodob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CP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podiely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778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</w:t>
            </w:r>
            <w:r>
              <w:rPr>
                <w:rFonts w:hAnsi="Times New Roman" w:cs="Times New Roman"/>
                <w:bCs w:val="0"/>
                <w:szCs w:val="24"/>
              </w:rPr>
              <w:t>ôž</w:t>
            </w:r>
            <w:r>
              <w:rPr>
                <w:rFonts w:hAnsi="Times New Roman" w:cs="Times New Roman"/>
                <w:bCs w:val="0"/>
                <w:szCs w:val="24"/>
              </w:rPr>
              <w:t>i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ky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J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kons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>. celku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9FF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Ostat-n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DFM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388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</w:t>
            </w:r>
            <w:r>
              <w:rPr>
                <w:rFonts w:hAnsi="Times New Roman" w:cs="Times New Roman"/>
                <w:bCs w:val="0"/>
                <w:szCs w:val="24"/>
              </w:rPr>
              <w:t>ôž</w:t>
            </w:r>
            <w:r>
              <w:rPr>
                <w:rFonts w:hAnsi="Times New Roman" w:cs="Times New Roman"/>
                <w:bCs w:val="0"/>
                <w:szCs w:val="24"/>
              </w:rPr>
              <w:t>i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ky s 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dobou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splat-nosti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4C7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Ob-star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van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DFM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43C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Poskyt-nut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pred-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davky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</w:p>
          <w:p w14:paraId="5230C9A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DFM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443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Spolu</w:t>
            </w:r>
          </w:p>
        </w:tc>
      </w:tr>
      <w:tr w:rsidR="00BB19F1" w14:paraId="6B09B28C" w14:textId="77777777" w:rsidTr="00D81891">
        <w:trPr>
          <w:gridAfter w:val="1"/>
          <w:wAfter w:w="15" w:type="dxa"/>
          <w:trHeight w:val="195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68FB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477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5E3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401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5D52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EDF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4B8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97F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h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9B1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i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DD8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j</w:t>
            </w:r>
          </w:p>
        </w:tc>
      </w:tr>
      <w:tr w:rsidR="00BB19F1" w14:paraId="02EC85C6" w14:textId="77777777" w:rsidTr="00D81891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3A6A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Prvotn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ocenenie</w:t>
            </w:r>
          </w:p>
        </w:tc>
      </w:tr>
      <w:tr w:rsidR="008A6574" w14:paraId="4CE11892" w14:textId="77777777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6D4A637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9690B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3FAC68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5CA5A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F0BDDB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B04868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D6B36A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ADF09A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F430F8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80758A8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A6574" w14:paraId="3231F852" w14:textId="77777777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2787679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65ED35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49B76F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0F0B79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37D509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F476F7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849A27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1A9B65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C82145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8B13B05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A6574" w14:paraId="3D9323D6" w14:textId="77777777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21042E5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E3349F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665AAE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B1916A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45EEE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5ABEFB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5D7A07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1F2606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298F6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EB2D49B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A6574" w14:paraId="24765057" w14:textId="77777777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0D2A74D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6917A7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BD43FA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E58D49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69FD98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25C0E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024287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F0CC9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5A4966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1BE8162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A6574" w14:paraId="2B2EED2B" w14:textId="77777777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F4D4DF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09762D9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AB817FD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37D3A2D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62D8E29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CB3B57A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545E975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619E2B5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A1AEBE2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D8046E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A6574" w14:paraId="2B53943A" w14:textId="77777777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D521A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A6574" w14:paraId="49906C9E" w14:textId="77777777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06A344F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</w:p>
          <w:p w14:paraId="4565A03A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C0AFA1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E962C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73D1ED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956EC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8963E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C8A1C4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F29C7D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6A61C4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8358DDF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A6574" w14:paraId="47FADA41" w14:textId="77777777">
        <w:trPr>
          <w:gridAfter w:val="1"/>
          <w:wAfter w:w="15" w:type="dxa"/>
          <w:trHeight w:val="340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4A3C39D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942C2F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6FF239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C44CD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D87357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CDCF02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8B6A0C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7044E5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0FECAA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AF7300B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A6574" w14:paraId="7D7469B4" w14:textId="77777777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D93DBA8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5EB963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FAE075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81CC02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7C4AF6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5477DD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73179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81E725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D3767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69356C4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A6574" w14:paraId="2CA90444" w14:textId="77777777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60809AF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lastRenderedPageBreak/>
              <w:t>Presuny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6882F9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7562CD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5C0BDE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4022BB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814D08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74F15E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5C653D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A49093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34B592D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A6574" w14:paraId="0C8F857C" w14:textId="77777777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57459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11D7DC2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36E4608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881707B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8C4F4C7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6EF44D2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42FED8D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DB91C13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1770DA6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535FD1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A6574" w14:paraId="25598F03" w14:textId="77777777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08E21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hodnota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8A6574" w14:paraId="1355E94B" w14:textId="77777777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7D025DA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  <w:p w14:paraId="07490C24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6382F1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A3246E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B9515F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5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73994E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CD1F7A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3D5281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92E7C4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D2404A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BF93AEA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A6574" w14:paraId="2EEB85D6" w14:textId="77777777">
        <w:trPr>
          <w:gridAfter w:val="1"/>
          <w:wAfter w:w="15" w:type="dxa"/>
          <w:trHeight w:val="290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E3A442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52152C9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A71EEEB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FE777A1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5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DE50F31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7848B04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2D5E57B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2D16F09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79D6D75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CFC65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14:paraId="1C7A1FBC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14204398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kern w:val="0"/>
          <w:szCs w:val="24"/>
        </w:rPr>
        <w:t>Inform</w:t>
      </w:r>
      <w:r>
        <w:rPr>
          <w:rFonts w:hAnsi="Times New Roman" w:cs="Times New Roman"/>
          <w:bCs w:val="0"/>
          <w:kern w:val="0"/>
          <w:szCs w:val="24"/>
        </w:rPr>
        <w:t>á</w:t>
      </w:r>
      <w:r>
        <w:rPr>
          <w:rFonts w:hAnsi="Times New Roman" w:cs="Times New Roman"/>
          <w:bCs w:val="0"/>
          <w:kern w:val="0"/>
          <w:szCs w:val="24"/>
        </w:rPr>
        <w:t>cie k</w:t>
      </w:r>
      <w:r>
        <w:rPr>
          <w:rFonts w:hAnsi="Times New Roman" w:cs="Times New Roman"/>
          <w:bCs w:val="0"/>
          <w:kern w:val="0"/>
          <w:szCs w:val="24"/>
        </w:rPr>
        <w:t> </w:t>
      </w:r>
      <w:r>
        <w:rPr>
          <w:rFonts w:hAnsi="Times New Roman" w:cs="Times New Roman"/>
          <w:bCs w:val="0"/>
          <w:kern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kern w:val="0"/>
          <w:szCs w:val="24"/>
        </w:rPr>
        <w:t>č</w:t>
      </w:r>
      <w:r>
        <w:rPr>
          <w:rFonts w:hAnsi="Times New Roman" w:cs="Times New Roman"/>
          <w:bCs w:val="0"/>
          <w:kern w:val="0"/>
          <w:szCs w:val="24"/>
        </w:rPr>
        <w:t>asti F. p</w:t>
      </w:r>
      <w:r>
        <w:rPr>
          <w:rFonts w:hAnsi="Times New Roman" w:cs="Times New Roman"/>
          <w:bCs w:val="0"/>
          <w:kern w:val="0"/>
          <w:szCs w:val="24"/>
        </w:rPr>
        <w:t>í</w:t>
      </w:r>
      <w:r>
        <w:rPr>
          <w:rFonts w:hAnsi="Times New Roman" w:cs="Times New Roman"/>
          <w:bCs w:val="0"/>
          <w:kern w:val="0"/>
          <w:szCs w:val="24"/>
        </w:rPr>
        <w:t>sm. m) o</w:t>
      </w:r>
      <w:r>
        <w:rPr>
          <w:rFonts w:hAnsi="Times New Roman" w:cs="Times New Roman"/>
          <w:bCs w:val="0"/>
          <w:kern w:val="0"/>
          <w:szCs w:val="24"/>
        </w:rPr>
        <w:t> </w:t>
      </w:r>
      <w:r>
        <w:rPr>
          <w:rFonts w:hAnsi="Times New Roman" w:cs="Times New Roman"/>
          <w:bCs w:val="0"/>
          <w:kern w:val="0"/>
          <w:szCs w:val="24"/>
        </w:rPr>
        <w:t xml:space="preserve">  dlhodobom finan</w:t>
      </w:r>
      <w:r>
        <w:rPr>
          <w:rFonts w:hAnsi="Times New Roman" w:cs="Times New Roman"/>
          <w:bCs w:val="0"/>
          <w:kern w:val="0"/>
          <w:szCs w:val="24"/>
        </w:rPr>
        <w:t>č</w:t>
      </w:r>
      <w:r>
        <w:rPr>
          <w:rFonts w:hAnsi="Times New Roman" w:cs="Times New Roman"/>
          <w:bCs w:val="0"/>
          <w:kern w:val="0"/>
          <w:szCs w:val="24"/>
        </w:rPr>
        <w:t xml:space="preserve">nom majetku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905"/>
      </w:tblGrid>
      <w:tr w:rsidR="00BB19F1" w14:paraId="6BBBD247" w14:textId="77777777">
        <w:trPr>
          <w:trHeight w:val="340"/>
          <w:jc w:val="center"/>
        </w:trPr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4CDDEF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finan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8EF347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2D98F11B" w14:textId="77777777">
        <w:trPr>
          <w:trHeight w:val="340"/>
          <w:jc w:val="center"/>
        </w:trPr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7ED7F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Dlhodob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finan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majetok,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je zriaden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30076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5F6667DB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76AB2E99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20278EF5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i)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š</w:t>
      </w:r>
      <w:r>
        <w:rPr>
          <w:rFonts w:hAnsi="Times New Roman" w:cs="Times New Roman"/>
          <w:bCs w:val="0"/>
          <w:szCs w:val="24"/>
        </w:rPr>
        <w:t>trukt</w:t>
      </w:r>
      <w:r>
        <w:rPr>
          <w:rFonts w:hAnsi="Times New Roman" w:cs="Times New Roman"/>
          <w:bCs w:val="0"/>
          <w:szCs w:val="24"/>
        </w:rPr>
        <w:t>ú</w:t>
      </w:r>
      <w:r>
        <w:rPr>
          <w:rFonts w:hAnsi="Times New Roman" w:cs="Times New Roman"/>
          <w:bCs w:val="0"/>
          <w:szCs w:val="24"/>
        </w:rPr>
        <w:t>re dlhodob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majetku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124"/>
        <w:gridCol w:w="1701"/>
        <w:gridCol w:w="1452"/>
        <w:gridCol w:w="1667"/>
        <w:gridCol w:w="1345"/>
      </w:tblGrid>
      <w:tr w:rsidR="00BB19F1" w14:paraId="32FAC80C" w14:textId="77777777" w:rsidTr="00D81891">
        <w:trPr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8A40BB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Obchodn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meno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s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dlo spolo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nosti,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ktorej m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 umiestnen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DFM</w:t>
            </w:r>
          </w:p>
        </w:tc>
        <w:tc>
          <w:tcPr>
            <w:tcW w:w="728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8626CF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 </w:t>
            </w:r>
          </w:p>
        </w:tc>
      </w:tr>
      <w:tr w:rsidR="00BB19F1" w14:paraId="02AA332E" w14:textId="77777777" w:rsidTr="00D81891">
        <w:trPr>
          <w:trHeight w:val="1394"/>
          <w:jc w:val="center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546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617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Podiel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ZI</w:t>
            </w:r>
          </w:p>
          <w:p w14:paraId="680FEED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9B6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Podiel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hlasovac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ch pr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vach </w:t>
            </w:r>
          </w:p>
          <w:p w14:paraId="37398A6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%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4BA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Hodnota 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vlastn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imania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J,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ktorej m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 umiestnen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DFM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3B15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>sledok hospod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renia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J,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ktorej m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 umiestnen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DFM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543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hodnota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DFM</w:t>
            </w:r>
          </w:p>
        </w:tc>
      </w:tr>
      <w:tr w:rsidR="00BB19F1" w14:paraId="2E856274" w14:textId="77777777" w:rsidTr="00D81891">
        <w:trPr>
          <w:trHeight w:hRule="exact" w:val="227"/>
          <w:jc w:val="center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13B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79E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474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E0C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59D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461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9F1" w14:paraId="10824A2B" w14:textId="77777777" w:rsidTr="00D8189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D94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Dc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rske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jednotky</w:t>
            </w:r>
          </w:p>
        </w:tc>
      </w:tr>
      <w:tr w:rsidR="00BB19F1" w14:paraId="0D387E42" w14:textId="77777777" w:rsidTr="00D81891">
        <w:trPr>
          <w:trHeight w:val="369"/>
          <w:jc w:val="center"/>
        </w:trPr>
        <w:tc>
          <w:tcPr>
            <w:tcW w:w="192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164112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24A6D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1E01D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39E242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A9E48E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DB1E8B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5A3E7C58" w14:textId="77777777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B50670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8DEC4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AD82F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85C8D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75F5A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75D1D6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1CE42258" w14:textId="77777777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351A1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236508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8BB132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BDB3C3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4A159B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C0F4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4C397D8" w14:textId="777777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0638F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jednotky s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podstatn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m vplyvom</w:t>
            </w:r>
          </w:p>
        </w:tc>
      </w:tr>
      <w:tr w:rsidR="00BB19F1" w14:paraId="77D53D8E" w14:textId="77777777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EA5241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66726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3FB06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5F819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FA4DD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E89642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5B44F2E5" w14:textId="77777777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AA772B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E983C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70DE8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4CEB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4AD96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5835AF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D2B42E9" w14:textId="77777777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7142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93C272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3B6019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868E21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AB56D9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39CAF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78F47956" w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B2C9C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Ostatn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realizovate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CP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podiely  </w:t>
            </w:r>
          </w:p>
        </w:tc>
      </w:tr>
      <w:tr w:rsidR="00BB19F1" w14:paraId="01009B8B" w14:textId="77777777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5DFDD7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3FF69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E31EC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21573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1ADFE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00C400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1781322E" w14:textId="77777777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F5BDEE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83926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950F4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78682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401A4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93BD5A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25A0B9F8" w14:textId="77777777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6ECA8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F5B8EC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6805E6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5B34D0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A9F89E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7ADDE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2323DF8B" w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0B360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lastRenderedPageBreak/>
              <w:t>Obstar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van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DFM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ely vykonania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vplyvu 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inej 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>J</w:t>
            </w:r>
          </w:p>
        </w:tc>
      </w:tr>
      <w:tr w:rsidR="00BB19F1" w14:paraId="5518F85C" w14:textId="77777777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24391C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3CD85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45236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6CFCE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2F818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A8A422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0C703837" w14:textId="77777777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FCB69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EF6930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473664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A26CF5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DECFC8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051D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07899DDA" w14:textId="77777777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2955A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DFM spolu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4C86A18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79B06E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16523F0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0207B5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97C1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45796978" w14:textId="77777777" w:rsidR="00BB19F1" w:rsidRDefault="00BB19F1">
      <w:pPr>
        <w:pStyle w:val="WW-Nadpis"/>
        <w:spacing w:before="0" w:after="0"/>
        <w:ind w:left="357"/>
        <w:jc w:val="left"/>
        <w:rPr>
          <w:rFonts w:cs="Times New Roman"/>
          <w:bCs w:val="0"/>
          <w:szCs w:val="24"/>
        </w:rPr>
      </w:pPr>
    </w:p>
    <w:p w14:paraId="5DD0000D" w14:textId="77777777" w:rsidR="00BB19F1" w:rsidRDefault="00BB19F1">
      <w:pPr>
        <w:pStyle w:val="Vchodzie"/>
        <w:rPr>
          <w:rFonts w:cs="Times New Roman"/>
          <w:szCs w:val="24"/>
        </w:rPr>
      </w:pPr>
    </w:p>
    <w:p w14:paraId="0F9EDC4D" w14:textId="77777777" w:rsidR="00BB19F1" w:rsidRDefault="00BB19F1">
      <w:pPr>
        <w:pStyle w:val="Vchodzie"/>
        <w:rPr>
          <w:rFonts w:cs="Times New Roman"/>
          <w:szCs w:val="24"/>
        </w:rPr>
      </w:pPr>
    </w:p>
    <w:p w14:paraId="5C7626D3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j) 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l) o dlhov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CP dr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an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 xml:space="preserve">ch do splatnosti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BB19F1" w14:paraId="11DD3565" w14:textId="77777777" w:rsidTr="00D81891">
        <w:trPr>
          <w:trHeight w:val="644"/>
          <w:jc w:val="center"/>
        </w:trPr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56F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CP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 dr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an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do splatnosti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84F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Druh CP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EBC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na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F8A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Zv</w:t>
            </w:r>
            <w:r>
              <w:rPr>
                <w:rFonts w:hAnsi="Times New Roman" w:cs="Times New Roman"/>
                <w:bCs w:val="0"/>
                <w:szCs w:val="24"/>
              </w:rPr>
              <w:t>ýš</w:t>
            </w:r>
            <w:r>
              <w:rPr>
                <w:rFonts w:hAnsi="Times New Roman" w:cs="Times New Roman"/>
                <w:bCs w:val="0"/>
                <w:szCs w:val="24"/>
              </w:rPr>
              <w:t>enie hodnoty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A2B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Zn</w:t>
            </w:r>
            <w:r>
              <w:rPr>
                <w:rFonts w:hAnsi="Times New Roman" w:cs="Times New Roman"/>
                <w:bCs w:val="0"/>
                <w:szCs w:val="24"/>
              </w:rPr>
              <w:t>íž</w:t>
            </w:r>
            <w:r>
              <w:rPr>
                <w:rFonts w:hAnsi="Times New Roman" w:cs="Times New Roman"/>
                <w:bCs w:val="0"/>
                <w:szCs w:val="24"/>
              </w:rPr>
              <w:t>enie hodnoty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3F2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Vyradenie dlhov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ho CP z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 xml:space="preserve">ctva </w:t>
            </w:r>
          </w:p>
          <w:p w14:paraId="47CA4C6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v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tovnom obdob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DCB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na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tov-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obdobia</w:t>
            </w:r>
          </w:p>
        </w:tc>
      </w:tr>
      <w:tr w:rsidR="00BB19F1" w14:paraId="376CC4E3" w14:textId="77777777" w:rsidTr="00D81891">
        <w:trPr>
          <w:trHeight w:hRule="exact" w:val="227"/>
          <w:jc w:val="center"/>
        </w:trPr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202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8EC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1FA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9F9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2DB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62E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4CE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g</w:t>
            </w:r>
          </w:p>
        </w:tc>
      </w:tr>
      <w:tr w:rsidR="00BB19F1" w14:paraId="21AB6FCB" w14:textId="77777777" w:rsidTr="00D81891">
        <w:trPr>
          <w:trHeight w:val="340"/>
          <w:jc w:val="center"/>
        </w:trPr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197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viac ako p</w:t>
            </w:r>
            <w:r>
              <w:rPr>
                <w:rFonts w:hAnsi="Times New Roman" w:cs="Times New Roman"/>
                <w:szCs w:val="24"/>
              </w:rPr>
              <w:t>äť</w:t>
            </w:r>
            <w:r>
              <w:rPr>
                <w:rFonts w:hAnsi="Times New Roman" w:cs="Times New Roman"/>
                <w:szCs w:val="24"/>
              </w:rPr>
              <w:t xml:space="preserve">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FF9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379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9AA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45A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B02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90E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20B3EEE" w14:textId="77777777" w:rsidTr="00D81891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8EC86F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 viac ako tri roky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najviac p</w:t>
            </w:r>
            <w:r>
              <w:rPr>
                <w:rFonts w:hAnsi="Times New Roman" w:cs="Times New Roman"/>
                <w:szCs w:val="24"/>
              </w:rPr>
              <w:t>äť</w:t>
            </w:r>
            <w:r>
              <w:rPr>
                <w:rFonts w:hAnsi="Times New Roman" w:cs="Times New Roman"/>
                <w:szCs w:val="24"/>
              </w:rPr>
              <w:t xml:space="preserve"> rokov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tane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03028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5E45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95C6E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FB877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87F4D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8C96A9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2162396F" w14:textId="77777777">
        <w:trPr>
          <w:jc w:val="center"/>
        </w:trPr>
        <w:tc>
          <w:tcPr>
            <w:tcW w:w="24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47A180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viac ako jeden rok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najviac tri roky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tane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F805F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0A2E5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9FEC3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5A71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57DE5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5F8B5C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0E72EAD" w14:textId="77777777">
        <w:trPr>
          <w:jc w:val="center"/>
        </w:trPr>
        <w:tc>
          <w:tcPr>
            <w:tcW w:w="24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0421C4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do jedn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roka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tane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42EE0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B1C15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5398D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1BA00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D765F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970A14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FF6AE9E" w14:textId="77777777">
        <w:trPr>
          <w:jc w:val="center"/>
        </w:trPr>
        <w:tc>
          <w:tcPr>
            <w:tcW w:w="24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68A8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CP dr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an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do splatnosti spolu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02E05AF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09CE8D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E9D208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CF68DA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9A4FDA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3120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4595BFB6" w14:textId="77777777" w:rsidR="00BB19F1" w:rsidRDefault="00BB19F1">
      <w:pPr>
        <w:pStyle w:val="Vchodzie"/>
        <w:spacing w:after="120" w:line="200" w:lineRule="atLeast"/>
        <w:rPr>
          <w:rFonts w:cs="Times New Roman"/>
          <w:szCs w:val="24"/>
        </w:rPr>
      </w:pPr>
    </w:p>
    <w:p w14:paraId="1CE87A91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j) 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l)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poskytnut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dlhodob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p</w:t>
      </w:r>
      <w:r>
        <w:rPr>
          <w:rFonts w:hAnsi="Times New Roman" w:cs="Times New Roman"/>
          <w:bCs w:val="0"/>
          <w:szCs w:val="24"/>
        </w:rPr>
        <w:t>ôž</w:t>
      </w:r>
      <w:r>
        <w:rPr>
          <w:rFonts w:hAnsi="Times New Roman" w:cs="Times New Roman"/>
          <w:bCs w:val="0"/>
          <w:szCs w:val="24"/>
        </w:rPr>
        <w:t>i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k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523"/>
        <w:gridCol w:w="1204"/>
      </w:tblGrid>
      <w:tr w:rsidR="00BB19F1" w14:paraId="5A10DF31" w14:textId="77777777" w:rsidTr="00D81891">
        <w:trPr>
          <w:trHeight w:val="996"/>
          <w:jc w:val="center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D12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Dlhodob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p</w:t>
            </w:r>
            <w:r>
              <w:rPr>
                <w:rFonts w:hAnsi="Times New Roman" w:cs="Times New Roman"/>
                <w:bCs w:val="0"/>
                <w:szCs w:val="24"/>
              </w:rPr>
              <w:t>ôž</w:t>
            </w:r>
            <w:r>
              <w:rPr>
                <w:rFonts w:hAnsi="Times New Roman" w:cs="Times New Roman"/>
                <w:bCs w:val="0"/>
                <w:szCs w:val="24"/>
              </w:rPr>
              <w:t>i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EC7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na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1BA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Zv</w:t>
            </w:r>
            <w:r>
              <w:rPr>
                <w:rFonts w:hAnsi="Times New Roman" w:cs="Times New Roman"/>
                <w:bCs w:val="0"/>
                <w:szCs w:val="24"/>
              </w:rPr>
              <w:t>ýš</w:t>
            </w:r>
            <w:r>
              <w:rPr>
                <w:rFonts w:hAnsi="Times New Roman" w:cs="Times New Roman"/>
                <w:bCs w:val="0"/>
                <w:szCs w:val="24"/>
              </w:rPr>
              <w:t>enie hodnoty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926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Zn</w:t>
            </w:r>
            <w:r>
              <w:rPr>
                <w:rFonts w:hAnsi="Times New Roman" w:cs="Times New Roman"/>
                <w:bCs w:val="0"/>
                <w:szCs w:val="24"/>
              </w:rPr>
              <w:t>íž</w:t>
            </w:r>
            <w:r>
              <w:rPr>
                <w:rFonts w:hAnsi="Times New Roman" w:cs="Times New Roman"/>
                <w:bCs w:val="0"/>
                <w:szCs w:val="24"/>
              </w:rPr>
              <w:t>enie hodnoty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D84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Vyradenie p</w:t>
            </w:r>
            <w:r>
              <w:rPr>
                <w:rFonts w:hAnsi="Times New Roman" w:cs="Times New Roman"/>
                <w:bCs w:val="0"/>
                <w:szCs w:val="24"/>
              </w:rPr>
              <w:t>ôž</w:t>
            </w:r>
            <w:r>
              <w:rPr>
                <w:rFonts w:hAnsi="Times New Roman" w:cs="Times New Roman"/>
                <w:bCs w:val="0"/>
                <w:szCs w:val="24"/>
              </w:rPr>
              <w:t>i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ky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ctva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tovnom obdob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3D0D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14:paraId="431280D3" w14:textId="77777777" w:rsidTr="00D81891">
        <w:trPr>
          <w:trHeight w:hRule="exact" w:val="227"/>
          <w:jc w:val="center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2F0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B2F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EFD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9E3B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2EBA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5AC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9F1" w14:paraId="49D82398" w14:textId="77777777" w:rsidTr="00D81891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F42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viac ako p</w:t>
            </w:r>
            <w:r>
              <w:rPr>
                <w:rFonts w:hAnsi="Times New Roman" w:cs="Times New Roman"/>
                <w:szCs w:val="24"/>
              </w:rPr>
              <w:t>äť</w:t>
            </w:r>
            <w:r>
              <w:rPr>
                <w:rFonts w:hAnsi="Times New Roman" w:cs="Times New Roman"/>
                <w:szCs w:val="24"/>
              </w:rPr>
              <w:t xml:space="preserve">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12F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B02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5A4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142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611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E68C069" w14:textId="77777777" w:rsidTr="00D81891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3DA4FA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viac ako tri roky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najviac p</w:t>
            </w:r>
            <w:r>
              <w:rPr>
                <w:rFonts w:hAnsi="Times New Roman" w:cs="Times New Roman"/>
                <w:szCs w:val="24"/>
              </w:rPr>
              <w:t>äť</w:t>
            </w:r>
            <w:r>
              <w:rPr>
                <w:rFonts w:hAnsi="Times New Roman" w:cs="Times New Roman"/>
                <w:szCs w:val="24"/>
              </w:rPr>
              <w:t xml:space="preserve"> rokov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2F179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A96FE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36952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06029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39F395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7590303" w14:textId="77777777">
        <w:trPr>
          <w:jc w:val="center"/>
        </w:trPr>
        <w:tc>
          <w:tcPr>
            <w:tcW w:w="27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3AA604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viac ako jeden rok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najviac tri roky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tane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3B448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BFC6C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38B54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9026F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5346D7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0B31F807" w14:textId="77777777">
        <w:trPr>
          <w:jc w:val="center"/>
        </w:trPr>
        <w:tc>
          <w:tcPr>
            <w:tcW w:w="27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CD5898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do jedn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roka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tane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A723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C5DD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39650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E5F93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697735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2122946A" w14:textId="77777777">
        <w:trPr>
          <w:trHeight w:val="340"/>
          <w:jc w:val="center"/>
        </w:trPr>
        <w:tc>
          <w:tcPr>
            <w:tcW w:w="277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04E95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</w:t>
            </w:r>
            <w:r>
              <w:rPr>
                <w:rFonts w:hAnsi="Times New Roman" w:cs="Times New Roman"/>
                <w:b/>
                <w:szCs w:val="24"/>
              </w:rPr>
              <w:t>ôž</w:t>
            </w:r>
            <w:r>
              <w:rPr>
                <w:rFonts w:hAnsi="Times New Roman" w:cs="Times New Roman"/>
                <w:b/>
                <w:szCs w:val="24"/>
              </w:rPr>
              <w:t>i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ky spolu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2780B9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262668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404BA8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475040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27FD0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46A47A0E" w14:textId="77777777" w:rsidR="00BB19F1" w:rsidRDefault="00BB19F1">
      <w:pPr>
        <w:pStyle w:val="WW-Nadpis"/>
        <w:spacing w:before="0" w:after="0"/>
        <w:ind w:left="360"/>
        <w:jc w:val="left"/>
        <w:rPr>
          <w:rFonts w:cs="Times New Roman"/>
          <w:bCs w:val="0"/>
          <w:szCs w:val="24"/>
        </w:rPr>
      </w:pPr>
    </w:p>
    <w:p w14:paraId="2EEB32DE" w14:textId="77777777" w:rsidR="00BB19F1" w:rsidRDefault="00BB19F1">
      <w:pPr>
        <w:pStyle w:val="Vchodzie"/>
        <w:rPr>
          <w:lang w:bidi="ar-SA"/>
        </w:rPr>
      </w:pPr>
    </w:p>
    <w:p w14:paraId="100B48F1" w14:textId="77777777" w:rsidR="00BB19F1" w:rsidRDefault="00BB19F1">
      <w:pPr>
        <w:pStyle w:val="Vchodzie"/>
        <w:rPr>
          <w:lang w:bidi="ar-SA"/>
        </w:rPr>
      </w:pPr>
    </w:p>
    <w:p w14:paraId="1BF9F44F" w14:textId="77777777" w:rsidR="00BB19F1" w:rsidRDefault="00BB19F1">
      <w:pPr>
        <w:pStyle w:val="Vchodzie"/>
        <w:rPr>
          <w:lang w:bidi="ar-SA"/>
        </w:rPr>
      </w:pPr>
    </w:p>
    <w:p w14:paraId="5F1E3B5C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12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lastRenderedPageBreak/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o)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opravn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polo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k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 k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sob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m</w:t>
      </w:r>
    </w:p>
    <w:p w14:paraId="25D82F43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BB19F1" w14:paraId="0F402D62" w14:textId="77777777" w:rsidTr="00D81891">
        <w:trPr>
          <w:jc w:val="center"/>
        </w:trPr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99D3F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soby</w:t>
            </w:r>
          </w:p>
        </w:tc>
        <w:tc>
          <w:tcPr>
            <w:tcW w:w="6863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5656E2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726CEC5C" w14:textId="77777777" w:rsidTr="00D81891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C03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35D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 OP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BC9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Tvorba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</w:p>
          <w:p w14:paraId="777EC32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OP</w:t>
            </w:r>
          </w:p>
          <w:p w14:paraId="55112C5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238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tovanie OP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ô</w:t>
            </w:r>
            <w:r>
              <w:rPr>
                <w:rFonts w:hAnsi="Times New Roman" w:cs="Times New Roman"/>
                <w:bCs w:val="0"/>
                <w:szCs w:val="24"/>
              </w:rPr>
              <w:t>vodu 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niku opodstatnenosti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AE6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tovanie OP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ô</w:t>
            </w:r>
            <w:r>
              <w:rPr>
                <w:rFonts w:hAnsi="Times New Roman" w:cs="Times New Roman"/>
                <w:bCs w:val="0"/>
                <w:szCs w:val="24"/>
              </w:rPr>
              <w:t xml:space="preserve">vodu vyradenia majetku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z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ctva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C19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OP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14:paraId="6DD9D830" w14:textId="77777777" w:rsidTr="00D81891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873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7A1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473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B6BF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711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A72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9F1" w14:paraId="5CEF86F7" w14:textId="77777777" w:rsidTr="00D8189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92C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Materi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11D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69B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F1B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D27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6A1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59CBF932" w14:textId="77777777" w:rsidTr="00D8189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A6E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Nedokon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a polotovary vlastnej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628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E6A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3F5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7A7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184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E9861F6" w14:textId="77777777" w:rsidTr="00D8189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123C7F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BD9B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9B88F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E3127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49820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30D418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57724E21" w14:textId="77777777">
        <w:trPr>
          <w:trHeight w:val="369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6F30CD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Zvierat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411C6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EA818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77B5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C3C97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413D22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1308B08" w14:textId="77777777">
        <w:trPr>
          <w:trHeight w:val="369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72C1CA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Tovar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543C9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A615E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A1E6B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E2C5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896EDE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4CA76EB" w14:textId="77777777">
        <w:trPr>
          <w:trHeight w:val="340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E5297E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nos</w:t>
            </w:r>
            <w:r>
              <w:rPr>
                <w:rFonts w:hAnsi="Times New Roman" w:cs="Times New Roman"/>
                <w:szCs w:val="24"/>
              </w:rPr>
              <w:t>ť</w:t>
            </w:r>
            <w:r>
              <w:rPr>
                <w:rFonts w:hAnsi="Times New Roman" w:cs="Times New Roman"/>
                <w:szCs w:val="24"/>
              </w:rPr>
              <w:t xml:space="preserve"> na predaj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999B1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E04B2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AEEF2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A886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9EFEFA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1F986C44" w14:textId="77777777">
        <w:trPr>
          <w:trHeight w:val="340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641029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Poskytnut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preddavky  na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soby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0E3AC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F25DF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0B3C2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10385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34EC2E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2D1F4998" w14:textId="77777777">
        <w:trPr>
          <w:trHeight w:val="369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E3DB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soby spolu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711E36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44EBFE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C253C6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B8A8DA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6880B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245726F5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3E7E5D92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BB19F1" w14:paraId="5CB4825F" w14:textId="77777777">
        <w:trPr>
          <w:jc w:val="center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0D8785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Nehnute</w:t>
            </w:r>
            <w:r>
              <w:rPr>
                <w:rFonts w:hAnsi="Times New Roman" w:cs="Times New Roman"/>
                <w:bCs w:val="0"/>
                <w:szCs w:val="24"/>
              </w:rPr>
              <w:t>ľ</w:t>
            </w:r>
            <w:r>
              <w:rPr>
                <w:rFonts w:hAnsi="Times New Roman" w:cs="Times New Roman"/>
                <w:bCs w:val="0"/>
                <w:szCs w:val="24"/>
              </w:rPr>
              <w:t>nos</w:t>
            </w:r>
            <w:r>
              <w:rPr>
                <w:rFonts w:hAnsi="Times New Roman" w:cs="Times New Roman"/>
                <w:bCs w:val="0"/>
                <w:szCs w:val="24"/>
              </w:rPr>
              <w:t>ť</w:t>
            </w:r>
            <w:r>
              <w:rPr>
                <w:rFonts w:hAnsi="Times New Roman" w:cs="Times New Roman"/>
                <w:bCs w:val="0"/>
                <w:szCs w:val="24"/>
              </w:rPr>
              <w:t xml:space="preserve"> na predaj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B8D745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</w:t>
            </w:r>
          </w:p>
        </w:tc>
      </w:tr>
      <w:tr w:rsidR="00BB19F1" w14:paraId="2D1108B7" w14:textId="77777777">
        <w:trPr>
          <w:trHeight w:val="340"/>
          <w:jc w:val="center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3FA57C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klady na obstar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vanie 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 xml:space="preserve">nosti  na predaj za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obdobie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605F19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25D25011" w14:textId="77777777">
        <w:trPr>
          <w:trHeight w:val="340"/>
          <w:jc w:val="center"/>
        </w:trPr>
        <w:tc>
          <w:tcPr>
            <w:tcW w:w="701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8217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klady na obstaranie 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nosti na predaj od za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iatku obstar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vania</w:t>
            </w:r>
          </w:p>
        </w:tc>
        <w:tc>
          <w:tcPr>
            <w:tcW w:w="219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7767B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10565BCB" w14:textId="77777777" w:rsidR="00BB19F1" w:rsidRDefault="00BB19F1">
      <w:pPr>
        <w:pStyle w:val="WW-Nadpis"/>
        <w:spacing w:before="0" w:after="0"/>
        <w:jc w:val="both"/>
        <w:rPr>
          <w:rFonts w:cs="Times New Roman"/>
          <w:bCs w:val="0"/>
          <w:szCs w:val="24"/>
        </w:rPr>
      </w:pPr>
    </w:p>
    <w:p w14:paraId="5C0C3663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12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p) o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sob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ch, na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ktor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je zriaden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pr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 xml:space="preserve">vo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BB19F1" w14:paraId="52FFD0D0" w14:textId="77777777">
        <w:trPr>
          <w:jc w:val="center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B8F644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soby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70702B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6604ACA5" w14:textId="77777777">
        <w:trPr>
          <w:trHeight w:val="454"/>
          <w:jc w:val="center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AAD7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soby,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ktor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je zriaden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D189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5C602FB3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7112C63C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q)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kazkovej 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robe 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kazkovej 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stavbe nehnute</w:t>
      </w:r>
      <w:r>
        <w:rPr>
          <w:rFonts w:hAnsi="Times New Roman" w:cs="Times New Roman"/>
          <w:bCs w:val="0"/>
          <w:szCs w:val="24"/>
        </w:rPr>
        <w:t>ľ</w:t>
      </w:r>
      <w:r>
        <w:rPr>
          <w:rFonts w:hAnsi="Times New Roman" w:cs="Times New Roman"/>
          <w:bCs w:val="0"/>
          <w:szCs w:val="24"/>
        </w:rPr>
        <w:t>nosti ur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enej na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predaj</w:t>
      </w:r>
    </w:p>
    <w:p w14:paraId="784BCE53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27"/>
        <w:gridCol w:w="1701"/>
        <w:gridCol w:w="2160"/>
        <w:gridCol w:w="2200"/>
      </w:tblGrid>
      <w:tr w:rsidR="00BB19F1" w14:paraId="70B319A0" w14:textId="77777777" w:rsidTr="00D81891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40F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zov polo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EC1E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111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 bezprostredne predch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dzaj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ce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8EAC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Sum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r od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iatku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kazkovej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roby a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 xml:space="preserve"> do konca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ho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</w:tr>
      <w:tr w:rsidR="00BB19F1" w14:paraId="00E26AE2" w14:textId="77777777" w:rsidTr="00D81891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F15C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0EFE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056F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410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</w:tr>
      <w:tr w:rsidR="00BB19F1" w14:paraId="5AC2067A" w14:textId="77777777" w:rsidTr="00D81891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229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nosy zo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kazkovej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CC9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F5B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223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394B12DF" w14:textId="77777777" w:rsidTr="00D81891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07F566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klady na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kazkov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0219BD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46416F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ED2D53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7E0D5F0F" w14:textId="77777777">
        <w:trPr>
          <w:trHeight w:val="397"/>
          <w:jc w:val="center"/>
        </w:trPr>
        <w:tc>
          <w:tcPr>
            <w:tcW w:w="32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1FD81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Hrub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zisk / hrub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strata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B0E2F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FC89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BF1EC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6204B251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6939AE9B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64EC60B3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5B469E8C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3F3D53CD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2EC4AB60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49EF5BCA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lastRenderedPageBreak/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2410"/>
        <w:gridCol w:w="2801"/>
      </w:tblGrid>
      <w:tr w:rsidR="00BB19F1" w14:paraId="09A35844" w14:textId="77777777" w:rsidTr="00D81891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2D0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Hodnota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kazkovej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roby</w:t>
            </w:r>
          </w:p>
          <w:p w14:paraId="0849147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4E86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6736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Sum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r od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iatku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kazkovej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roby a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 xml:space="preserve"> do konca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ho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</w:tr>
      <w:tr w:rsidR="00BB19F1" w14:paraId="06D6C08F" w14:textId="77777777" w:rsidTr="00D81891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CD6B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5BD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E688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</w:tr>
      <w:tr w:rsidR="00BB19F1" w14:paraId="4F283D33" w14:textId="77777777" w:rsidTr="00D8189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D68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Vyfakturovan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roky za vykonan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cu na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kazkovej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170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0A6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B219F67" w14:textId="77777777" w:rsidTr="00D8189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5C0A11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prava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rokov pod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 stup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a dokon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enia alebo met</w:t>
            </w:r>
            <w:r>
              <w:rPr>
                <w:rFonts w:hAnsi="Times New Roman" w:cs="Times New Roman"/>
                <w:szCs w:val="24"/>
              </w:rPr>
              <w:t>ó</w:t>
            </w:r>
            <w:r>
              <w:rPr>
                <w:rFonts w:hAnsi="Times New Roman" w:cs="Times New Roman"/>
                <w:szCs w:val="24"/>
              </w:rPr>
              <w:t>dou nulov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9F01DA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BAF9CD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723F2C93" w14:textId="77777777">
        <w:trPr>
          <w:trHeight w:val="397"/>
          <w:jc w:val="center"/>
        </w:trPr>
        <w:tc>
          <w:tcPr>
            <w:tcW w:w="40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3ED197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prijat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ch preddavkov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9F5FAE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CA6B37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F3AB90B" w14:textId="77777777">
        <w:trPr>
          <w:trHeight w:val="397"/>
          <w:jc w:val="center"/>
        </w:trPr>
        <w:tc>
          <w:tcPr>
            <w:tcW w:w="40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9DEF8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zadr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anej platby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FAC5B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7FD5D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3AD9E072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53843C38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13072323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13DBB3AF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3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1984"/>
        <w:gridCol w:w="1843"/>
        <w:gridCol w:w="2659"/>
      </w:tblGrid>
      <w:tr w:rsidR="00BB19F1" w14:paraId="0678942A" w14:textId="77777777" w:rsidTr="00D81891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FC5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zov polo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7A0B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AE0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 bezprostredne predch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dzaj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ce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CE3C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Sum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r od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iatku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kazkovej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stavby nehnute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nosti ur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enej na predaj a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 xml:space="preserve"> do konca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ho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</w:tr>
      <w:tr w:rsidR="00BB19F1" w14:paraId="3A918CB8" w14:textId="77777777" w:rsidTr="00D81891">
        <w:trPr>
          <w:trHeight w:val="98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C3DB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960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72D8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9C4F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</w:tr>
      <w:tr w:rsidR="00BB19F1" w14:paraId="08588847" w14:textId="77777777" w:rsidTr="00D81891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38C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nosy zo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kazkovej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stavby 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nosti ur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 xml:space="preserve">enej na predaj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CEA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209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B3C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59A544FF" w14:textId="77777777" w:rsidTr="00D81891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770BAF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klady na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kazkov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stavbu 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nosti ur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AC2B31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A5E174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6B0046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1BC4D902" w14:textId="77777777">
        <w:trPr>
          <w:trHeight w:val="397"/>
          <w:jc w:val="center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54CE5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Hrub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zisk / hrub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strata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DBCE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C57C3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5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BBCB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69C5F1AC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69D54C6B" w14:textId="77777777" w:rsidR="00BB19F1" w:rsidRDefault="00BB19F1">
      <w:pPr>
        <w:pStyle w:val="Vchodzie"/>
        <w:rPr>
          <w:lang w:bidi="ar-SA"/>
        </w:rPr>
      </w:pPr>
    </w:p>
    <w:p w14:paraId="36E18528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 w:val="0"/>
          <w:bCs w:val="0"/>
          <w:szCs w:val="24"/>
        </w:rPr>
        <w:t>Tabu</w:t>
      </w:r>
      <w:r>
        <w:rPr>
          <w:rFonts w:hAnsi="Times New Roman" w:cs="Times New Roman"/>
          <w:b w:val="0"/>
          <w:bCs w:val="0"/>
          <w:szCs w:val="24"/>
        </w:rPr>
        <w:t>ľ</w:t>
      </w:r>
      <w:r>
        <w:rPr>
          <w:rFonts w:hAnsi="Times New Roman" w:cs="Times New Roman"/>
          <w:b w:val="0"/>
          <w:bCs w:val="0"/>
          <w:szCs w:val="24"/>
        </w:rPr>
        <w:t xml:space="preserve">ka </w:t>
      </w:r>
      <w:r>
        <w:rPr>
          <w:rFonts w:hAnsi="Times New Roman" w:cs="Times New Roman"/>
          <w:b w:val="0"/>
          <w:bCs w:val="0"/>
          <w:szCs w:val="24"/>
        </w:rPr>
        <w:t>č</w:t>
      </w:r>
      <w:r>
        <w:rPr>
          <w:rFonts w:hAnsi="Times New Roman" w:cs="Times New Roman"/>
          <w:b w:val="0"/>
          <w:bCs w:val="0"/>
          <w:szCs w:val="24"/>
        </w:rPr>
        <w:t>. 4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361"/>
        <w:gridCol w:w="2410"/>
        <w:gridCol w:w="2517"/>
      </w:tblGrid>
      <w:tr w:rsidR="00BB19F1" w14:paraId="24305505" w14:textId="77777777" w:rsidTr="00D81891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12AC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Hodnota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kazkovej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stavby nehnute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nosti ur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enej na predaj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FA5F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D698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Sum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r od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iatku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kazkovej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stavby nehnute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nosti ur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enej na predaj a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 xml:space="preserve"> do konca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ho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</w:tr>
      <w:tr w:rsidR="00BB19F1" w14:paraId="7B431771" w14:textId="77777777" w:rsidTr="00D81891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657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D54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D3C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</w:tr>
      <w:tr w:rsidR="00BB19F1" w14:paraId="48D5DA01" w14:textId="77777777" w:rsidTr="00D81891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3E3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Vyfakturovan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roky za vykonan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cu na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kazkovej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stavbe 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nosti ur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enej na predaj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A64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FE4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3DED63A1" w14:textId="77777777" w:rsidTr="00D81891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F1942D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prava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rokov pod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 stup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a dokon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enia alebo met</w:t>
            </w:r>
            <w:r>
              <w:rPr>
                <w:rFonts w:hAnsi="Times New Roman" w:cs="Times New Roman"/>
                <w:szCs w:val="24"/>
              </w:rPr>
              <w:t>ó</w:t>
            </w:r>
            <w:r>
              <w:rPr>
                <w:rFonts w:hAnsi="Times New Roman" w:cs="Times New Roman"/>
                <w:szCs w:val="24"/>
              </w:rPr>
              <w:t>dou nulov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725E9D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4892F6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23174C9A" w14:textId="77777777">
        <w:trPr>
          <w:trHeight w:val="397"/>
          <w:jc w:val="center"/>
        </w:trPr>
        <w:tc>
          <w:tcPr>
            <w:tcW w:w="43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713FB1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prijat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preddavkov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493A46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F15D19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201B54C" w14:textId="77777777">
        <w:trPr>
          <w:trHeight w:val="397"/>
          <w:jc w:val="center"/>
        </w:trPr>
        <w:tc>
          <w:tcPr>
            <w:tcW w:w="43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E27E3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zadr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anej platby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2099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76D8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76951BF8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515EE07E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3FD73517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3E1C7BBD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65C3C6F8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lastRenderedPageBreak/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r)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voji opravnej polo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ky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poh</w:t>
      </w:r>
      <w:r>
        <w:rPr>
          <w:rFonts w:hAnsi="Times New Roman" w:cs="Times New Roman"/>
          <w:bCs w:val="0"/>
          <w:szCs w:val="24"/>
        </w:rPr>
        <w:t>ľ</w:t>
      </w:r>
      <w:r>
        <w:rPr>
          <w:rFonts w:hAnsi="Times New Roman" w:cs="Times New Roman"/>
          <w:bCs w:val="0"/>
          <w:szCs w:val="24"/>
        </w:rPr>
        <w:t>ad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 xml:space="preserve">vkam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BB19F1" w14:paraId="394EAD8B" w14:textId="77777777" w:rsidTr="00D81891">
        <w:trPr>
          <w:jc w:val="center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2B4F29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Poh</w:t>
            </w:r>
            <w:r>
              <w:rPr>
                <w:rFonts w:hAnsi="Times New Roman" w:cs="Times New Roman"/>
                <w:bCs w:val="0"/>
                <w:szCs w:val="24"/>
              </w:rPr>
              <w:t>ľ</w:t>
            </w:r>
            <w:r>
              <w:rPr>
                <w:rFonts w:hAnsi="Times New Roman" w:cs="Times New Roman"/>
                <w:bCs w:val="0"/>
                <w:szCs w:val="24"/>
              </w:rPr>
              <w:t>ad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vky</w:t>
            </w:r>
          </w:p>
        </w:tc>
        <w:tc>
          <w:tcPr>
            <w:tcW w:w="7157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2CC0E5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3A3683EB" w14:textId="77777777" w:rsidTr="00D81891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7F1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8E2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OP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CD6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Tvorba</w:t>
            </w:r>
          </w:p>
          <w:p w14:paraId="0CF699F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OP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DB5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tovanie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 OP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ô</w:t>
            </w:r>
            <w:r>
              <w:rPr>
                <w:rFonts w:hAnsi="Times New Roman" w:cs="Times New Roman"/>
                <w:bCs w:val="0"/>
                <w:szCs w:val="24"/>
              </w:rPr>
              <w:t>vodu 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niku opodstatnenosti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A7E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tovanie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OP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ô</w:t>
            </w:r>
            <w:r>
              <w:rPr>
                <w:rFonts w:hAnsi="Times New Roman" w:cs="Times New Roman"/>
                <w:bCs w:val="0"/>
                <w:szCs w:val="24"/>
              </w:rPr>
              <w:t xml:space="preserve">vodu vyradenia majetku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z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ctva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EA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OP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14:paraId="7DF2CD3F" w14:textId="77777777" w:rsidTr="00D81891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B3B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9D5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307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F3E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EB9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96A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9F1" w14:paraId="697C686A" w14:textId="77777777" w:rsidTr="00D81891">
        <w:trPr>
          <w:trHeight w:val="397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F3C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ho styku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155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AFD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5303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331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473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02D8B2A0" w14:textId="77777777" w:rsidTr="00D81891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4BE9D5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 D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J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M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A830C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65533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36FD2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9A078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C206BE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3916F3E3" w14:textId="77777777">
        <w:trPr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E4943A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mci </w:t>
            </w:r>
            <w:proofErr w:type="spellStart"/>
            <w:r>
              <w:rPr>
                <w:rFonts w:hAnsi="Times New Roman" w:cs="Times New Roman"/>
                <w:szCs w:val="24"/>
              </w:rPr>
              <w:t>kons</w:t>
            </w:r>
            <w:proofErr w:type="spellEnd"/>
            <w:r>
              <w:rPr>
                <w:rFonts w:hAnsi="Times New Roman" w:cs="Times New Roman"/>
                <w:szCs w:val="24"/>
              </w:rPr>
              <w:t>. celku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B5E30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D316E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21641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ABD7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F12A37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396B623" w14:textId="77777777">
        <w:trPr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097208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 spolo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kom,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lenom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zdru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eniu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C6FB4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A2F41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BD92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46594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9DCB84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1D9806A" w14:textId="77777777">
        <w:trPr>
          <w:trHeight w:val="454"/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7D652F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9263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7CFCE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FFF93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08D38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0A8ABF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5B98FE00" w14:textId="77777777">
        <w:trPr>
          <w:trHeight w:val="340"/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20350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vky spolu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E9E40A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8241A7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C183D8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8FDD01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23FC7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17553C9D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3C031B1E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sm. s) o vekovej </w:t>
      </w:r>
      <w:r>
        <w:rPr>
          <w:rFonts w:hAnsi="Times New Roman" w:cs="Times New Roman"/>
          <w:bCs w:val="0"/>
          <w:szCs w:val="24"/>
        </w:rPr>
        <w:t>š</w:t>
      </w:r>
      <w:r>
        <w:rPr>
          <w:rFonts w:hAnsi="Times New Roman" w:cs="Times New Roman"/>
          <w:bCs w:val="0"/>
          <w:szCs w:val="24"/>
        </w:rPr>
        <w:t>trukt</w:t>
      </w:r>
      <w:r>
        <w:rPr>
          <w:rFonts w:hAnsi="Times New Roman" w:cs="Times New Roman"/>
          <w:bCs w:val="0"/>
          <w:szCs w:val="24"/>
        </w:rPr>
        <w:t>ú</w:t>
      </w:r>
      <w:r>
        <w:rPr>
          <w:rFonts w:hAnsi="Times New Roman" w:cs="Times New Roman"/>
          <w:bCs w:val="0"/>
          <w:szCs w:val="24"/>
        </w:rPr>
        <w:t>re poh</w:t>
      </w:r>
      <w:r>
        <w:rPr>
          <w:rFonts w:hAnsi="Times New Roman" w:cs="Times New Roman"/>
          <w:bCs w:val="0"/>
          <w:szCs w:val="24"/>
        </w:rPr>
        <w:t>ľ</w:t>
      </w:r>
      <w:r>
        <w:rPr>
          <w:rFonts w:hAnsi="Times New Roman" w:cs="Times New Roman"/>
          <w:bCs w:val="0"/>
          <w:szCs w:val="24"/>
        </w:rPr>
        <w:t>ad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 xml:space="preserve">vok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510"/>
        <w:gridCol w:w="1985"/>
        <w:gridCol w:w="1843"/>
        <w:gridCol w:w="1950"/>
      </w:tblGrid>
      <w:tr w:rsidR="00BB19F1" w14:paraId="1AD50FB5" w14:textId="77777777" w:rsidTr="00D81891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1DB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20A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lehote splatnosti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DBE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 lehote splatnosti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AF1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Poh</w:t>
            </w:r>
            <w:r>
              <w:rPr>
                <w:rFonts w:hAnsi="Times New Roman" w:cs="Times New Roman"/>
                <w:bCs w:val="0"/>
                <w:szCs w:val="24"/>
              </w:rPr>
              <w:t>ľ</w:t>
            </w:r>
            <w:r>
              <w:rPr>
                <w:rFonts w:hAnsi="Times New Roman" w:cs="Times New Roman"/>
                <w:bCs w:val="0"/>
                <w:szCs w:val="24"/>
              </w:rPr>
              <w:t>ad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vky spolu</w:t>
            </w:r>
          </w:p>
        </w:tc>
      </w:tr>
      <w:tr w:rsidR="00BB19F1" w14:paraId="7715BBD4" w14:textId="77777777" w:rsidTr="00D81891">
        <w:trPr>
          <w:trHeight w:hRule="exact" w:val="227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454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B8C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DFB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801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</w:tr>
      <w:tr w:rsidR="00BB19F1" w14:paraId="2CF839A6" w14:textId="77777777" w:rsidTr="00D8189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A1F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vky</w:t>
            </w:r>
          </w:p>
        </w:tc>
      </w:tr>
      <w:tr w:rsidR="00BB19F1" w14:paraId="3BA43EEF" w14:textId="77777777" w:rsidTr="00D8189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9C8576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styku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CD791D" w14:textId="2BAD9144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C0295" w14:textId="31FC008B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FEBFF0C" w14:textId="19FD449C" w:rsidR="00BB19F1" w:rsidRDefault="00430498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=B4+C4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514C9D"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2F255F0A" w14:textId="77777777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70F2CE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 D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J a M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J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3B01E6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C495D1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6B454C8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354E17EA" w14:textId="77777777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7BBC91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mci konsolidovan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celku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1D6121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23DB33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E9CED73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3D53F4A1" w14:textId="77777777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FF83C4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 spolo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kom,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lenom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zdru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eniu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2C780F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06A73F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44B06E3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29FE0ADB" w14:textId="77777777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8DC86E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2F16AB" w14:textId="77777777" w:rsidR="000E2AD3" w:rsidRDefault="000E2AD3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85690C" w14:textId="3CAA9D18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51BE3C6" w14:textId="72A41AEC" w:rsidR="00BB19F1" w:rsidRDefault="00430498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=B8+C8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514C9D"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411EC5CB" w14:textId="77777777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F34AE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vky spolu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D8E37FF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406F992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A117E6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3BC9B21C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96E48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vky</w:t>
            </w:r>
          </w:p>
        </w:tc>
      </w:tr>
      <w:tr w:rsidR="00BB19F1" w14:paraId="6DE9799F" w14:textId="77777777">
        <w:trPr>
          <w:trHeight w:val="425"/>
          <w:jc w:val="center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3C2B65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styku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8E23F" w14:textId="68D909A2" w:rsidR="00BB19F1" w:rsidRDefault="0068507F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63789,08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6C53CA" w14:textId="284E39F2" w:rsidR="00BB19F1" w:rsidRDefault="001523D7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552722,60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CD76277" w14:textId="421D2A31" w:rsidR="00BB19F1" w:rsidRDefault="00514C9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68507F">
              <w:rPr>
                <w:rFonts w:cs="Times New Roman"/>
                <w:noProof/>
                <w:szCs w:val="24"/>
              </w:rPr>
              <w:t>616511,68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7900559C" w14:textId="77777777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0EBB57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 D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J a M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J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9E1F1A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1C061C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C231598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1BDCA7AD" w14:textId="77777777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CE1495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mci konsolidovan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celku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C87331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F7E2AF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5C04324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1A9E182C" w14:textId="77777777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B196B6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 spolo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kom,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lenom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zdru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eniu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39C97A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F30165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D8962BE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143C70E6" w14:textId="77777777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E12214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Soci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lne poistenie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93A411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A0302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2222D9C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61886465" w14:textId="77777777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DC3D60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dot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cie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F5FC3F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DAB78E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8C0A50C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70AE3C1D" w14:textId="77777777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88068E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44790D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E49E1F" w14:textId="4C71CA69" w:rsidR="00BB19F1" w:rsidRDefault="001523D7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19760,63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F92E027" w14:textId="6E4C45D0" w:rsidR="00514C9D" w:rsidRDefault="00514C9D" w:rsidP="00514C9D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1523D7">
              <w:rPr>
                <w:rFonts w:cs="Times New Roman"/>
                <w:noProof/>
                <w:szCs w:val="24"/>
              </w:rPr>
              <w:t>19760,63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3D8421D9" w14:textId="77777777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451FC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vky spolu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1E180F1" w14:textId="3A161051" w:rsidR="00BB19F1" w:rsidRDefault="00514C9D" w:rsidP="00514C9D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=SUM(B11:B17)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68507F">
              <w:rPr>
                <w:rFonts w:cs="Times New Roman"/>
                <w:noProof/>
                <w:szCs w:val="24"/>
              </w:rPr>
              <w:t>63789,08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31C815B" w14:textId="7CA50957" w:rsidR="00BB19F1" w:rsidRDefault="00B52D9E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=SUM(C11:C17)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68507F">
              <w:rPr>
                <w:rFonts w:cs="Times New Roman"/>
                <w:noProof/>
                <w:szCs w:val="24"/>
              </w:rPr>
              <w:t>572483,23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B57CD" w14:textId="3ADA47D9" w:rsidR="00BB19F1" w:rsidRDefault="00514C9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=SUM(D11:D17)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68507F">
              <w:rPr>
                <w:rFonts w:cs="Times New Roman"/>
                <w:noProof/>
                <w:szCs w:val="24"/>
              </w:rPr>
              <w:t>636272,31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14:paraId="11135B86" w14:textId="77777777" w:rsidR="00BB19F1" w:rsidRDefault="00BB19F1" w:rsidP="00514C9D">
      <w:pPr>
        <w:pStyle w:val="Vchodzie"/>
        <w:spacing w:after="0" w:line="200" w:lineRule="atLeast"/>
        <w:jc w:val="right"/>
        <w:rPr>
          <w:rFonts w:cs="Times New Roman"/>
          <w:szCs w:val="24"/>
        </w:rPr>
      </w:pPr>
    </w:p>
    <w:p w14:paraId="2EAAE76B" w14:textId="77777777" w:rsidR="00BB19F1" w:rsidRDefault="00BB19F1">
      <w:pPr>
        <w:pStyle w:val="Vchodzie"/>
        <w:spacing w:after="0" w:line="200" w:lineRule="atLeast"/>
        <w:jc w:val="both"/>
        <w:rPr>
          <w:rFonts w:cs="Times New Roman"/>
          <w:szCs w:val="24"/>
        </w:rPr>
      </w:pPr>
    </w:p>
    <w:p w14:paraId="6D7CAF23" w14:textId="77777777" w:rsidR="00BB19F1" w:rsidRDefault="00BB19F1">
      <w:pPr>
        <w:pStyle w:val="Vchodzie"/>
        <w:spacing w:after="0" w:line="200" w:lineRule="atLeast"/>
        <w:jc w:val="both"/>
        <w:rPr>
          <w:rFonts w:cs="Times New Roman"/>
          <w:szCs w:val="24"/>
        </w:rPr>
      </w:pPr>
    </w:p>
    <w:p w14:paraId="6357C58D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t) a u)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poh</w:t>
      </w:r>
      <w:r>
        <w:rPr>
          <w:rFonts w:hAnsi="Times New Roman" w:cs="Times New Roman"/>
          <w:bCs w:val="0"/>
          <w:szCs w:val="24"/>
        </w:rPr>
        <w:t>ľ</w:t>
      </w:r>
      <w:r>
        <w:rPr>
          <w:rFonts w:hAnsi="Times New Roman" w:cs="Times New Roman"/>
          <w:bCs w:val="0"/>
          <w:szCs w:val="24"/>
        </w:rPr>
        <w:t>ad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vkach zabezpe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en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m pr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vom alebo inou formou zabezpe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enia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2268"/>
        <w:gridCol w:w="2196"/>
      </w:tblGrid>
      <w:tr w:rsidR="00BB19F1" w14:paraId="27F20F84" w14:textId="77777777">
        <w:trPr>
          <w:jc w:val="center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942AB8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Opis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predmetu 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pr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va</w:t>
            </w:r>
          </w:p>
        </w:tc>
        <w:tc>
          <w:tcPr>
            <w:tcW w:w="446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DBB5D2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477AF6AE" w14:textId="77777777">
        <w:trPr>
          <w:jc w:val="center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C4A0D1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FE46EB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predmetu 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pr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va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979248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</w:t>
            </w:r>
            <w:r>
              <w:rPr>
                <w:rFonts w:hAnsi="Times New Roman" w:cs="Times New Roman"/>
                <w:bCs w:val="0"/>
                <w:szCs w:val="24"/>
              </w:rPr>
              <w:br/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poh</w:t>
            </w:r>
            <w:r>
              <w:rPr>
                <w:rFonts w:hAnsi="Times New Roman" w:cs="Times New Roman"/>
                <w:bCs w:val="0"/>
                <w:szCs w:val="24"/>
              </w:rPr>
              <w:t>ľ</w:t>
            </w:r>
            <w:r>
              <w:rPr>
                <w:rFonts w:hAnsi="Times New Roman" w:cs="Times New Roman"/>
                <w:bCs w:val="0"/>
                <w:szCs w:val="24"/>
              </w:rPr>
              <w:t>ad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vky</w:t>
            </w:r>
          </w:p>
        </w:tc>
      </w:tr>
      <w:tr w:rsidR="00BB19F1" w14:paraId="6D9FF3FA" w14:textId="77777777">
        <w:trPr>
          <w:trHeight w:val="510"/>
          <w:jc w:val="center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3564E6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kryt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m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vom alebo inou formou zabezpe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enia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B5D9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9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C11B02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1E6EBE2A" w14:textId="77777777">
        <w:trPr>
          <w:trHeight w:val="340"/>
          <w:jc w:val="center"/>
        </w:trPr>
        <w:tc>
          <w:tcPr>
            <w:tcW w:w="474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5FAAE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Hodnota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vok,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ktor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sa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zriadilo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D2CBED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219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1B37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1982143F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2E4F7733" w14:textId="77777777" w:rsidR="00BB19F1" w:rsidRDefault="00BB19F1">
      <w:pPr>
        <w:pStyle w:val="Vchodzie"/>
        <w:rPr>
          <w:rFonts w:cs="Times New Roman"/>
          <w:szCs w:val="24"/>
        </w:rPr>
      </w:pPr>
    </w:p>
    <w:p w14:paraId="399CAFDA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w)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kr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tkodobom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 xml:space="preserve">nom majetku </w:t>
      </w:r>
    </w:p>
    <w:p w14:paraId="4B130D3F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 w:val="0"/>
          <w:bCs w:val="0"/>
          <w:szCs w:val="24"/>
        </w:rPr>
        <w:t>Tabu</w:t>
      </w:r>
      <w:r>
        <w:rPr>
          <w:rFonts w:hAnsi="Times New Roman" w:cs="Times New Roman"/>
          <w:b w:val="0"/>
          <w:bCs w:val="0"/>
          <w:szCs w:val="24"/>
        </w:rPr>
        <w:t>ľ</w:t>
      </w:r>
      <w:r>
        <w:rPr>
          <w:rFonts w:hAnsi="Times New Roman" w:cs="Times New Roman"/>
          <w:b w:val="0"/>
          <w:bCs w:val="0"/>
          <w:szCs w:val="24"/>
        </w:rPr>
        <w:t xml:space="preserve">ka </w:t>
      </w:r>
      <w:r>
        <w:rPr>
          <w:rFonts w:hAnsi="Times New Roman" w:cs="Times New Roman"/>
          <w:b w:val="0"/>
          <w:bCs w:val="0"/>
          <w:szCs w:val="24"/>
        </w:rPr>
        <w:t>č</w:t>
      </w:r>
      <w:r>
        <w:rPr>
          <w:rFonts w:hAnsi="Times New Roman" w:cs="Times New Roman"/>
          <w:b w:val="0"/>
          <w:bCs w:val="0"/>
          <w:szCs w:val="24"/>
        </w:rPr>
        <w:t xml:space="preserve">. 1 </w:t>
      </w:r>
    </w:p>
    <w:tbl>
      <w:tblPr>
        <w:tblW w:w="9288" w:type="dxa"/>
        <w:jc w:val="center"/>
        <w:tblLayout w:type="fixed"/>
        <w:tblLook w:val="0000" w:firstRow="0" w:lastRow="0" w:firstColumn="0" w:lastColumn="0" w:noHBand="0" w:noVBand="0"/>
      </w:tblPr>
      <w:tblGrid>
        <w:gridCol w:w="4240"/>
        <w:gridCol w:w="2643"/>
        <w:gridCol w:w="2405"/>
      </w:tblGrid>
      <w:tr w:rsidR="00BB19F1" w14:paraId="3CBD67E9" w14:textId="77777777" w:rsidTr="00634474">
        <w:trPr>
          <w:jc w:val="center"/>
        </w:trPr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4EFF59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4AC80A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8D19E9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840F24" w14:paraId="7F343732" w14:textId="77777777" w:rsidTr="00634474">
        <w:trPr>
          <w:trHeight w:hRule="exact" w:val="397"/>
          <w:jc w:val="center"/>
        </w:trPr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9482ECF" w14:textId="77777777" w:rsidR="00840F24" w:rsidRDefault="00840F24" w:rsidP="00840F2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Pokladnica, ceniny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389AE1" w14:textId="0896BD5D" w:rsidR="00840F24" w:rsidRDefault="00840F24" w:rsidP="00840F2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39AA838" w14:textId="49367583" w:rsidR="00840F24" w:rsidRDefault="00840F24" w:rsidP="00840F2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3522</w:t>
            </w:r>
          </w:p>
        </w:tc>
      </w:tr>
      <w:tr w:rsidR="00840F24" w14:paraId="76831633" w14:textId="77777777" w:rsidTr="00634474">
        <w:trPr>
          <w:trHeight w:hRule="exact" w:val="526"/>
          <w:jc w:val="center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136649D" w14:textId="77777777" w:rsidR="00840F24" w:rsidRDefault="00840F24" w:rsidP="00840F2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Be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ty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banke alebo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pobo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ke zahrani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nej banky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BEA0CA" w14:textId="3503BAE2" w:rsidR="00840F24" w:rsidRDefault="00840F24" w:rsidP="00840F2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29919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22B69B5" w14:textId="49470472" w:rsidR="00840F24" w:rsidRDefault="00840F24" w:rsidP="00840F2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26475</w:t>
            </w:r>
          </w:p>
        </w:tc>
      </w:tr>
      <w:tr w:rsidR="00840F24" w14:paraId="77DE0B3E" w14:textId="77777777" w:rsidTr="00634474">
        <w:trPr>
          <w:trHeight w:hRule="exact" w:val="576"/>
          <w:jc w:val="center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DF78D61" w14:textId="77777777" w:rsidR="00840F24" w:rsidRDefault="00840F24" w:rsidP="00840F2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Vkladov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ty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banke alebo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pobo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ke zahrani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nej banky term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novan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F7769D" w14:textId="77777777" w:rsidR="00840F24" w:rsidRDefault="00840F24" w:rsidP="00840F2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C8E3D99" w14:textId="77777777" w:rsidR="00840F24" w:rsidRDefault="00840F24" w:rsidP="00840F2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40F24" w14:paraId="6240F310" w14:textId="77777777" w:rsidTr="00634474">
        <w:trPr>
          <w:trHeight w:hRule="exact" w:val="397"/>
          <w:jc w:val="center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C6242AF" w14:textId="77777777" w:rsidR="00840F24" w:rsidRDefault="00840F24" w:rsidP="00840F2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Peniaze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ceste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5027A" w14:textId="77777777" w:rsidR="00840F24" w:rsidRDefault="00840F24" w:rsidP="00840F2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55CC00F" w14:textId="77777777" w:rsidR="00840F24" w:rsidRDefault="00840F24" w:rsidP="00840F2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40F24" w14:paraId="0DB58FD0" w14:textId="77777777" w:rsidTr="00634474">
        <w:trPr>
          <w:trHeight w:hRule="exact" w:val="397"/>
          <w:jc w:val="center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99C87" w14:textId="77777777" w:rsidR="00840F24" w:rsidRDefault="00840F24" w:rsidP="00840F2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BB6E094" w14:textId="71556978" w:rsidR="00840F24" w:rsidRDefault="00840F24" w:rsidP="00840F2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=SUM(ABOVE)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68507F">
              <w:rPr>
                <w:rFonts w:cs="Times New Roman"/>
                <w:noProof/>
                <w:szCs w:val="24"/>
              </w:rPr>
              <w:t>29919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D25938" w14:textId="1B2DD645" w:rsidR="00840F24" w:rsidRDefault="00840F24" w:rsidP="00840F2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=SUM(ABOVE)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29997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14:paraId="095AE992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7FBF32B1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 w:val="0"/>
          <w:bCs w:val="0"/>
          <w:szCs w:val="24"/>
        </w:rPr>
        <w:t>Tabu</w:t>
      </w:r>
      <w:r>
        <w:rPr>
          <w:rFonts w:hAnsi="Times New Roman" w:cs="Times New Roman"/>
          <w:b w:val="0"/>
          <w:bCs w:val="0"/>
          <w:szCs w:val="24"/>
        </w:rPr>
        <w:t>ľ</w:t>
      </w:r>
      <w:r>
        <w:rPr>
          <w:rFonts w:hAnsi="Times New Roman" w:cs="Times New Roman"/>
          <w:b w:val="0"/>
          <w:bCs w:val="0"/>
          <w:szCs w:val="24"/>
        </w:rPr>
        <w:t xml:space="preserve">ka </w:t>
      </w:r>
      <w:r>
        <w:rPr>
          <w:rFonts w:hAnsi="Times New Roman" w:cs="Times New Roman"/>
          <w:b w:val="0"/>
          <w:bCs w:val="0"/>
          <w:szCs w:val="24"/>
        </w:rPr>
        <w:t>č</w:t>
      </w:r>
      <w:r>
        <w:rPr>
          <w:rFonts w:hAnsi="Times New Roman" w:cs="Times New Roman"/>
          <w:b w:val="0"/>
          <w:bCs w:val="0"/>
          <w:szCs w:val="24"/>
        </w:rPr>
        <w:t>. 2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BB19F1" w14:paraId="2586D899" w14:textId="77777777" w:rsidTr="00D81891">
        <w:trPr>
          <w:jc w:val="center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508BA6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Kr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tkodob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finan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6384" w:type="dxa"/>
            <w:gridSpan w:val="5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8" w:space="0" w:color="000000"/>
            </w:tcBorders>
          </w:tcPr>
          <w:p w14:paraId="1AE3858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4E1EF75E" w14:textId="77777777" w:rsidTr="00D81891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3AC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ABE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br/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6F7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rastky</w:t>
            </w:r>
          </w:p>
          <w:p w14:paraId="57336C3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40D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bytky</w:t>
            </w:r>
          </w:p>
          <w:p w14:paraId="128431A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C07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Presuny</w:t>
            </w:r>
          </w:p>
          <w:p w14:paraId="714F8B4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CCA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14:paraId="3F53849F" w14:textId="77777777" w:rsidTr="00D81891">
        <w:trPr>
          <w:trHeight w:val="74"/>
          <w:jc w:val="center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A7E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A2E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A10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623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341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561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9F1" w14:paraId="1B460548" w14:textId="77777777" w:rsidTr="00D81891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955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Majetkov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F7D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4AB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695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B33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C85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1BDF5D01" w14:textId="77777777" w:rsidTr="00D81891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84553C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Dlhov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ACDC9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97E6D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7EEF3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AAE9A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5D307C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2F556D9C" w14:textId="77777777">
        <w:trPr>
          <w:trHeight w:val="425"/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2FFA9C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Emisn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kv</w:t>
            </w:r>
            <w:r>
              <w:rPr>
                <w:rFonts w:hAnsi="Times New Roman" w:cs="Times New Roman"/>
                <w:szCs w:val="24"/>
              </w:rPr>
              <w:t>ó</w:t>
            </w:r>
            <w:r>
              <w:rPr>
                <w:rFonts w:hAnsi="Times New Roman" w:cs="Times New Roman"/>
                <w:szCs w:val="24"/>
              </w:rPr>
              <w:t>ty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2237C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C19A8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5184A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5AFE8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1E3E85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6665EDB" w14:textId="77777777">
        <w:trPr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B5AB3E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Dlhov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 so splatnos</w:t>
            </w:r>
            <w:r>
              <w:rPr>
                <w:rFonts w:hAnsi="Times New Roman" w:cs="Times New Roman"/>
                <w:szCs w:val="24"/>
              </w:rPr>
              <w:t>ť</w:t>
            </w:r>
            <w:r>
              <w:rPr>
                <w:rFonts w:hAnsi="Times New Roman" w:cs="Times New Roman"/>
                <w:szCs w:val="24"/>
              </w:rPr>
              <w:t>ou do  jedn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roka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dr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410D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F6C7D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5E7F9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1ABE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13DAEC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432AE01" w14:textId="77777777">
        <w:trPr>
          <w:trHeight w:val="425"/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051E6A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realizovate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0B62F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E1BCE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190A9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B720F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E775CD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46D0A5D" w14:textId="77777777">
        <w:trPr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74A31D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Obstar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vanie kr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tkodob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finan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majetku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67821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5820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8ABED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C8AFC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10B2A9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596FF105" w14:textId="77777777">
        <w:trPr>
          <w:trHeight w:val="340"/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7E2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finan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 spolu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07AAAD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CF9587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4C4B7C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9CC587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AA60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367E398A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23722C1D" w14:textId="77777777" w:rsidR="00BB19F1" w:rsidRDefault="00BB19F1">
      <w:pPr>
        <w:pStyle w:val="Vchodzie"/>
        <w:rPr>
          <w:lang w:bidi="ar-SA"/>
        </w:rPr>
      </w:pPr>
    </w:p>
    <w:p w14:paraId="6E132B3A" w14:textId="77777777" w:rsidR="00BB19F1" w:rsidRDefault="00BB19F1">
      <w:pPr>
        <w:pStyle w:val="Vchodzie"/>
        <w:rPr>
          <w:lang w:bidi="ar-SA"/>
        </w:rPr>
      </w:pPr>
    </w:p>
    <w:p w14:paraId="706E2FFA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  <w:lang w:eastAsia="sk-SK"/>
        </w:rPr>
        <w:lastRenderedPageBreak/>
        <w:t>Inform</w:t>
      </w:r>
      <w:r>
        <w:rPr>
          <w:rFonts w:hAnsi="Times New Roman" w:cs="Times New Roman"/>
          <w:bCs w:val="0"/>
          <w:szCs w:val="24"/>
          <w:lang w:eastAsia="sk-SK"/>
        </w:rPr>
        <w:t>á</w:t>
      </w:r>
      <w:r>
        <w:rPr>
          <w:rFonts w:hAnsi="Times New Roman" w:cs="Times New Roman"/>
          <w:bCs w:val="0"/>
          <w:szCs w:val="24"/>
          <w:lang w:eastAsia="sk-SK"/>
        </w:rPr>
        <w:t xml:space="preserve">cie k </w:t>
      </w:r>
      <w:r>
        <w:rPr>
          <w:rFonts w:hAnsi="Times New Roman" w:cs="Times New Roman"/>
          <w:bCs w:val="0"/>
          <w:szCs w:val="24"/>
        </w:rPr>
        <w:t>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  <w:lang w:eastAsia="sk-SK"/>
        </w:rPr>
        <w:t> </w:t>
      </w:r>
      <w:r>
        <w:rPr>
          <w:rFonts w:hAnsi="Times New Roman" w:cs="Times New Roman"/>
          <w:bCs w:val="0"/>
          <w:szCs w:val="24"/>
          <w:lang w:eastAsia="sk-SK"/>
        </w:rPr>
        <w:t xml:space="preserve">  </w:t>
      </w:r>
      <w:r>
        <w:rPr>
          <w:rFonts w:hAnsi="Times New Roman" w:cs="Times New Roman"/>
          <w:bCs w:val="0"/>
          <w:szCs w:val="24"/>
          <w:lang w:eastAsia="sk-SK"/>
        </w:rPr>
        <w:t>č</w:t>
      </w:r>
      <w:r>
        <w:rPr>
          <w:rFonts w:hAnsi="Times New Roman" w:cs="Times New Roman"/>
          <w:bCs w:val="0"/>
          <w:szCs w:val="24"/>
          <w:lang w:eastAsia="sk-SK"/>
        </w:rPr>
        <w:t>asti  F. p</w:t>
      </w:r>
      <w:r>
        <w:rPr>
          <w:rFonts w:hAnsi="Times New Roman" w:cs="Times New Roman"/>
          <w:bCs w:val="0"/>
          <w:szCs w:val="24"/>
          <w:lang w:eastAsia="sk-SK"/>
        </w:rPr>
        <w:t>í</w:t>
      </w:r>
      <w:r>
        <w:rPr>
          <w:rFonts w:hAnsi="Times New Roman" w:cs="Times New Roman"/>
          <w:bCs w:val="0"/>
          <w:szCs w:val="24"/>
          <w:lang w:eastAsia="sk-SK"/>
        </w:rPr>
        <w:t>sm. x) o</w:t>
      </w:r>
      <w:r>
        <w:rPr>
          <w:rFonts w:hAnsi="Times New Roman" w:cs="Times New Roman"/>
          <w:bCs w:val="0"/>
          <w:szCs w:val="24"/>
          <w:lang w:eastAsia="sk-SK"/>
        </w:rPr>
        <w:t> </w:t>
      </w:r>
      <w:r>
        <w:rPr>
          <w:rFonts w:hAnsi="Times New Roman" w:cs="Times New Roman"/>
          <w:bCs w:val="0"/>
          <w:szCs w:val="24"/>
          <w:lang w:eastAsia="sk-SK"/>
        </w:rPr>
        <w:t xml:space="preserve">  v</w:t>
      </w:r>
      <w:r>
        <w:rPr>
          <w:rFonts w:hAnsi="Times New Roman" w:cs="Times New Roman"/>
          <w:bCs w:val="0"/>
          <w:szCs w:val="24"/>
          <w:lang w:eastAsia="sk-SK"/>
        </w:rPr>
        <w:t>ý</w:t>
      </w:r>
      <w:r>
        <w:rPr>
          <w:rFonts w:hAnsi="Times New Roman" w:cs="Times New Roman"/>
          <w:bCs w:val="0"/>
          <w:szCs w:val="24"/>
          <w:lang w:eastAsia="sk-SK"/>
        </w:rPr>
        <w:t>voji opravnej polo</w:t>
      </w:r>
      <w:r>
        <w:rPr>
          <w:rFonts w:hAnsi="Times New Roman" w:cs="Times New Roman"/>
          <w:bCs w:val="0"/>
          <w:szCs w:val="24"/>
          <w:lang w:eastAsia="sk-SK"/>
        </w:rPr>
        <w:t>ž</w:t>
      </w:r>
      <w:r>
        <w:rPr>
          <w:rFonts w:hAnsi="Times New Roman" w:cs="Times New Roman"/>
          <w:bCs w:val="0"/>
          <w:szCs w:val="24"/>
          <w:lang w:eastAsia="sk-SK"/>
        </w:rPr>
        <w:t>ky ku kr</w:t>
      </w:r>
      <w:r>
        <w:rPr>
          <w:rFonts w:hAnsi="Times New Roman" w:cs="Times New Roman"/>
          <w:bCs w:val="0"/>
          <w:szCs w:val="24"/>
          <w:lang w:eastAsia="sk-SK"/>
        </w:rPr>
        <w:t>á</w:t>
      </w:r>
      <w:r>
        <w:rPr>
          <w:rFonts w:hAnsi="Times New Roman" w:cs="Times New Roman"/>
          <w:bCs w:val="0"/>
          <w:szCs w:val="24"/>
          <w:lang w:eastAsia="sk-SK"/>
        </w:rPr>
        <w:t>tkodob</w:t>
      </w:r>
      <w:r>
        <w:rPr>
          <w:rFonts w:hAnsi="Times New Roman" w:cs="Times New Roman"/>
          <w:bCs w:val="0"/>
          <w:szCs w:val="24"/>
          <w:lang w:eastAsia="sk-SK"/>
        </w:rPr>
        <w:t>é</w:t>
      </w:r>
      <w:r>
        <w:rPr>
          <w:rFonts w:hAnsi="Times New Roman" w:cs="Times New Roman"/>
          <w:bCs w:val="0"/>
          <w:szCs w:val="24"/>
          <w:lang w:eastAsia="sk-SK"/>
        </w:rPr>
        <w:t>mu finan</w:t>
      </w:r>
      <w:r>
        <w:rPr>
          <w:rFonts w:hAnsi="Times New Roman" w:cs="Times New Roman"/>
          <w:bCs w:val="0"/>
          <w:szCs w:val="24"/>
          <w:lang w:eastAsia="sk-SK"/>
        </w:rPr>
        <w:t>č</w:t>
      </w:r>
      <w:r>
        <w:rPr>
          <w:rFonts w:hAnsi="Times New Roman" w:cs="Times New Roman"/>
          <w:bCs w:val="0"/>
          <w:szCs w:val="24"/>
          <w:lang w:eastAsia="sk-SK"/>
        </w:rPr>
        <w:t>n</w:t>
      </w:r>
      <w:r>
        <w:rPr>
          <w:rFonts w:hAnsi="Times New Roman" w:cs="Times New Roman"/>
          <w:bCs w:val="0"/>
          <w:szCs w:val="24"/>
          <w:lang w:eastAsia="sk-SK"/>
        </w:rPr>
        <w:t>é</w:t>
      </w:r>
      <w:r>
        <w:rPr>
          <w:rFonts w:hAnsi="Times New Roman" w:cs="Times New Roman"/>
          <w:bCs w:val="0"/>
          <w:szCs w:val="24"/>
          <w:lang w:eastAsia="sk-SK"/>
        </w:rPr>
        <w:t>mu majetku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BB19F1" w14:paraId="107E3B93" w14:textId="77777777" w:rsidTr="00D81891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76D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Kr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tkodob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finan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FB0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OP</w:t>
            </w:r>
          </w:p>
          <w:p w14:paraId="1B45557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D3B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Tvorba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OP</w:t>
            </w:r>
          </w:p>
          <w:p w14:paraId="6B25595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13E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tovanie OP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ô</w:t>
            </w:r>
            <w:r>
              <w:rPr>
                <w:rFonts w:hAnsi="Times New Roman" w:cs="Times New Roman"/>
                <w:bCs w:val="0"/>
                <w:szCs w:val="24"/>
              </w:rPr>
              <w:t>vodu 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niku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opodstatne-nosti</w:t>
            </w:r>
            <w:proofErr w:type="spellEnd"/>
          </w:p>
          <w:p w14:paraId="5FC47E4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0D9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tovanie OP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ô</w:t>
            </w:r>
            <w:r>
              <w:rPr>
                <w:rFonts w:hAnsi="Times New Roman" w:cs="Times New Roman"/>
                <w:bCs w:val="0"/>
                <w:szCs w:val="24"/>
              </w:rPr>
              <w:t xml:space="preserve">vodu vyradenia majetku z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ctva</w:t>
            </w:r>
          </w:p>
          <w:p w14:paraId="2B6FECC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05E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 OP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14:paraId="000DE103" w14:textId="77777777" w:rsidTr="00D81891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022F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FA4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17D9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025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A07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EAE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9F1" w14:paraId="326CB5D2" w14:textId="77777777" w:rsidTr="00D81891">
        <w:trPr>
          <w:trHeight w:val="454"/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E70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realizovate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3D6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5B5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0873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6A2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28D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E21C3A7" w14:textId="77777777" w:rsidTr="00D81891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FA7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Obstar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vanie kr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tkodob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finan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majetku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F53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D8C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508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6B3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EA5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47EB8DC" w14:textId="77777777" w:rsidTr="00D81891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BB26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finan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8D867B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10EF3A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5A71E2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73D4E2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C477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4C86A9D6" w14:textId="77777777" w:rsidR="00BB19F1" w:rsidRDefault="00BB19F1">
      <w:pPr>
        <w:pStyle w:val="WW-Nadpis"/>
        <w:spacing w:before="0" w:after="120"/>
        <w:ind w:left="357"/>
        <w:jc w:val="both"/>
        <w:rPr>
          <w:rFonts w:cs="Times New Roman"/>
          <w:bCs w:val="0"/>
          <w:szCs w:val="24"/>
        </w:rPr>
      </w:pPr>
    </w:p>
    <w:p w14:paraId="652E4F61" w14:textId="77777777" w:rsidR="00BB19F1" w:rsidRDefault="00BB19F1">
      <w:pPr>
        <w:pStyle w:val="Vchodzie"/>
        <w:rPr>
          <w:lang w:bidi="ar-SA"/>
        </w:rPr>
      </w:pPr>
    </w:p>
    <w:p w14:paraId="3CA837DF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y)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kr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tkodobom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nom majetku, na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ktor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 xml:space="preserve"> bolo zriaden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pr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 xml:space="preserve">vo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338"/>
      </w:tblGrid>
      <w:tr w:rsidR="00BB19F1" w14:paraId="48A29570" w14:textId="77777777">
        <w:trPr>
          <w:trHeight w:val="397"/>
          <w:jc w:val="center"/>
        </w:trPr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C74349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113334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681FF5DB" w14:textId="77777777">
        <w:trPr>
          <w:trHeight w:val="340"/>
          <w:jc w:val="center"/>
        </w:trPr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4BCC7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Kr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tkodob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 finan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majetok,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bolo zriaden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EF45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2D27CD5E" w14:textId="77777777" w:rsidR="00BB19F1" w:rsidRDefault="00BB19F1">
      <w:pPr>
        <w:pStyle w:val="WW-Nadpis"/>
        <w:spacing w:before="0" w:after="0"/>
        <w:ind w:left="360"/>
        <w:jc w:val="left"/>
        <w:rPr>
          <w:rFonts w:cs="Times New Roman"/>
          <w:bCs w:val="0"/>
          <w:szCs w:val="24"/>
        </w:rPr>
      </w:pPr>
    </w:p>
    <w:p w14:paraId="6AFE5DD2" w14:textId="77777777" w:rsidR="00BB19F1" w:rsidRDefault="00BB19F1">
      <w:pPr>
        <w:pStyle w:val="Vchodzie"/>
        <w:spacing w:after="0"/>
        <w:rPr>
          <w:rFonts w:cs="Times New Roman"/>
          <w:szCs w:val="24"/>
        </w:rPr>
      </w:pPr>
    </w:p>
    <w:p w14:paraId="3B6236DA" w14:textId="77777777" w:rsidR="00BB19F1" w:rsidRDefault="00BB19F1">
      <w:pPr>
        <w:pStyle w:val="Vchodzie"/>
        <w:spacing w:after="0"/>
        <w:rPr>
          <w:rFonts w:cs="Times New Roman"/>
          <w:szCs w:val="24"/>
        </w:rPr>
      </w:pPr>
    </w:p>
    <w:p w14:paraId="41DF22E2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 za)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ocenen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 kr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tkodob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 majetku, ku d</w:t>
      </w:r>
      <w:r>
        <w:rPr>
          <w:rFonts w:hAnsi="Times New Roman" w:cs="Times New Roman"/>
          <w:bCs w:val="0"/>
          <w:szCs w:val="24"/>
        </w:rPr>
        <w:t>ň</w:t>
      </w:r>
      <w:r>
        <w:rPr>
          <w:rFonts w:hAnsi="Times New Roman" w:cs="Times New Roman"/>
          <w:bCs w:val="0"/>
          <w:szCs w:val="24"/>
        </w:rPr>
        <w:t>u ku ktor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mu sa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zostavuje </w:t>
      </w:r>
      <w:r>
        <w:rPr>
          <w:rFonts w:hAnsi="Times New Roman" w:cs="Times New Roman"/>
          <w:bCs w:val="0"/>
          <w:szCs w:val="24"/>
        </w:rPr>
        <w:t>úč</w:t>
      </w:r>
      <w:r>
        <w:rPr>
          <w:rFonts w:hAnsi="Times New Roman" w:cs="Times New Roman"/>
          <w:bCs w:val="0"/>
          <w:szCs w:val="24"/>
        </w:rPr>
        <w:t>tovn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 xml:space="preserve">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vierka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re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lnou hodnotou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400"/>
        <w:gridCol w:w="1811"/>
        <w:gridCol w:w="2268"/>
        <w:gridCol w:w="1809"/>
      </w:tblGrid>
      <w:tr w:rsidR="00BB19F1" w14:paraId="7C6E7A4B" w14:textId="77777777" w:rsidTr="00D81891">
        <w:trPr>
          <w:jc w:val="center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223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Kr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tkodob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finan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majetok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E02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Zv</w:t>
            </w:r>
            <w:r>
              <w:rPr>
                <w:rFonts w:hAnsi="Times New Roman" w:cs="Times New Roman"/>
                <w:bCs w:val="0"/>
                <w:szCs w:val="24"/>
              </w:rPr>
              <w:t>ýš</w:t>
            </w:r>
            <w:r>
              <w:rPr>
                <w:rFonts w:hAnsi="Times New Roman" w:cs="Times New Roman"/>
                <w:bCs w:val="0"/>
                <w:szCs w:val="24"/>
              </w:rPr>
              <w:t>enie/ zn</w:t>
            </w:r>
            <w:r>
              <w:rPr>
                <w:rFonts w:hAnsi="Times New Roman" w:cs="Times New Roman"/>
                <w:bCs w:val="0"/>
                <w:szCs w:val="24"/>
              </w:rPr>
              <w:t>íž</w:t>
            </w:r>
            <w:r>
              <w:rPr>
                <w:rFonts w:hAnsi="Times New Roman" w:cs="Times New Roman"/>
                <w:bCs w:val="0"/>
                <w:szCs w:val="24"/>
              </w:rPr>
              <w:t>enie hodnoty</w:t>
            </w:r>
          </w:p>
          <w:p w14:paraId="38BA525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(+/-)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D94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Vplyv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ocenenia</w:t>
            </w:r>
            <w:r>
              <w:rPr>
                <w:rFonts w:hAnsi="Times New Roman" w:cs="Times New Roman"/>
                <w:bCs w:val="0"/>
                <w:szCs w:val="24"/>
              </w:rPr>
              <w:br/>
              <w:t>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sledok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hospod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-renia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ho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7A8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Vplyv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</w:p>
          <w:p w14:paraId="509843D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ocenenia</w:t>
            </w:r>
            <w:r>
              <w:rPr>
                <w:rFonts w:hAnsi="Times New Roman" w:cs="Times New Roman"/>
                <w:bCs w:val="0"/>
                <w:szCs w:val="24"/>
              </w:rPr>
              <w:br/>
              <w:t>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vlastn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imanie</w:t>
            </w:r>
          </w:p>
        </w:tc>
      </w:tr>
      <w:tr w:rsidR="00BB19F1" w14:paraId="6B13BC3B" w14:textId="77777777" w:rsidTr="00D81891">
        <w:trPr>
          <w:jc w:val="center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997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2F3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626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45E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</w:tr>
      <w:tr w:rsidR="00BB19F1" w14:paraId="48BC4F6D" w14:textId="77777777" w:rsidTr="00D8189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134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Majetkov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522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92A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8435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3825603D" w14:textId="77777777" w:rsidTr="00D8189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D4D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Dlhov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66BC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28A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52F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3A3A973B" w14:textId="77777777" w:rsidTr="00D8189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CE9D8D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Emisn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kv</w:t>
            </w:r>
            <w:r>
              <w:rPr>
                <w:rFonts w:hAnsi="Times New Roman" w:cs="Times New Roman"/>
                <w:szCs w:val="24"/>
              </w:rPr>
              <w:t>ó</w:t>
            </w:r>
            <w:r>
              <w:rPr>
                <w:rFonts w:hAnsi="Times New Roman" w:cs="Times New Roman"/>
                <w:szCs w:val="24"/>
              </w:rPr>
              <w:t>ty (komodity)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30209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5F506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29CF39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2D412AEA" w14:textId="77777777">
        <w:trPr>
          <w:trHeight w:val="454"/>
          <w:jc w:val="center"/>
        </w:trPr>
        <w:tc>
          <w:tcPr>
            <w:tcW w:w="3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4C88EB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realizovate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1906D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8044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E39DF8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033B6B79" w14:textId="77777777">
        <w:trPr>
          <w:trHeight w:val="340"/>
          <w:jc w:val="center"/>
        </w:trPr>
        <w:tc>
          <w:tcPr>
            <w:tcW w:w="34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1829E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finan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 spolu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20D378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018D68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6BE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1996A48D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4333736A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27DF9136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46D28714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1594E887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0CA949DB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5582FC9F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1D224418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469B0883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44A2617B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lastRenderedPageBreak/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sm. </w:t>
      </w:r>
      <w:proofErr w:type="spellStart"/>
      <w:r>
        <w:rPr>
          <w:rFonts w:hAnsi="Times New Roman" w:cs="Times New Roman"/>
          <w:bCs w:val="0"/>
          <w:szCs w:val="24"/>
        </w:rPr>
        <w:t>zd</w:t>
      </w:r>
      <w:proofErr w:type="spellEnd"/>
      <w:r>
        <w:rPr>
          <w:rFonts w:hAnsi="Times New Roman" w:cs="Times New Roman"/>
          <w:bCs w:val="0"/>
          <w:szCs w:val="24"/>
        </w:rPr>
        <w:t>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majetku prenajatom formou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pren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jmu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BB19F1" w14:paraId="4752DDE9" w14:textId="77777777">
        <w:trPr>
          <w:trHeight w:val="660"/>
          <w:jc w:val="center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48287F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br/>
              <w:t>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4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8131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3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0F77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05DEC5DD" w14:textId="77777777" w:rsidTr="00D81891">
        <w:trPr>
          <w:trHeight w:val="330"/>
          <w:jc w:val="center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117FE4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08299F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Splatnos</w:t>
            </w:r>
            <w:r>
              <w:rPr>
                <w:rFonts w:hAnsi="Times New Roman" w:cs="Times New Roman"/>
                <w:bCs w:val="0"/>
                <w:szCs w:val="24"/>
              </w:rPr>
              <w:t>ť</w:t>
            </w:r>
          </w:p>
        </w:tc>
        <w:tc>
          <w:tcPr>
            <w:tcW w:w="3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D59B76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Splatnos</w:t>
            </w:r>
            <w:r>
              <w:rPr>
                <w:rFonts w:hAnsi="Times New Roman" w:cs="Times New Roman"/>
                <w:bCs w:val="0"/>
                <w:szCs w:val="24"/>
              </w:rPr>
              <w:t>ť</w:t>
            </w:r>
          </w:p>
        </w:tc>
      </w:tr>
      <w:tr w:rsidR="00BB19F1" w14:paraId="265C3B0E" w14:textId="77777777" w:rsidTr="00D81891">
        <w:trPr>
          <w:trHeight w:val="345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6D0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72C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do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BA0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od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do piatich rokov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6D3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viac ako p</w:t>
            </w:r>
            <w:r>
              <w:rPr>
                <w:rFonts w:hAnsi="Times New Roman" w:cs="Times New Roman"/>
                <w:bCs w:val="0"/>
                <w:szCs w:val="24"/>
              </w:rPr>
              <w:t>äť</w:t>
            </w:r>
            <w:r>
              <w:rPr>
                <w:rFonts w:hAnsi="Times New Roman" w:cs="Times New Roman"/>
                <w:bCs w:val="0"/>
                <w:szCs w:val="24"/>
              </w:rPr>
              <w:t xml:space="preserve"> rokov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A67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do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65B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od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do piatich rokov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5FDF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viac ako p</w:t>
            </w:r>
            <w:r>
              <w:rPr>
                <w:rFonts w:hAnsi="Times New Roman" w:cs="Times New Roman"/>
                <w:bCs w:val="0"/>
                <w:szCs w:val="24"/>
              </w:rPr>
              <w:t>äť</w:t>
            </w:r>
            <w:r>
              <w:rPr>
                <w:rFonts w:hAnsi="Times New Roman" w:cs="Times New Roman"/>
                <w:bCs w:val="0"/>
                <w:szCs w:val="24"/>
              </w:rPr>
              <w:t xml:space="preserve"> rokov</w:t>
            </w:r>
          </w:p>
        </w:tc>
      </w:tr>
      <w:tr w:rsidR="00BB19F1" w14:paraId="59044A8F" w14:textId="77777777" w:rsidTr="00D81891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518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0F1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D2E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B0D2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5E60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6CE8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C6A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</w:tr>
      <w:tr w:rsidR="00BB19F1" w14:paraId="711032AF" w14:textId="77777777" w:rsidTr="00D8189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26A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417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1F1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B40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5D4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C2A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8A4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3F73655C" w14:textId="77777777" w:rsidTr="00D8189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579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Finan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100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62F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956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B41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BE6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674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64C8F461" w14:textId="77777777" w:rsidTr="00D8189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431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F1DA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738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7A7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66E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517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CF7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</w:tbl>
    <w:p w14:paraId="0C5424C1" w14:textId="77777777" w:rsidR="00BB19F1" w:rsidRDefault="00BB19F1">
      <w:pPr>
        <w:pStyle w:val="WW-Nadpis"/>
        <w:spacing w:before="0" w:after="0"/>
        <w:jc w:val="both"/>
        <w:rPr>
          <w:rFonts w:cs="Times New Roman"/>
          <w:bCs w:val="0"/>
          <w:szCs w:val="24"/>
        </w:rPr>
      </w:pPr>
    </w:p>
    <w:p w14:paraId="1312A8BA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a) tretiemu bodu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rozdelen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 </w:t>
      </w:r>
      <w:r>
        <w:rPr>
          <w:rFonts w:hAnsi="Times New Roman" w:cs="Times New Roman"/>
          <w:bCs w:val="0"/>
          <w:szCs w:val="24"/>
        </w:rPr>
        <w:t>úč</w:t>
      </w:r>
      <w:r>
        <w:rPr>
          <w:rFonts w:hAnsi="Times New Roman" w:cs="Times New Roman"/>
          <w:bCs w:val="0"/>
          <w:szCs w:val="24"/>
        </w:rPr>
        <w:t>tovn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zisku alebo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vysporiadan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 </w:t>
      </w:r>
      <w:r>
        <w:rPr>
          <w:rFonts w:hAnsi="Times New Roman" w:cs="Times New Roman"/>
          <w:bCs w:val="0"/>
          <w:szCs w:val="24"/>
        </w:rPr>
        <w:t>úč</w:t>
      </w:r>
      <w:r>
        <w:rPr>
          <w:rFonts w:hAnsi="Times New Roman" w:cs="Times New Roman"/>
          <w:bCs w:val="0"/>
          <w:szCs w:val="24"/>
        </w:rPr>
        <w:t xml:space="preserve">tovnej straty </w:t>
      </w:r>
    </w:p>
    <w:p w14:paraId="4DDFAC47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71"/>
        <w:gridCol w:w="2517"/>
      </w:tblGrid>
      <w:tr w:rsidR="00BB19F1" w14:paraId="5E20B178" w14:textId="77777777">
        <w:trPr>
          <w:trHeight w:val="765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E10F4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4482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26838FF2" w14:textId="77777777">
        <w:trPr>
          <w:trHeight w:val="425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45365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zisk 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36B99" w14:textId="7244E643" w:rsidR="00BB19F1" w:rsidRDefault="008B7F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7133,37</w:t>
            </w:r>
          </w:p>
        </w:tc>
      </w:tr>
      <w:tr w:rsidR="00BB19F1" w14:paraId="4E59DEE1" w14:textId="77777777">
        <w:trPr>
          <w:trHeight w:val="330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35F5B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 xml:space="preserve">Rozdelenie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zisku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1FDC79" w14:textId="77777777"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</w:tr>
      <w:tr w:rsidR="00BB19F1" w14:paraId="2FB0DA75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83E2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del do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konn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rezervn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fondu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505EF0E" w14:textId="531FB7CF" w:rsidR="00BB19F1" w:rsidRDefault="008B7F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356,67</w:t>
            </w:r>
          </w:p>
        </w:tc>
      </w:tr>
      <w:tr w:rsidR="00BB19F1" w14:paraId="254718CA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EB9835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del do </w:t>
            </w:r>
            <w:r>
              <w:rPr>
                <w:rFonts w:hAnsi="Times New Roman" w:cs="Times New Roman"/>
                <w:szCs w:val="24"/>
              </w:rPr>
              <w:t>š</w:t>
            </w:r>
            <w:r>
              <w:rPr>
                <w:rFonts w:hAnsi="Times New Roman" w:cs="Times New Roman"/>
                <w:szCs w:val="24"/>
              </w:rPr>
              <w:t>tatut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rnych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ostatn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fondov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4300" w14:textId="77777777"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BB19F1" w14:paraId="613D96B6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38EC34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del do soci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lneho fondu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6D9C9" w14:textId="77777777"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BB19F1" w14:paraId="06238BAA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2CBA1C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del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zv</w:t>
            </w:r>
            <w:r>
              <w:rPr>
                <w:rFonts w:hAnsi="Times New Roman" w:cs="Times New Roman"/>
                <w:szCs w:val="24"/>
              </w:rPr>
              <w:t>ýš</w:t>
            </w:r>
            <w:r>
              <w:rPr>
                <w:rFonts w:hAnsi="Times New Roman" w:cs="Times New Roman"/>
                <w:szCs w:val="24"/>
              </w:rPr>
              <w:t>enie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2B15" w14:textId="77777777"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BB19F1" w14:paraId="49C2710D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CB1B3B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hrada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straty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obdob</w:t>
            </w:r>
            <w:r>
              <w:rPr>
                <w:rFonts w:hAnsi="Times New Roman" w:cs="Times New Roman"/>
                <w:szCs w:val="24"/>
              </w:rPr>
              <w:t>í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BE89" w14:textId="77777777"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BB19F1" w14:paraId="7D0E9B31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377CD0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Prevod do nerozdelen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zisku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23094" w14:textId="1AE22549" w:rsidR="00BB19F1" w:rsidRDefault="008B7F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6776,70</w:t>
            </w:r>
          </w:p>
        </w:tc>
      </w:tr>
      <w:tr w:rsidR="00BB19F1" w14:paraId="0C4359D1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464A98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Rozdelenie podielu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zisku spolo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kom,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lenom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5EB7" w14:textId="77777777"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BB19F1" w14:paraId="3113071F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ED9576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F843" w14:textId="77777777"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BB19F1" w14:paraId="03FFD61B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4EF8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64E707" w14:textId="219EC384" w:rsidR="00BB19F1" w:rsidRDefault="00430498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=SUM(B4:B11)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8B7FF1">
              <w:rPr>
                <w:rFonts w:cs="Times New Roman"/>
                <w:noProof/>
                <w:szCs w:val="24"/>
              </w:rPr>
              <w:t>7133,37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14:paraId="08C58621" w14:textId="77777777" w:rsidR="00BB19F1" w:rsidRDefault="00BB19F1">
      <w:pPr>
        <w:pStyle w:val="Vchodzie"/>
        <w:spacing w:after="0" w:line="200" w:lineRule="atLeast"/>
        <w:rPr>
          <w:rFonts w:hAnsi="Times New Roman" w:cs="Times New Roman"/>
          <w:szCs w:val="24"/>
        </w:rPr>
      </w:pPr>
    </w:p>
    <w:p w14:paraId="1CB75BEF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71"/>
        <w:gridCol w:w="2517"/>
      </w:tblGrid>
      <w:tr w:rsidR="00BB19F1" w14:paraId="72BB3BD6" w14:textId="77777777">
        <w:trPr>
          <w:trHeight w:val="330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E9F4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zov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polo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ky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1ADF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Bezprostredne predch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dzaj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ce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</w:tr>
      <w:tr w:rsidR="00BB19F1" w14:paraId="74AE977D" w14:textId="77777777">
        <w:trPr>
          <w:trHeight w:val="425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F3648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 xml:space="preserve"> strata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6534F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64C43A00" w14:textId="77777777">
        <w:trPr>
          <w:trHeight w:val="425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F67EA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 xml:space="preserve">Vysporiadanie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tovnej straty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5002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</w:tr>
      <w:tr w:rsidR="00BB19F1" w14:paraId="62C3E5A9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6F1FDA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konn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rezervn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fondu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C9D8A0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36B962C8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04E5F1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 xml:space="preserve">Zo </w:t>
            </w:r>
            <w:r>
              <w:rPr>
                <w:rFonts w:hAnsi="Times New Roman" w:cs="Times New Roman"/>
                <w:szCs w:val="24"/>
              </w:rPr>
              <w:t>š</w:t>
            </w:r>
            <w:r>
              <w:rPr>
                <w:rFonts w:hAnsi="Times New Roman" w:cs="Times New Roman"/>
                <w:szCs w:val="24"/>
              </w:rPr>
              <w:t>tatut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rnych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ostatn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fondov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940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684A2285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10F650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nerozdelen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zisku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A2BE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49C5D135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F1B494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hrada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straty spolo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kmi,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lenmi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A6B2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76446132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4F7B03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 xml:space="preserve">Prevod na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et neuhradenej straty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6FF8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284471EB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851AEC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lastRenderedPageBreak/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ECA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4208621D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4D31C4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 xml:space="preserve">Spolu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12A8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14:paraId="56A8DD62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2741D331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b)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rezerv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</w:t>
      </w:r>
    </w:p>
    <w:p w14:paraId="234FC96E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BB19F1" w14:paraId="09A4FDA5" w14:textId="77777777" w:rsidTr="00634474">
        <w:trPr>
          <w:trHeight w:val="330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6EF578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677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6FCC1D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6AAF3DDA" w14:textId="77777777" w:rsidTr="00634474">
        <w:trPr>
          <w:trHeight w:val="345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60A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E6D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10E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Tvorba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6F7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Pou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itie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2A9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Zru</w:t>
            </w:r>
            <w:r>
              <w:rPr>
                <w:rFonts w:hAnsi="Times New Roman" w:cs="Times New Roman"/>
                <w:bCs w:val="0"/>
                <w:szCs w:val="24"/>
              </w:rPr>
              <w:t>š</w:t>
            </w:r>
            <w:r>
              <w:rPr>
                <w:rFonts w:hAnsi="Times New Roman" w:cs="Times New Roman"/>
                <w:bCs w:val="0"/>
                <w:szCs w:val="24"/>
              </w:rPr>
              <w:t>enie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583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na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14:paraId="47ED24A9" w14:textId="77777777" w:rsidTr="00634474">
        <w:trPr>
          <w:trHeight w:val="33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D3A6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600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7C0E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EF9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5649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E25F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</w:tr>
      <w:tr w:rsidR="00BB19F1" w14:paraId="52646227" w14:textId="77777777" w:rsidTr="00634474">
        <w:trPr>
          <w:trHeight w:val="33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528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rezervy,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6E9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9DC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CA07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74D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192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43609739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577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869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FDC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168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4BD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D77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272FD6B3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443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E78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730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45F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8CB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37B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5D319512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507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DCD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3A0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56D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563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840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0CCA6386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CAE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C0F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43F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D66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594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AD0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18EFAB8" w14:textId="77777777" w:rsidTr="00634474">
        <w:trPr>
          <w:trHeight w:val="33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C2D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rezervy,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0CDE" w14:textId="5E53410E" w:rsidR="00BB19F1" w:rsidRDefault="00430498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=B10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8B7FF1">
              <w:rPr>
                <w:rFonts w:cs="Times New Roman"/>
                <w:noProof/>
                <w:szCs w:val="24"/>
              </w:rPr>
              <w:t>29654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6FED" w14:textId="317A1401" w:rsidR="00BB19F1" w:rsidRDefault="00430498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=C10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8B7FF1">
              <w:rPr>
                <w:rFonts w:cs="Times New Roman"/>
                <w:noProof/>
                <w:szCs w:val="24"/>
              </w:rPr>
              <w:t>57664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9151" w14:textId="435705F5" w:rsidR="00BB19F1" w:rsidRDefault="00430498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=D10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8B7FF1">
              <w:rPr>
                <w:rFonts w:cs="Times New Roman"/>
                <w:noProof/>
                <w:szCs w:val="24"/>
              </w:rPr>
              <w:t>58811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AF6F" w14:textId="77777777" w:rsidR="00BB19F1" w:rsidRDefault="00BB19F1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91B74" w14:textId="319AE13E" w:rsidR="00BB19F1" w:rsidRDefault="00211DD6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=B9+C9-D9-E9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8B7FF1">
              <w:rPr>
                <w:rFonts w:cs="Times New Roman"/>
                <w:noProof/>
                <w:szCs w:val="24"/>
              </w:rPr>
              <w:t>28507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0F45F4B0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4CE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Na mzdy, dovolenku a soc.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B8AD" w14:textId="40AAA2FB" w:rsidR="00BB19F1" w:rsidRDefault="008B7F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29654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8E82" w14:textId="015E159A" w:rsidR="00BB19F1" w:rsidRDefault="008B7FF1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57664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B38C" w14:textId="373782A3" w:rsidR="00BB19F1" w:rsidRDefault="008B7FF1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58811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BCAE" w14:textId="77777777" w:rsidR="00BB19F1" w:rsidRDefault="00BB19F1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293D" w14:textId="52D291D8" w:rsidR="00BB19F1" w:rsidRDefault="00211DD6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=B10+C10-D10-E10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8B7FF1">
              <w:rPr>
                <w:rFonts w:cs="Times New Roman"/>
                <w:noProof/>
                <w:szCs w:val="24"/>
              </w:rPr>
              <w:t>28507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5E2C3642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8AA2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6611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9A74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2CC8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C9EC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57B2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535EB78F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5FB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ABE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734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993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1A8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408B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108F5F43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4BE7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D88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A1D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ADD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B02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AC33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5D341A1F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4637D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BD8731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09C51B1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69AD2F5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33FE5C0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1E15B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32DAEEC7" w14:textId="77777777" w:rsidR="00BB19F1" w:rsidRDefault="00BB19F1">
      <w:pPr>
        <w:pStyle w:val="Vchodzie"/>
        <w:spacing w:before="120"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9290" w:type="dxa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BB19F1" w14:paraId="6B008AD2" w14:textId="77777777" w:rsidTr="00634474">
        <w:trPr>
          <w:trHeight w:val="330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407282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677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9B39A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4CFF185F" w14:textId="77777777" w:rsidTr="00634474">
        <w:trPr>
          <w:trHeight w:val="345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869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07E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B8C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Tvorba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C40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Pou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itie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A99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Zru</w:t>
            </w:r>
            <w:r>
              <w:rPr>
                <w:rFonts w:hAnsi="Times New Roman" w:cs="Times New Roman"/>
                <w:bCs w:val="0"/>
                <w:szCs w:val="24"/>
              </w:rPr>
              <w:t>š</w:t>
            </w:r>
            <w:r>
              <w:rPr>
                <w:rFonts w:hAnsi="Times New Roman" w:cs="Times New Roman"/>
                <w:bCs w:val="0"/>
                <w:szCs w:val="24"/>
              </w:rPr>
              <w:t>enie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D5E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na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14:paraId="3EF9FDC6" w14:textId="77777777" w:rsidTr="00634474">
        <w:trPr>
          <w:trHeight w:val="33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6CE59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245E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03B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531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CFF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B6BB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</w:tr>
      <w:tr w:rsidR="00BB19F1" w14:paraId="42C218A6" w14:textId="77777777" w:rsidTr="00634474">
        <w:trPr>
          <w:trHeight w:val="284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669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rezervy,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FB5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E07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275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4D5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BB09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1DC3355D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6DF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CE5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530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1D2F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453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2A7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0EA20D6F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E19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34A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586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C1A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C34F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7C4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6A5EA16E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A1A0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CCB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C906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DAC0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106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68C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0B6BBE6F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3F9B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B10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161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1AD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839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4D3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B7FF1" w14:paraId="3BC97377" w14:textId="77777777" w:rsidTr="00634474">
        <w:trPr>
          <w:trHeight w:val="33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4E50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rezervy,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306D" w14:textId="53C87E46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=B10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22324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8583" w14:textId="4DA11D58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=C10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51161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CA1B" w14:textId="38EF919C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=D10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43831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4DA5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72A1" w14:textId="5444B423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fldChar w:fldCharType="begin"/>
            </w:r>
            <w:r>
              <w:rPr>
                <w:rFonts w:hAnsi="Times New Roman" w:cs="Times New Roman"/>
                <w:szCs w:val="24"/>
              </w:rPr>
              <w:instrText xml:space="preserve"> =B9+C9-D9-E9 </w:instrText>
            </w:r>
            <w:r>
              <w:rPr>
                <w:rFonts w:hAnsi="Times New Roman" w:cs="Times New Roman"/>
                <w:szCs w:val="24"/>
              </w:rPr>
              <w:fldChar w:fldCharType="separate"/>
            </w:r>
            <w:r>
              <w:rPr>
                <w:rFonts w:hAnsi="Times New Roman" w:cs="Times New Roman"/>
                <w:noProof/>
                <w:szCs w:val="24"/>
              </w:rPr>
              <w:t>29654</w:t>
            </w:r>
            <w:r>
              <w:rPr>
                <w:rFonts w:hAnsi="Times New Roman" w:cs="Times New Roman"/>
                <w:szCs w:val="24"/>
              </w:rPr>
              <w:fldChar w:fldCharType="end"/>
            </w:r>
          </w:p>
        </w:tc>
      </w:tr>
      <w:tr w:rsidR="008B7FF1" w14:paraId="4662672B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6210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Na mzdy, dovolenku a soc.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E4BD" w14:textId="59B1E2F0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22324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1A34" w14:textId="185C062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51161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F3F6" w14:textId="1D64CE6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43831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119D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876F" w14:textId="516A4A9E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=B10+C10-D10+E10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29654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8B7FF1" w14:paraId="2395CBB0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BF27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0F8A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E8D8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536E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55D7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D964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8B7FF1" w14:paraId="293165B7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EA3E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E150E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8D56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C827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4494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562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B7FF1" w14:paraId="6B0471B9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F3A5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FCCD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019C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C645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FDA3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355F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B7FF1" w14:paraId="768F4FAB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BBEC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0E00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D17D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B127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1209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E08D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72F05A24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09BEFD36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c) 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d) o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</w:t>
      </w:r>
      <w:r>
        <w:rPr>
          <w:rFonts w:hAnsi="Times New Roman" w:cs="Times New Roman"/>
          <w:bCs w:val="0"/>
          <w:szCs w:val="24"/>
        </w:rPr>
        <w:t>ä</w:t>
      </w:r>
      <w:r>
        <w:rPr>
          <w:rFonts w:hAnsi="Times New Roman" w:cs="Times New Roman"/>
          <w:bCs w:val="0"/>
          <w:szCs w:val="24"/>
        </w:rPr>
        <w:t>zkoch</w:t>
      </w:r>
    </w:p>
    <w:tbl>
      <w:tblPr>
        <w:tblW w:w="9288" w:type="dxa"/>
        <w:jc w:val="center"/>
        <w:tblLayout w:type="fixed"/>
        <w:tblLook w:val="0000" w:firstRow="0" w:lastRow="0" w:firstColumn="0" w:lastColumn="0" w:noHBand="0" w:noVBand="0"/>
      </w:tblPr>
      <w:tblGrid>
        <w:gridCol w:w="3756"/>
        <w:gridCol w:w="2922"/>
        <w:gridCol w:w="2610"/>
      </w:tblGrid>
      <w:tr w:rsidR="00BB19F1" w14:paraId="45619416" w14:textId="77777777" w:rsidTr="00634474">
        <w:trPr>
          <w:trHeight w:val="920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04A3E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10EA5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A537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211DD6" w14:paraId="5F19D12A" w14:textId="77777777" w:rsidTr="00634474">
        <w:trPr>
          <w:trHeight w:val="39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7AFA3D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</w:t>
            </w:r>
            <w:r>
              <w:rPr>
                <w:rFonts w:hAnsi="Times New Roman" w:cs="Times New Roman"/>
                <w:b/>
                <w:szCs w:val="24"/>
              </w:rPr>
              <w:t>ä</w:t>
            </w:r>
            <w:r>
              <w:rPr>
                <w:rFonts w:hAnsi="Times New Roman" w:cs="Times New Roman"/>
                <w:b/>
                <w:szCs w:val="24"/>
              </w:rPr>
              <w:t>zky spolu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EE5BA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1FFC2B" w14:textId="1DBFE590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211DD6" w14:paraId="3719E4FC" w14:textId="77777777" w:rsidTr="00634474">
        <w:trPr>
          <w:trHeight w:val="56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7A2666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zky so zostatkovou dobou splatnosti nad p</w:t>
            </w:r>
            <w:r>
              <w:rPr>
                <w:rFonts w:hAnsi="Times New Roman" w:cs="Times New Roman"/>
                <w:szCs w:val="24"/>
              </w:rPr>
              <w:t>äť</w:t>
            </w:r>
            <w:r>
              <w:rPr>
                <w:rFonts w:hAnsi="Times New Roman" w:cs="Times New Roman"/>
                <w:szCs w:val="24"/>
              </w:rPr>
              <w:t xml:space="preserve">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017B4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3A4FF2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211DD6" w14:paraId="10F4D92D" w14:textId="77777777" w:rsidTr="00634474">
        <w:trPr>
          <w:trHeight w:val="56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26AF0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zky so zostatkovou dobou splatnosti jeden rok a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 xml:space="preserve"> p</w:t>
            </w:r>
            <w:r>
              <w:rPr>
                <w:rFonts w:hAnsi="Times New Roman" w:cs="Times New Roman"/>
                <w:szCs w:val="24"/>
              </w:rPr>
              <w:t>äť</w:t>
            </w:r>
            <w:r>
              <w:rPr>
                <w:rFonts w:hAnsi="Times New Roman" w:cs="Times New Roman"/>
                <w:szCs w:val="24"/>
              </w:rPr>
              <w:t xml:space="preserve">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D7FC1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9B1803" w14:textId="65D67736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B7FF1" w14:paraId="532DC782" w14:textId="77777777" w:rsidTr="00634474">
        <w:trPr>
          <w:trHeight w:val="39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3C3BA9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</w:t>
            </w:r>
            <w:r>
              <w:rPr>
                <w:rFonts w:hAnsi="Times New Roman" w:cs="Times New Roman"/>
                <w:b/>
                <w:szCs w:val="24"/>
              </w:rPr>
              <w:t>ä</w:t>
            </w:r>
            <w:r>
              <w:rPr>
                <w:rFonts w:hAnsi="Times New Roman" w:cs="Times New Roman"/>
                <w:b/>
                <w:szCs w:val="24"/>
              </w:rPr>
              <w:t>zky spolu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C99198" w14:textId="564BCBA2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=B6+B7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68507F">
              <w:rPr>
                <w:rFonts w:cs="Times New Roman"/>
                <w:noProof/>
                <w:szCs w:val="24"/>
              </w:rPr>
              <w:t>142566,66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E34DD5" w14:textId="6318962E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=B6+B7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707691,06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8B7FF1" w14:paraId="491D742C" w14:textId="77777777" w:rsidTr="00634474">
        <w:trPr>
          <w:trHeight w:val="56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4BABFB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zky so zostatkovou dobou splatnosti do jedn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roka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tane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118949" w14:textId="2722E78D" w:rsidR="008B7FF1" w:rsidRDefault="0068507F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142566,66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CC8BD7" w14:textId="4146488A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707691,06</w:t>
            </w:r>
          </w:p>
        </w:tc>
      </w:tr>
      <w:tr w:rsidR="008B7FF1" w14:paraId="0CC5F494" w14:textId="77777777" w:rsidTr="00634474">
        <w:trPr>
          <w:trHeight w:val="39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E9740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FD2EDF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FBD277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14:paraId="214480F9" w14:textId="77777777" w:rsidR="00BB19F1" w:rsidRDefault="00BB19F1">
      <w:pPr>
        <w:pStyle w:val="WW-Nadpis"/>
        <w:spacing w:before="0" w:after="0"/>
        <w:jc w:val="both"/>
        <w:rPr>
          <w:rFonts w:cs="Times New Roman"/>
          <w:bCs w:val="0"/>
          <w:szCs w:val="24"/>
        </w:rPr>
      </w:pPr>
    </w:p>
    <w:p w14:paraId="5C149491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sm. v) a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f)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odlo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enej da</w:t>
      </w:r>
      <w:r>
        <w:rPr>
          <w:rFonts w:hAnsi="Times New Roman" w:cs="Times New Roman"/>
          <w:bCs w:val="0"/>
          <w:szCs w:val="24"/>
        </w:rPr>
        <w:t>ň</w:t>
      </w:r>
      <w:r>
        <w:rPr>
          <w:rFonts w:hAnsi="Times New Roman" w:cs="Times New Roman"/>
          <w:bCs w:val="0"/>
          <w:szCs w:val="24"/>
        </w:rPr>
        <w:t>ovej poh</w:t>
      </w:r>
      <w:r>
        <w:rPr>
          <w:rFonts w:hAnsi="Times New Roman" w:cs="Times New Roman"/>
          <w:bCs w:val="0"/>
          <w:szCs w:val="24"/>
        </w:rPr>
        <w:t>ľ</w:t>
      </w:r>
      <w:r>
        <w:rPr>
          <w:rFonts w:hAnsi="Times New Roman" w:cs="Times New Roman"/>
          <w:bCs w:val="0"/>
          <w:szCs w:val="24"/>
        </w:rPr>
        <w:t>ad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vke alebo o odlo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enom da</w:t>
      </w:r>
      <w:r>
        <w:rPr>
          <w:rFonts w:hAnsi="Times New Roman" w:cs="Times New Roman"/>
          <w:bCs w:val="0"/>
          <w:szCs w:val="24"/>
        </w:rPr>
        <w:t>ň</w:t>
      </w:r>
      <w:r>
        <w:rPr>
          <w:rFonts w:hAnsi="Times New Roman" w:cs="Times New Roman"/>
          <w:bCs w:val="0"/>
          <w:szCs w:val="24"/>
        </w:rPr>
        <w:t>ovom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</w:t>
      </w:r>
      <w:r>
        <w:rPr>
          <w:rFonts w:hAnsi="Times New Roman" w:cs="Times New Roman"/>
          <w:bCs w:val="0"/>
          <w:szCs w:val="24"/>
        </w:rPr>
        <w:t>ä</w:t>
      </w:r>
      <w:r>
        <w:rPr>
          <w:rFonts w:hAnsi="Times New Roman" w:cs="Times New Roman"/>
          <w:bCs w:val="0"/>
          <w:szCs w:val="24"/>
        </w:rPr>
        <w:t>zku</w:t>
      </w:r>
    </w:p>
    <w:tbl>
      <w:tblPr>
        <w:tblW w:w="9504" w:type="dxa"/>
        <w:tblLayout w:type="fixed"/>
        <w:tblLook w:val="0000" w:firstRow="0" w:lastRow="0" w:firstColumn="0" w:lastColumn="0" w:noHBand="0" w:noVBand="0"/>
      </w:tblPr>
      <w:tblGrid>
        <w:gridCol w:w="5201"/>
        <w:gridCol w:w="2211"/>
        <w:gridCol w:w="2092"/>
      </w:tblGrid>
      <w:tr w:rsidR="00BB19F1" w14:paraId="2B03F1BD" w14:textId="77777777" w:rsidTr="00634474">
        <w:trPr>
          <w:trHeight w:val="99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5CC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6A4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7D1144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8B7FF1" w14:paraId="0A6DDB1B" w14:textId="77777777" w:rsidTr="00634474">
        <w:trPr>
          <w:trHeight w:val="624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B980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Do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asn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rozdiely medzi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tovnou hodnotou majetku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ovou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ou,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352D" w14:textId="5067E1B0" w:rsidR="008B7FF1" w:rsidRDefault="0068507F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2238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0DEB260" w14:textId="61AF21B5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1234</w:t>
            </w:r>
          </w:p>
        </w:tc>
      </w:tr>
      <w:tr w:rsidR="008B7FF1" w14:paraId="32DEE4E8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4033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odpo</w:t>
            </w:r>
            <w:r>
              <w:rPr>
                <w:rFonts w:hAnsi="Times New Roman" w:cs="Times New Roman"/>
                <w:szCs w:val="24"/>
              </w:rPr>
              <w:t>čí</w:t>
            </w:r>
            <w:r>
              <w:rPr>
                <w:rFonts w:hAnsi="Times New Roman" w:cs="Times New Roman"/>
                <w:szCs w:val="24"/>
              </w:rPr>
              <w:t>tate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B082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243225BF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B7FF1" w14:paraId="563322DA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6DED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zdanite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E82D" w14:textId="542B61F3" w:rsidR="008B7FF1" w:rsidRDefault="0068507F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2238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5728E056" w14:textId="16ACF6BF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1234</w:t>
            </w:r>
          </w:p>
        </w:tc>
      </w:tr>
      <w:tr w:rsidR="008B7FF1" w14:paraId="34435E40" w14:textId="77777777" w:rsidTr="00634474">
        <w:trPr>
          <w:trHeight w:val="63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D659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Do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asn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rozdiely medzi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tovnou hodnotou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</w:t>
            </w:r>
            <w:r>
              <w:rPr>
                <w:rFonts w:hAnsi="Times New Roman" w:cs="Times New Roman"/>
                <w:b/>
                <w:szCs w:val="24"/>
              </w:rPr>
              <w:t>ä</w:t>
            </w:r>
            <w:r>
              <w:rPr>
                <w:rFonts w:hAnsi="Times New Roman" w:cs="Times New Roman"/>
                <w:b/>
                <w:szCs w:val="24"/>
              </w:rPr>
              <w:t>zkov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ovou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ou,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BCF2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662854A0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B7FF1" w14:paraId="60C97259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8988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odpo</w:t>
            </w:r>
            <w:r>
              <w:rPr>
                <w:rFonts w:hAnsi="Times New Roman" w:cs="Times New Roman"/>
                <w:szCs w:val="24"/>
              </w:rPr>
              <w:t>čí</w:t>
            </w:r>
            <w:r>
              <w:rPr>
                <w:rFonts w:hAnsi="Times New Roman" w:cs="Times New Roman"/>
                <w:szCs w:val="24"/>
              </w:rPr>
              <w:t>tate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D670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28124AB9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B7FF1" w14:paraId="0BC66837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A3B0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zdanite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6B3C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2FB69D89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B7FF1" w14:paraId="7F9B303F" w14:textId="77777777" w:rsidTr="00634474">
        <w:trPr>
          <w:trHeight w:val="33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B87B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Mo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nos</w:t>
            </w:r>
            <w:r>
              <w:rPr>
                <w:rFonts w:hAnsi="Times New Roman" w:cs="Times New Roman"/>
                <w:b/>
                <w:szCs w:val="24"/>
              </w:rPr>
              <w:t>ť</w:t>
            </w:r>
            <w:r>
              <w:rPr>
                <w:rFonts w:hAnsi="Times New Roman" w:cs="Times New Roman"/>
                <w:b/>
                <w:szCs w:val="24"/>
              </w:rPr>
              <w:t xml:space="preserve"> umorova</w:t>
            </w:r>
            <w:r>
              <w:rPr>
                <w:rFonts w:hAnsi="Times New Roman" w:cs="Times New Roman"/>
                <w:b/>
                <w:szCs w:val="24"/>
              </w:rPr>
              <w:t>ť</w:t>
            </w:r>
            <w:r>
              <w:rPr>
                <w:rFonts w:hAnsi="Times New Roman" w:cs="Times New Roman"/>
                <w:b/>
                <w:szCs w:val="24"/>
              </w:rPr>
              <w:t xml:space="preserve">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 stratu 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bud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>cnosti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30DB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59612A28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B7FF1" w14:paraId="04F66AA9" w14:textId="77777777" w:rsidTr="00634474">
        <w:trPr>
          <w:trHeight w:val="397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6DA6B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Mo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nos</w:t>
            </w:r>
            <w:r>
              <w:rPr>
                <w:rFonts w:hAnsi="Times New Roman" w:cs="Times New Roman"/>
                <w:b/>
                <w:szCs w:val="24"/>
              </w:rPr>
              <w:t>ť</w:t>
            </w:r>
            <w:r>
              <w:rPr>
                <w:rFonts w:hAnsi="Times New Roman" w:cs="Times New Roman"/>
                <w:b/>
                <w:szCs w:val="24"/>
              </w:rPr>
              <w:t xml:space="preserve"> previes</w:t>
            </w:r>
            <w:r>
              <w:rPr>
                <w:rFonts w:hAnsi="Times New Roman" w:cs="Times New Roman"/>
                <w:b/>
                <w:szCs w:val="24"/>
              </w:rPr>
              <w:t>ť</w:t>
            </w:r>
            <w:r>
              <w:rPr>
                <w:rFonts w:hAnsi="Times New Roman" w:cs="Times New Roman"/>
                <w:b/>
                <w:szCs w:val="24"/>
              </w:rPr>
              <w:t xml:space="preserve"> nevyu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it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odpo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ty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2CB0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742D327A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B7FF1" w14:paraId="4801C280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7E14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Sadzba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dane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pr</w:t>
            </w:r>
            <w:r>
              <w:rPr>
                <w:rFonts w:hAnsi="Times New Roman" w:cs="Times New Roman"/>
                <w:b/>
                <w:szCs w:val="24"/>
              </w:rPr>
              <w:t>í</w:t>
            </w:r>
            <w:r>
              <w:rPr>
                <w:rFonts w:hAnsi="Times New Roman" w:cs="Times New Roman"/>
                <w:b/>
                <w:szCs w:val="24"/>
              </w:rPr>
              <w:t>jmov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( 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B750" w14:textId="47849007" w:rsidR="008B7FF1" w:rsidRDefault="0068507F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272816DC" w14:textId="0482B6A3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</w:p>
        </w:tc>
      </w:tr>
      <w:tr w:rsidR="008B7FF1" w14:paraId="2595A7D6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8B69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Odlo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en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 xml:space="preserve">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E5A1" w14:textId="4E84C13D" w:rsidR="008B7FF1" w:rsidRDefault="0068507F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14573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00ED2AF5" w14:textId="25A53600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9152</w:t>
            </w:r>
          </w:p>
        </w:tc>
      </w:tr>
      <w:tr w:rsidR="008B7FF1" w14:paraId="61144142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845F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Uplatnen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 xml:space="preserve">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2EBB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237881B2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B7FF1" w14:paraId="0981FA64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78A3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Za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ako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E221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5567C874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B7FF1" w14:paraId="5D592532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7630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Za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do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6018F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44467090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B7FF1" w14:paraId="1942A140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CF26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Odlo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en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</w:t>
            </w:r>
            <w:r>
              <w:rPr>
                <w:rFonts w:hAnsi="Times New Roman" w:cs="Times New Roman"/>
                <w:b/>
                <w:szCs w:val="24"/>
              </w:rPr>
              <w:t>ä</w:t>
            </w:r>
            <w:r>
              <w:rPr>
                <w:rFonts w:hAnsi="Times New Roman" w:cs="Times New Roman"/>
                <w:b/>
                <w:szCs w:val="24"/>
              </w:rPr>
              <w:t>zok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B26F" w14:textId="6A580DA8" w:rsidR="008B7FF1" w:rsidRDefault="0068507F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54644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14B906B2" w14:textId="4E156CF9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46985</w:t>
            </w:r>
          </w:p>
        </w:tc>
      </w:tr>
      <w:tr w:rsidR="008B7FF1" w14:paraId="57915D2E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CBC6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Zmena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odlo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en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</w:t>
            </w:r>
            <w:r>
              <w:rPr>
                <w:rFonts w:hAnsi="Times New Roman" w:cs="Times New Roman"/>
                <w:b/>
                <w:szCs w:val="24"/>
              </w:rPr>
              <w:t>ä</w:t>
            </w:r>
            <w:r>
              <w:rPr>
                <w:rFonts w:hAnsi="Times New Roman" w:cs="Times New Roman"/>
                <w:b/>
                <w:szCs w:val="24"/>
              </w:rPr>
              <w:t>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3542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74360601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B7FF1" w14:paraId="0A7FCFA9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A19F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Za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ako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50E3" w14:textId="63BD3F2D" w:rsidR="008B7FF1" w:rsidRDefault="0068507F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2238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6D6D05AE" w14:textId="6E2D8958" w:rsidR="008B7FF1" w:rsidRDefault="008B7FF1" w:rsidP="0068507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1234</w:t>
            </w:r>
          </w:p>
        </w:tc>
      </w:tr>
      <w:tr w:rsidR="008B7FF1" w14:paraId="3474066F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4C27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Za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do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C5221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7B778D48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B7FF1" w14:paraId="69A78EEF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78CCA" w14:textId="77777777" w:rsidR="008B7FF1" w:rsidRDefault="008B7FF1" w:rsidP="008B7F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25111A1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E04B7" w14:textId="77777777" w:rsidR="008B7FF1" w:rsidRDefault="008B7FF1" w:rsidP="008B7F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14:paraId="5C235857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lastRenderedPageBreak/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g)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</w:t>
      </w:r>
      <w:r>
        <w:rPr>
          <w:rFonts w:hAnsi="Times New Roman" w:cs="Times New Roman"/>
          <w:bCs w:val="0"/>
          <w:szCs w:val="24"/>
        </w:rPr>
        <w:t>ä</w:t>
      </w:r>
      <w:r>
        <w:rPr>
          <w:rFonts w:hAnsi="Times New Roman" w:cs="Times New Roman"/>
          <w:bCs w:val="0"/>
          <w:szCs w:val="24"/>
        </w:rPr>
        <w:t>zkoch zo soci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lneho fondu</w:t>
      </w:r>
    </w:p>
    <w:tbl>
      <w:tblPr>
        <w:tblW w:w="9288" w:type="dxa"/>
        <w:jc w:val="center"/>
        <w:tblLayout w:type="fixed"/>
        <w:tblLook w:val="0000" w:firstRow="0" w:lastRow="0" w:firstColumn="0" w:lastColumn="0" w:noHBand="0" w:noVBand="0"/>
      </w:tblPr>
      <w:tblGrid>
        <w:gridCol w:w="3958"/>
        <w:gridCol w:w="2645"/>
        <w:gridCol w:w="2685"/>
      </w:tblGrid>
      <w:tr w:rsidR="00BB19F1" w14:paraId="10EA5818" w14:textId="77777777" w:rsidTr="00FC3D9E">
        <w:trPr>
          <w:trHeight w:val="825"/>
          <w:jc w:val="center"/>
        </w:trPr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300E29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40089C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3B34F0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FC3D9E" w14:paraId="428B8774" w14:textId="77777777" w:rsidTr="00FC3D9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40D4" w14:textId="77777777" w:rsidR="00FC3D9E" w:rsidRDefault="00FC3D9E" w:rsidP="00FC3D9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iato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soci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A9A8" w14:textId="06BC681F" w:rsidR="00FC3D9E" w:rsidRDefault="00FC3D9E" w:rsidP="00FC3D9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21257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650E" w14:textId="7F766075" w:rsidR="00FC3D9E" w:rsidRDefault="00FC3D9E" w:rsidP="00FC3D9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20606</w:t>
            </w:r>
          </w:p>
        </w:tc>
      </w:tr>
      <w:tr w:rsidR="00FC3D9E" w14:paraId="0CD4E3AA" w14:textId="77777777" w:rsidTr="00FC3D9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3DE9" w14:textId="77777777" w:rsidR="00FC3D9E" w:rsidRDefault="00FC3D9E" w:rsidP="00FC3D9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Tvorba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soci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lneho fondu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>
              <w:rPr>
                <w:rFonts w:hAnsi="Times New Roman" w:cs="Times New Roman"/>
                <w:szCs w:val="24"/>
              </w:rPr>
              <w:t>ť</w:t>
            </w:r>
            <w:r>
              <w:rPr>
                <w:rFonts w:hAnsi="Times New Roman" w:cs="Times New Roman"/>
                <w:szCs w:val="24"/>
              </w:rPr>
              <w:t>archu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1AE3" w14:textId="310B9B84" w:rsidR="00FC3D9E" w:rsidRDefault="0068507F" w:rsidP="00FC3D9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1576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18EC" w14:textId="7B5F5C0A" w:rsidR="00FC3D9E" w:rsidRDefault="00FC3D9E" w:rsidP="00FC3D9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1584</w:t>
            </w:r>
          </w:p>
        </w:tc>
      </w:tr>
      <w:tr w:rsidR="00FC3D9E" w14:paraId="2C8A470A" w14:textId="77777777" w:rsidTr="00FC3D9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A0A3" w14:textId="77777777" w:rsidR="00FC3D9E" w:rsidRDefault="00FC3D9E" w:rsidP="00FC3D9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Tvorba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soci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lneho fondu zo zisku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69AD" w14:textId="77777777" w:rsidR="00FC3D9E" w:rsidRDefault="00FC3D9E" w:rsidP="00FC3D9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F13B" w14:textId="77777777" w:rsidR="00FC3D9E" w:rsidRDefault="00FC3D9E" w:rsidP="00FC3D9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FC3D9E" w14:paraId="1F81BE05" w14:textId="77777777" w:rsidTr="00FC3D9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25F8" w14:textId="77777777" w:rsidR="00FC3D9E" w:rsidRDefault="00FC3D9E" w:rsidP="00FC3D9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tvorba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soci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850C" w14:textId="77777777" w:rsidR="00FC3D9E" w:rsidRDefault="00FC3D9E" w:rsidP="00FC3D9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CAB1" w14:textId="77777777" w:rsidR="00FC3D9E" w:rsidRDefault="00FC3D9E" w:rsidP="00FC3D9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FC3D9E" w14:paraId="585204CB" w14:textId="77777777" w:rsidTr="00FC3D9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97DD" w14:textId="77777777" w:rsidR="00FC3D9E" w:rsidRDefault="00FC3D9E" w:rsidP="00FC3D9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Tvorba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soci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lneho fondu spolu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CF27" w14:textId="073DC480" w:rsidR="00FC3D9E" w:rsidRDefault="00FC3D9E" w:rsidP="00FC3D9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=SUM(B3:B5)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68507F">
              <w:rPr>
                <w:rFonts w:cs="Times New Roman"/>
                <w:noProof/>
                <w:szCs w:val="24"/>
              </w:rPr>
              <w:t>1576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EB26" w14:textId="145AEF6F" w:rsidR="00FC3D9E" w:rsidRDefault="00FC3D9E" w:rsidP="00FC3D9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=SUM(B3:B5)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1584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FC3D9E" w14:paraId="5902DE2F" w14:textId="77777777" w:rsidTr="00FC3D9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D8EC07A" w14:textId="77777777" w:rsidR="00FC3D9E" w:rsidRDefault="00FC3D9E" w:rsidP="00FC3D9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erpanie soci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 xml:space="preserve">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87AF544" w14:textId="6F4F46BA" w:rsidR="00FC3D9E" w:rsidRDefault="0068507F" w:rsidP="00FC3D9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30200F97" w14:textId="7FA03C47" w:rsidR="00FC3D9E" w:rsidRDefault="00FC3D9E" w:rsidP="00FC3D9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933</w:t>
            </w:r>
          </w:p>
        </w:tc>
      </w:tr>
      <w:tr w:rsidR="00FC3D9E" w14:paraId="5C8CD5A2" w14:textId="77777777" w:rsidTr="00FC3D9E">
        <w:trPr>
          <w:trHeight w:val="397"/>
          <w:jc w:val="center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2921B" w14:textId="77777777" w:rsidR="00FC3D9E" w:rsidRDefault="00FC3D9E" w:rsidP="00FC3D9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Kone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zostatok soci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lneho fondu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7BF845" w14:textId="2B636C38" w:rsidR="00FC3D9E" w:rsidRDefault="00FC3D9E" w:rsidP="00FC3D9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=B2+B6-B7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68507F">
              <w:rPr>
                <w:rFonts w:cs="Times New Roman"/>
                <w:noProof/>
                <w:szCs w:val="24"/>
              </w:rPr>
              <w:t>21858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2685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F0161A" w14:textId="41357085" w:rsidR="00FC3D9E" w:rsidRDefault="00FC3D9E" w:rsidP="00FC3D9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=B2+B6-B7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21257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14:paraId="21ECA12A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0DEF7EA9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37DAC7ED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h)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vydan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dlhopisoch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BB19F1" w14:paraId="28A68F6F" w14:textId="77777777">
        <w:trPr>
          <w:trHeight w:val="345"/>
          <w:jc w:val="center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34A13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vydan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dlhopisu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9BE2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Menovit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hodnota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A1C69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et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BC36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Emisn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kurz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942F1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rok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DF7C0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Splatnos</w:t>
            </w:r>
            <w:r>
              <w:rPr>
                <w:rFonts w:hAnsi="Times New Roman" w:cs="Times New Roman"/>
                <w:bCs w:val="0"/>
                <w:szCs w:val="24"/>
              </w:rPr>
              <w:t>ť</w:t>
            </w:r>
          </w:p>
        </w:tc>
      </w:tr>
      <w:tr w:rsidR="00BB19F1" w14:paraId="58B11C45" w14:textId="77777777">
        <w:trPr>
          <w:trHeight w:val="397"/>
          <w:jc w:val="center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8D95C3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B330A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65E308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677F42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2DD1DA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37C6978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06E099AC" w14:textId="77777777" w:rsidTr="00025E0F">
        <w:trPr>
          <w:trHeight w:val="397"/>
          <w:jc w:val="center"/>
        </w:trPr>
        <w:tc>
          <w:tcPr>
            <w:tcW w:w="219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D965C4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C6002F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14:paraId="7A5F77E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14:paraId="3B87CA8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14:paraId="6370C52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48408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6CD3B981" w14:textId="77777777" w:rsidTr="00025E0F">
        <w:trPr>
          <w:trHeight w:val="397"/>
          <w:jc w:val="center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FD2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A3D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780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262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45B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430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61009ED8" w14:textId="77777777" w:rsidTr="00025E0F">
        <w:trPr>
          <w:trHeight w:val="397"/>
          <w:jc w:val="center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8DF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F93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E36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6EA5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ECF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B13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</w:tbl>
    <w:p w14:paraId="6FDA9FF4" w14:textId="77777777" w:rsidR="00BB19F1" w:rsidRDefault="00BB19F1">
      <w:pPr>
        <w:pStyle w:val="Vchodzie"/>
        <w:rPr>
          <w:lang w:bidi="ar-SA"/>
        </w:rPr>
      </w:pPr>
    </w:p>
    <w:p w14:paraId="31374B87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 xml:space="preserve">. 3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i)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bankov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 xml:space="preserve">ch </w:t>
      </w:r>
      <w:r>
        <w:rPr>
          <w:rFonts w:hAnsi="Times New Roman" w:cs="Times New Roman"/>
          <w:bCs w:val="0"/>
          <w:szCs w:val="24"/>
        </w:rPr>
        <w:t>ú</w:t>
      </w:r>
      <w:r>
        <w:rPr>
          <w:rFonts w:hAnsi="Times New Roman" w:cs="Times New Roman"/>
          <w:bCs w:val="0"/>
          <w:szCs w:val="24"/>
        </w:rPr>
        <w:t>veroch, p</w:t>
      </w:r>
      <w:r>
        <w:rPr>
          <w:rFonts w:hAnsi="Times New Roman" w:cs="Times New Roman"/>
          <w:bCs w:val="0"/>
          <w:szCs w:val="24"/>
        </w:rPr>
        <w:t>ôž</w:t>
      </w:r>
      <w:r>
        <w:rPr>
          <w:rFonts w:hAnsi="Times New Roman" w:cs="Times New Roman"/>
          <w:bCs w:val="0"/>
          <w:szCs w:val="24"/>
        </w:rPr>
        <w:t>i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k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 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kr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tkodob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pomociach</w:t>
      </w:r>
    </w:p>
    <w:p w14:paraId="3159457F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9288" w:type="dxa"/>
        <w:jc w:val="center"/>
        <w:tblLayout w:type="fixed"/>
        <w:tblLook w:val="0000" w:firstRow="0" w:lastRow="0" w:firstColumn="0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BB19F1" w14:paraId="4461FA06" w14:textId="77777777" w:rsidTr="00025E0F">
        <w:trPr>
          <w:trHeight w:val="99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EF9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D85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Mena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481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rok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p. a. </w:t>
            </w:r>
          </w:p>
          <w:p w14:paraId="7FA0315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 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673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tum splatnosti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BBC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Suma istiny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slu</w:t>
            </w:r>
            <w:r>
              <w:rPr>
                <w:rFonts w:hAnsi="Times New Roman" w:cs="Times New Roman"/>
                <w:bCs w:val="0"/>
                <w:szCs w:val="24"/>
              </w:rPr>
              <w:t>š</w:t>
            </w:r>
            <w:r>
              <w:rPr>
                <w:rFonts w:hAnsi="Times New Roman" w:cs="Times New Roman"/>
                <w:bCs w:val="0"/>
                <w:szCs w:val="24"/>
              </w:rPr>
              <w:t>nej mene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DB7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Suma istiny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eur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ch</w:t>
            </w:r>
          </w:p>
          <w:p w14:paraId="7471B04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7EE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Suma istiny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slu</w:t>
            </w:r>
            <w:r>
              <w:rPr>
                <w:rFonts w:hAnsi="Times New Roman" w:cs="Times New Roman"/>
                <w:bCs w:val="0"/>
                <w:szCs w:val="24"/>
              </w:rPr>
              <w:t>š</w:t>
            </w:r>
            <w:r>
              <w:rPr>
                <w:rFonts w:hAnsi="Times New Roman" w:cs="Times New Roman"/>
                <w:bCs w:val="0"/>
                <w:szCs w:val="24"/>
              </w:rPr>
              <w:t xml:space="preserve">nej mene za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bezprostred-ne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-dzaj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ce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0ABC151B" w14:textId="77777777" w:rsidTr="00025E0F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820E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570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2C92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226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C01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74C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513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</w:tr>
      <w:tr w:rsidR="00BB19F1" w14:paraId="607B24C7" w14:textId="77777777" w:rsidTr="00025E0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25EC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bankov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>very</w:t>
            </w:r>
          </w:p>
        </w:tc>
      </w:tr>
      <w:tr w:rsidR="00BB19F1" w14:paraId="0795967A" w14:textId="77777777" w:rsidTr="00025E0F">
        <w:trPr>
          <w:trHeight w:val="397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F3EC586" w14:textId="77777777" w:rsidR="00BB19F1" w:rsidRDefault="00BB19F1" w:rsidP="00B058B9">
            <w:pPr>
              <w:pStyle w:val="Vchodzie"/>
              <w:spacing w:after="0" w:line="2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 w:rsidR="007076B2">
              <w:rPr>
                <w:rFonts w:hAnsi="Times New Roman" w:cs="Times New Roman"/>
                <w:szCs w:val="24"/>
              </w:rPr>
              <w:t>Č</w:t>
            </w:r>
            <w:r w:rsidR="007076B2">
              <w:rPr>
                <w:rFonts w:hAnsi="Times New Roman" w:cs="Times New Roman"/>
                <w:szCs w:val="24"/>
              </w:rPr>
              <w:t>SOB leasing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2CA0B6" w14:textId="77777777" w:rsidR="00BB19F1" w:rsidRPr="007076B2" w:rsidRDefault="007076B2" w:rsidP="007076B2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EUR</w:t>
            </w:r>
            <w:r w:rsidR="00BB19F1">
              <w:rPr>
                <w:rFonts w:hAnsi="Times New Roman" w:cs="Times New Roman"/>
                <w:szCs w:val="24"/>
              </w:rPr>
              <w:t> </w:t>
            </w:r>
            <w:r w:rsidR="00BB19F1"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E49DA" w14:textId="77777777"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 w:rsidR="007076B2">
              <w:rPr>
                <w:rFonts w:hAnsi="Times New Roman" w:cs="Times New Roman"/>
                <w:szCs w:val="24"/>
              </w:rPr>
              <w:t>2,80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03DA9A" w14:textId="77777777" w:rsidR="00BB19F1" w:rsidRDefault="007076B2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06.04.2021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63ECE" w14:textId="77777777"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043E27" w14:textId="77777777"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9D1256D" w14:textId="77777777"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212FC7C1" w14:textId="77777777" w:rsidTr="00025E0F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0BA6B90" w14:textId="098ABA79" w:rsidR="00BB19F1" w:rsidRDefault="00BB19F1" w:rsidP="00B058B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 w:rsidR="00C25383">
              <w:rPr>
                <w:rFonts w:hAnsi="Times New Roman" w:cs="Times New Roman"/>
                <w:szCs w:val="24"/>
              </w:rPr>
              <w:t>V</w:t>
            </w:r>
            <w:r w:rsidR="00C25383">
              <w:rPr>
                <w:rFonts w:hAnsi="Times New Roman" w:cs="Times New Roman"/>
                <w:szCs w:val="24"/>
              </w:rPr>
              <w:t>Ú</w:t>
            </w:r>
            <w:r w:rsidR="00C25383">
              <w:rPr>
                <w:rFonts w:hAnsi="Times New Roman" w:cs="Times New Roman"/>
                <w:szCs w:val="24"/>
              </w:rPr>
              <w:t xml:space="preserve">B </w:t>
            </w:r>
            <w:r w:rsidR="00C25383">
              <w:rPr>
                <w:rFonts w:hAnsi="Times New Roman" w:cs="Times New Roman"/>
                <w:szCs w:val="24"/>
              </w:rPr>
              <w:t>ú</w:t>
            </w:r>
            <w:r w:rsidR="00C25383">
              <w:rPr>
                <w:rFonts w:hAnsi="Times New Roman" w:cs="Times New Roman"/>
                <w:szCs w:val="24"/>
              </w:rPr>
              <w:t>ver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BD315A" w14:textId="59967BBF" w:rsidR="00BB19F1" w:rsidRPr="00C25383" w:rsidRDefault="00C25383" w:rsidP="00C25383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EUR</w:t>
            </w:r>
            <w:r w:rsidR="00BB19F1">
              <w:rPr>
                <w:rFonts w:hAnsi="Times New Roman" w:cs="Times New Roman"/>
                <w:szCs w:val="24"/>
              </w:rPr>
              <w:t> </w:t>
            </w:r>
            <w:r w:rsidR="00BB19F1"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1B32D2" w14:textId="76C24B98" w:rsidR="00BB19F1" w:rsidRDefault="00C25383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1,90</w:t>
            </w:r>
            <w:r w:rsidR="00BB19F1"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9760F" w14:textId="187ADC50" w:rsidR="00BB19F1" w:rsidRDefault="00C25383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31.05.2025</w:t>
            </w:r>
            <w:r w:rsidR="00BB19F1"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B2FA23" w14:textId="77777777"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32DEA4" w14:textId="77777777"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E940FD2" w14:textId="77777777"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7E39B857" w14:textId="77777777" w:rsidTr="00025E0F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10EF022" w14:textId="699213AE" w:rsidR="00BB19F1" w:rsidRDefault="00BB19F1" w:rsidP="00B058B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 w:rsidR="00C25383">
              <w:rPr>
                <w:rFonts w:hAnsi="Times New Roman" w:cs="Times New Roman"/>
                <w:szCs w:val="24"/>
              </w:rPr>
              <w:t xml:space="preserve">Tatrabanka </w:t>
            </w:r>
            <w:r w:rsidR="00C25383">
              <w:rPr>
                <w:rFonts w:hAnsi="Times New Roman" w:cs="Times New Roman"/>
                <w:szCs w:val="24"/>
              </w:rPr>
              <w:t>ú</w:t>
            </w:r>
            <w:r w:rsidR="00C25383">
              <w:rPr>
                <w:rFonts w:hAnsi="Times New Roman" w:cs="Times New Roman"/>
                <w:szCs w:val="24"/>
              </w:rPr>
              <w:t>ver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1F2AF4" w14:textId="1916534F" w:rsidR="00BB19F1" w:rsidRPr="00C25383" w:rsidRDefault="00C25383" w:rsidP="00C25383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EUR</w:t>
            </w:r>
            <w:r w:rsidR="00BB19F1">
              <w:rPr>
                <w:rFonts w:hAnsi="Times New Roman" w:cs="Times New Roman"/>
                <w:szCs w:val="24"/>
              </w:rPr>
              <w:t> </w:t>
            </w:r>
            <w:r w:rsidR="00BB19F1"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BFD457" w14:textId="616917A9" w:rsidR="00BB19F1" w:rsidRDefault="00C25383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2,00</w:t>
            </w:r>
            <w:r w:rsidR="00BB19F1"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41F7A2" w14:textId="52FAAC1C" w:rsidR="00BB19F1" w:rsidRDefault="00C25383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31.08.2029</w:t>
            </w:r>
            <w:r w:rsidR="00BB19F1"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C5B626" w14:textId="77777777"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9C7C4" w14:textId="77777777"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0A17CB2" w14:textId="77777777"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68507F" w14:paraId="13BFF12F" w14:textId="77777777" w:rsidTr="00025E0F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7D6413A" w14:textId="496C263C" w:rsidR="0068507F" w:rsidRDefault="00B058B9" w:rsidP="00B058B9">
            <w:pPr>
              <w:pStyle w:val="Vchodzie"/>
              <w:spacing w:after="0" w:line="200" w:lineRule="atLeast"/>
              <w:rPr>
                <w:rFonts w:hAnsi="Times New Roman"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 xml:space="preserve">   </w:t>
            </w:r>
            <w:r w:rsidR="0068507F">
              <w:rPr>
                <w:rFonts w:hAnsi="Times New Roman" w:cs="Times New Roman"/>
                <w:szCs w:val="24"/>
              </w:rPr>
              <w:t xml:space="preserve">TOYOTA </w:t>
            </w:r>
            <w:proofErr w:type="spellStart"/>
            <w:r w:rsidR="0068507F">
              <w:rPr>
                <w:rFonts w:hAnsi="Times New Roman" w:cs="Times New Roman"/>
                <w:szCs w:val="24"/>
              </w:rPr>
              <w:t>fin.service</w:t>
            </w:r>
            <w:proofErr w:type="spellEnd"/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9121B1" w14:textId="705EFB98" w:rsidR="0068507F" w:rsidRDefault="0068507F" w:rsidP="0068507F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EUR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C6520D" w14:textId="7813A666" w:rsidR="0068507F" w:rsidRDefault="00B058B9" w:rsidP="007076B2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2,35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4692E4" w14:textId="116E884B" w:rsidR="0068507F" w:rsidRDefault="0068507F" w:rsidP="007076B2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29.02.2024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7E0A53" w14:textId="77777777" w:rsidR="0068507F" w:rsidRDefault="0068507F" w:rsidP="007076B2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5ECF4B" w14:textId="77777777" w:rsidR="0068507F" w:rsidRDefault="0068507F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A43527A" w14:textId="77777777" w:rsidR="0068507F" w:rsidRDefault="0068507F" w:rsidP="007076B2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</w:p>
        </w:tc>
      </w:tr>
      <w:tr w:rsidR="0068507F" w14:paraId="0BAA5136" w14:textId="77777777" w:rsidTr="00025E0F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56065EF" w14:textId="3BB8B0D7" w:rsidR="0068507F" w:rsidRDefault="00B058B9" w:rsidP="00B058B9">
            <w:pPr>
              <w:pStyle w:val="Vchodzie"/>
              <w:spacing w:after="0" w:line="200" w:lineRule="atLeast"/>
              <w:rPr>
                <w:rFonts w:hAnsi="Times New Roman"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 xml:space="preserve">   V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B 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ver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333BAA" w14:textId="50F76DAF" w:rsidR="0068507F" w:rsidRDefault="00B058B9" w:rsidP="00C25383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EUR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4F1A8" w14:textId="729F6745" w:rsidR="0068507F" w:rsidRDefault="00B058B9" w:rsidP="007076B2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1,90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37681D" w14:textId="6CB3A87F" w:rsidR="0068507F" w:rsidRDefault="00B058B9" w:rsidP="007076B2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31.10.2026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A1EF35" w14:textId="77777777" w:rsidR="0068507F" w:rsidRDefault="0068507F" w:rsidP="007076B2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62B9D0" w14:textId="77777777" w:rsidR="0068507F" w:rsidRDefault="0068507F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27F609E" w14:textId="77777777" w:rsidR="0068507F" w:rsidRDefault="0068507F" w:rsidP="007076B2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</w:p>
        </w:tc>
      </w:tr>
      <w:tr w:rsidR="0068507F" w14:paraId="0B2B7EB5" w14:textId="77777777" w:rsidTr="00025E0F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F084C50" w14:textId="560C6E23" w:rsidR="0068507F" w:rsidRDefault="00CD7803">
            <w:pPr>
              <w:pStyle w:val="Vchodzie"/>
              <w:spacing w:after="0" w:line="200" w:lineRule="atLeast"/>
              <w:rPr>
                <w:rFonts w:hAnsi="Times New Roman"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 xml:space="preserve">   SZRB 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ver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64893C" w14:textId="42155175" w:rsidR="0068507F" w:rsidRDefault="00CD7803" w:rsidP="00C25383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EUR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F1730E" w14:textId="11466303" w:rsidR="0068507F" w:rsidRDefault="00CD7803" w:rsidP="007076B2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1,50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D792A9" w14:textId="4EFDC341" w:rsidR="0068507F" w:rsidRDefault="00CD7803" w:rsidP="007076B2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30.09.2021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24E89" w14:textId="77777777" w:rsidR="0068507F" w:rsidRDefault="0068507F" w:rsidP="007076B2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2BC23F" w14:textId="77777777" w:rsidR="0068507F" w:rsidRDefault="0068507F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1C7DB0E" w14:textId="77777777" w:rsidR="0068507F" w:rsidRDefault="0068507F" w:rsidP="007076B2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</w:p>
        </w:tc>
      </w:tr>
      <w:tr w:rsidR="0068507F" w14:paraId="3B919EF6" w14:textId="77777777" w:rsidTr="00025E0F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FD11755" w14:textId="77777777" w:rsidR="0068507F" w:rsidRDefault="0068507F">
            <w:pPr>
              <w:pStyle w:val="Vchodzie"/>
              <w:spacing w:after="0" w:line="200" w:lineRule="atLeast"/>
              <w:rPr>
                <w:rFonts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78FEFB" w14:textId="77777777" w:rsidR="0068507F" w:rsidRDefault="0068507F" w:rsidP="00C25383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DABA9F" w14:textId="77777777" w:rsidR="0068507F" w:rsidRDefault="0068507F" w:rsidP="007076B2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3664FE" w14:textId="77777777" w:rsidR="0068507F" w:rsidRDefault="0068507F" w:rsidP="007076B2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D283C" w14:textId="77777777" w:rsidR="0068507F" w:rsidRDefault="0068507F" w:rsidP="007076B2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8D55F9" w14:textId="77777777" w:rsidR="0068507F" w:rsidRDefault="0068507F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427F291" w14:textId="77777777" w:rsidR="0068507F" w:rsidRDefault="0068507F" w:rsidP="007076B2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</w:p>
        </w:tc>
      </w:tr>
      <w:tr w:rsidR="00BB19F1" w14:paraId="4E57B405" w14:textId="77777777" w:rsidTr="00025E0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1CF3B" w14:textId="77777777" w:rsidR="00BB19F1" w:rsidRDefault="00BB19F1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lastRenderedPageBreak/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bankov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>very</w:t>
            </w:r>
          </w:p>
        </w:tc>
      </w:tr>
      <w:tr w:rsidR="00025E0F" w14:paraId="26436E22" w14:textId="77777777" w:rsidTr="00025E0F">
        <w:trPr>
          <w:trHeight w:val="397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5A1F664" w14:textId="77777777" w:rsidR="00025E0F" w:rsidRDefault="00025E0F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CITIBANK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761440" w14:textId="77777777" w:rsidR="00025E0F" w:rsidRDefault="00025E0F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EUR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F39E63" w14:textId="77777777" w:rsidR="00025E0F" w:rsidRDefault="00025E0F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3,40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100C38" w14:textId="07B7D6D2" w:rsidR="00025E0F" w:rsidRDefault="00025E0F" w:rsidP="00025E0F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</w:t>
            </w:r>
            <w:r w:rsidR="00B058B9">
              <w:rPr>
                <w:rFonts w:cs="Times New Roman"/>
                <w:szCs w:val="24"/>
              </w:rPr>
              <w:t>09</w:t>
            </w:r>
            <w:r>
              <w:rPr>
                <w:rFonts w:cs="Times New Roman"/>
                <w:szCs w:val="24"/>
              </w:rPr>
              <w:t>.0</w:t>
            </w:r>
            <w:r w:rsidR="008327B1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.20</w:t>
            </w:r>
            <w:r w:rsidR="00C25383">
              <w:rPr>
                <w:rFonts w:cs="Times New Roman"/>
                <w:szCs w:val="24"/>
              </w:rPr>
              <w:t>2</w:t>
            </w:r>
            <w:r w:rsidR="00B058B9">
              <w:rPr>
                <w:rFonts w:cs="Times New Roman"/>
                <w:szCs w:val="24"/>
              </w:rPr>
              <w:t>1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B16D90" w14:textId="77777777" w:rsidR="00025E0F" w:rsidRDefault="00025E0F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165969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C50BC2" w14:textId="77777777" w:rsidR="00025E0F" w:rsidRDefault="00025E0F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165969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B6113DB" w14:textId="77777777" w:rsidR="00025E0F" w:rsidRDefault="00025E0F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165969</w:t>
            </w:r>
          </w:p>
        </w:tc>
      </w:tr>
      <w:tr w:rsidR="00025E0F" w14:paraId="31E6505F" w14:textId="77777777" w:rsidTr="00025E0F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3E4E353" w14:textId="77777777" w:rsidR="00025E0F" w:rsidRDefault="00025E0F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CITIBANK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F199E0" w14:textId="77777777" w:rsidR="00025E0F" w:rsidRDefault="00025E0F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EUR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A92575" w14:textId="77777777" w:rsidR="00025E0F" w:rsidRDefault="00025E0F" w:rsidP="00C25383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3,40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0EAF61" w14:textId="79226C79" w:rsidR="00025E0F" w:rsidRDefault="00B058B9" w:rsidP="00C25383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</w:t>
            </w:r>
            <w:r w:rsidR="008327B1">
              <w:rPr>
                <w:rFonts w:cs="Times New Roman"/>
                <w:szCs w:val="24"/>
              </w:rPr>
              <w:t>.0</w:t>
            </w:r>
            <w:r>
              <w:rPr>
                <w:rFonts w:cs="Times New Roman"/>
                <w:szCs w:val="24"/>
              </w:rPr>
              <w:t>6</w:t>
            </w:r>
            <w:r w:rsidR="008327B1">
              <w:rPr>
                <w:rFonts w:cs="Times New Roman"/>
                <w:szCs w:val="24"/>
              </w:rPr>
              <w:t>.20</w:t>
            </w:r>
            <w:r w:rsidR="00C25383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6AE6B7" w14:textId="77777777" w:rsidR="00025E0F" w:rsidRDefault="008327B1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165969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1E972" w14:textId="77777777" w:rsidR="00025E0F" w:rsidRDefault="008327B1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165969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705BB10" w14:textId="77777777" w:rsidR="00025E0F" w:rsidRDefault="008327B1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165969</w:t>
            </w:r>
          </w:p>
        </w:tc>
      </w:tr>
      <w:tr w:rsidR="00025E0F" w14:paraId="04DC16CA" w14:textId="77777777" w:rsidTr="00025E0F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A61437" w14:textId="29189A17" w:rsidR="00025E0F" w:rsidRDefault="00025E0F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D627BAA" w14:textId="154B100F" w:rsidR="00025E0F" w:rsidRDefault="00025E0F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62F0200" w14:textId="77777777" w:rsidR="00025E0F" w:rsidRDefault="00025E0F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46C7A49" w14:textId="77777777" w:rsidR="00025E0F" w:rsidRDefault="00025E0F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09C3CE2" w14:textId="77777777" w:rsidR="00025E0F" w:rsidRDefault="00025E0F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4D84F0C" w14:textId="77777777" w:rsidR="00025E0F" w:rsidRDefault="00025E0F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D2186" w14:textId="77777777" w:rsidR="00025E0F" w:rsidRDefault="00025E0F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14:paraId="0A62F66A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1193E85F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9288" w:type="dxa"/>
        <w:jc w:val="center"/>
        <w:tblLayout w:type="fixed"/>
        <w:tblLook w:val="0000" w:firstRow="0" w:lastRow="0" w:firstColumn="0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BB19F1" w14:paraId="5E93072A" w14:textId="77777777" w:rsidTr="00CD7803">
        <w:trPr>
          <w:trHeight w:val="99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504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20CA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Mena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503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rok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p. a. </w:t>
            </w:r>
          </w:p>
          <w:p w14:paraId="1B6C3CF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369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E45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Suma istiny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slu</w:t>
            </w:r>
            <w:r>
              <w:rPr>
                <w:rFonts w:hAnsi="Times New Roman" w:cs="Times New Roman"/>
                <w:bCs w:val="0"/>
                <w:szCs w:val="24"/>
              </w:rPr>
              <w:t>š</w:t>
            </w:r>
            <w:r>
              <w:rPr>
                <w:rFonts w:hAnsi="Times New Roman" w:cs="Times New Roman"/>
                <w:bCs w:val="0"/>
                <w:szCs w:val="24"/>
              </w:rPr>
              <w:t>nej mene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F0B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Suma istiny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eur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ch</w:t>
            </w:r>
          </w:p>
          <w:p w14:paraId="791D390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C95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Suma istiny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slu</w:t>
            </w:r>
            <w:r>
              <w:rPr>
                <w:rFonts w:hAnsi="Times New Roman" w:cs="Times New Roman"/>
                <w:bCs w:val="0"/>
                <w:szCs w:val="24"/>
              </w:rPr>
              <w:t>š</w:t>
            </w:r>
            <w:r>
              <w:rPr>
                <w:rFonts w:hAnsi="Times New Roman" w:cs="Times New Roman"/>
                <w:bCs w:val="0"/>
                <w:szCs w:val="24"/>
              </w:rPr>
              <w:t>nej mene za 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ce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4A08DA27" w14:textId="77777777" w:rsidTr="00CD7803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BA2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AF6C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B2DB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2F4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DD8E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5D9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81F6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</w:tr>
      <w:tr w:rsidR="00BB19F1" w14:paraId="07513097" w14:textId="77777777" w:rsidTr="00CD780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5E50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</w:t>
            </w:r>
            <w:r>
              <w:rPr>
                <w:rFonts w:hAnsi="Times New Roman" w:cs="Times New Roman"/>
                <w:b/>
                <w:szCs w:val="24"/>
              </w:rPr>
              <w:t>ôž</w:t>
            </w:r>
            <w:r>
              <w:rPr>
                <w:rFonts w:hAnsi="Times New Roman" w:cs="Times New Roman"/>
                <w:b/>
                <w:szCs w:val="24"/>
              </w:rPr>
              <w:t>i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ky</w:t>
            </w:r>
          </w:p>
        </w:tc>
      </w:tr>
      <w:tr w:rsidR="00BB19F1" w14:paraId="441B084F" w14:textId="77777777" w:rsidTr="00CD7803">
        <w:trPr>
          <w:trHeight w:val="397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0C1D6E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5EA27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2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C097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552B8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746E9B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C3F47F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6876AD9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085E623D" w14:textId="77777777" w:rsidTr="00CD7803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51BF68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CCBDC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99725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C4D8A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B8AFC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D0E3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557E7A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0C0C2791" w14:textId="77777777" w:rsidTr="00CD780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B619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</w:t>
            </w:r>
            <w:r>
              <w:rPr>
                <w:rFonts w:hAnsi="Times New Roman" w:cs="Times New Roman"/>
                <w:b/>
                <w:szCs w:val="24"/>
              </w:rPr>
              <w:t>ôž</w:t>
            </w:r>
            <w:r>
              <w:rPr>
                <w:rFonts w:hAnsi="Times New Roman" w:cs="Times New Roman"/>
                <w:b/>
                <w:szCs w:val="24"/>
              </w:rPr>
              <w:t>i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ky</w:t>
            </w:r>
          </w:p>
        </w:tc>
      </w:tr>
      <w:tr w:rsidR="00BB19F1" w14:paraId="6511AB9A" w14:textId="77777777" w:rsidTr="00CD7803">
        <w:trPr>
          <w:trHeight w:val="397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9569841" w14:textId="77777777"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GAMEX TRADING s.r.o.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1BC065" w14:textId="77777777" w:rsidR="00BB19F1" w:rsidRDefault="00BB19F1" w:rsidP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EUR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B0A0CF" w14:textId="77777777" w:rsidR="00BB19F1" w:rsidRDefault="00BB19F1" w:rsidP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7,60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15EEEE" w14:textId="5960F7CA" w:rsidR="00BB19F1" w:rsidRDefault="008327B1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31.12.20</w:t>
            </w:r>
            <w:r w:rsidR="00C25383">
              <w:rPr>
                <w:rFonts w:cs="Times New Roman"/>
                <w:szCs w:val="24"/>
              </w:rPr>
              <w:t>2</w:t>
            </w:r>
            <w:r w:rsidR="00FC3D9E">
              <w:rPr>
                <w:rFonts w:cs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7BF01C" w14:textId="77777777" w:rsidR="00BB19F1" w:rsidRDefault="00BB19F1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B73F3B" w14:textId="5048AD32" w:rsidR="00BB19F1" w:rsidRDefault="00CD7803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1516417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201AB34" w14:textId="54E2A83E" w:rsidR="00BB19F1" w:rsidRDefault="00397109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FC3D9E">
              <w:rPr>
                <w:rFonts w:cs="Times New Roman"/>
                <w:szCs w:val="24"/>
              </w:rPr>
              <w:t>509470</w:t>
            </w:r>
          </w:p>
        </w:tc>
      </w:tr>
      <w:tr w:rsidR="00BB19F1" w14:paraId="4FECDD09" w14:textId="77777777" w:rsidTr="00CD7803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1F1183F" w14:textId="77777777" w:rsidR="00BB19F1" w:rsidRDefault="00BB19F1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C18E7" w14:textId="77777777" w:rsidR="00BB19F1" w:rsidRDefault="00BB19F1" w:rsidP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94450A" w14:textId="77777777" w:rsidR="00BB19F1" w:rsidRDefault="00BB19F1" w:rsidP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29526B" w14:textId="77777777" w:rsidR="00BB19F1" w:rsidRDefault="00BB19F1" w:rsidP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BBF24" w14:textId="77777777" w:rsidR="00BB19F1" w:rsidRDefault="00BB19F1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F0B3F9" w14:textId="77777777" w:rsidR="00BB19F1" w:rsidRDefault="00BB19F1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D3546E1" w14:textId="77777777" w:rsidR="00BB19F1" w:rsidRDefault="00BB19F1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7076B2" w14:paraId="10E68FB5" w14:textId="77777777" w:rsidTr="00CD7803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CE87E0E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38CC7C" w14:textId="77777777" w:rsidR="007076B2" w:rsidRDefault="007076B2" w:rsidP="007076B2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096C04" w14:textId="77777777" w:rsidR="007076B2" w:rsidRDefault="007076B2" w:rsidP="007076B2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81AD6B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E6C526" w14:textId="77777777" w:rsidR="007076B2" w:rsidRDefault="007076B2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6367F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E056AFF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7076B2" w14:paraId="0FDA52B6" w14:textId="77777777" w:rsidTr="00CD7803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823C8C6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finan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pomoci</w:t>
            </w:r>
          </w:p>
        </w:tc>
      </w:tr>
      <w:tr w:rsidR="007076B2" w14:paraId="2C434FA6" w14:textId="77777777" w:rsidTr="00CD7803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5A3D07B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81D9A6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877C69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BCB072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C9D942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A09CA2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7A5BCA7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7076B2" w14:paraId="06AAB3BE" w14:textId="77777777" w:rsidTr="00CD7803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536C3F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46C77AA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037993E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FFE82F6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1F3145A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56081A9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5AF660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5DBE44F5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67684909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k)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znamn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polo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k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 deriv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tov za be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</w:t>
      </w:r>
      <w:r>
        <w:rPr>
          <w:rFonts w:hAnsi="Times New Roman" w:cs="Times New Roman"/>
          <w:bCs w:val="0"/>
          <w:szCs w:val="24"/>
        </w:rPr>
        <w:t>úč</w:t>
      </w:r>
      <w:r>
        <w:rPr>
          <w:rFonts w:hAnsi="Times New Roman" w:cs="Times New Roman"/>
          <w:bCs w:val="0"/>
          <w:szCs w:val="24"/>
        </w:rPr>
        <w:t>tovn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obdobie </w:t>
      </w:r>
    </w:p>
    <w:p w14:paraId="26C6DCE6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9288" w:type="dxa"/>
        <w:jc w:val="center"/>
        <w:tblLayout w:type="fixed"/>
        <w:tblLook w:val="0000" w:firstRow="0" w:lastRow="0" w:firstColumn="0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BB19F1" w14:paraId="24A0F3BC" w14:textId="77777777" w:rsidTr="00CD7803">
        <w:trPr>
          <w:trHeight w:val="278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6153C5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312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7B8DF2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hodnota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A5687B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Dohodnut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cena podkladov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stroja</w:t>
            </w:r>
          </w:p>
        </w:tc>
      </w:tr>
      <w:tr w:rsidR="00BB19F1" w14:paraId="1B3EE7A6" w14:textId="77777777" w:rsidTr="00CD7803">
        <w:trPr>
          <w:trHeight w:val="284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49F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4ED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vky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94F2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</w:t>
            </w:r>
            <w:r>
              <w:rPr>
                <w:rFonts w:hAnsi="Times New Roman" w:cs="Times New Roman"/>
                <w:b/>
                <w:szCs w:val="24"/>
              </w:rPr>
              <w:t>ä</w:t>
            </w:r>
            <w:r>
              <w:rPr>
                <w:rFonts w:hAnsi="Times New Roman" w:cs="Times New Roman"/>
                <w:b/>
                <w:szCs w:val="24"/>
              </w:rPr>
              <w:t>zku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ECD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233DFB1B" w14:textId="77777777" w:rsidTr="00CD7803">
        <w:trPr>
          <w:trHeight w:val="431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823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CA6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C6DF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5ED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</w:tr>
      <w:tr w:rsidR="00BB19F1" w14:paraId="09CC1763" w14:textId="77777777" w:rsidTr="00CD7803">
        <w:trPr>
          <w:trHeight w:val="330"/>
          <w:jc w:val="center"/>
        </w:trPr>
        <w:tc>
          <w:tcPr>
            <w:tcW w:w="39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6F9A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Deriv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ty ur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en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na obchodovanie,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135248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EC7689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0389D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5136D879" w14:textId="77777777" w:rsidTr="00CD7803">
        <w:trPr>
          <w:trHeight w:val="397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5A9E45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1AAB4D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CE8ECC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6ED0897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7E288F89" w14:textId="77777777" w:rsidTr="00CD7803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01B7AF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94A1E5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B7BC98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46EFF22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5BC035F" w14:textId="77777777" w:rsidTr="00CD7803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2EA29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1C20725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23D04F2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78435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71F8843D" w14:textId="77777777" w:rsidTr="00CD7803">
        <w:trPr>
          <w:trHeight w:val="397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DA382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Zabezpe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ovacie deriv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ty,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66A894B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6C5F2AF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FF4B4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15196E39" w14:textId="77777777" w:rsidTr="00CD7803">
        <w:trPr>
          <w:trHeight w:val="397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5F60BF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B372EF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F10D6A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44087FB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0A044310" w14:textId="77777777" w:rsidTr="00CD7803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89F8B1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BA7257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654ACE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697A0AF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55B42612" w14:textId="77777777" w:rsidTr="00CD7803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8D644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2B4DAD4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5DFC2A7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F61C9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7B25707B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665906C2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006525DC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436A132E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9288" w:type="dxa"/>
        <w:jc w:val="center"/>
        <w:tblLayout w:type="fixed"/>
        <w:tblLook w:val="0000" w:firstRow="0" w:lastRow="0" w:firstColumn="0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BB19F1" w14:paraId="30AA7898" w14:textId="77777777" w:rsidTr="00CD7803">
        <w:trPr>
          <w:trHeight w:val="622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76EB6A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6154C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ED7D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30206519" w14:textId="77777777" w:rsidTr="00CD7803">
        <w:trPr>
          <w:trHeight w:val="330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6E128E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6E9E20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Zmena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re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lnej hodnoty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(+/-) s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vplyvom na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592144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Zmena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re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lnej hodnoty  (+/-) s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vplyvom na</w:t>
            </w:r>
          </w:p>
        </w:tc>
      </w:tr>
      <w:tr w:rsidR="00BB19F1" w14:paraId="56AEFC33" w14:textId="77777777" w:rsidTr="00CD7803">
        <w:trPr>
          <w:trHeight w:val="345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353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581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>sledok hospod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renia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A95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vlastn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imanie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955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>sledok hospod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renia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4A6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vlastn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imanie</w:t>
            </w:r>
          </w:p>
        </w:tc>
      </w:tr>
      <w:tr w:rsidR="00BB19F1" w14:paraId="60DCC399" w14:textId="77777777" w:rsidTr="00CD7803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25F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5A3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4E7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2A0E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2F3B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</w:tr>
      <w:tr w:rsidR="00BB19F1" w14:paraId="6D7E51B0" w14:textId="77777777" w:rsidTr="00CD780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048A44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Deriv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ty ur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en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obchodovanie,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D29CD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23D6EF2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7A1238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4BDCB7A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119CEEDC" w14:textId="77777777" w:rsidTr="00CD7803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210CCD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8F305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053E6A7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686868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31E3F78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CBF4955" w14:textId="77777777" w:rsidTr="00CD7803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64108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9DA0F3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85749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63D77A8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83F0F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D2B26FA" w14:textId="77777777" w:rsidTr="00CD7803">
        <w:trPr>
          <w:trHeight w:val="369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D1E6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Zabezpe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ovacie deriv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ty,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234AED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250C6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6A59CD7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2D413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074C43E4" w14:textId="77777777" w:rsidTr="00CD7803">
        <w:trPr>
          <w:trHeight w:val="369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B8342C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5A58CC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B17A3B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14:paraId="74F1488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77825B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70D4B103" w14:textId="77777777" w:rsidTr="00CD7803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3D523D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012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9C9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36E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306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7B7E2EB3" w14:textId="77777777" w:rsidTr="00CD7803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A97B8E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3BB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F39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90F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2F6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32D27048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4E2A3952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l)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polo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k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 zabezpe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en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deriv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tmi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00"/>
        <w:gridCol w:w="1984"/>
        <w:gridCol w:w="2004"/>
      </w:tblGrid>
      <w:tr w:rsidR="00BB19F1" w14:paraId="07AD8F66" w14:textId="77777777" w:rsidTr="00025E0F">
        <w:trPr>
          <w:trHeight w:val="352"/>
          <w:jc w:val="center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4E5DD5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Zabezpe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ovan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ka</w:t>
            </w:r>
          </w:p>
        </w:tc>
        <w:tc>
          <w:tcPr>
            <w:tcW w:w="3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169820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Re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lna hodnota</w:t>
            </w:r>
          </w:p>
        </w:tc>
      </w:tr>
      <w:tr w:rsidR="00BB19F1" w14:paraId="480849C6" w14:textId="77777777" w:rsidTr="00025E0F">
        <w:trPr>
          <w:trHeight w:val="808"/>
          <w:jc w:val="center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FB8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F16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352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2E65C22B" w14:textId="77777777" w:rsidTr="00025E0F">
        <w:trPr>
          <w:trHeight w:val="167"/>
          <w:jc w:val="center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0FA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D0D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5572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</w:tr>
      <w:tr w:rsidR="00BB19F1" w14:paraId="5ABF5164" w14:textId="77777777" w:rsidTr="00025E0F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B79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Majetok vyk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zan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vahe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497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2EC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652CB32E" w14:textId="77777777" w:rsidTr="00025E0F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5AC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zok vyk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zan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vahe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118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544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6F2FBE5B" w14:textId="77777777" w:rsidTr="00025E0F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DCE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Zmluvy, ktor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sa ne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tuj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 na s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vahov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ch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5B8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CF9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19C73518" w14:textId="77777777" w:rsidTr="00025E0F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A0D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ak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bud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ce obchody dosia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 xml:space="preserve"> zmluvne nezabezpe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4F9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759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0F90D5AC" w14:textId="77777777" w:rsidTr="00025E0F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8A4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6DE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316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</w:tbl>
    <w:p w14:paraId="4261E334" w14:textId="77777777" w:rsidR="00BB19F1" w:rsidRDefault="00BB19F1">
      <w:pPr>
        <w:pStyle w:val="Vchodzie"/>
        <w:rPr>
          <w:rFonts w:cs="Times New Roman"/>
          <w:szCs w:val="24"/>
        </w:rPr>
      </w:pPr>
    </w:p>
    <w:p w14:paraId="405612D0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m)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majetku prenajatom formou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pren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jmu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BB19F1" w14:paraId="13E51276" w14:textId="77777777">
        <w:trPr>
          <w:trHeight w:val="571"/>
          <w:jc w:val="center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11C95F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br/>
              <w:t>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3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B328B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3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2D961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7D546A50" w14:textId="77777777" w:rsidTr="00025E0F">
        <w:trPr>
          <w:trHeight w:val="330"/>
          <w:jc w:val="center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601E6C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200073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Splatnos</w:t>
            </w:r>
            <w:r>
              <w:rPr>
                <w:rFonts w:hAnsi="Times New Roman" w:cs="Times New Roman"/>
                <w:bCs w:val="0"/>
                <w:szCs w:val="24"/>
              </w:rPr>
              <w:t>ť</w:t>
            </w:r>
          </w:p>
        </w:tc>
        <w:tc>
          <w:tcPr>
            <w:tcW w:w="3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6217A0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Splatnos</w:t>
            </w:r>
            <w:r>
              <w:rPr>
                <w:rFonts w:hAnsi="Times New Roman" w:cs="Times New Roman"/>
                <w:bCs w:val="0"/>
                <w:szCs w:val="24"/>
              </w:rPr>
              <w:t>ť</w:t>
            </w:r>
          </w:p>
        </w:tc>
      </w:tr>
      <w:tr w:rsidR="00BB19F1" w14:paraId="1F23AB34" w14:textId="77777777" w:rsidTr="00025E0F">
        <w:trPr>
          <w:trHeight w:val="345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696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CB3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do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C51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od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do piatich rokov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C6C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viac ako p</w:t>
            </w:r>
            <w:r>
              <w:rPr>
                <w:rFonts w:hAnsi="Times New Roman" w:cs="Times New Roman"/>
                <w:bCs w:val="0"/>
                <w:szCs w:val="24"/>
              </w:rPr>
              <w:t>äť</w:t>
            </w:r>
            <w:r>
              <w:rPr>
                <w:rFonts w:hAnsi="Times New Roman" w:cs="Times New Roman"/>
                <w:bCs w:val="0"/>
                <w:szCs w:val="24"/>
              </w:rPr>
              <w:t xml:space="preserve"> rokov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F96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do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116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od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do piatich rokov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56C2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viac ako p</w:t>
            </w:r>
            <w:r>
              <w:rPr>
                <w:rFonts w:hAnsi="Times New Roman" w:cs="Times New Roman"/>
                <w:bCs w:val="0"/>
                <w:szCs w:val="24"/>
              </w:rPr>
              <w:t>äť</w:t>
            </w:r>
            <w:r>
              <w:rPr>
                <w:rFonts w:hAnsi="Times New Roman" w:cs="Times New Roman"/>
                <w:bCs w:val="0"/>
                <w:szCs w:val="24"/>
              </w:rPr>
              <w:t xml:space="preserve"> rokov</w:t>
            </w:r>
          </w:p>
        </w:tc>
      </w:tr>
      <w:tr w:rsidR="00BB19F1" w14:paraId="33131D17" w14:textId="77777777" w:rsidTr="00025E0F">
        <w:trPr>
          <w:trHeight w:val="151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ADD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545E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81A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AB0B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AF9F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2C8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C846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</w:tr>
      <w:tr w:rsidR="00BB19F1" w14:paraId="5DC8ADAA" w14:textId="77777777" w:rsidTr="00025E0F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D84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Istina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8B8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D0B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2DC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62B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D36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EB9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10AED53E" w14:textId="77777777" w:rsidTr="00025E0F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457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Finan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105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D9D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65A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68E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FFF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953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78EBB72D" w14:textId="77777777" w:rsidTr="00025E0F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6DD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7B1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0A3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1EC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70C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A77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EDD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</w:tbl>
    <w:p w14:paraId="05DF3F66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lastRenderedPageBreak/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H.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b)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zmene stavu vn</w:t>
      </w:r>
      <w:r>
        <w:rPr>
          <w:rFonts w:hAnsi="Times New Roman" w:cs="Times New Roman"/>
          <w:bCs w:val="0"/>
          <w:szCs w:val="24"/>
        </w:rPr>
        <w:t>ú</w:t>
      </w:r>
      <w:r>
        <w:rPr>
          <w:rFonts w:hAnsi="Times New Roman" w:cs="Times New Roman"/>
          <w:bCs w:val="0"/>
          <w:szCs w:val="24"/>
        </w:rPr>
        <w:t>troorganiza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sob</w:t>
      </w:r>
    </w:p>
    <w:tbl>
      <w:tblPr>
        <w:tblW w:w="9394" w:type="dxa"/>
        <w:jc w:val="center"/>
        <w:tblLayout w:type="fixed"/>
        <w:tblLook w:val="0000" w:firstRow="0" w:lastRow="0" w:firstColumn="0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BB19F1" w14:paraId="285C060C" w14:textId="77777777" w:rsidTr="00025E0F">
        <w:trPr>
          <w:trHeight w:val="990"/>
          <w:jc w:val="center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08FDDE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A3FF8E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33D5D0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3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427F4C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Zmena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stavu vn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troorganiza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ch </w:t>
            </w:r>
          </w:p>
          <w:p w14:paraId="3BE7029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sob </w:t>
            </w:r>
          </w:p>
        </w:tc>
      </w:tr>
      <w:tr w:rsidR="00BB19F1" w14:paraId="69649086" w14:textId="77777777" w:rsidTr="00025E0F">
        <w:trPr>
          <w:trHeight w:val="930"/>
          <w:jc w:val="center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B8F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6092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Kone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zostatok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A9A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Kone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zostatok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5ED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iato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stav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184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4D6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7472BD37" w14:textId="77777777" w:rsidTr="00025E0F">
        <w:trPr>
          <w:trHeight w:val="144"/>
          <w:jc w:val="center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6269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280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F5EE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6D5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D60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B25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</w:tr>
      <w:tr w:rsidR="00397109" w14:paraId="0A605F07" w14:textId="77777777" w:rsidTr="00025E0F">
        <w:trPr>
          <w:trHeight w:val="567"/>
          <w:jc w:val="center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E77B" w14:textId="77777777" w:rsidR="00397109" w:rsidRDefault="00397109" w:rsidP="0039710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Nedokon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>
              <w:rPr>
                <w:rFonts w:hAnsi="Times New Roman" w:cs="Times New Roman"/>
                <w:szCs w:val="24"/>
              </w:rPr>
              <w:br/>
              <w:t>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polotovary vlastnej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474E" w14:textId="0EA16771" w:rsidR="00397109" w:rsidRDefault="00ED427F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273322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4B4A" w14:textId="49CC82DC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="00FC3D9E">
              <w:rPr>
                <w:rFonts w:cs="Times New Roman"/>
                <w:szCs w:val="24"/>
              </w:rPr>
              <w:t>34569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0217" w14:textId="60B00AE4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="0059553E">
              <w:rPr>
                <w:rFonts w:cs="Times New Roman"/>
                <w:szCs w:val="24"/>
              </w:rPr>
              <w:t>23586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0CA5" w14:textId="54AD1AEC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=b4-c4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427F">
              <w:rPr>
                <w:rFonts w:cs="Times New Roman"/>
                <w:noProof/>
                <w:szCs w:val="24"/>
              </w:rPr>
              <w:t>-61247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C9B8" w14:textId="5101B68A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=c4-d4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59553E">
              <w:rPr>
                <w:rFonts w:cs="Times New Roman"/>
                <w:noProof/>
                <w:szCs w:val="24"/>
              </w:rPr>
              <w:t>10983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397109" w14:paraId="532F4FE8" w14:textId="77777777" w:rsidTr="00025E0F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E2A5873" w14:textId="77777777" w:rsidR="00397109" w:rsidRDefault="00397109" w:rsidP="0039710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900381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E32988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69BD0CB0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49CA451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8586BE0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397109" w14:paraId="77DF9312" w14:textId="77777777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91967D3" w14:textId="77777777" w:rsidR="00397109" w:rsidRDefault="00397109" w:rsidP="0039710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Zvierat</w:t>
            </w:r>
            <w:r>
              <w:rPr>
                <w:rFonts w:hAnsi="Times New Roman" w:cs="Times New Roman"/>
                <w:szCs w:val="24"/>
              </w:rPr>
              <w:t>á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B0DCC0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117616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12EBF6A6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161EAD1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47A035B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397109" w14:paraId="7A3B9382" w14:textId="77777777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71A1D26" w14:textId="77777777" w:rsidR="00397109" w:rsidRDefault="00397109" w:rsidP="0039710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D29ED" w14:textId="5BAFAEF4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=SUM(ABOVE)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427F">
              <w:rPr>
                <w:rFonts w:cs="Times New Roman"/>
                <w:noProof/>
                <w:szCs w:val="24"/>
              </w:rPr>
              <w:t>273322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E2AE4" w14:textId="70B485D8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=SUM(ABOVE)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59553E">
              <w:rPr>
                <w:rFonts w:cs="Times New Roman"/>
                <w:noProof/>
                <w:szCs w:val="24"/>
              </w:rPr>
              <w:t>334569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08E00C60" w14:textId="35C82821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=D4+D6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59553E">
              <w:rPr>
                <w:rFonts w:cs="Times New Roman"/>
                <w:noProof/>
                <w:szCs w:val="24"/>
              </w:rPr>
              <w:t>323586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647846A" w14:textId="54A99E85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=SUM(ABOVE)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427F">
              <w:rPr>
                <w:rFonts w:cs="Times New Roman"/>
                <w:noProof/>
                <w:szCs w:val="24"/>
              </w:rPr>
              <w:t>-61247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0AF9031" w14:textId="6A2CA0F9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=SUM(ABOVE)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59553E">
              <w:rPr>
                <w:rFonts w:cs="Times New Roman"/>
                <w:noProof/>
                <w:szCs w:val="24"/>
              </w:rPr>
              <w:t>10983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397109" w14:paraId="55302BD4" w14:textId="77777777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A96D35E" w14:textId="77777777" w:rsidR="00397109" w:rsidRDefault="00397109" w:rsidP="0039710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Mank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>
              <w:rPr>
                <w:rFonts w:hAnsi="Times New Roman" w:cs="Times New Roman"/>
                <w:szCs w:val="24"/>
              </w:rPr>
              <w:t>š</w:t>
            </w:r>
            <w:r>
              <w:rPr>
                <w:rFonts w:hAnsi="Times New Roman" w:cs="Times New Roman"/>
                <w:szCs w:val="24"/>
              </w:rPr>
              <w:t>kody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37A1C6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626F5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A5172C7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1ACF3BD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30F8363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397109" w14:paraId="13B461FD" w14:textId="77777777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40E4D11" w14:textId="77777777" w:rsidR="00397109" w:rsidRDefault="00397109" w:rsidP="0039710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Reprezenta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AF51FB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E8C4A1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7CC220A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D42B365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2E91AC3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397109" w14:paraId="20570249" w14:textId="77777777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A1FF4C4" w14:textId="77777777" w:rsidR="00397109" w:rsidRDefault="00397109" w:rsidP="0039710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Dary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6FDAC1E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0B51E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7F11EE9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83B9069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01FD5B9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397109" w14:paraId="7E043DC7" w14:textId="77777777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F6976" w14:textId="77777777" w:rsidR="00397109" w:rsidRDefault="00397109" w:rsidP="0039710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157D9D86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10E65D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1662389B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25C56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D3AC4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397109" w14:paraId="2E826DE7" w14:textId="77777777">
        <w:trPr>
          <w:trHeight w:val="705"/>
          <w:jc w:val="center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C2ED90" w14:textId="77777777" w:rsidR="00397109" w:rsidRDefault="00397109" w:rsidP="0039710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Zmena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stavu vn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>troorganiza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ch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sob vo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kaze ziskov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str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82060F0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D33B6CC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F88143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38FF3" w14:textId="6736D4F2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=E7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427F">
              <w:rPr>
                <w:rFonts w:cs="Times New Roman"/>
                <w:noProof/>
                <w:szCs w:val="24"/>
              </w:rPr>
              <w:t>-61247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36485A" w14:textId="06402EFB" w:rsidR="00397109" w:rsidRDefault="0059553E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=F7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10983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14:paraId="5CBEFC26" w14:textId="77777777" w:rsidR="00483916" w:rsidRDefault="00483916">
      <w:pPr>
        <w:pStyle w:val="Vchodzie"/>
        <w:spacing w:after="0" w:line="200" w:lineRule="atLeast"/>
        <w:rPr>
          <w:rFonts w:cs="Times New Roman"/>
          <w:szCs w:val="24"/>
        </w:rPr>
      </w:pPr>
    </w:p>
    <w:p w14:paraId="25DC37B7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H.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g)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istom obrate</w:t>
      </w:r>
    </w:p>
    <w:tbl>
      <w:tblPr>
        <w:tblW w:w="9288" w:type="dxa"/>
        <w:jc w:val="center"/>
        <w:tblLayout w:type="fixed"/>
        <w:tblLook w:val="0000" w:firstRow="0" w:lastRow="0" w:firstColumn="0" w:lastColumn="0" w:noHBand="0" w:noVBand="0"/>
      </w:tblPr>
      <w:tblGrid>
        <w:gridCol w:w="5886"/>
        <w:gridCol w:w="1701"/>
        <w:gridCol w:w="1701"/>
      </w:tblGrid>
      <w:tr w:rsidR="00BB19F1" w14:paraId="6A8F1155" w14:textId="77777777" w:rsidTr="00BB11AA">
        <w:trPr>
          <w:trHeight w:val="1005"/>
          <w:jc w:val="center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22F4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7EBF7A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287B09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59553E" w14:paraId="60160CAA" w14:textId="77777777" w:rsidTr="00BB11AA">
        <w:trPr>
          <w:trHeight w:val="369"/>
          <w:jc w:val="center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D98E0B8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Tr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by za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A978" w14:textId="401767E8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545321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2408" w14:textId="26F93E14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680054</w:t>
            </w:r>
          </w:p>
        </w:tc>
      </w:tr>
      <w:tr w:rsidR="0059553E" w14:paraId="68906CBD" w14:textId="77777777" w:rsidTr="00BB11AA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8F0B3B8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Tr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by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predaja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slu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6B24" w14:textId="1FF7C48D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843760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20FC" w14:textId="42CF5F1B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813263</w:t>
            </w:r>
          </w:p>
        </w:tc>
      </w:tr>
      <w:tr w:rsidR="0059553E" w14:paraId="0D0942EF" w14:textId="77777777" w:rsidTr="00BB11AA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7A87EFB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Tr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by za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215F" w14:textId="2F851AAE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1496640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3092" w14:textId="2880607B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204872</w:t>
            </w:r>
          </w:p>
        </w:tc>
      </w:tr>
      <w:tr w:rsidR="0059553E" w14:paraId="295EE4EA" w14:textId="77777777" w:rsidTr="00BB11AA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75981E6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nosy zo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1B6F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6B15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59553E" w14:paraId="17529067" w14:textId="77777777" w:rsidTr="00BB11AA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880A825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nosti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predaj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63B1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4561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59553E" w14:paraId="0D572082" w14:textId="77777777" w:rsidTr="00BB11AA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57A840D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nosy s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visiace s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be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 xml:space="preserve">nou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innos</w:t>
            </w:r>
            <w:r>
              <w:rPr>
                <w:rFonts w:hAnsi="Times New Roman" w:cs="Times New Roman"/>
                <w:szCs w:val="24"/>
              </w:rPr>
              <w:t>ť</w:t>
            </w:r>
            <w:r>
              <w:rPr>
                <w:rFonts w:hAnsi="Times New Roman" w:cs="Times New Roman"/>
                <w:szCs w:val="24"/>
              </w:rPr>
              <w:t>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CF3F" w14:textId="512CE686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277416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8CA3" w14:textId="60022812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290023</w:t>
            </w:r>
          </w:p>
        </w:tc>
      </w:tr>
      <w:tr w:rsidR="0059553E" w14:paraId="6AF5F4BB" w14:textId="77777777" w:rsidTr="00BB11AA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286E627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ist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obrat celkom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5895" w14:textId="550F70C6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=SUM(B2:B7)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3163137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33FB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=SUM(C2:C7)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2015191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14:paraId="78BA8DE3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27E2234B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I.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n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kladoch vo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i aud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torovi, aud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torskej spolo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nosti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494"/>
        <w:gridCol w:w="1845"/>
        <w:gridCol w:w="1949"/>
      </w:tblGrid>
      <w:tr w:rsidR="00BB19F1" w14:paraId="2FDCA29F" w14:textId="77777777" w:rsidTr="00BB11AA">
        <w:trPr>
          <w:trHeight w:val="1005"/>
          <w:jc w:val="center"/>
        </w:trPr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970C86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6C47D7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B0F2A7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5822890E" w14:textId="77777777" w:rsidTr="00BB11AA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789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klady vo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 aud</w:t>
            </w:r>
            <w:r>
              <w:rPr>
                <w:rFonts w:hAnsi="Times New Roman" w:cs="Times New Roman"/>
                <w:b/>
                <w:szCs w:val="24"/>
              </w:rPr>
              <w:t>í</w:t>
            </w:r>
            <w:r>
              <w:rPr>
                <w:rFonts w:hAnsi="Times New Roman" w:cs="Times New Roman"/>
                <w:b/>
                <w:szCs w:val="24"/>
              </w:rPr>
              <w:t>torovi, aud</w:t>
            </w:r>
            <w:r>
              <w:rPr>
                <w:rFonts w:hAnsi="Times New Roman" w:cs="Times New Roman"/>
                <w:b/>
                <w:szCs w:val="24"/>
              </w:rPr>
              <w:t>í</w:t>
            </w:r>
            <w:r>
              <w:rPr>
                <w:rFonts w:hAnsi="Times New Roman" w:cs="Times New Roman"/>
                <w:b/>
                <w:szCs w:val="24"/>
              </w:rPr>
              <w:t>torskej spolo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nosti,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0A7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FCA7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4CB7BA6B" w14:textId="77777777" w:rsidTr="00BB11AA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B7A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klady za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overenie individu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lnej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tovnej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vierky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514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4764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20B2B328" w14:textId="77777777" w:rsidTr="00BB11AA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74B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Cs w:val="24"/>
              </w:rPr>
              <w:t>uis</w:t>
            </w:r>
            <w:r>
              <w:rPr>
                <w:rFonts w:hAnsi="Times New Roman" w:cs="Times New Roman"/>
                <w:szCs w:val="24"/>
              </w:rPr>
              <w:t>ť</w:t>
            </w:r>
            <w:r>
              <w:rPr>
                <w:rFonts w:hAnsi="Times New Roman" w:cs="Times New Roman"/>
                <w:szCs w:val="24"/>
              </w:rPr>
              <w:t>ovacie</w:t>
            </w:r>
            <w:proofErr w:type="spellEnd"/>
            <w:r>
              <w:rPr>
                <w:rFonts w:hAnsi="Times New Roman" w:cs="Times New Roman"/>
                <w:szCs w:val="24"/>
              </w:rPr>
              <w:t xml:space="preserve"> aud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torsk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slu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3BC9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8DC5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6CC10156" w14:textId="77777777" w:rsidTr="00BB11AA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D14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lastRenderedPageBreak/>
              <w:t>s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visiace aud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torsk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slu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A97F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4E06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0C17EDB9" w14:textId="77777777" w:rsidTr="00BB11AA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332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poradenstvo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5E2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D97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32CC95D4" w14:textId="77777777" w:rsidTr="00BB11AA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81D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neaud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torsk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slu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C2D7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9DD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</w:tbl>
    <w:p w14:paraId="6D9CB37D" w14:textId="77777777" w:rsidR="00BB19F1" w:rsidRDefault="00BB19F1">
      <w:pPr>
        <w:pStyle w:val="WW-Nadpis"/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</w:p>
    <w:p w14:paraId="2F9EBB92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J.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a) a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 xml:space="preserve"> e)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daniach z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jmov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779"/>
        <w:gridCol w:w="1664"/>
        <w:gridCol w:w="1845"/>
      </w:tblGrid>
      <w:tr w:rsidR="00BB19F1" w14:paraId="4F9B9764" w14:textId="77777777">
        <w:trPr>
          <w:trHeight w:val="840"/>
          <w:jc w:val="center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8E9EE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4414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9A77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A9576C" w14:paraId="599FED17" w14:textId="77777777">
        <w:trPr>
          <w:trHeight w:val="567"/>
          <w:jc w:val="center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F0BB285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enej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vky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tovanej ako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 alebo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 vypl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vaj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ca zo zmeny sadzby dane z 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jmov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ECC4DF8" w14:textId="77777777" w:rsidR="00A9576C" w:rsidRDefault="00A9576C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ED7D8AB" w14:textId="77777777" w:rsidR="00A9576C" w:rsidRDefault="00A9576C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412C238D" w14:textId="77777777">
        <w:trPr>
          <w:trHeight w:val="567"/>
          <w:jc w:val="center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7576471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 xml:space="preserve">zku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ako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 alebo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 vypl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vaj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ci zo zmeny sadzby dane z 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jmov</w:t>
            </w:r>
          </w:p>
        </w:tc>
        <w:tc>
          <w:tcPr>
            <w:tcW w:w="166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EB54222" w14:textId="219CB63A" w:rsidR="004C48DC" w:rsidRDefault="00CD7803" w:rsidP="004C48D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2238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AB6C83A" w14:textId="34987B85" w:rsidR="00A9576C" w:rsidRDefault="0059553E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1234</w:t>
            </w:r>
          </w:p>
        </w:tc>
      </w:tr>
      <w:tr w:rsidR="00A9576C" w14:paraId="78B92746" w14:textId="77777777">
        <w:trPr>
          <w:trHeight w:val="567"/>
          <w:jc w:val="center"/>
        </w:trPr>
        <w:tc>
          <w:tcPr>
            <w:tcW w:w="5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55CA0D4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enej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t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kaj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ca sa umorenia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straty, nevyu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it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odpo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tov a in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rokov, ako aj do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asn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rozdielov predch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dzaj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cich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obdob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, ku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m sa v predch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dzaj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cich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obdobiach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ne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tovala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D92BF3A" w14:textId="77777777" w:rsidR="00A9576C" w:rsidRDefault="00A9576C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1BF0895" w14:textId="77777777" w:rsidR="00A9576C" w:rsidRDefault="00A9576C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0BB1A62C" w14:textId="77777777" w:rsidTr="00BB11AA">
        <w:trPr>
          <w:trHeight w:val="567"/>
          <w:jc w:val="center"/>
        </w:trPr>
        <w:tc>
          <w:tcPr>
            <w:tcW w:w="5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2249EE3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zku,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vznikol </w:t>
            </w:r>
            <w:r>
              <w:rPr>
                <w:rFonts w:hAnsi="Times New Roman" w:cs="Times New Roman"/>
                <w:szCs w:val="24"/>
              </w:rPr>
              <w:br/>
              <w:t>z d</w:t>
            </w:r>
            <w:r>
              <w:rPr>
                <w:rFonts w:hAnsi="Times New Roman" w:cs="Times New Roman"/>
                <w:szCs w:val="24"/>
              </w:rPr>
              <w:t>ô</w:t>
            </w:r>
            <w:r>
              <w:rPr>
                <w:rFonts w:hAnsi="Times New Roman" w:cs="Times New Roman"/>
                <w:szCs w:val="24"/>
              </w:rPr>
              <w:t>vodu ne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 xml:space="preserve">tovania tej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asti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enej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 be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 xml:space="preserve">nom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tovnom obdob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, o ktorej sa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tovalo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predch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dzaj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cich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obdobiach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1F0716A" w14:textId="77777777" w:rsidR="00A9576C" w:rsidRDefault="00A9576C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03BA83C" w14:textId="77777777" w:rsidR="00A9576C" w:rsidRDefault="00A9576C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6B4BB8F8" w14:textId="77777777" w:rsidTr="00BB11AA">
        <w:trPr>
          <w:trHeight w:val="567"/>
          <w:jc w:val="center"/>
        </w:trPr>
        <w:tc>
          <w:tcPr>
            <w:tcW w:w="5779" w:type="dxa"/>
            <w:tcBorders>
              <w:top w:val="single" w:sz="2" w:space="0" w:color="000000"/>
              <w:left w:val="single" w:sz="8" w:space="0" w:color="000000"/>
              <w:bottom w:val="nil"/>
              <w:right w:val="single" w:sz="4" w:space="0" w:color="auto"/>
            </w:tcBorders>
            <w:vAlign w:val="center"/>
          </w:tcPr>
          <w:p w14:paraId="39409C14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neuplatnen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umorenia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straty, nevyu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it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odpo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tov a in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rokov a odpo</w:t>
            </w:r>
            <w:r>
              <w:rPr>
                <w:rFonts w:hAnsi="Times New Roman" w:cs="Times New Roman"/>
                <w:szCs w:val="24"/>
              </w:rPr>
              <w:t>čí</w:t>
            </w:r>
            <w:r>
              <w:rPr>
                <w:rFonts w:hAnsi="Times New Roman" w:cs="Times New Roman"/>
                <w:szCs w:val="24"/>
              </w:rPr>
              <w:t>tate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do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asn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rozdielov, ku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m nebola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7A65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7CFC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A9576C" w14:paraId="0F5C3E0F" w14:textId="77777777" w:rsidTr="00BB11AA">
        <w:trPr>
          <w:trHeight w:val="567"/>
          <w:jc w:val="center"/>
        </w:trPr>
        <w:tc>
          <w:tcPr>
            <w:tcW w:w="5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303F1BC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enej dani z 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jmov, ktor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sa vz</w:t>
            </w:r>
            <w:r>
              <w:rPr>
                <w:rFonts w:hAnsi="Times New Roman" w:cs="Times New Roman"/>
                <w:szCs w:val="24"/>
              </w:rPr>
              <w:t>ť</w:t>
            </w:r>
            <w:r>
              <w:rPr>
                <w:rFonts w:hAnsi="Times New Roman" w:cs="Times New Roman"/>
                <w:szCs w:val="24"/>
              </w:rPr>
              <w:t>ahuje na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 xml:space="preserve">ky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priamo na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ty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ho imania bez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 xml:space="preserve">tovania na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ty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kladov a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nosov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AC03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CC73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</w:tbl>
    <w:p w14:paraId="60C576AD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1266B1A7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J. 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f) 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g)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daniach z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jmov</w:t>
      </w:r>
    </w:p>
    <w:tbl>
      <w:tblPr>
        <w:tblW w:w="9288" w:type="dxa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BB19F1" w14:paraId="540EE2C1" w14:textId="77777777" w:rsidTr="00BB11AA">
        <w:trPr>
          <w:trHeight w:val="642"/>
          <w:jc w:val="center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8BA0F3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316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4E75A2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A7A261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ce</w:t>
            </w:r>
          </w:p>
          <w:p w14:paraId="5B151D3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3949E675" w14:textId="77777777" w:rsidTr="00BB11AA">
        <w:trPr>
          <w:trHeight w:val="345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F82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DB8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klad dane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222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Da</w:t>
            </w:r>
            <w:r>
              <w:rPr>
                <w:rFonts w:hAnsi="Times New Roman" w:cs="Times New Roman"/>
                <w:bCs w:val="0"/>
                <w:szCs w:val="24"/>
              </w:rPr>
              <w:t>ň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6CD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Da</w:t>
            </w:r>
            <w:r>
              <w:rPr>
                <w:rFonts w:hAnsi="Times New Roman" w:cs="Times New Roman"/>
                <w:bCs w:val="0"/>
                <w:szCs w:val="24"/>
              </w:rPr>
              <w:t>ň</w:t>
            </w:r>
            <w:r>
              <w:rPr>
                <w:rFonts w:hAnsi="Times New Roman" w:cs="Times New Roman"/>
                <w:bCs w:val="0"/>
                <w:szCs w:val="24"/>
              </w:rPr>
              <w:t xml:space="preserve">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%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0D1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klad dane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E4A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Da</w:t>
            </w:r>
            <w:r>
              <w:rPr>
                <w:rFonts w:hAnsi="Times New Roman" w:cs="Times New Roman"/>
                <w:bCs w:val="0"/>
                <w:szCs w:val="24"/>
              </w:rPr>
              <w:t>ň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990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Da</w:t>
            </w:r>
            <w:r>
              <w:rPr>
                <w:rFonts w:hAnsi="Times New Roman" w:cs="Times New Roman"/>
                <w:bCs w:val="0"/>
                <w:szCs w:val="24"/>
              </w:rPr>
              <w:t>ň</w:t>
            </w:r>
            <w:r>
              <w:rPr>
                <w:rFonts w:hAnsi="Times New Roman" w:cs="Times New Roman"/>
                <w:bCs w:val="0"/>
                <w:szCs w:val="24"/>
              </w:rPr>
              <w:t xml:space="preserve">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%</w:t>
            </w:r>
          </w:p>
        </w:tc>
      </w:tr>
      <w:tr w:rsidR="00BB19F1" w14:paraId="36FCCA28" w14:textId="77777777" w:rsidTr="00BB11AA">
        <w:trPr>
          <w:trHeight w:val="330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AD77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DC9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E64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AA00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A009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5189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CD90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</w:tr>
      <w:tr w:rsidR="0059553E" w14:paraId="2740A832" w14:textId="77777777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26E4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sledok hospod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renia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>
              <w:rPr>
                <w:rFonts w:hAnsi="Times New Roman" w:cs="Times New Roman"/>
                <w:szCs w:val="24"/>
              </w:rPr>
              <w:br/>
              <w:t>pred zdanen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m,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toho: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C1CF" w14:textId="1CFB6788" w:rsidR="0059553E" w:rsidRDefault="00ED427F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8187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F8E4" w14:textId="77777777" w:rsidR="0059553E" w:rsidRDefault="0059553E" w:rsidP="0059553E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22BC" w14:textId="77777777" w:rsidR="0059553E" w:rsidRDefault="0059553E" w:rsidP="0059553E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7352" w14:textId="566A8BC6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8367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CF48" w14:textId="77777777" w:rsidR="0059553E" w:rsidRDefault="0059553E" w:rsidP="0059553E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C35D" w14:textId="77777777" w:rsidR="0059553E" w:rsidRDefault="0059553E" w:rsidP="0059553E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</w:tr>
      <w:tr w:rsidR="0059553E" w14:paraId="0A49F872" w14:textId="77777777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3EBB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teoretick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9174" w14:textId="77777777" w:rsidR="0059553E" w:rsidRDefault="0059553E" w:rsidP="0059553E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035B" w14:textId="77777777" w:rsidR="0059553E" w:rsidRDefault="0059553E" w:rsidP="0059553E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8956" w14:textId="77777777" w:rsidR="0059553E" w:rsidRDefault="0059553E" w:rsidP="0059553E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6276" w14:textId="77777777" w:rsidR="0059553E" w:rsidRDefault="0059553E" w:rsidP="0059553E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27E1" w14:textId="77777777" w:rsidR="0059553E" w:rsidRDefault="0059553E" w:rsidP="0059553E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A281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59553E" w14:paraId="0D399DF1" w14:textId="77777777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EF20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ovo neuznan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83EE" w14:textId="297F3602" w:rsidR="0059553E" w:rsidRDefault="00CD7803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33282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0B1E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4695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7CF4" w14:textId="508102F8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29088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404E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F2DC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59553E" w14:paraId="366982CF" w14:textId="77777777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ECFB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nosy nepodliehaj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ce dani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4F7F" w14:textId="05A9CA56" w:rsidR="0059553E" w:rsidRDefault="00CD7803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38995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8DC8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18E7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61D0" w14:textId="005BCE59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35150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20D5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7509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59553E" w14:paraId="39720310" w14:textId="77777777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FCF2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Vplyv nevyk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zanej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enej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376CE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17ABA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E0CC2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4A7D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7958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204E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59553E" w14:paraId="51A5B042" w14:textId="77777777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5587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Umorenie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straty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F848" w14:textId="2DE97A0D" w:rsidR="0059553E" w:rsidRDefault="00834563" w:rsidP="00834563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3404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ACA2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B1D3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9F80" w14:textId="5D07CF2C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3509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E603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EC3E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59553E" w14:paraId="67080CDB" w14:textId="77777777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B47C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Zmena sadzby dane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D117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233F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CABA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2D2B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9E2A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9F68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59553E" w14:paraId="0B97BF86" w14:textId="77777777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109D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35D3" w14:textId="503235AC" w:rsidR="0059553E" w:rsidRDefault="00834563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930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8A82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9989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DD70" w14:textId="0FA3B696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1204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BBCD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5E19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59553E" w14:paraId="78870519" w14:textId="77777777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345F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FF4B" w14:textId="1A7330F8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D7D5" w14:textId="034F761F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DC52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1CBD" w14:textId="215CBD90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=E4+E6-E7-E9+E11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6E87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B123A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</w:p>
        </w:tc>
      </w:tr>
      <w:tr w:rsidR="0059553E" w14:paraId="662EF60C" w14:textId="77777777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7B9A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Splatn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B5F5" w14:textId="77777777" w:rsidR="0059553E" w:rsidRDefault="0059553E" w:rsidP="0059553E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7151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E6E6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E16B" w14:textId="77777777" w:rsidR="0059553E" w:rsidRDefault="0059553E" w:rsidP="0059553E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93DF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AF39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59553E" w14:paraId="6EDC9F83" w14:textId="77777777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0A1E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lastRenderedPageBreak/>
              <w:t>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 xml:space="preserve"> z 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AFFFC" w14:textId="77777777" w:rsidR="0059553E" w:rsidRDefault="0059553E" w:rsidP="0059553E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2D47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E89D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B77D" w14:textId="77777777" w:rsidR="0059553E" w:rsidRDefault="0059553E" w:rsidP="0059553E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F1D4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2D6E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59553E" w14:paraId="704BC6FE" w14:textId="77777777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5A87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Celkov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C349" w14:textId="77777777" w:rsidR="0059553E" w:rsidRDefault="0059553E" w:rsidP="0059553E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A3FA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B390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A45B" w14:textId="77777777" w:rsidR="0059553E" w:rsidRDefault="0059553E" w:rsidP="0059553E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1970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CA7B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261DF749" w14:textId="77777777" w:rsidR="00BB19F1" w:rsidRDefault="00BB19F1">
      <w:pPr>
        <w:pStyle w:val="WW-Nadpis"/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</w:p>
    <w:p w14:paraId="66A46C7B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K.  o podsúvahových položkách</w:t>
      </w:r>
    </w:p>
    <w:tbl>
      <w:tblPr>
        <w:tblW w:w="8552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91"/>
        <w:gridCol w:w="2268"/>
        <w:gridCol w:w="2693"/>
      </w:tblGrid>
      <w:tr w:rsidR="00BB19F1" w14:paraId="7F35E44C" w14:textId="77777777">
        <w:trPr>
          <w:trHeight w:val="57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CE29708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BC8DA69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6FB314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B19F1" w14:paraId="11171230" w14:textId="77777777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184363D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8219B19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47FF3A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5CE24264" w14:textId="77777777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D21852B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Majetok v nájme (operatívny prenájom)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9FE924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3E3E21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331AFAA2" w14:textId="77777777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19DE53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Majetok prijatý do úschovy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731ADA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D9EB0C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19C4734F" w14:textId="77777777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D0DF970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Pohľadávky z derivátov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26F656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C50101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6EFC8001" w14:textId="77777777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0885F6A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Záväzky z opcií derivátov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C1247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A0196E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05947A62" w14:textId="77777777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7C7878B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Odpísané pohľadávky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CA7CFF6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E202DB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163F007F" w14:textId="77777777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C27A797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Pohľadávky z leasingu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8552938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1B0942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310D9DE4" w14:textId="77777777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A02C19C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Záväzky z leasingu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CA3D5D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A0DB66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6C7ACDDF" w14:textId="77777777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26EF264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Iné položky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55D9DF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93F71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E38DDC5" w14:textId="77777777" w:rsidR="00BB19F1" w:rsidRDefault="00BB19F1">
      <w:pPr>
        <w:keepNext/>
        <w:rPr>
          <w:rFonts w:ascii="Arial Narrow" w:hAnsi="Arial Narrow"/>
          <w:sz w:val="22"/>
          <w:szCs w:val="22"/>
        </w:rPr>
      </w:pPr>
    </w:p>
    <w:p w14:paraId="26A0AEDA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L.  písm. a) o podmienených záväzkoch</w:t>
      </w:r>
    </w:p>
    <w:p w14:paraId="7D60A454" w14:textId="77777777" w:rsidR="00BB19F1" w:rsidRDefault="00BB19F1">
      <w:pPr>
        <w:keepNext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8552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6"/>
        <w:gridCol w:w="1843"/>
        <w:gridCol w:w="2693"/>
      </w:tblGrid>
      <w:tr w:rsidR="00BB19F1" w14:paraId="084ADD49" w14:textId="77777777">
        <w:trPr>
          <w:trHeight w:val="285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F8D2120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CB724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B19F1" w14:paraId="6990BAB8" w14:textId="77777777">
        <w:trPr>
          <w:trHeight w:val="105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B180100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2EB41C8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754E6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voči spriazneným osobám</w:t>
            </w:r>
          </w:p>
        </w:tc>
      </w:tr>
      <w:tr w:rsidR="00BB19F1" w14:paraId="34E589BD" w14:textId="77777777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0580367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Zo súdnych rozhodnutí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876918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D7C677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5F22BB31" w14:textId="77777777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4E1EE93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 poskytnutých záruk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A8A7237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C88A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2A9C24E8" w14:textId="77777777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27428CE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D4E5727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257B9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7F361779" w14:textId="77777777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340A3CF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Zo zmluvy o podriadenom záväzku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1D919A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B94919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5B0456A2" w14:textId="77777777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92F8387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 ručenia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ED5B494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7D3FC6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6429833B" w14:textId="77777777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07C7E89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Iné podmienené záväzky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30F2702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585E62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279C6007" w14:textId="77777777" w:rsidR="00BB19F1" w:rsidRDefault="00BB19F1">
      <w:pPr>
        <w:keepNext/>
        <w:rPr>
          <w:rFonts w:ascii="Arial Narrow" w:hAnsi="Arial Narrow"/>
          <w:sz w:val="22"/>
          <w:szCs w:val="22"/>
        </w:rPr>
      </w:pPr>
    </w:p>
    <w:p w14:paraId="351CAE1B" w14:textId="77777777" w:rsidR="00BB19F1" w:rsidRDefault="00BB19F1">
      <w:pPr>
        <w:keepNext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Tabuľka č. 2</w:t>
      </w:r>
    </w:p>
    <w:tbl>
      <w:tblPr>
        <w:tblW w:w="8552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6"/>
        <w:gridCol w:w="1843"/>
        <w:gridCol w:w="2693"/>
      </w:tblGrid>
      <w:tr w:rsidR="00BB19F1" w14:paraId="48EA29D1" w14:textId="77777777">
        <w:trPr>
          <w:trHeight w:val="285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850192D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E2A53F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B19F1" w14:paraId="79ADD65B" w14:textId="77777777">
        <w:trPr>
          <w:trHeight w:val="105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531F26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DEE80B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78D5C6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voči spriazneným osobám</w:t>
            </w:r>
          </w:p>
        </w:tc>
      </w:tr>
      <w:tr w:rsidR="00BB19F1" w14:paraId="64F524C2" w14:textId="77777777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056190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Zo súdnych rozhodnutí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27C9891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F5E8EA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7579F77C" w14:textId="77777777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B9018D2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 poskytnutých záruk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214EACF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80DBB9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3BEBE8B0" w14:textId="77777777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318417D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495328D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C11267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0ECBF11E" w14:textId="77777777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44A77A9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Zo zmluvy o podriadenom záväzku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DD726D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7B85E2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3F550B43" w14:textId="77777777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0EDC059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 ručenia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F8F5DD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FD0FD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788CF704" w14:textId="77777777">
        <w:trPr>
          <w:trHeight w:hRule="exact"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C9DDB9D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Iné podmienené záväzky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EFEDA7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0F1B08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52ED50FC" w14:textId="77777777" w:rsidR="00BB19F1" w:rsidRDefault="00BB19F1">
      <w:pPr>
        <w:keepNext/>
        <w:spacing w:after="60"/>
        <w:jc w:val="both"/>
        <w:rPr>
          <w:rFonts w:ascii="Arial Narrow" w:hAnsi="Arial Narrow"/>
          <w:sz w:val="22"/>
          <w:szCs w:val="22"/>
        </w:rPr>
      </w:pPr>
    </w:p>
    <w:p w14:paraId="7548A930" w14:textId="77777777" w:rsidR="00BB19F1" w:rsidRDefault="00BB19F1">
      <w:pPr>
        <w:keepNext/>
        <w:spacing w:after="60"/>
        <w:jc w:val="both"/>
        <w:rPr>
          <w:rFonts w:ascii="Arial Narrow" w:hAnsi="Arial Narrow"/>
          <w:sz w:val="16"/>
          <w:szCs w:val="16"/>
        </w:rPr>
      </w:pPr>
    </w:p>
    <w:p w14:paraId="7F8F87E0" w14:textId="77777777" w:rsidR="00BB19F1" w:rsidRDefault="00BB19F1">
      <w:pPr>
        <w:keepNext/>
        <w:spacing w:after="60"/>
        <w:jc w:val="both"/>
        <w:rPr>
          <w:rFonts w:ascii="Arial Narrow" w:hAnsi="Arial Narrow"/>
          <w:sz w:val="16"/>
          <w:szCs w:val="16"/>
        </w:rPr>
      </w:pPr>
    </w:p>
    <w:p w14:paraId="405C9CE1" w14:textId="77777777" w:rsidR="00BB19F1" w:rsidRDefault="00BB19F1">
      <w:pPr>
        <w:keepNext/>
        <w:spacing w:after="60"/>
        <w:jc w:val="both"/>
        <w:rPr>
          <w:rFonts w:ascii="Arial Narrow" w:hAnsi="Arial Narrow"/>
          <w:sz w:val="16"/>
          <w:szCs w:val="16"/>
        </w:rPr>
      </w:pPr>
    </w:p>
    <w:p w14:paraId="3BFB2AFF" w14:textId="77777777" w:rsidR="00BB19F1" w:rsidRDefault="00BB19F1">
      <w:pPr>
        <w:keepNext/>
        <w:spacing w:after="60"/>
        <w:jc w:val="both"/>
        <w:rPr>
          <w:rFonts w:ascii="Arial Narrow" w:hAnsi="Arial Narrow"/>
          <w:sz w:val="16"/>
          <w:szCs w:val="16"/>
        </w:rPr>
      </w:pPr>
    </w:p>
    <w:p w14:paraId="2DAD4883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L.  písm. c) o podmienenom majetku</w:t>
      </w:r>
    </w:p>
    <w:tbl>
      <w:tblPr>
        <w:tblW w:w="8694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91"/>
        <w:gridCol w:w="2835"/>
        <w:gridCol w:w="2268"/>
      </w:tblGrid>
      <w:tr w:rsidR="00BB19F1" w14:paraId="31B3D639" w14:textId="77777777">
        <w:trPr>
          <w:trHeight w:val="57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BC39531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93F5D34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E77D04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B19F1" w14:paraId="2FC9300A" w14:textId="77777777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B2E2564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zo servisných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45D619F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76C0A4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67B5E20A" w14:textId="77777777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444CF04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 poistných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C6AF0E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36ADC9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5469DF02" w14:textId="77777777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7AD9AA9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 koncesionárskych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1316FD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65E0B1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3BA5540F" w14:textId="77777777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C9D418A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 licenčných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E847F7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1D99E2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788D0281" w14:textId="77777777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0969EF0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D5C2EB6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78C79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517430AD" w14:textId="77777777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4A6003B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 privatizácie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F63AA87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91E7BE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38AD8A0D" w14:textId="77777777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17C2FB7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zo súdnych sporov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43F7BA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76F54E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09BB2AA5" w14:textId="77777777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495F0F5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Iné práva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49D7D9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A6897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6C5FC1D9" w14:textId="77777777" w:rsidR="00BB19F1" w:rsidRDefault="00BB19F1">
      <w:pPr>
        <w:rPr>
          <w:rFonts w:ascii="Arial Narrow" w:hAnsi="Arial Narrow"/>
          <w:sz w:val="22"/>
          <w:szCs w:val="22"/>
        </w:rPr>
      </w:pPr>
    </w:p>
    <w:p w14:paraId="309C8DBB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M.  o príjmoch a výhodách členov štatutárnych orgánov, dozorných orgánov a iných orgánov</w:t>
      </w:r>
    </w:p>
    <w:tbl>
      <w:tblPr>
        <w:tblW w:w="9686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48"/>
        <w:gridCol w:w="1560"/>
        <w:gridCol w:w="1275"/>
        <w:gridCol w:w="993"/>
        <w:gridCol w:w="1417"/>
        <w:gridCol w:w="1418"/>
        <w:gridCol w:w="1275"/>
      </w:tblGrid>
      <w:tr w:rsidR="00BB19F1" w14:paraId="6EC245A9" w14:textId="77777777">
        <w:trPr>
          <w:trHeight w:val="495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0F607FE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8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99D5291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príjmu, výhody súčasných členov orgánov</w:t>
            </w:r>
          </w:p>
        </w:tc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7586D4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príjmu, výhody bývalých členov orgánov</w:t>
            </w:r>
          </w:p>
        </w:tc>
      </w:tr>
      <w:tr w:rsidR="00BB19F1" w14:paraId="2AFD3ADA" w14:textId="77777777">
        <w:trPr>
          <w:trHeight w:val="255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DF74BA6" w14:textId="77777777"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31DDE79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</w:t>
            </w:r>
          </w:p>
        </w:tc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EC8028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</w:t>
            </w:r>
          </w:p>
        </w:tc>
      </w:tr>
      <w:tr w:rsidR="00BB19F1" w14:paraId="78CEF2F5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FC79024" w14:textId="77777777"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5F191D7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F74BA01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106420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BDDD618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86B58F2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400A11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iných</w:t>
            </w:r>
          </w:p>
        </w:tc>
      </w:tr>
      <w:tr w:rsidR="00BB19F1" w14:paraId="17CD792B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4B9777" w14:textId="77777777"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FE90D1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Časť 1 - Bežné účtovné obdobie</w:t>
            </w:r>
          </w:p>
        </w:tc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065A93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Časť 1 - Bežné účtovné obdobie</w:t>
            </w:r>
          </w:p>
        </w:tc>
      </w:tr>
      <w:tr w:rsidR="00BB19F1" w14:paraId="1982B1E8" w14:textId="77777777">
        <w:trPr>
          <w:trHeight w:val="345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0AE3033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38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7BFC9A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968540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Časť 2 - Bezprostredne predchádzajúce účtovné obdobie</w:t>
            </w:r>
          </w:p>
        </w:tc>
      </w:tr>
      <w:tr w:rsidR="00BB19F1" w14:paraId="5E342C57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5EFD9F6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Peňažné príjmy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89938D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EE5241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D64CC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E4C1482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BB8B48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DB0AA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27103CAE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295DBA0" w14:textId="77777777"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1750AF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B7F0EF6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6DAE7D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ECBB0F4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7503552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1A3281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5506B563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4F4B36E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Nepeňažné príjmy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946318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AA6B49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9E281A6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9484A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9B1380E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C05EEF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6CCCF3D5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D698A80" w14:textId="77777777"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4F35426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5F01531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69B50B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0534256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524A0D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AB8B6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6A75CEEE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DB32ACB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Peňažné preddavky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D7D5D54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D72201B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467550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00F5F2B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8C2DE0B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CD3BA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4906181C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4905DD2" w14:textId="77777777"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16C2790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D36BD31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804E0A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E2A8CE8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16C62E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1AB107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2D4706A6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9D7B75A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Nepeňažné preddavky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3A1AE9E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CB4C2B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9E756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30A5CC9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F967499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03C26F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61CE805C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8D6DE7B" w14:textId="77777777"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621D5CD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B13C707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0C7422B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42314F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16A545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31EFEF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3AA660D8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A1F2FC6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Poskytnuté úvery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9789D6A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33BC739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75695C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FBC8C0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F547390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E2035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7C184891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BDE0235" w14:textId="77777777"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F076686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9F4F028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4AE015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275C257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AD60BD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652A66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63F800BC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AA4E7C0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Poskytnuté záruky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35B7B01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78AAF6D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E78CF2C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B0BE5F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843839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6DCA5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63EBE666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C410EAE" w14:textId="77777777"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DCEFA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E25CE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12696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624E57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26422D1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988324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4DC953A5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BF2CD97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Iné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CC60154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32DEDE0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0B759B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AB7CDF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BE24E61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E5B122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0906E90D" w14:textId="77777777">
        <w:trPr>
          <w:trHeight w:val="345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9AC92B" w14:textId="77777777"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0244380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A3E46E9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2334870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46ECAD4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67EE32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29E36F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69275563" w14:textId="77777777" w:rsidR="00BB19F1" w:rsidRDefault="00BB19F1">
      <w:pPr>
        <w:rPr>
          <w:rFonts w:ascii="Arial Narrow" w:hAnsi="Arial Narrow"/>
          <w:sz w:val="22"/>
          <w:szCs w:val="22"/>
        </w:rPr>
      </w:pPr>
    </w:p>
    <w:p w14:paraId="2503A39D" w14:textId="77777777" w:rsidR="00BB19F1" w:rsidRDefault="00BB19F1">
      <w:pPr>
        <w:rPr>
          <w:rFonts w:ascii="Arial Narrow" w:hAnsi="Arial Narrow"/>
          <w:sz w:val="22"/>
          <w:szCs w:val="22"/>
        </w:rPr>
      </w:pPr>
    </w:p>
    <w:p w14:paraId="17A8800D" w14:textId="77777777" w:rsidR="00BB19F1" w:rsidRDefault="00BB19F1"/>
    <w:p w14:paraId="3645272C" w14:textId="77777777" w:rsidR="00BB19F1" w:rsidRDefault="00BB19F1"/>
    <w:p w14:paraId="15FCA285" w14:textId="77777777" w:rsidR="00BB19F1" w:rsidRDefault="00BB19F1"/>
    <w:p w14:paraId="17F39280" w14:textId="77777777" w:rsidR="00BB19F1" w:rsidRDefault="00BB19F1"/>
    <w:p w14:paraId="7647E53B" w14:textId="77777777" w:rsidR="00BB19F1" w:rsidRDefault="00BB19F1"/>
    <w:p w14:paraId="3F31F322" w14:textId="77777777" w:rsidR="00BB19F1" w:rsidRDefault="00BB19F1"/>
    <w:p w14:paraId="7A492C00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N.  o ekonomických vzťahoch medzi účtovnou jednotkou a spriaznenými osobami</w:t>
      </w:r>
    </w:p>
    <w:p w14:paraId="6429F53B" w14:textId="77777777" w:rsidR="00BB19F1" w:rsidRDefault="00BB19F1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9686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74"/>
        <w:gridCol w:w="2551"/>
        <w:gridCol w:w="2552"/>
        <w:gridCol w:w="2409"/>
      </w:tblGrid>
      <w:tr w:rsidR="00BB19F1" w14:paraId="69BE843D" w14:textId="77777777">
        <w:trPr>
          <w:trHeight w:val="285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8B1D4BE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Spriaznená osoba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3B3D9D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Kód druhu obchodu</w:t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B7798B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BB19F1" w14:paraId="3F79DD73" w14:textId="77777777">
        <w:trPr>
          <w:trHeight w:val="45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CE40195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21DA0C5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AD9822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B21FC7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B19F1" w14:paraId="19B1A1A4" w14:textId="77777777">
        <w:trPr>
          <w:trHeight w:val="30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315B8B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91CA60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D0D8768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10AC60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</w:t>
            </w:r>
          </w:p>
        </w:tc>
      </w:tr>
      <w:tr w:rsidR="0059553E" w14:paraId="604C4DA4" w14:textId="77777777">
        <w:trPr>
          <w:trHeight w:val="30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3097317" w14:textId="227788A0" w:rsidR="0059553E" w:rsidRDefault="0059553E" w:rsidP="0059553E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Gamex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Trading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s.r.o.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C911FC9" w14:textId="4326EBD5" w:rsidR="0059553E" w:rsidRDefault="0059553E" w:rsidP="0059553E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Zásoby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mat.,výrobkov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a tovaru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67D211C" w14:textId="58B2374C" w:rsidR="0059553E" w:rsidRDefault="00CD7803" w:rsidP="0059553E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2445984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6C06C4" w14:textId="5FA3CCA1" w:rsidR="0059553E" w:rsidRDefault="0059553E" w:rsidP="0059553E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1053215</w:t>
            </w:r>
          </w:p>
        </w:tc>
      </w:tr>
      <w:tr w:rsidR="0059553E" w14:paraId="12E3DB3E" w14:textId="77777777">
        <w:trPr>
          <w:trHeight w:val="30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92BDFC" w14:textId="7A760BBF" w:rsidR="0059553E" w:rsidRDefault="0059553E" w:rsidP="0059553E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Gamex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Trading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s.r.o.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8F493B" w14:textId="17640C37" w:rsidR="0059553E" w:rsidRDefault="0059553E" w:rsidP="0059553E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Služba-predaj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9F950BA" w14:textId="2E3222D0" w:rsidR="0059553E" w:rsidRDefault="00CD7803" w:rsidP="0059553E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225543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9A9F73" w14:textId="29EE30C7" w:rsidR="0059553E" w:rsidRDefault="0059553E" w:rsidP="0059553E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162425</w:t>
            </w:r>
          </w:p>
        </w:tc>
      </w:tr>
      <w:tr w:rsidR="00CD7803" w14:paraId="57066D45" w14:textId="77777777">
        <w:trPr>
          <w:trHeight w:val="30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2763021" w14:textId="784A1883" w:rsidR="00CD7803" w:rsidRDefault="00CD7803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Gamex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Trading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s.r.o.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B216051" w14:textId="49884DA7" w:rsidR="00CD7803" w:rsidRDefault="00CD7803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úroky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A78E6DC" w14:textId="4525D161" w:rsidR="00CD7803" w:rsidRDefault="004922A7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29115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3D3AD2" w14:textId="77777777" w:rsidR="00CD7803" w:rsidRDefault="00CD7803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D7803" w14:paraId="6CBEAD00" w14:textId="77777777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A5E928B" w14:textId="489E8AC4" w:rsidR="00CD7803" w:rsidRDefault="00CD7803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Eszter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Őszi</w:t>
            </w:r>
            <w:proofErr w:type="spellEnd"/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928C11A" w14:textId="062B0DA5" w:rsidR="00CD7803" w:rsidRDefault="00CD7803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Služba-predaj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B84DDC9" w14:textId="6EB3A7F8" w:rsidR="00CD7803" w:rsidRDefault="004922A7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6712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3D2B9B" w14:textId="31D21889" w:rsidR="00CD7803" w:rsidRDefault="00CD7803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2532</w:t>
            </w:r>
          </w:p>
        </w:tc>
      </w:tr>
      <w:tr w:rsidR="00CD7803" w14:paraId="4E8A48DB" w14:textId="77777777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FFD514" w14:textId="19554141" w:rsidR="00CD7803" w:rsidRDefault="00CD7803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DAP Mužla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69E58AE" w14:textId="30A02097" w:rsidR="00CD7803" w:rsidRDefault="00CD7803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Služba-predaj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3BCBAB7" w14:textId="7A069B31" w:rsidR="00CD7803" w:rsidRDefault="004922A7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50798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53DE78" w14:textId="64041C3B" w:rsidR="00CD7803" w:rsidRDefault="00CD7803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94704</w:t>
            </w:r>
          </w:p>
        </w:tc>
      </w:tr>
      <w:tr w:rsidR="00CD7803" w14:paraId="750554EA" w14:textId="77777777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19DA4B" w14:textId="53D5EA8E" w:rsidR="00CD7803" w:rsidRDefault="00CD7803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DAP Mužla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CD835D4" w14:textId="07DF6CE4" w:rsidR="00CD7803" w:rsidRDefault="00CD7803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Služba-nákup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D95E3E6" w14:textId="10CCB32B" w:rsidR="00CD7803" w:rsidRDefault="00CD7803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54DF40" w14:textId="0CBBE2D2" w:rsidR="00CD7803" w:rsidRDefault="00CD7803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63</w:t>
            </w:r>
          </w:p>
        </w:tc>
      </w:tr>
      <w:tr w:rsidR="00CD7803" w14:paraId="53B7399F" w14:textId="77777777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8979DD3" w14:textId="0EDCB604" w:rsidR="00CD7803" w:rsidRDefault="00CD7803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Agromarkt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s.r.o. Rohovce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B8E9B92" w14:textId="11A623D4" w:rsidR="00CD7803" w:rsidRDefault="00CD7803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Služba-predaj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8F2E371" w14:textId="56BD21B8" w:rsidR="00CD7803" w:rsidRDefault="004922A7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1235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0C30C2" w14:textId="1EF94E89" w:rsidR="00CD7803" w:rsidRDefault="00CD7803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4901</w:t>
            </w:r>
          </w:p>
        </w:tc>
      </w:tr>
      <w:tr w:rsidR="00CD7803" w14:paraId="6505C62E" w14:textId="77777777">
        <w:trPr>
          <w:trHeight w:hRule="exact"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2A7CFA" w14:textId="2BA36BBC" w:rsidR="00CD7803" w:rsidRDefault="00CD7803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PD Kolta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4095217" w14:textId="1C042172" w:rsidR="00CD7803" w:rsidRDefault="00CD7803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Služba-predaj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9F434E" w14:textId="25BBD442" w:rsidR="00CD7803" w:rsidRDefault="00CD7803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E5C00F" w14:textId="5D4692BE" w:rsidR="00CD7803" w:rsidRDefault="00CD7803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1745</w:t>
            </w:r>
          </w:p>
        </w:tc>
      </w:tr>
      <w:tr w:rsidR="00CD7803" w14:paraId="0BC7D160" w14:textId="77777777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990BE89" w14:textId="63679E45" w:rsidR="00CD7803" w:rsidRDefault="00CD7803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PD Kolta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0EA4FDC" w14:textId="1B5089FE" w:rsidR="00CD7803" w:rsidRDefault="00CD7803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Služba-nákup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8066658" w14:textId="31CAA3D8" w:rsidR="00CD7803" w:rsidRDefault="00CD7803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90F305" w14:textId="77786CF8" w:rsidR="00CD7803" w:rsidRDefault="00CD7803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724</w:t>
            </w:r>
          </w:p>
        </w:tc>
      </w:tr>
      <w:tr w:rsidR="00CD7803" w14:paraId="3714FF9F" w14:textId="77777777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BB7F917" w14:textId="064D1EB3" w:rsidR="00CD7803" w:rsidRDefault="00CD7803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RD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Hangáš</w:t>
            </w:r>
            <w:proofErr w:type="spellEnd"/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BDB9716" w14:textId="5B680C2E" w:rsidR="00CD7803" w:rsidRDefault="00CD7803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Služba-predaj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23FF585" w14:textId="45FC7454" w:rsidR="00CD7803" w:rsidRDefault="00CD7803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BAB095" w14:textId="61F96026" w:rsidR="00CD7803" w:rsidRDefault="00CD7803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3296</w:t>
            </w:r>
          </w:p>
        </w:tc>
      </w:tr>
      <w:tr w:rsidR="00CD7803" w14:paraId="2AB5DA5D" w14:textId="77777777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B9F5925" w14:textId="7E0AC715" w:rsidR="00CD7803" w:rsidRDefault="00CD7803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Gastrocomp</w:t>
            </w:r>
            <w:proofErr w:type="spellEnd"/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B2BA6DF" w14:textId="73227A02" w:rsidR="00CD7803" w:rsidRDefault="00CD7803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Služba-predaj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ADAF54" w14:textId="4453FEEB" w:rsidR="00CD7803" w:rsidRDefault="004922A7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556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2BD5CD" w14:textId="36EA8DF6" w:rsidR="00CD7803" w:rsidRDefault="00CD7803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1717</w:t>
            </w:r>
          </w:p>
        </w:tc>
      </w:tr>
      <w:tr w:rsidR="00CD7803" w14:paraId="09D7EE3A" w14:textId="77777777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86E0CD" w14:textId="701F2630" w:rsidR="00CD7803" w:rsidRDefault="00CD7803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PD Svodín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6AE918" w14:textId="6636D7EA" w:rsidR="00CD7803" w:rsidRDefault="00CD7803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Služba-predaj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27D28A4" w14:textId="1A93FB94" w:rsidR="00CD7803" w:rsidRDefault="00CD7803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8CFD23" w14:textId="5F54EF61" w:rsidR="00CD7803" w:rsidRDefault="00CD7803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2444</w:t>
            </w:r>
          </w:p>
        </w:tc>
      </w:tr>
      <w:tr w:rsidR="00CD7803" w14:paraId="2E9433ED" w14:textId="77777777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C256840" w14:textId="554A37D4" w:rsidR="00CD7803" w:rsidRDefault="00CD7803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P.G.Trade</w:t>
            </w:r>
            <w:proofErr w:type="spellEnd"/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21D45FB" w14:textId="07E550BC" w:rsidR="00CD7803" w:rsidRDefault="00CD7803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Služba-nákup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81262C8" w14:textId="498C38A6" w:rsidR="00CD7803" w:rsidRDefault="004922A7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648020" w14:textId="58705459" w:rsidR="00CD7803" w:rsidRDefault="00CD7803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2430</w:t>
            </w:r>
          </w:p>
        </w:tc>
      </w:tr>
      <w:tr w:rsidR="00CD7803" w14:paraId="18F6CF1F" w14:textId="77777777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8784AFC" w14:textId="647CA38D" w:rsidR="00CD7803" w:rsidRDefault="00CD7803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P.G.Trade</w:t>
            </w:r>
            <w:proofErr w:type="spellEnd"/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E1908C" w14:textId="1C9B5475" w:rsidR="00CD7803" w:rsidRDefault="00CD7803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Tovar-predaj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D730D05" w14:textId="77777777" w:rsidR="00CD7803" w:rsidRDefault="00CD7803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C76191" w14:textId="115582FC" w:rsidR="00CD7803" w:rsidRDefault="00CD7803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590</w:t>
            </w:r>
          </w:p>
        </w:tc>
      </w:tr>
      <w:tr w:rsidR="00CD7803" w14:paraId="398C5343" w14:textId="77777777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6E3B10A" w14:textId="78EE84CF" w:rsidR="00CD7803" w:rsidRDefault="004922A7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NOVOGAL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80B88A6" w14:textId="6A7B980C" w:rsidR="00CD7803" w:rsidRDefault="004922A7" w:rsidP="00CD7803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Služba-predaj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86351A" w14:textId="112CBF3B" w:rsidR="004922A7" w:rsidRDefault="004922A7" w:rsidP="004922A7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200000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AFF665" w14:textId="77777777" w:rsidR="00CD7803" w:rsidRDefault="00CD7803" w:rsidP="00CD7803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BDAD7A0" w14:textId="77777777" w:rsidR="00BB19F1" w:rsidRDefault="00BB19F1">
      <w:pPr>
        <w:rPr>
          <w:rFonts w:ascii="Arial Narrow" w:hAnsi="Arial Narrow"/>
          <w:sz w:val="22"/>
          <w:szCs w:val="22"/>
        </w:rPr>
      </w:pPr>
    </w:p>
    <w:p w14:paraId="558EE393" w14:textId="77777777" w:rsidR="00BB19F1" w:rsidRDefault="00BB19F1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Tabuľka č. 2</w:t>
      </w:r>
    </w:p>
    <w:tbl>
      <w:tblPr>
        <w:tblW w:w="9686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66"/>
        <w:gridCol w:w="1843"/>
        <w:gridCol w:w="2268"/>
        <w:gridCol w:w="2409"/>
      </w:tblGrid>
      <w:tr w:rsidR="00BB19F1" w14:paraId="0F0AE744" w14:textId="77777777">
        <w:trPr>
          <w:trHeight w:val="255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5BD5F0F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Dcérska účtovná jednotka/Materská účtovná jednotka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CF4A86E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Kód druhu obchodu</w:t>
            </w: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E3F9B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BB19F1" w14:paraId="05274319" w14:textId="77777777">
        <w:trPr>
          <w:trHeight w:val="825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056D9E5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EF1F6E4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399545A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6047E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Bezprostredne predchádzajúce účtovné obdobie </w:t>
            </w:r>
          </w:p>
        </w:tc>
      </w:tr>
      <w:tr w:rsidR="00BB19F1" w14:paraId="2B2C4908" w14:textId="77777777">
        <w:trPr>
          <w:trHeight w:val="18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45CA15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66663B7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10C4664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F514D0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</w:t>
            </w:r>
          </w:p>
        </w:tc>
      </w:tr>
      <w:tr w:rsidR="00A9576C" w14:paraId="7266F65B" w14:textId="77777777">
        <w:trPr>
          <w:trHeight w:val="33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CFA7233" w14:textId="77777777"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EFBF482" w14:textId="77777777"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2DFDADE" w14:textId="77777777"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DC66F8" w14:textId="77777777"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63A17" w14:paraId="3681716D" w14:textId="77777777">
        <w:trPr>
          <w:trHeight w:val="33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376FA7" w14:textId="77777777" w:rsidR="00963A17" w:rsidRDefault="00963A17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CC34916" w14:textId="77777777" w:rsidR="00963A17" w:rsidRDefault="00963A17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D7AEBB" w14:textId="77777777" w:rsidR="00963A17" w:rsidRDefault="00963A17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56F854" w14:textId="77777777" w:rsidR="00963A17" w:rsidRDefault="00963A17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76C" w14:paraId="256DA07C" w14:textId="77777777">
        <w:trPr>
          <w:trHeight w:val="30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B24758C" w14:textId="77777777"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0BE4FEE" w14:textId="77777777"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00D2FA9" w14:textId="77777777"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EA23D7" w14:textId="77777777"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76C" w14:paraId="609DFD74" w14:textId="77777777">
        <w:trPr>
          <w:trHeight w:val="33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9B2836B" w14:textId="77777777"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0689FEC" w14:textId="77777777"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8CC0AE8" w14:textId="77777777"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B4EE2" w14:textId="77777777"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281144AD" w14:textId="77777777" w:rsidR="00BB19F1" w:rsidRDefault="00BB19F1">
      <w:pPr>
        <w:rPr>
          <w:rFonts w:ascii="Arial Narrow" w:hAnsi="Arial Narrow"/>
          <w:sz w:val="22"/>
          <w:szCs w:val="22"/>
        </w:rPr>
      </w:pPr>
    </w:p>
    <w:p w14:paraId="39846C27" w14:textId="77777777" w:rsidR="00BB19F1" w:rsidRDefault="00BB19F1">
      <w:pPr>
        <w:pStyle w:val="Vchodzie"/>
        <w:rPr>
          <w:lang w:bidi="ar-SA"/>
        </w:rPr>
      </w:pPr>
    </w:p>
    <w:p w14:paraId="2835DCB3" w14:textId="77777777" w:rsidR="00BB19F1" w:rsidRDefault="00BB19F1">
      <w:pPr>
        <w:pStyle w:val="Vchodzie"/>
        <w:rPr>
          <w:lang w:bidi="ar-SA"/>
        </w:rPr>
      </w:pPr>
    </w:p>
    <w:p w14:paraId="35609246" w14:textId="77777777" w:rsidR="00BB19F1" w:rsidRDefault="00BB19F1">
      <w:pPr>
        <w:pStyle w:val="Vchodzie"/>
        <w:rPr>
          <w:lang w:bidi="ar-SA"/>
        </w:rPr>
      </w:pPr>
    </w:p>
    <w:p w14:paraId="54D859B3" w14:textId="77777777" w:rsidR="00BB19F1" w:rsidRDefault="00BB19F1">
      <w:pPr>
        <w:pStyle w:val="Vchodzie"/>
        <w:rPr>
          <w:lang w:bidi="ar-SA"/>
        </w:rPr>
      </w:pPr>
    </w:p>
    <w:p w14:paraId="0AF612CE" w14:textId="77777777" w:rsidR="00BB19F1" w:rsidRDefault="00BB19F1">
      <w:pPr>
        <w:pStyle w:val="Vchodzie"/>
        <w:rPr>
          <w:lang w:bidi="ar-SA"/>
        </w:rPr>
      </w:pPr>
    </w:p>
    <w:p w14:paraId="1D3C1618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P.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zmen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 vlastn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imania</w:t>
      </w:r>
    </w:p>
    <w:p w14:paraId="25286578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BB19F1" w14:paraId="39A5C862" w14:textId="77777777" w:rsidTr="00BB11AA">
        <w:trPr>
          <w:trHeight w:val="318"/>
          <w:jc w:val="center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9C982C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vlastn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imania</w:t>
            </w:r>
          </w:p>
        </w:tc>
        <w:tc>
          <w:tcPr>
            <w:tcW w:w="7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2AA485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52DC77AC" w14:textId="77777777" w:rsidTr="00BB11AA">
        <w:trPr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39D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7F3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 na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1F5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 xml:space="preserve">rastky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919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bytky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3C3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Presuny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45E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Stav na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14:paraId="53E61838" w14:textId="77777777" w:rsidTr="00BB11A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E9A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D81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093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12D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DBD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5302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A9576C" w14:paraId="3A84F70B" w14:textId="77777777" w:rsidTr="00BB11A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0F82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CF09" w14:textId="0742A3BF" w:rsidR="00A9576C" w:rsidRDefault="00112FF3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737972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59D2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CA70D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8ECA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B8E4" w14:textId="77777777" w:rsidR="00A9576C" w:rsidRDefault="003579A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737972</w:t>
            </w:r>
          </w:p>
        </w:tc>
      </w:tr>
      <w:tr w:rsidR="00A9576C" w14:paraId="135DE1BA" w14:textId="77777777" w:rsidTr="00BB11A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3059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akcie a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obchodn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8784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D435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B577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899F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681D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09C41B95" w14:textId="77777777" w:rsidTr="00BB11A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5119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Zmena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EC38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0CC4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58EAD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43A9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88CE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36B8B9B8" w14:textId="77777777" w:rsidTr="00BB11A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2E750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za up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san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0CD24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B930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61D8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7B9A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79E83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417E0613" w14:textId="77777777" w:rsidTr="00BB11A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7B98F2C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Emisn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  <w:r>
              <w:rPr>
                <w:rFonts w:hAnsi="Times New Roman" w:cs="Times New Roman"/>
                <w:szCs w:val="24"/>
              </w:rPr>
              <w:t>áž</w:t>
            </w:r>
            <w:r>
              <w:rPr>
                <w:rFonts w:hAnsi="Times New Roman" w:cs="Times New Roman"/>
                <w:szCs w:val="24"/>
              </w:rPr>
              <w:t>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68830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9938747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BB9B9F0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F1EEB81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303D79FF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3C74ADCD" w14:textId="77777777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ABBE9F6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kapit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fondy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0B3ACA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7DB289A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DB19840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12AB635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5E9CB265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498395A0" w14:textId="77777777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33C5FFF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konn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rezervn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 (nedelite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fond)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kapit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vkladov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3BA144" w14:textId="572BE7C6" w:rsidR="00A9576C" w:rsidRDefault="00112FF3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45354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0A66932" w14:textId="416AD776" w:rsidR="00A9576C" w:rsidRDefault="00112FF3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357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B1E858C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CF6125F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272B7711" w14:textId="25D913BC" w:rsidR="00A9576C" w:rsidRDefault="00391D74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=B10+C10-D10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112FF3">
              <w:rPr>
                <w:rFonts w:cs="Times New Roman"/>
                <w:noProof/>
                <w:szCs w:val="24"/>
              </w:rPr>
              <w:t>45711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A9576C" w14:paraId="151DF26D" w14:textId="77777777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80FFBC8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Oce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ovacie rozdiely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precenenia majetku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zkov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3B0DA1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C86E1DC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D937EE1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E773BEF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0F42EA29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0F5F38F4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8E9F6AC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Oce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ovacie rozdiely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kapit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ch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ast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n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A8EB5F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55A488C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39DDCB6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A28DEED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7CFCF566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7FD2E9DB" w14:textId="77777777">
        <w:trPr>
          <w:trHeight w:val="66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3189586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Oce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ovacie rozdiely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precenenia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pri zl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, splynut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rozdelen</w:t>
            </w:r>
            <w:r>
              <w:rPr>
                <w:rFonts w:hAnsi="Times New Roman" w:cs="Times New Roman"/>
                <w:szCs w:val="24"/>
              </w:rPr>
              <w:t>í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2D07F3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796E00C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21E266B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9B4AC96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234DEEE7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35AC6A6E" w14:textId="77777777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96283DF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konn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rezervn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69F208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276E597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6528CAD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7EB92E1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336E9DE7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0F93503D" w14:textId="77777777">
        <w:trPr>
          <w:trHeight w:val="397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27BCAB0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Nedelite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1B9BC7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833F2F8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BFCC71F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B6FBE7D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48EB8D2A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6A3F85A0" w14:textId="77777777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179EEAE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Š</w:t>
            </w:r>
            <w:r>
              <w:rPr>
                <w:rFonts w:hAnsi="Times New Roman" w:cs="Times New Roman"/>
                <w:szCs w:val="24"/>
              </w:rPr>
              <w:t>tatut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rne fondy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fondy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C65DBB" w14:textId="40E1D2E0" w:rsidR="00A9576C" w:rsidRDefault="00112FF3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358512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E06A494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FE48CD7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DFC1474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4AA9AC30" w14:textId="77777777" w:rsidR="00A9576C" w:rsidRDefault="003579A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358512</w:t>
            </w:r>
          </w:p>
        </w:tc>
      </w:tr>
      <w:tr w:rsidR="00A9576C" w14:paraId="41A4F354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1F64350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Nerozdelen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zisk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811506" w14:textId="5FDCFF82" w:rsidR="00A9576C" w:rsidRDefault="00112FF3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646000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6107387" w14:textId="29C887C7" w:rsidR="00A9576C" w:rsidRDefault="00112FF3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6776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02CCEB3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2025589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4E983E90" w14:textId="5E3AF2EF" w:rsidR="00A9576C" w:rsidRDefault="00391D74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=B17+C17-D17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112FF3">
              <w:rPr>
                <w:rFonts w:cs="Times New Roman"/>
                <w:noProof/>
                <w:szCs w:val="24"/>
              </w:rPr>
              <w:t>652776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A9576C" w14:paraId="49E57E30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017AF43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Neuhraden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strata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AB7DB2" w14:textId="5A853FA2" w:rsidR="00A9576C" w:rsidRDefault="00112FF3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899542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9020647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DB7D239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00894EB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4445EEC3" w14:textId="77777777" w:rsidR="00A9576C" w:rsidRDefault="003579A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899542</w:t>
            </w:r>
          </w:p>
        </w:tc>
      </w:tr>
      <w:tr w:rsidR="00A9576C" w14:paraId="6765442F" w14:textId="77777777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26DEFE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sledok hospod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renia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be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ho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obdobia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2456ACC" w14:textId="7690A599" w:rsidR="00A9576C" w:rsidRDefault="00112FF3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8367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1C1EFA9D" w14:textId="2C5ABD3C" w:rsidR="00A9576C" w:rsidRDefault="00ED427F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8187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6B811F17" w14:textId="51460709" w:rsidR="00A9576C" w:rsidRDefault="00112FF3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8367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5392AF30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57ABC4" w14:textId="7F36B364" w:rsidR="00A9576C" w:rsidRDefault="00C72413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=B19+C19-D19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D427F">
              <w:rPr>
                <w:rFonts w:cs="Times New Roman"/>
                <w:noProof/>
                <w:szCs w:val="24"/>
              </w:rPr>
              <w:t>8187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A9576C" w14:paraId="30B1E1B1" w14:textId="77777777">
        <w:trPr>
          <w:trHeight w:val="330"/>
          <w:jc w:val="center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2F5B1F1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B82F7D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3028615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2DEABE6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37548FC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357DA864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59043F19" w14:textId="7777777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C0337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et 491 -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imanie fyzickej osoby- podnikate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A842C7F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7BABE3F7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0C558726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482E7F91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E0B172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14:paraId="12F59660" w14:textId="77777777" w:rsidR="00BB19F1" w:rsidRDefault="00BB19F1">
      <w:pPr>
        <w:pStyle w:val="Vchodzie"/>
        <w:tabs>
          <w:tab w:val="left" w:pos="1276"/>
        </w:tabs>
        <w:spacing w:after="0" w:line="200" w:lineRule="atLeast"/>
        <w:rPr>
          <w:rFonts w:hAnsi="Times New Roman" w:cs="Times New Roman"/>
          <w:szCs w:val="24"/>
        </w:rPr>
      </w:pPr>
    </w:p>
    <w:p w14:paraId="729690C0" w14:textId="77777777" w:rsidR="00BB19F1" w:rsidRDefault="00BB19F1">
      <w:pPr>
        <w:pStyle w:val="Vchodzie"/>
        <w:tabs>
          <w:tab w:val="left" w:pos="1276"/>
        </w:tabs>
        <w:spacing w:after="0" w:line="200" w:lineRule="atLeast"/>
        <w:rPr>
          <w:rFonts w:hAnsi="Times New Roman" w:cs="Times New Roman"/>
          <w:szCs w:val="24"/>
        </w:rPr>
      </w:pPr>
    </w:p>
    <w:p w14:paraId="153C1894" w14:textId="77777777" w:rsidR="00BB19F1" w:rsidRDefault="00BB19F1">
      <w:pPr>
        <w:pStyle w:val="Vchodzie"/>
        <w:tabs>
          <w:tab w:val="left" w:pos="1276"/>
        </w:tabs>
        <w:spacing w:after="0" w:line="200" w:lineRule="atLeast"/>
        <w:rPr>
          <w:rFonts w:hAnsi="Times New Roman" w:cs="Times New Roman"/>
          <w:szCs w:val="24"/>
        </w:rPr>
      </w:pPr>
    </w:p>
    <w:p w14:paraId="3D879EF0" w14:textId="77777777" w:rsidR="00BB19F1" w:rsidRDefault="00BB19F1">
      <w:pPr>
        <w:pStyle w:val="Vchodzie"/>
        <w:tabs>
          <w:tab w:val="left" w:pos="1276"/>
        </w:tabs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9288" w:type="dxa"/>
        <w:jc w:val="center"/>
        <w:tblLayout w:type="fixed"/>
        <w:tblLook w:val="0000" w:firstRow="0" w:lastRow="0" w:firstColumn="0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BB19F1" w14:paraId="2A4D7939" w14:textId="77777777" w:rsidTr="00F84C6A">
        <w:trPr>
          <w:trHeight w:val="396"/>
          <w:jc w:val="center"/>
        </w:trPr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6E9275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vlastn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imania</w:t>
            </w:r>
          </w:p>
        </w:tc>
        <w:tc>
          <w:tcPr>
            <w:tcW w:w="7135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998143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4F071A78" w14:textId="77777777" w:rsidTr="00F84C6A">
        <w:trPr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4C5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384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 na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6B3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rastky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F76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bytky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80D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Presuny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4C7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Stav na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14:paraId="4B225EC6" w14:textId="77777777" w:rsidTr="00F84C6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5D3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B95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F43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83C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19B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A8B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59553E" w14:paraId="49DA53FE" w14:textId="77777777" w:rsidTr="00F84C6A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09AAEEB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530CE" w14:textId="1DA6F31E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737972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89E3AF6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948B26F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4F1EF3E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1073E9BB" w14:textId="6CBD20EC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=B4+C4-D4+E4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737972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59553E" w14:paraId="0FF96EB6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7D525CB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akcie a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obchodn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podiely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17B384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34E8F77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7E2B122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EB22438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33243B08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59553E" w14:paraId="1F1093D3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F18F68F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Zmena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B7BFDD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3485B20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9DCAC4C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1CAB900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4928033A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59553E" w14:paraId="2E415EFA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A03D1A1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za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up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san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imanie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8DEE5E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2FE8707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98F138C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0EDD34D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1ED00AF7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59553E" w14:paraId="7B0ADCD4" w14:textId="77777777" w:rsidTr="00BB11AA">
        <w:trPr>
          <w:trHeight w:val="397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CE56DF8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Emisn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  <w:r>
              <w:rPr>
                <w:rFonts w:hAnsi="Times New Roman" w:cs="Times New Roman"/>
                <w:szCs w:val="24"/>
              </w:rPr>
              <w:t>áž</w:t>
            </w:r>
            <w:r>
              <w:rPr>
                <w:rFonts w:hAnsi="Times New Roman" w:cs="Times New Roman"/>
                <w:szCs w:val="24"/>
              </w:rPr>
              <w:t>io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B89212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BC8813F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6133D61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B2696DF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62769A50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59553E" w14:paraId="40AE9298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6B530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kapit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fondy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421DC29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0207F620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0679EC51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0E6B85DF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FB6716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=B9+C9-D9+E9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59553E" w14:paraId="6FEE89A5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43A9A0E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konn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rezervn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 (nedelite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fond)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kapit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vkladov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734AD7A" w14:textId="28C98B35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45190</w:t>
            </w: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14:paraId="1AF00979" w14:textId="56EE4AC4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164</w:t>
            </w: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14:paraId="05A82CDE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14:paraId="1FCE062F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DD00221" w14:textId="05EBE8C6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45354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59553E" w14:paraId="3E5349C8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D238118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Oce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ovacie rozdiely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precenenia majetku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61C3CD3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14:paraId="445652F4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14:paraId="3EB92E7C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14:paraId="61392EB3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17931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59553E" w14:paraId="3966C1CC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C425699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Oce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ovacie rozdiely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kapit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ch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ast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00F65C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7F80BE7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1ED66A6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B87BDF4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118F16B4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59553E" w14:paraId="73D36629" w14:textId="77777777" w:rsidTr="00BB11AA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62570BF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Oce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ovacie rozdiely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precenenia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pri zl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, splynut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rozdelen</w:t>
            </w:r>
            <w:r>
              <w:rPr>
                <w:rFonts w:hAnsi="Times New Roman" w:cs="Times New Roman"/>
                <w:szCs w:val="24"/>
              </w:rPr>
              <w:t>í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632DB8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8DDDFFB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2E68EDA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20325E5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7DD1C730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59553E" w14:paraId="00DC6111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0031820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konn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rezervn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C14662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EB617BC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AB963FC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53D8878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54A96033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=B14+C14-D14+E14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59553E" w14:paraId="736E8997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184892B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Nedelite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8EEEBE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A69D63D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94CB0E9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E2BB0D0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7D2AF10D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59553E" w14:paraId="78E80C33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2A14815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Š</w:t>
            </w:r>
            <w:r>
              <w:rPr>
                <w:rFonts w:hAnsi="Times New Roman" w:cs="Times New Roman"/>
                <w:szCs w:val="24"/>
              </w:rPr>
              <w:t>tatut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rne fondy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fondy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5752ED" w14:textId="0EB72B3B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358512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1152D55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478EA8C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DCAE070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1B1111E4" w14:textId="2A7B4535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=B16+C16-D16+E16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358512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59553E" w14:paraId="219FA511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928FF74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Nerozdelen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zisk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DCF9F4" w14:textId="24022ABC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642884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C6DE660" w14:textId="022E3FE6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3116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F2BB775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B29E165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60B883A8" w14:textId="5CF9533B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646000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59553E" w14:paraId="2BD89688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48C3946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Neuhraden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strata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7DD978" w14:textId="4356069D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899542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10C9C6D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BD9AE2E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8FBF779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0551BD52" w14:textId="28F46ADB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=B18+C18-D18+E18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899542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59553E" w14:paraId="2F723CF8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13AB89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sledok </w:t>
            </w:r>
            <w:proofErr w:type="spellStart"/>
            <w:r>
              <w:rPr>
                <w:rFonts w:hAnsi="Times New Roman" w:cs="Times New Roman"/>
                <w:szCs w:val="24"/>
              </w:rPr>
              <w:t>hospod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-renia</w:t>
            </w:r>
            <w:proofErr w:type="spellEnd"/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be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ho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obdobia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0A86F3A" w14:textId="56488762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5547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78BFD058" w14:textId="377E9CFC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8367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71A8BCB9" w14:textId="0F5935FC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5547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715CEFAD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63C466" w14:textId="6D170F16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=B19+C19-D19-E19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8367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59553E" w14:paraId="21B8ABB1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C99CD9C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71B981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CE66FEA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F604CFC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C762575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7B87BF09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59553E" w14:paraId="0B1E6BB7" w14:textId="77777777" w:rsidTr="00BB11AA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9F5CAC" w14:textId="77777777" w:rsidR="0059553E" w:rsidRDefault="0059553E" w:rsidP="005955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et 491 -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imanie fyzickej osoby </w:t>
            </w:r>
            <w:r>
              <w:rPr>
                <w:rFonts w:hAnsi="Times New Roman" w:cs="Times New Roman"/>
                <w:szCs w:val="24"/>
              </w:rPr>
              <w:t>–</w:t>
            </w:r>
            <w:r>
              <w:rPr>
                <w:rFonts w:hAnsi="Times New Roman" w:cs="Times New Roman"/>
                <w:szCs w:val="24"/>
              </w:rPr>
              <w:t>podnikate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0B3153E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6142AE6F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562ABA08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402F995A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1AE05E" w14:textId="77777777" w:rsidR="0059553E" w:rsidRDefault="0059553E" w:rsidP="005955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14:paraId="2916FECF" w14:textId="77777777"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14:paraId="723A0EEF" w14:textId="77777777"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14:paraId="385BC875" w14:textId="77777777"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14:paraId="3425FE0E" w14:textId="77777777"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14:paraId="309038DA" w14:textId="77777777"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14:paraId="27E1CDE7" w14:textId="77777777"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14:paraId="1CA4CE11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S.  o prehľade peňažných tokov pri použití priamej metódy</w:t>
      </w:r>
    </w:p>
    <w:tbl>
      <w:tblPr>
        <w:tblW w:w="9828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98"/>
        <w:gridCol w:w="6209"/>
        <w:gridCol w:w="1445"/>
        <w:gridCol w:w="1276"/>
      </w:tblGrid>
      <w:tr w:rsidR="00BB19F1" w14:paraId="545322B4" w14:textId="77777777">
        <w:trPr>
          <w:trHeight w:val="30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9823006" w14:textId="77777777"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Označenie položky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2794BD2" w14:textId="77777777"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Obsah položky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25E71A8" w14:textId="77777777"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3B26FB" w14:textId="77777777"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BB19F1" w14:paraId="7E439068" w14:textId="77777777">
        <w:trPr>
          <w:trHeight w:val="27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4674416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8ABBAA9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Peňažné toky z prevádzkovej činnosti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F24C7DA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13C398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26079BE0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107DF18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A. 1.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06523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Príjmy z predaja tovaru (+)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B8BFDAA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8F3C4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00E1E3E5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F3A96F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AB7BE9E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nákup tovaru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618B58C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9A955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48181F27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4F07CA3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8EA7F1D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vlastných výrobkov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71B515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0BDC88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7938546E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06FFB86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3113426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služieb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60A61F0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BD647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2D8EC06E" w14:textId="77777777">
        <w:trPr>
          <w:trHeight w:val="54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10BFCB9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3EAE2F4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materiálu, energie a ostatných neskladovateľných dodávok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1188C1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B8187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02A658C0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8790ED5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3AD72C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služby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75D8BFF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D0ADC0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6C566611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2A7617E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53EAE8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osobné náklady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0677F60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8E6F7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39FDF476" w14:textId="77777777">
        <w:trPr>
          <w:trHeight w:val="57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9968B78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F7146A6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dane a poplatky, s výnimkou výdavkov na daň z príjmov účtovnej jednotky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7B00FCB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5AAF25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2C605B6F" w14:textId="77777777">
        <w:trPr>
          <w:trHeight w:val="40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981A6C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9.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3A8CFC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cenných papierov určených na predaj alebo na obchodovanie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D3F5AAA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8611A9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4BFFBD0E" w14:textId="77777777">
        <w:trPr>
          <w:trHeight w:val="42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7A07F6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10.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344503C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nákup cenných papierov určených na predaj alebo na obchodovanie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C6E204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D99397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70A4D18B" w14:textId="77777777">
        <w:trPr>
          <w:trHeight w:val="54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D049A94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AAE719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uzatvorených zmlúv, ktorých predmetom je právo určené na predaj alebo na obchodovanie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B7080EC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0ECB95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38B438BC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E07A718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6A24F9D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z uzatvorených zmlúv, ktorých predmetom je právo určené na predaj alebo na obchodovanie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BD4F24F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6083FC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4664BB1F" w14:textId="77777777">
        <w:trPr>
          <w:trHeight w:val="79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4F1442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6CFC343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úverov, ktoré účtovnej jednotke poskytla banka alebo pobočka zahraničnej banky, ak boli úvery poskytnuté na zabezpečenie hlavného predmetu činnosti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B82C55E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DA93CB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3F616F17" w14:textId="77777777">
        <w:trPr>
          <w:trHeight w:val="9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16B6F2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193EB4F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splácanie úverov, ktoré účtovnej jednotke poskytla banka alebo pobočka zahraničnej banky, ak boli úvery poskytnuté na zabezpečenie hlavného predmetu činnosti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2B6FBC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514F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5795B607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EFA3C5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6A6AF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príjmy z prevádzkových činností, s výnimkou tých, ktoré sa uvádzajú osobitne v iných častiach prehľadu peňažných tokov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095B077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9F83F2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0EAA7918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74FF9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47DFD8E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074DED1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94D489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479E959A" w14:textId="77777777">
        <w:trPr>
          <w:trHeight w:val="81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CF441B8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18A0BEF" w14:textId="77777777"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Peňažné toky z prevádzkovej činnosti okrem príjmov a výdavkov, ktoré sa uvádzajú osobitne v iných častiach prehľadu peňažných tokov (+/-), (súčet A. 1. až A. 16.)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7F88C5E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2DC300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 w14:paraId="72B7B7A8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9DE18CA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869C57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Prijaté úroky, s výnimkou tých, ktoré sa začleňujú do investičných činností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CC93608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2A958A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7BF0A0D4" w14:textId="77777777">
        <w:trPr>
          <w:trHeight w:val="55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D0D90DC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C7AFFE4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zaplatené úroky, s výnimkou tých, ktoré sa začleňujú do finančných činností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B7C1F7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990F67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1A28CE18" w14:textId="77777777">
        <w:trPr>
          <w:trHeight w:val="51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956F0FB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19.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767B2B5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03FCEAD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8A5AE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150367F9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7725F1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20.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F7635F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8ABFEAB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55A0B6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672BA6DC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EB8669E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34586DA" w14:textId="77777777" w:rsidR="00BB19F1" w:rsidRDefault="00BB19F1">
            <w:pPr>
              <w:snapToGrid w:val="0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Peňažné toky z prevádzkovej činnosti (+/-) (súčet A. 1. až A. 20.)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D532FA9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5857C2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 w14:paraId="7241BE9A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0AD29A8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23BC70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daň z príjmov účtovnej jednotky, s výnimkou tých, ktoré sa začleňujú do investičných činností alebo do finančných činností (-/+)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C010D8D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718D2C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3F663538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3A1041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A. 22.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18E869F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mimoriadneho charakteru vzťahujúce sa na prevádzkovú činnosť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3CF690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C7D78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7A2D2045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F1469E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D2FA479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mimoriadneho charakteru vzťahujúce sa na prevádzkovú činnosť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7C5A2D5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0475EF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06AB2005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03BFE17" w14:textId="77777777"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A.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88F7820" w14:textId="77777777"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Čisté peňažné toky z prevádzkovej činnosti (súčet A. 1. až A. 23.)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30006D8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134E2F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 w14:paraId="17F23466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DF81A1C" w14:textId="77777777"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20E8A26" w14:textId="77777777" w:rsidR="00BB19F1" w:rsidRDefault="00BB19F1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Peňažné toky z investičnej činnosti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2D6B5E2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0C9663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BB19F1" w14:paraId="355EA47C" w14:textId="77777777">
        <w:trPr>
          <w:trHeight w:hRule="exact" w:val="3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D0FE21" w14:textId="77777777"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B. 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9B1FFFF" w14:textId="77777777"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Výdavky na obstaranie dlhodobého nehmotného majetku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B6A278" w14:textId="77777777" w:rsidR="00BB19F1" w:rsidRDefault="00BB19F1">
            <w:pPr>
              <w:snapToGrid w:val="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839E59" w14:textId="77777777" w:rsidR="00BB19F1" w:rsidRDefault="00BB19F1">
            <w:pPr>
              <w:snapToGrid w:val="0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BB19F1" w14:paraId="7E6936DE" w14:textId="77777777">
        <w:trPr>
          <w:trHeight w:val="3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AD8EEF5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53F28A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dlhodobého hmotného majetku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28C6131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794C19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666A0F0E" w14:textId="77777777">
        <w:trPr>
          <w:trHeight w:val="12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6AD00C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DBC1755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3D7C97C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5956F8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2E5D0DCB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DD07750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17DE8C5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dlhodobého nehmotného majetku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578397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601046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40851FB2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2E6FFB6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2ECB03A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dlhodobého hmotného majetku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D316302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B0179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60E4AF0C" w14:textId="77777777">
        <w:trPr>
          <w:trHeight w:val="132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1DB978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5610735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65E7B8E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B6E7BB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7F60912C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01C4F74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20FBCC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1686EBE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6D3A40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4C4DF81D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AE42B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642388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57F68E9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E892A1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78BF1B67" w14:textId="77777777">
        <w:trPr>
          <w:trHeight w:val="73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6345144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9.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01E8AA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dlhodobé pôžičky poskytnuté účtovnou jednotkou tretím osobám, s výnimkou dlhodobých pôžičiek poskytnutých účtovnej jednotke, ktorá je súčasťou konsolidovaného celku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EB9E031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DA8222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3237EFBB" w14:textId="77777777">
        <w:trPr>
          <w:trHeight w:val="9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68B4271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10.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80C4FD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211F2E1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9F7AD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01E2D829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F4B52C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4D7237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Prijaté úroky, s výnimkou tých, ktoré sa začleňujú do prevádzkových činností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C7854D7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5B6FF5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10ABBB01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68B3B50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66F628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A23A632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AB74C7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51BAE8DD" w14:textId="77777777">
        <w:trPr>
          <w:trHeight w:val="79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731DE7F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316C6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6188315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69AA66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7D4BE30C" w14:textId="77777777">
        <w:trPr>
          <w:trHeight w:val="84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A845003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0FE41E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súvisiace s derivátmi s výnimkou, ak sú určené na predaj alebo na obchodovanie alebo, ak sa tieto výdavky považujú za peňažné toky z finančnej činnosti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53236D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6DE735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0C1720AA" w14:textId="77777777">
        <w:trPr>
          <w:trHeight w:val="60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3523ADE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4A94C0F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daň z príjmov účtovnej jednotky, ak je ich možné začleniť do investičných činností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DD7CD7D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31FC8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5DE7E46B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4CC789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28FD24D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mimoriadneho charakteru vzťahujúce sa na investičnú činnosť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2838D72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D60E1A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358DA80F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32C925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B5B55F9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mimoriadneho charakteru vzťahujúce sa na investičnú činnosť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9FE20E1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400F08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5B86EFDD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6750E8F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3BC45E3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príjmy vzťahujúce sa na investičnú činnosť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8D1E950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F05F5A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12BCAE7A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2ACC7FA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19.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80A1BB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výdavky vzťahujúce sa na investičnú činnosť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6C94997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90AB6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447BE70A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B7E474C" w14:textId="77777777"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B.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6822BAA" w14:textId="77777777"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Čisté peňažné toky z investičnej činnosti (súčet B. 1. až B. 19.)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D1F8BE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405EA6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 w14:paraId="7F8BAEA6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05B313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7BE8DE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Peňažné toky z finančnej činnosti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A156FB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9295DA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 w14:paraId="2BEDA5C8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CB80A12" w14:textId="77777777" w:rsidR="00BB19F1" w:rsidRDefault="00BB19F1">
            <w:pPr>
              <w:snapToGrid w:val="0"/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C. 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B672071" w14:textId="77777777" w:rsidR="00BB19F1" w:rsidRDefault="00BB19F1">
            <w:pPr>
              <w:snapToGrid w:val="0"/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Peňažné toky vznikajúce vo vlastnom imaní (súčet C. 1. 1. až C. 1. 8.)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E5468F7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BA45E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018C7FC6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6FDB868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C. 1. 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9843F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upísaných akcií a obchodných podielov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27396C6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6BE711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04B5B034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60E8781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67118A8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ďalších vkladov do vlastného imania spoločníkmi alebo fyzickou osobou, ak je účtovnou jednotkou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BCBE497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0D63AE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66A2C5C8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93571E3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25EF7BE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Prijaté peňažné dary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0530B8A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EE8CF6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3BE341A8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D8A72C9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362366E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úhrady straty spoločníkmi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9CED049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94E72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35A042AC" w14:textId="77777777">
        <w:trPr>
          <w:trHeight w:val="60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85AA67F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8B20F28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alebo spätné odkúpenie vlastných akcií a vlastných obchodných podielov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1FC5424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349E0E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638EB533" w14:textId="77777777">
        <w:trPr>
          <w:trHeight w:hRule="exact"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02A942D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C837E6D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spojené so znížením fondov vytvorených účtovnou jednotkou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B961402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8A6699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3B3CE21C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4CA5983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1D8FDB0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vyplatenie podielu na vlastnom imaní spoločníkom alebo fyzickou osobou, ktorá je účtovnou jednotkou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C890F98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281F1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25BE846B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9BB2D95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D065B4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z ďalších dôvodov, ktoré súvisia so znížením vlastného imania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1DA6330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1BF624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222A63A9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8EABF56" w14:textId="77777777" w:rsidR="00BB19F1" w:rsidRDefault="00BB19F1">
            <w:pPr>
              <w:snapToGrid w:val="0"/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C. 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0BAFE25" w14:textId="77777777" w:rsidR="00BB19F1" w:rsidRDefault="00BB19F1">
            <w:pPr>
              <w:snapToGrid w:val="0"/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Peňažné toky vznikajúce z dlhodobých záväzkov a krátkodobých záväzkov z finančnej činnosti, (súčet C. 2. 1. až C. 2. 9.)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0B471E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81DDE5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4957910A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F3E14DF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BB39DFC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emisie dlhových cenných papierov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4C08065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0A9734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32CF7720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63FCE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9E9322E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úhradu záväzkov z dlhových cenných papierov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23704E1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C2CA16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18D11F58" w14:textId="77777777">
        <w:trPr>
          <w:trHeight w:val="9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C19DBE4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715AECA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Príjmy z úverov, ktoré účtovnej jednotke poskytla banka alebo pobočka zahraničnej banky, s výnimkou úverov, ktoré boli poskytnuté na zabezpečenie hlavného predmetu činnosti (+)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5DF69FA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1798F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7604DDC7" w14:textId="77777777">
        <w:trPr>
          <w:trHeight w:val="9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9AC35E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9BDA7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Výdavky na splácanie úverov, ktoré účtovnej jednotke poskytla banka alebo pobočka zahraničnej banky, s výnimkou úverov, ktoré boli poskytnuté na zabezpečenie hlavného predmetu činnosti (-)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C181BDC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F19598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774B1403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3BD1B46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8CC093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prijatých pôžičiek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89A8EB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220CA0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5C5F94C6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64BB8A5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1F747AA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splácanie pôžičiek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8527AA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4F759B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2F35A2CE" w14:textId="77777777">
        <w:trPr>
          <w:trHeight w:val="61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9DB451F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BF7A44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úhradu záväzkov z používania majetku, ktorý je predmetom zmluvy o kúpe prenajatej veci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665445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FB27E1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7FC65233" w14:textId="77777777">
        <w:trPr>
          <w:trHeight w:val="9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B377ED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0C96B0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ostatných dlhodobých záväzkov a krátkodobých záväzkov vyplývajúcich z finančnej činnosti, s výnimkou tých, ktoré sa uvádzajú osobitne v inej časti prehľadu peňažných tokov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CFDC4BE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716898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44241F64" w14:textId="77777777">
        <w:trPr>
          <w:trHeight w:val="9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64C7D90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9.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79F41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splácanie ostatných dlhodobých záväzkov a krátkodobých záväzkov vyplývajúcich z finančnej činnosti, s výnimkou tých, ktoré sa uvádzajú osobitne v inej časti prehľadu peňažných tokov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49552FF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9DCF3C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5EF9E6FD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8D51D10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2C8D191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zaplatené úroky, s výnimkou tých, ktoré sa začleňujú do prevádzkových činností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D1C90F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F19BFC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45DBAF78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41F6CF3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4A3757A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DDEA2EE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1D8DF4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6E4472E7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E762AB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2C0E5F5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súvisiace s derivátmi s výnimkou, ak sú určené na predaj alebo na obchodovanie, alebo ak sa považujú za peňažné toky z investičnej činnosti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D42A572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D1DE27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01530A7A" w14:textId="77777777">
        <w:trPr>
          <w:trHeight w:val="78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2F907F8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B39F45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3F1DC4E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9D65B2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1ED94A02" w14:textId="77777777">
        <w:trPr>
          <w:trHeight w:val="54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C58F4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B15C5DF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daň z príjmov účtovnej jednotky, ak ich možno začleniť do finančných činností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D54DAB8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57B575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34E60091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0F8F5FD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A01946C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mimoriadneho charakteru vzťahujúce sa na finančnú činnosť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A7BED6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50FC25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1A23CF57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6B08E71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C. 9.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558819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mimoriadneho charakteru vzťahujúce sa na finančnú činnosť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2531B72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50C1B4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6D56C77A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D5F1E1" w14:textId="77777777"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C.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CAD2433" w14:textId="77777777"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Čisté peňažné toky z finančnej činnosti (súčet C. 1. až C. 9.)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9527BE4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67989E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 w14:paraId="5F884BED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52F8A9B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D.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E53CBD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Čisté zvýšenie alebo čisté zníženie peňažných prostriedkov (+/-), (súčet A + B + C)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581619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54853C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 w14:paraId="023060D8" w14:textId="77777777">
        <w:trPr>
          <w:trHeight w:val="45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AD5A9FA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E.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E69E5B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Stav peňažných prostriedkov a peňažných ekvivalentov na začiatku účtovného obdobia (+/-)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755EE49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A34F92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 w14:paraId="4DC06D05" w14:textId="77777777">
        <w:trPr>
          <w:trHeight w:val="102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4FFF8EA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F.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AFCF690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58BBCB8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D3A07C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 w14:paraId="2E4ACF72" w14:textId="77777777">
        <w:trPr>
          <w:trHeight w:val="6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232697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G.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18C5D86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0ECC262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EA083C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 w14:paraId="7AA2C6C5" w14:textId="77777777">
        <w:trPr>
          <w:trHeight w:hRule="exact" w:val="73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70526C1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H.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BAC6186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F264059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7F7B1D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</w:tbl>
    <w:p w14:paraId="51B07F75" w14:textId="77777777" w:rsidR="00BB19F1" w:rsidRDefault="00BB19F1">
      <w:pPr>
        <w:jc w:val="center"/>
      </w:pPr>
    </w:p>
    <w:p w14:paraId="7B168A23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S.  o prehľade peňažných tokov pri použití nepriamej metódy</w:t>
      </w:r>
    </w:p>
    <w:tbl>
      <w:tblPr>
        <w:tblW w:w="9828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5"/>
        <w:gridCol w:w="5806"/>
        <w:gridCol w:w="1421"/>
        <w:gridCol w:w="1276"/>
      </w:tblGrid>
      <w:tr w:rsidR="00BB19F1" w14:paraId="751B61E3" w14:textId="77777777">
        <w:trPr>
          <w:trHeight w:val="30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BE4A5E" w14:textId="77777777"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Označenie položky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137B01E" w14:textId="77777777"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Obsah položky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06C630A" w14:textId="77777777"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203EF0" w14:textId="77777777"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BB19F1" w14:paraId="4E949FDD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87467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EA70696" w14:textId="77777777" w:rsidR="00BB19F1" w:rsidRDefault="00BB19F1">
            <w:pPr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Peňažné toky z prevádzkovej činnosti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8B4B402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6A92F4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 w14:paraId="557B2071" w14:textId="77777777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C5B9A0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Z/S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6F0EE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Výsledok hospodárenia z bežnej činnosti pred zdanením daňou z príjmov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19AD32F" w14:textId="6C0E60DB" w:rsidR="00BB19F1" w:rsidRDefault="00095ED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9C1895">
              <w:rPr>
                <w:rFonts w:cs="Arial"/>
                <w:sz w:val="16"/>
                <w:szCs w:val="16"/>
              </w:rPr>
              <w:t>187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A49F2B" w14:textId="32691B69" w:rsidR="00BB19F1" w:rsidRDefault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8368</w:t>
            </w:r>
          </w:p>
        </w:tc>
      </w:tr>
      <w:tr w:rsidR="00BB19F1" w14:paraId="72A5C70A" w14:textId="77777777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987780" w14:textId="77777777" w:rsidR="00BB19F1" w:rsidRDefault="00BB19F1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A.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72D4B48" w14:textId="77777777" w:rsidR="00BB19F1" w:rsidRDefault="00BB19F1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 xml:space="preserve">Nepeňažné operácie ovplyvňujúce výsledok hospodárenia z bežnej činnosti pred zdanením daňou z príjmov (+/-), </w:t>
            </w:r>
          </w:p>
          <w:p w14:paraId="2FADE4A5" w14:textId="77777777" w:rsidR="00BB19F1" w:rsidRDefault="00BB19F1">
            <w:pPr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(súčet A. 1. 1. až A. 1. 13.)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D295F77" w14:textId="6BD4A9D2" w:rsidR="00BB19F1" w:rsidRDefault="00BB19F1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=SUM(C5:C17)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9C1895">
              <w:rPr>
                <w:rFonts w:cs="Arial"/>
                <w:b/>
                <w:noProof/>
                <w:sz w:val="16"/>
                <w:szCs w:val="16"/>
              </w:rPr>
              <w:t>604562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023AE" w14:textId="42153FF1" w:rsidR="00BB19F1" w:rsidRDefault="00BB19F1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=D5+D6+D7+D8+D9+D10+D11+D12+D13+D14+D15+D16+D17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7C1745">
              <w:rPr>
                <w:rFonts w:cs="Arial"/>
                <w:b/>
                <w:noProof/>
                <w:sz w:val="16"/>
                <w:szCs w:val="16"/>
              </w:rPr>
              <w:t>299080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112FF3" w14:paraId="16242D08" w14:textId="77777777">
        <w:trPr>
          <w:trHeight w:val="42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CD1BC26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2BDED5" w14:textId="77777777" w:rsidR="00112FF3" w:rsidRDefault="00112FF3" w:rsidP="00112FF3">
            <w:pPr>
              <w:snapToGrid w:val="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Odpisy dlhodobého nehmotného majetku a dlhodobého hmotného majetku</w:t>
            </w:r>
            <w:r>
              <w:rPr>
                <w:rFonts w:cs="Arial"/>
                <w:bCs/>
                <w:position w:val="24"/>
                <w:sz w:val="16"/>
                <w:szCs w:val="16"/>
              </w:rPr>
              <w:t xml:space="preserve"> </w:t>
            </w:r>
            <w:r>
              <w:rPr>
                <w:rFonts w:cs="Arial"/>
                <w:bCs/>
                <w:sz w:val="16"/>
                <w:szCs w:val="16"/>
              </w:rPr>
              <w:t>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F109A33" w14:textId="45890F24" w:rsidR="00112FF3" w:rsidRDefault="00095ED7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240600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86414" w14:textId="4BB14F3C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232698</w:t>
            </w:r>
          </w:p>
        </w:tc>
      </w:tr>
      <w:tr w:rsidR="00112FF3" w14:paraId="28ED483F" w14:textId="77777777">
        <w:trPr>
          <w:trHeight w:val="102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E0569D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D677C2F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613E4EC" w14:textId="2B812886" w:rsidR="00112FF3" w:rsidRDefault="00095ED7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17090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42275E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4D8C7016" w14:textId="77777777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1F95F8C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D33C59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Odpis opravnej položky k nadobudnutému majetku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0BF0EE8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AB9554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38BB4FCB" w14:textId="77777777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FB4DB27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84834DE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dlhodobých rezerv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521105A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7D0F28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773DEB6E" w14:textId="77777777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F0E58F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8A34504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opravných položiek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9B686C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01B307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1C3DF0C8" w14:textId="77777777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7DDDA3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0AC87AB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položiek časového rozlíšenia nákladov a výnosov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DD493D" w14:textId="13CF1743" w:rsidR="00112FF3" w:rsidRDefault="009C1895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253852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4FAA1D" w14:textId="6C39987F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25155</w:t>
            </w:r>
          </w:p>
        </w:tc>
      </w:tr>
      <w:tr w:rsidR="00112FF3" w14:paraId="6841265E" w14:textId="77777777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F4ADEC2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50717F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Dividendy a iné podiely na zisku účtované do výnosov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1EF7BF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130F5D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2062F612" w14:textId="77777777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69DE35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7E6CF9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Úroky účtované do nákladov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275E80" w14:textId="60862FA6" w:rsidR="00112FF3" w:rsidRDefault="00095ED7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74465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6150BB" w14:textId="789C28F5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42728</w:t>
            </w:r>
          </w:p>
        </w:tc>
      </w:tr>
      <w:tr w:rsidR="00112FF3" w14:paraId="012B4B74" w14:textId="77777777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F86C5BE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9.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05CBC27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Úroky účtované do výnosov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0AAEB80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96457" w14:textId="25FF2DA3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36D72B9D" w14:textId="77777777">
        <w:trPr>
          <w:trHeight w:val="6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4FA5FB4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A.1. 10.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4366FEE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770E648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3F5CC8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1774A20D" w14:textId="77777777">
        <w:trPr>
          <w:trHeight w:val="73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7B10065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11.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C692524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8C2B90F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24C43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275B1453" w14:textId="77777777">
        <w:trPr>
          <w:trHeight w:val="54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0797C00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12.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F96FD70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Výsledok z predaja dlhodobého majetku, s výnimkou majetku, ktorý sa považuje za peňažný ekvivalent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85B230" w14:textId="446D27E4" w:rsidR="00112FF3" w:rsidRDefault="00095ED7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18555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11C90F" w14:textId="19DC43B4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-1501</w:t>
            </w:r>
          </w:p>
        </w:tc>
      </w:tr>
      <w:tr w:rsidR="00112FF3" w14:paraId="7A2094F4" w14:textId="77777777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C277FC1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13.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25CF384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2F6F815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97EB09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669BA67E" w14:textId="77777777">
        <w:trPr>
          <w:trHeight w:val="27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FF5FEF" w14:textId="77777777" w:rsidR="00112FF3" w:rsidRDefault="00112FF3" w:rsidP="00112FF3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lastRenderedPageBreak/>
              <w:t>A.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102114" w14:textId="77777777" w:rsidR="00112FF3" w:rsidRDefault="00112FF3" w:rsidP="00112FF3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Vplyv zmien stavu pracovného kapitálu,</w:t>
            </w:r>
            <w:r>
              <w:rPr>
                <w:rFonts w:cs="Arial"/>
                <w:b/>
                <w:bCs/>
                <w:i/>
                <w:iCs/>
                <w:position w:val="24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ktorým sa na účely tohto opatrenia rozumie rozdiel medzi obežným majetkom a krátkodobými záväzkami</w:t>
            </w:r>
            <w:r>
              <w:rPr>
                <w:rFonts w:cs="Arial"/>
                <w:b/>
                <w:bCs/>
                <w:i/>
                <w:iCs/>
                <w:position w:val="24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s výnimkou položiek obežného majetku, ktoré sú súčasťou peňažných prostriedkov a peňažných ekvivalentov, na výsledok hospodárenia  z bežnej činnosti</w:t>
            </w:r>
          </w:p>
          <w:p w14:paraId="23D1BA29" w14:textId="77777777" w:rsidR="00112FF3" w:rsidRDefault="00112FF3" w:rsidP="00112FF3">
            <w:pPr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(súčet A. 2. 1. až A. 2. 4.)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DF6BB8" w14:textId="491A5169" w:rsidR="00112FF3" w:rsidRDefault="00112FF3" w:rsidP="00112FF3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=SUM(C19:C22)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9C1895">
              <w:rPr>
                <w:rFonts w:cs="Arial"/>
                <w:b/>
                <w:noProof/>
                <w:sz w:val="16"/>
                <w:szCs w:val="16"/>
              </w:rPr>
              <w:t>-736964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44DDA" w14:textId="51205E43" w:rsidR="00112FF3" w:rsidRDefault="00112FF3" w:rsidP="00112FF3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=SUM(D19:D22)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7C1745">
              <w:rPr>
                <w:rFonts w:cs="Arial"/>
                <w:b/>
                <w:noProof/>
                <w:sz w:val="16"/>
                <w:szCs w:val="16"/>
              </w:rPr>
              <w:t>48783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112FF3" w14:paraId="19DF0BF8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C4F2B2D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3863C6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pohľadávok z prevádzkovej činnosti (-/+)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2585150" w14:textId="79A69493" w:rsidR="00112FF3" w:rsidRDefault="00095ED7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  <w:r w:rsidR="009C1895">
              <w:rPr>
                <w:rFonts w:cs="Arial"/>
                <w:sz w:val="16"/>
                <w:szCs w:val="16"/>
              </w:rPr>
              <w:t>189564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342E40" w14:textId="0956012E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-304924</w:t>
            </w:r>
          </w:p>
        </w:tc>
      </w:tr>
      <w:tr w:rsidR="00112FF3" w14:paraId="2C91B373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CDAF4D9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6EFF4D0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záväzkov z prevádzkovej činnosti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E8F8A16" w14:textId="2FC3C983" w:rsidR="00112FF3" w:rsidRDefault="00095ED7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-59</w:t>
            </w:r>
            <w:r w:rsidR="009C1895">
              <w:rPr>
                <w:rFonts w:cs="Arial"/>
                <w:sz w:val="16"/>
                <w:szCs w:val="16"/>
              </w:rPr>
              <w:t>2055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B11C26" w14:textId="4377EDD8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342227</w:t>
            </w:r>
          </w:p>
        </w:tc>
      </w:tr>
      <w:tr w:rsidR="00112FF3" w14:paraId="722DEBE3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C9E0DDA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686648D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zásob (-/+)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CCC2E8A" w14:textId="11207B22" w:rsidR="00112FF3" w:rsidRDefault="009C1895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44655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22629C" w14:textId="6AEC50C8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11480</w:t>
            </w:r>
          </w:p>
        </w:tc>
      </w:tr>
      <w:tr w:rsidR="00112FF3" w14:paraId="347298AA" w14:textId="77777777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6BF4EFC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4460C90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E5CC330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B8B7DD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77C653D3" w14:textId="77777777">
        <w:trPr>
          <w:trHeight w:val="106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B578382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75CCC38" w14:textId="77777777" w:rsidR="00112FF3" w:rsidRDefault="00112FF3" w:rsidP="00112FF3">
            <w:pPr>
              <w:snapToGrid w:val="0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Peňažné toky z prevádzkovej činnosti s výnimkou príjmov a výdavkov, ktoré sa uvádzajú osobitne v iných častiach prehľadu peňažných tokov (+/-),</w:t>
            </w:r>
          </w:p>
          <w:p w14:paraId="1E1370D0" w14:textId="77777777" w:rsidR="00112FF3" w:rsidRDefault="00112FF3" w:rsidP="00112FF3">
            <w:pPr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(súčet Z/S + A. 1. + A. 2.)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DBA7B0" w14:textId="7329A63C" w:rsidR="00112FF3" w:rsidRDefault="00112FF3" w:rsidP="00112FF3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=(C3+C4+C18)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9C1895">
              <w:rPr>
                <w:rFonts w:cs="Arial"/>
                <w:b/>
                <w:bCs/>
                <w:noProof/>
                <w:sz w:val="16"/>
                <w:szCs w:val="16"/>
              </w:rPr>
              <w:t>-124215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BCF9C3" w14:textId="12C4501C" w:rsidR="00112FF3" w:rsidRDefault="00112FF3" w:rsidP="00112FF3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=(D3+D4+D18)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7C1745">
              <w:rPr>
                <w:rFonts w:cs="Arial"/>
                <w:b/>
                <w:bCs/>
                <w:noProof/>
                <w:sz w:val="16"/>
                <w:szCs w:val="16"/>
              </w:rPr>
              <w:t>356231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112FF3" w14:paraId="4440DDFB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E8AC961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D5C4E4C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Prijaté úroky, s výnimkou tých, ktoré sa začleňujú do investičných činností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934C56D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86BE56" w14:textId="06E3F648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1141CEDD" w14:textId="77777777">
        <w:trPr>
          <w:trHeight w:val="55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790BFE0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71DB81C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zaplatené úroky, s výnimkou tých, ktoré sa začleňujú do finančných činností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2CEBCE" w14:textId="622658BE" w:rsidR="00112FF3" w:rsidRDefault="00095ED7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-74465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5F0B51" w14:textId="438D2D56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-42728</w:t>
            </w:r>
          </w:p>
        </w:tc>
      </w:tr>
      <w:tr w:rsidR="00112FF3" w14:paraId="24DA0EA8" w14:textId="77777777">
        <w:trPr>
          <w:trHeight w:hRule="exact" w:val="46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A99CC0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EF2886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6F26E0E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74CC9B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2BFE7CE1" w14:textId="77777777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C710D49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8178395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91FD1B5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BCD9DC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242F2AF3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D0980CE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09F3A19" w14:textId="77777777" w:rsidR="00112FF3" w:rsidRDefault="00112FF3" w:rsidP="00112FF3">
            <w:pPr>
              <w:snapToGrid w:val="0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Peňažné toky z prevádzkovej činnosti (+/-),</w:t>
            </w:r>
          </w:p>
          <w:p w14:paraId="0784B411" w14:textId="77777777" w:rsidR="00112FF3" w:rsidRDefault="00112FF3" w:rsidP="00112FF3">
            <w:pPr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(súčet Z/S + A. 1. až A. 6.)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8FCA1A2" w14:textId="3A47439C" w:rsidR="00112FF3" w:rsidRDefault="00112FF3" w:rsidP="00112FF3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=(C3+C4+C18+C24+C25+C26+C27)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9C1895">
              <w:rPr>
                <w:rFonts w:cs="Arial"/>
                <w:b/>
                <w:bCs/>
                <w:noProof/>
                <w:sz w:val="16"/>
                <w:szCs w:val="16"/>
              </w:rPr>
              <w:t>-198680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D172D4" w14:textId="4E206B7A" w:rsidR="00112FF3" w:rsidRDefault="00112FF3" w:rsidP="00112FF3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=(D3+D4+D18+D24+D25+D26+D27)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7C1745">
              <w:rPr>
                <w:rFonts w:cs="Arial"/>
                <w:b/>
                <w:bCs/>
                <w:noProof/>
                <w:sz w:val="16"/>
                <w:szCs w:val="16"/>
              </w:rPr>
              <w:t>313503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112FF3" w14:paraId="3502E62F" w14:textId="77777777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08F7063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9D76413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270C23" w14:textId="546CC790" w:rsidR="00112FF3" w:rsidRDefault="009C1895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-2238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96F62" w14:textId="3D0DAC66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-1234</w:t>
            </w:r>
          </w:p>
        </w:tc>
      </w:tr>
      <w:tr w:rsidR="00112FF3" w14:paraId="5B41D6D3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B455BFC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EE6B441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mimoriadneho charakteru vzťahujúce sa na prevádzkovú činnosť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39DF60F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F56C20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081BB734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7DB3645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9.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FBDB1D4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mimoriadneho charakteru vzťahujúce sa na prevádzkovú činnosť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B5C1E22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FCCB9B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379B8D58" w14:textId="77777777">
        <w:trPr>
          <w:trHeight w:val="60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4FFAB7" w14:textId="77777777" w:rsidR="00112FF3" w:rsidRDefault="00112FF3" w:rsidP="00112FF3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A.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9521A7E" w14:textId="77777777" w:rsidR="00112FF3" w:rsidRDefault="00112FF3" w:rsidP="00112FF3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Čisté peňažné toky z prevádzkovej činnosti (+/-),</w:t>
            </w:r>
          </w:p>
          <w:p w14:paraId="3DCF2FB6" w14:textId="77777777" w:rsidR="00112FF3" w:rsidRDefault="00112FF3" w:rsidP="00112FF3">
            <w:pPr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(súčet Z/S + A. 1. až A. 9.)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0662E16" w14:textId="507E1F99" w:rsidR="00112FF3" w:rsidRDefault="00112FF3" w:rsidP="00112FF3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=(C3+C4+C18+C24+C25+C26+C27+C29+C30+C31)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9C1895">
              <w:rPr>
                <w:rFonts w:cs="Arial"/>
                <w:b/>
                <w:bCs/>
                <w:noProof/>
                <w:sz w:val="16"/>
                <w:szCs w:val="16"/>
              </w:rPr>
              <w:t>-200918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02DB14" w14:textId="2E7CE39B" w:rsidR="00112FF3" w:rsidRDefault="00112FF3" w:rsidP="00112FF3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=(D3+D4+D18+D24+D25+D26+D27+D29+D30+D31)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7C1745">
              <w:rPr>
                <w:rFonts w:cs="Arial"/>
                <w:b/>
                <w:bCs/>
                <w:noProof/>
                <w:sz w:val="16"/>
                <w:szCs w:val="16"/>
              </w:rPr>
              <w:t>312269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112FF3" w14:paraId="24910E81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58A4534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8DCCBD" w14:textId="77777777" w:rsidR="00112FF3" w:rsidRDefault="00112FF3" w:rsidP="00112FF3">
            <w:pPr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Peňažné toky z investičnej činnosti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F410E7" w14:textId="77777777" w:rsidR="00112FF3" w:rsidRDefault="00112FF3" w:rsidP="00112FF3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394823" w14:textId="77777777" w:rsidR="00112FF3" w:rsidRDefault="00112FF3" w:rsidP="00112FF3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112FF3" w14:paraId="5533B4B9" w14:textId="77777777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BE62FA5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8BEC366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dlhodobého nehmotného majetku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95B2700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F40A15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0EF5BC0F" w14:textId="77777777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BA90908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CC39FE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dlhodobého hmotného majetku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BD9A70E" w14:textId="5C93C719" w:rsidR="00112FF3" w:rsidRDefault="00095ED7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-19067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EA9F80" w14:textId="5DFE238A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-150693</w:t>
            </w:r>
          </w:p>
        </w:tc>
      </w:tr>
      <w:tr w:rsidR="00112FF3" w14:paraId="52E1C7A2" w14:textId="77777777">
        <w:trPr>
          <w:trHeight w:val="124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3C34AA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4BD0D7D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3BB42F0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03B274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7F345944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AB4743C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DBE83B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dlhodobého nehmotného majetku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A68EF63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B4552B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485137DF" w14:textId="77777777">
        <w:trPr>
          <w:trHeight w:val="28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6516F48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D26CE15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dlhodobého hmotného majetku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4BCECEB" w14:textId="3BD2BCD0" w:rsidR="00112FF3" w:rsidRDefault="00095ED7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27078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9E5C9" w14:textId="79A6609D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17141</w:t>
            </w:r>
          </w:p>
        </w:tc>
      </w:tr>
      <w:tr w:rsidR="00112FF3" w14:paraId="1D78252F" w14:textId="77777777">
        <w:trPr>
          <w:trHeight w:val="42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D93668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E09302A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18982D0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6C514E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586C2596" w14:textId="77777777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373BB1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2F9B0F1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005FDDE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91235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6932A98A" w14:textId="77777777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7EADD62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83BD60A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A8F0484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AD0F59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0EED8BCA" w14:textId="77777777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79EF5AA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B. 9.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8434F21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3F6CB3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39BBFC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6D77897A" w14:textId="77777777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A1884AC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10.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9A68E7B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B4CFE9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990592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2D7FF3B5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E20C8D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084130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Prijaté úroky, s výnimkou tých, ktoré sa začleňujú do prevádzkových činností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BB9783F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46F05D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6B58E885" w14:textId="77777777">
        <w:trPr>
          <w:trHeight w:val="60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0B52B04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13FFE22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055BB4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9C042C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04D3B663" w14:textId="77777777">
        <w:trPr>
          <w:trHeight w:val="76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CDD1CAB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9A1AAC1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2097C4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6AF206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447B2732" w14:textId="77777777">
        <w:trPr>
          <w:trHeight w:val="81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9089E26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A7FBC2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9722727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54EFAA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0BE723FB" w14:textId="77777777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39B8C38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5F1F21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daň z príjmov účtovnej jednotky, ak je ju možné začleniť do investičných činností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93A0635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0D1B8F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24A2658C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D5BFE4B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D37603C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mimoriadneho charakteru vzťahujúce sa na investičnú činnosť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073A13C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FD408F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7A4D72A3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51E7D29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DB44470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mimoriadneho charakteru vzťahujúce sa na investičnú činnosť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7B285E3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C6F90E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33D8E73D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833CE48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7D4565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príjmy vzťahujúce sa na investičnú činnosť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DC1818" w14:textId="0A7D41C5" w:rsidR="00112FF3" w:rsidRDefault="009C1895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9539D7" w14:textId="426872D5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7381</w:t>
            </w:r>
          </w:p>
        </w:tc>
      </w:tr>
      <w:tr w:rsidR="00112FF3" w14:paraId="2B0E2E76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32BEC00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19.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709717F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výdavky vzťahujúce sa na investičnú činnosť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054097F" w14:textId="559545CC" w:rsidR="00112FF3" w:rsidRDefault="00095ED7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  <w:r w:rsidR="009C1895">
              <w:rPr>
                <w:rFonts w:cs="Arial"/>
                <w:sz w:val="16"/>
                <w:szCs w:val="16"/>
              </w:rPr>
              <w:t>93333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FD50B6" w14:textId="3C0A3B48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-85890</w:t>
            </w:r>
          </w:p>
        </w:tc>
      </w:tr>
      <w:tr w:rsidR="00112FF3" w14:paraId="4A3F0CB1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191E43" w14:textId="77777777" w:rsidR="00112FF3" w:rsidRDefault="00112FF3" w:rsidP="00112FF3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B.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0AACF6D" w14:textId="77777777" w:rsidR="00112FF3" w:rsidRDefault="00112FF3" w:rsidP="00112FF3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Čisté peňažné toky z investičnej činnosti (súčet B. 1. až B. 19.)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3E44F55" w14:textId="5FF340FA" w:rsidR="00112FF3" w:rsidRDefault="00112FF3" w:rsidP="00112FF3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=SUM(C34:C52)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9C1895">
              <w:rPr>
                <w:rFonts w:cs="Arial"/>
                <w:b/>
                <w:bCs/>
                <w:noProof/>
                <w:sz w:val="16"/>
                <w:szCs w:val="16"/>
              </w:rPr>
              <w:t>-77217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C43556" w14:textId="13E67429" w:rsidR="00112FF3" w:rsidRDefault="00112FF3" w:rsidP="00112FF3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=SUM(D34:D52)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7C1745">
              <w:rPr>
                <w:rFonts w:cs="Arial"/>
                <w:b/>
                <w:bCs/>
                <w:noProof/>
                <w:sz w:val="16"/>
                <w:szCs w:val="16"/>
              </w:rPr>
              <w:t>-212061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112FF3" w14:paraId="096F9135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D6C414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2D350B" w14:textId="77777777" w:rsidR="00112FF3" w:rsidRDefault="00112FF3" w:rsidP="00112FF3">
            <w:pPr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Peňažné toky z finančnej činnosti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58B18C" w14:textId="77777777" w:rsidR="00112FF3" w:rsidRDefault="00112FF3" w:rsidP="00112FF3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03DCB" w14:textId="77777777" w:rsidR="00112FF3" w:rsidRDefault="00112FF3" w:rsidP="00112FF3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112FF3" w14:paraId="5741FC63" w14:textId="77777777">
        <w:trPr>
          <w:trHeight w:hRule="exact"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822466B" w14:textId="77777777" w:rsidR="00112FF3" w:rsidRDefault="00112FF3" w:rsidP="00112FF3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C.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F43821" w14:textId="77777777" w:rsidR="00112FF3" w:rsidRDefault="00112FF3" w:rsidP="00112FF3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Peňažné toky vo vlastnom imaní (súčet C. 1. 1. až C. 1. 8.)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51A5235" w14:textId="5D553688" w:rsidR="00112FF3" w:rsidRDefault="00112FF3" w:rsidP="00112FF3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=SUM(C56:C63)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095ED7">
              <w:rPr>
                <w:rFonts w:cs="Arial"/>
                <w:b/>
                <w:noProof/>
                <w:sz w:val="16"/>
                <w:szCs w:val="16"/>
              </w:rPr>
              <w:t>-7133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D09DC9" w14:textId="0BDAE2B9" w:rsidR="00112FF3" w:rsidRDefault="00112FF3" w:rsidP="00112FF3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=SUM(D56:D63)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7C1745">
              <w:rPr>
                <w:rFonts w:cs="Arial"/>
                <w:b/>
                <w:noProof/>
                <w:sz w:val="16"/>
                <w:szCs w:val="16"/>
              </w:rPr>
              <w:t>-3280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112FF3" w14:paraId="19342982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7C500A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1173C97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upísaných akcií a obchodných podielov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37C4619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99ED5F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012EBCD0" w14:textId="77777777">
        <w:trPr>
          <w:trHeight w:val="58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1292B75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374E911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71E088B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3A99E5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054812C0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90E2A23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F7371DC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Prijaté peňažné dary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AE3CE93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78CC73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18723ED4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904015A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B4BCF9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úhrady straty spoločníkmi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5C29025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20C6AA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5F85601C" w14:textId="77777777">
        <w:trPr>
          <w:trHeight w:val="57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1E10109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F1B50C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alebo spätné odkúpenie vlastných akcií a vlastných obchodných podielov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6BB7416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614AF4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05D167E3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C4FA8D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1CCA7AD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spojené so znížením fondov vytvorených účtovnou jednotkou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3495104" w14:textId="1265C2C4" w:rsidR="00112FF3" w:rsidRDefault="00095ED7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-7133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B5F6FE" w14:textId="65EC9DFC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-3280</w:t>
            </w:r>
          </w:p>
        </w:tc>
      </w:tr>
      <w:tr w:rsidR="00112FF3" w14:paraId="3B25D42F" w14:textId="77777777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D8B1B5F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CA5F648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5E62224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B88DD4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6033B034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549E492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C.1. 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D2722E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z iných dôvodov, ktoré súvisia so znížením vlastného imania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7330F2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296C7C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3C566BAA" w14:textId="77777777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9FBAEF5" w14:textId="77777777" w:rsidR="00112FF3" w:rsidRDefault="00112FF3" w:rsidP="00112FF3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C.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773AE58" w14:textId="77777777" w:rsidR="00112FF3" w:rsidRDefault="00112FF3" w:rsidP="00112FF3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Peňažné toky vznikajúce z dlhodobých záväzkov a krátkodobých záväzkov z finančnej činnosti, (súčet C. 2. 1. až C. 2. 9.)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F4286D" w14:textId="64030C0D" w:rsidR="00112FF3" w:rsidRDefault="00112FF3" w:rsidP="00112FF3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=SUM(C65:C73)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9C1895">
              <w:rPr>
                <w:rFonts w:cs="Arial"/>
                <w:b/>
                <w:noProof/>
                <w:sz w:val="16"/>
                <w:szCs w:val="16"/>
              </w:rPr>
              <w:t>446311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BFE238" w14:textId="7F06B412" w:rsidR="00112FF3" w:rsidRDefault="00112FF3" w:rsidP="00112FF3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=SUM(D65:D73)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7C1745">
              <w:rPr>
                <w:rFonts w:cs="Arial"/>
                <w:b/>
                <w:noProof/>
                <w:sz w:val="16"/>
                <w:szCs w:val="16"/>
              </w:rPr>
              <w:t>-88146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112FF3" w14:paraId="08DC1032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6D331F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4F085A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emisie dlhových cenných papierov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500213D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07F202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56D078B6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D65FCFE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CA78A45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úhradu záväzkov z dlhových CP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270456B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3F73C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1BB6FC48" w14:textId="77777777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6B3B5A3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74BE7B0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Príjmy z úverov, ktoré účtovnej jednotke poskytla banka alebo pobočka zahraničnej banky, s výnimkou úverov, ktoré boli poskytnuté na zabezpečenie hlavného predmetu činnosti (+) 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6040AA1" w14:textId="32519054" w:rsidR="00112FF3" w:rsidRDefault="00095ED7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906938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188519" w14:textId="59F7EC7B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980908</w:t>
            </w:r>
          </w:p>
        </w:tc>
      </w:tr>
      <w:tr w:rsidR="00112FF3" w14:paraId="0DC1DC92" w14:textId="77777777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5F914B8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C. 2.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F9CCA62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Výdavky na splácanie úverov, ktoré účtovnej jednotke poskytla banka alebo pobočka zahraničnej banky, s výnimkou úverov, ktoré boli poskytnuté na zabezpečenie hlavného predmetu činnosti (-) 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D0CEEE3" w14:textId="55603ABC" w:rsidR="00112FF3" w:rsidRDefault="00095ED7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-477075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3559C7" w14:textId="24AAFA8D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-861740</w:t>
            </w:r>
          </w:p>
        </w:tc>
      </w:tr>
      <w:tr w:rsidR="00112FF3" w14:paraId="76F86F23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1378622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21AFED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prijatých pôžičiek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66EE50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D15D63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6BE3ACFC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3CC7931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5220CC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splácanie pôžičiek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7C0FD56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C3B42B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5A51BD89" w14:textId="77777777">
        <w:trPr>
          <w:trHeight w:val="58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87037CF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19C835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úhradu záväzkov z používania majetku, ktorý je predmetom zmluvy o kúpe prenajatej veci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226216" w14:textId="7BC4B1F0" w:rsidR="00112FF3" w:rsidRDefault="00095ED7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-22628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19AEC0" w14:textId="4E5AA9D8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-17408</w:t>
            </w:r>
          </w:p>
        </w:tc>
      </w:tr>
      <w:tr w:rsidR="00112FF3" w14:paraId="4F61B0D4" w14:textId="77777777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E11D0B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323F488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568CE77" w14:textId="6D96C00C" w:rsidR="00112FF3" w:rsidRDefault="00095ED7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1238356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C56288" w14:textId="0732AD45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1062252</w:t>
            </w:r>
          </w:p>
        </w:tc>
      </w:tr>
      <w:tr w:rsidR="00112FF3" w14:paraId="1F7E09B1" w14:textId="77777777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1C9A269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9.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68777A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5BC5B5C" w14:textId="6F065A4B" w:rsidR="00112FF3" w:rsidRDefault="00095ED7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-1199280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09C2AB" w14:textId="3E2DF5D3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-1252158</w:t>
            </w:r>
          </w:p>
        </w:tc>
      </w:tr>
      <w:tr w:rsidR="00112FF3" w14:paraId="4F2B429D" w14:textId="77777777">
        <w:trPr>
          <w:trHeight w:val="60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469089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B23AB50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zaplatené úroky, s výnimkou tých, ktoré sa začleňujú do prevádzkových činností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2700A35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446D8C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7219B083" w14:textId="77777777">
        <w:trPr>
          <w:trHeight w:val="27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9A76810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4FFE49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5DB1382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8825AA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201FE835" w14:textId="77777777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9595E9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BA50375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48263FC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42BB80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2B7B81BF" w14:textId="77777777">
        <w:trPr>
          <w:trHeight w:val="76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31BF068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1E26D44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86BF58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676431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198D86B3" w14:textId="77777777">
        <w:trPr>
          <w:trHeight w:val="49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C2D3CFA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E890C54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daň z príjmov účtovnej jednotky, ak ich možno začleniť do finančných činností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AAAD42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C5A666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1119B2C9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5754D3A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0209FDB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mimoriadneho charakteru vzťahujúce sa na finančnú činnosť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A18314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E6D08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6AC6FC11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1EC8BA2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9.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AB58BB0" w14:textId="77777777" w:rsidR="00112FF3" w:rsidRDefault="00112FF3" w:rsidP="00112FF3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mimoriadneho charakteru vzťahujúce sa na finančnú činnosť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1BC9D80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F32B09" w14:textId="77777777" w:rsidR="00112FF3" w:rsidRDefault="00112FF3" w:rsidP="00112FF3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FF3" w14:paraId="1A7E77D9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C1057E" w14:textId="77777777" w:rsidR="00112FF3" w:rsidRDefault="00112FF3" w:rsidP="00112FF3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C.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DFCB392" w14:textId="77777777" w:rsidR="00112FF3" w:rsidRDefault="00112FF3" w:rsidP="00112FF3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Čisté peňažné toky z finančnej činnosti</w:t>
            </w:r>
          </w:p>
          <w:p w14:paraId="6281F188" w14:textId="77777777" w:rsidR="00112FF3" w:rsidRDefault="00112FF3" w:rsidP="00112FF3">
            <w:pPr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(súčet C. 1. až C. 9.)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E1BD43C" w14:textId="24058CFA" w:rsidR="00112FF3" w:rsidRDefault="00112FF3" w:rsidP="00112FF3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=(C55+C64+C74+C75+C76+C77+C78+C79+C80)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9C1895">
              <w:rPr>
                <w:rFonts w:cs="Arial"/>
                <w:b/>
                <w:bCs/>
                <w:noProof/>
                <w:sz w:val="16"/>
                <w:szCs w:val="16"/>
              </w:rPr>
              <w:t>439178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A9D5DD" w14:textId="3DAA1D34" w:rsidR="00112FF3" w:rsidRDefault="00112FF3" w:rsidP="00112FF3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=(D55+D64+D74+D75+D76+D77+D78+D79+D80)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7C1745">
              <w:rPr>
                <w:rFonts w:cs="Arial"/>
                <w:b/>
                <w:bCs/>
                <w:noProof/>
                <w:sz w:val="16"/>
                <w:szCs w:val="16"/>
              </w:rPr>
              <w:t>-91426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112FF3" w14:paraId="5DA932C0" w14:textId="77777777">
        <w:trPr>
          <w:trHeight w:hRule="exact" w:val="52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0C87D5A" w14:textId="77777777" w:rsidR="00112FF3" w:rsidRDefault="00112FF3" w:rsidP="00112FF3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D.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7D9E0B" w14:textId="77777777" w:rsidR="00112FF3" w:rsidRDefault="00112FF3" w:rsidP="00112FF3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Čisté zvýšenie alebo čisté zníženie peňažných prostriedkov (+/-), (súčet A + B + C)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C24D640" w14:textId="473835C2" w:rsidR="00112FF3" w:rsidRDefault="00112FF3" w:rsidP="00112FF3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=(C32+C53+C81)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9C1895">
              <w:rPr>
                <w:rFonts w:cs="Arial"/>
                <w:b/>
                <w:bCs/>
                <w:noProof/>
                <w:sz w:val="16"/>
                <w:szCs w:val="16"/>
              </w:rPr>
              <w:t>161043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3C3AD0" w14:textId="27CC072B" w:rsidR="00112FF3" w:rsidRDefault="00112FF3" w:rsidP="00112FF3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=(D32+D53+D81)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7C1745">
              <w:rPr>
                <w:rFonts w:cs="Arial"/>
                <w:b/>
                <w:bCs/>
                <w:noProof/>
                <w:sz w:val="16"/>
                <w:szCs w:val="16"/>
              </w:rPr>
              <w:t>8782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112FF3" w14:paraId="6D72F9AE" w14:textId="77777777">
        <w:trPr>
          <w:trHeight w:hRule="exact" w:val="111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0CCCE3" w14:textId="77777777" w:rsidR="00112FF3" w:rsidRDefault="00112FF3" w:rsidP="00112FF3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E.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1CF1D6" w14:textId="77777777" w:rsidR="00112FF3" w:rsidRDefault="00112FF3" w:rsidP="00112FF3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Stav peňažných prostriedkov a peňažných ekvivalentov</w:t>
            </w:r>
          </w:p>
          <w:p w14:paraId="167682A0" w14:textId="77777777" w:rsidR="00112FF3" w:rsidRDefault="00112FF3" w:rsidP="00112FF3">
            <w:pPr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na začiatku účtovného obdobia (+/-) 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B7DEC78" w14:textId="21E22EA1" w:rsidR="00112FF3" w:rsidRDefault="00095ED7" w:rsidP="00112FF3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29996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E5A837" w14:textId="7ED1D378" w:rsidR="00112FF3" w:rsidRDefault="004F43F7" w:rsidP="00112FF3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</w:t>
            </w:r>
            <w:r w:rsidR="007C1745">
              <w:rPr>
                <w:rFonts w:cs="Arial"/>
                <w:b/>
                <w:bCs/>
                <w:sz w:val="16"/>
                <w:szCs w:val="16"/>
              </w:rPr>
              <w:t>1581</w:t>
            </w:r>
          </w:p>
        </w:tc>
      </w:tr>
      <w:tr w:rsidR="00112FF3" w14:paraId="2D4A5523" w14:textId="77777777">
        <w:trPr>
          <w:trHeight w:val="102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E16EC9" w14:textId="77777777" w:rsidR="00112FF3" w:rsidRDefault="00112FF3" w:rsidP="00112FF3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F.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964087C" w14:textId="77777777" w:rsidR="00112FF3" w:rsidRDefault="00112FF3" w:rsidP="00112FF3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DA65370" w14:textId="4D6A9825" w:rsidR="00112FF3" w:rsidRDefault="009C1895" w:rsidP="00112FF3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30124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DBDA17" w14:textId="5187ACCB" w:rsidR="00112FF3" w:rsidRDefault="004F43F7" w:rsidP="00112FF3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29996</w:t>
            </w:r>
          </w:p>
        </w:tc>
      </w:tr>
      <w:tr w:rsidR="00112FF3" w14:paraId="7D144890" w14:textId="77777777">
        <w:trPr>
          <w:trHeight w:val="6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B0DCB6" w14:textId="77777777" w:rsidR="00112FF3" w:rsidRDefault="00112FF3" w:rsidP="00112FF3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G.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70FE00C" w14:textId="77777777" w:rsidR="00112FF3" w:rsidRDefault="00112FF3" w:rsidP="00112FF3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Kurzové rozdiely vyčíslené k peňažným prostriedkom a peňažným ekvivalentom ku dňu, ku ktorému sa zostavuje účtovná závierka (+/-) 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131376" w14:textId="77777777" w:rsidR="00112FF3" w:rsidRDefault="00112FF3" w:rsidP="00112FF3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E6D4E" w14:textId="77777777" w:rsidR="00112FF3" w:rsidRDefault="00112FF3" w:rsidP="00112FF3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112FF3" w14:paraId="7853BAA8" w14:textId="77777777">
        <w:trPr>
          <w:trHeight w:val="103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E30A6A4" w14:textId="77777777" w:rsidR="00112FF3" w:rsidRDefault="00112FF3" w:rsidP="00112FF3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H.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758B76" w14:textId="77777777" w:rsidR="00112FF3" w:rsidRDefault="00112FF3" w:rsidP="00112FF3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7741C4F" w14:textId="0EADA4D5" w:rsidR="00112FF3" w:rsidRDefault="00112FF3" w:rsidP="00112FF3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=(C84)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9C1895">
              <w:rPr>
                <w:rFonts w:cs="Arial"/>
                <w:b/>
                <w:bCs/>
                <w:noProof/>
                <w:sz w:val="16"/>
                <w:szCs w:val="16"/>
              </w:rPr>
              <w:t>30124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6EF902" w14:textId="744BBF46" w:rsidR="00112FF3" w:rsidRDefault="00112FF3" w:rsidP="00112FF3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=D84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7C1745">
              <w:rPr>
                <w:rFonts w:cs="Arial"/>
                <w:b/>
                <w:bCs/>
                <w:noProof/>
                <w:sz w:val="16"/>
                <w:szCs w:val="16"/>
              </w:rPr>
              <w:t>29996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</w:tbl>
    <w:p w14:paraId="3F2CC5D4" w14:textId="77777777" w:rsidR="00BB19F1" w:rsidRDefault="00BB19F1"/>
    <w:p w14:paraId="33AE272A" w14:textId="77777777" w:rsidR="00BB19F1" w:rsidRDefault="00BB19F1">
      <w:pPr>
        <w:rPr>
          <w:rFonts w:cs="Arial"/>
          <w:sz w:val="20"/>
          <w:szCs w:val="20"/>
        </w:rPr>
      </w:pPr>
    </w:p>
    <w:p w14:paraId="3B21453C" w14:textId="77777777"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14:paraId="0669D383" w14:textId="77777777"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14:paraId="24E3EB5C" w14:textId="77777777"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14:paraId="56C8E6B0" w14:textId="77777777"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14:paraId="7446C59A" w14:textId="77777777"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b/>
          <w:szCs w:val="24"/>
        </w:rPr>
        <w:tab/>
        <w:t>Vysvetlivky k</w:t>
      </w:r>
      <w:r>
        <w:rPr>
          <w:rFonts w:hAnsi="Times New Roman" w:cs="Times New Roman"/>
          <w:b/>
          <w:szCs w:val="24"/>
        </w:rPr>
        <w:t> </w:t>
      </w:r>
      <w:r>
        <w:rPr>
          <w:rFonts w:hAnsi="Times New Roman" w:cs="Times New Roman"/>
          <w:b/>
          <w:szCs w:val="24"/>
        </w:rPr>
        <w:t xml:space="preserve">  pozn</w:t>
      </w:r>
      <w:r>
        <w:rPr>
          <w:rFonts w:hAnsi="Times New Roman" w:cs="Times New Roman"/>
          <w:b/>
          <w:szCs w:val="24"/>
        </w:rPr>
        <w:t>á</w:t>
      </w:r>
      <w:r>
        <w:rPr>
          <w:rFonts w:hAnsi="Times New Roman" w:cs="Times New Roman"/>
          <w:b/>
          <w:szCs w:val="24"/>
        </w:rPr>
        <w:t>mkam:</w:t>
      </w:r>
    </w:p>
    <w:p w14:paraId="5A1792B7" w14:textId="77777777" w:rsidR="00BB19F1" w:rsidRDefault="00BB19F1">
      <w:pPr>
        <w:pStyle w:val="Odsekzoznamu"/>
        <w:numPr>
          <w:ilvl w:val="0"/>
          <w:numId w:val="2"/>
        </w:numPr>
        <w:tabs>
          <w:tab w:val="left" w:pos="360"/>
        </w:tabs>
        <w:spacing w:after="0" w:line="200" w:lineRule="atLeast"/>
        <w:jc w:val="both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Da</w:t>
      </w:r>
      <w:r>
        <w:rPr>
          <w:rFonts w:hAnsi="Times New Roman" w:cs="Times New Roman"/>
          <w:szCs w:val="24"/>
        </w:rPr>
        <w:t>ň</w:t>
      </w:r>
      <w:r>
        <w:rPr>
          <w:rFonts w:hAnsi="Times New Roman" w:cs="Times New Roman"/>
          <w:szCs w:val="24"/>
        </w:rPr>
        <w:t>ov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identifika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 sa vypl</w:t>
      </w:r>
      <w:r>
        <w:rPr>
          <w:rFonts w:hAnsi="Times New Roman" w:cs="Times New Roman"/>
          <w:szCs w:val="24"/>
        </w:rPr>
        <w:t>ň</w:t>
      </w:r>
      <w:r>
        <w:rPr>
          <w:rFonts w:hAnsi="Times New Roman" w:cs="Times New Roman"/>
          <w:szCs w:val="24"/>
        </w:rPr>
        <w:t>uje, ak ho m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úč</w:t>
      </w:r>
      <w:r>
        <w:rPr>
          <w:rFonts w:hAnsi="Times New Roman" w:cs="Times New Roman"/>
          <w:szCs w:val="24"/>
        </w:rPr>
        <w:t>tovn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jednotka pridelen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>.</w:t>
      </w:r>
    </w:p>
    <w:p w14:paraId="5564545D" w14:textId="77777777" w:rsidR="00BB19F1" w:rsidRDefault="00BB19F1">
      <w:pPr>
        <w:pStyle w:val="Odsekzoznamu"/>
        <w:numPr>
          <w:ilvl w:val="0"/>
          <w:numId w:val="2"/>
        </w:numPr>
        <w:tabs>
          <w:tab w:val="left" w:pos="360"/>
        </w:tabs>
        <w:spacing w:after="0" w:line="200" w:lineRule="atLeast"/>
        <w:jc w:val="both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Identifika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 organiz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cie (I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O) sa vypl</w:t>
      </w:r>
      <w:r>
        <w:rPr>
          <w:rFonts w:hAnsi="Times New Roman" w:cs="Times New Roman"/>
          <w:szCs w:val="24"/>
        </w:rPr>
        <w:t>ň</w:t>
      </w:r>
      <w:r>
        <w:rPr>
          <w:rFonts w:hAnsi="Times New Roman" w:cs="Times New Roman"/>
          <w:szCs w:val="24"/>
        </w:rPr>
        <w:t>uje pod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>a Registra organiz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ci</w:t>
      </w:r>
      <w:r>
        <w:rPr>
          <w:rFonts w:hAnsi="Times New Roman" w:cs="Times New Roman"/>
          <w:szCs w:val="24"/>
        </w:rPr>
        <w:t>í</w:t>
      </w:r>
      <w:r>
        <w:rPr>
          <w:rFonts w:hAnsi="Times New Roman" w:cs="Times New Roman"/>
          <w:szCs w:val="24"/>
        </w:rPr>
        <w:t xml:space="preserve"> veden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ho </w:t>
      </w:r>
      <w:r>
        <w:rPr>
          <w:rFonts w:hAnsi="Times New Roman" w:cs="Times New Roman"/>
          <w:szCs w:val="24"/>
        </w:rPr>
        <w:t>Š</w:t>
      </w:r>
      <w:r>
        <w:rPr>
          <w:rFonts w:hAnsi="Times New Roman" w:cs="Times New Roman"/>
          <w:szCs w:val="24"/>
        </w:rPr>
        <w:t>tatistick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m 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>radom Slovenskej republiky.</w:t>
      </w:r>
    </w:p>
    <w:p w14:paraId="0505647B" w14:textId="77777777" w:rsidR="00BB19F1" w:rsidRDefault="00BB19F1">
      <w:pPr>
        <w:pStyle w:val="Odsekzoznamu"/>
        <w:numPr>
          <w:ilvl w:val="0"/>
          <w:numId w:val="2"/>
        </w:numPr>
        <w:tabs>
          <w:tab w:val="left" w:pos="346"/>
        </w:tabs>
        <w:spacing w:after="0" w:line="200" w:lineRule="atLeast"/>
        <w:ind w:left="346"/>
        <w:jc w:val="both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K</w:t>
      </w:r>
      <w:r>
        <w:rPr>
          <w:rFonts w:hAnsi="Times New Roman" w:cs="Times New Roman"/>
          <w:szCs w:val="24"/>
        </w:rPr>
        <w:t>ó</w:t>
      </w:r>
      <w:r>
        <w:rPr>
          <w:rFonts w:hAnsi="Times New Roman" w:cs="Times New Roman"/>
          <w:szCs w:val="24"/>
        </w:rPr>
        <w:t>d SK NACE sa vyp</w:t>
      </w:r>
      <w:r>
        <w:rPr>
          <w:rFonts w:hAnsi="Times New Roman" w:cs="Times New Roman"/>
          <w:szCs w:val="24"/>
        </w:rPr>
        <w:t>ĺň</w:t>
      </w:r>
      <w:r>
        <w:rPr>
          <w:rFonts w:hAnsi="Times New Roman" w:cs="Times New Roman"/>
          <w:szCs w:val="24"/>
        </w:rPr>
        <w:t>a pod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>a vyhl</w:t>
      </w:r>
      <w:r>
        <w:rPr>
          <w:rFonts w:hAnsi="Times New Roman" w:cs="Times New Roman"/>
          <w:szCs w:val="24"/>
        </w:rPr>
        <w:t>áš</w:t>
      </w:r>
      <w:r>
        <w:rPr>
          <w:rFonts w:hAnsi="Times New Roman" w:cs="Times New Roman"/>
          <w:szCs w:val="24"/>
        </w:rPr>
        <w:t xml:space="preserve">ky </w:t>
      </w:r>
      <w:r>
        <w:rPr>
          <w:rFonts w:hAnsi="Times New Roman" w:cs="Times New Roman"/>
          <w:szCs w:val="24"/>
        </w:rPr>
        <w:t>Š</w:t>
      </w:r>
      <w:r>
        <w:rPr>
          <w:rFonts w:hAnsi="Times New Roman" w:cs="Times New Roman"/>
          <w:szCs w:val="24"/>
        </w:rPr>
        <w:t>tatistick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ho 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 xml:space="preserve">radu Slovenskej republiky </w:t>
      </w:r>
      <w:r>
        <w:rPr>
          <w:rFonts w:hAnsi="Times New Roman" w:cs="Times New Roman"/>
          <w:szCs w:val="24"/>
        </w:rPr>
        <w:br/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306/2007 Z. z., ktorou sa vyd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va </w:t>
      </w:r>
      <w:r>
        <w:rPr>
          <w:rFonts w:hAnsi="Times New Roman" w:cs="Times New Roman"/>
          <w:szCs w:val="24"/>
        </w:rPr>
        <w:t>Š</w:t>
      </w:r>
      <w:r>
        <w:rPr>
          <w:rFonts w:hAnsi="Times New Roman" w:cs="Times New Roman"/>
          <w:szCs w:val="24"/>
        </w:rPr>
        <w:t>tatistick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klasifik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cia ekonomick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ch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innost</w:t>
      </w:r>
      <w:r>
        <w:rPr>
          <w:rFonts w:hAnsi="Times New Roman" w:cs="Times New Roman"/>
          <w:szCs w:val="24"/>
        </w:rPr>
        <w:t>í</w:t>
      </w:r>
      <w:r>
        <w:rPr>
          <w:rFonts w:hAnsi="Times New Roman" w:cs="Times New Roman"/>
          <w:szCs w:val="24"/>
        </w:rPr>
        <w:t>.</w:t>
      </w:r>
    </w:p>
    <w:p w14:paraId="3AEC7D5A" w14:textId="77777777" w:rsidR="00BB19F1" w:rsidRDefault="00BB19F1">
      <w:pPr>
        <w:pStyle w:val="Odsekzoznamu"/>
        <w:numPr>
          <w:ilvl w:val="0"/>
          <w:numId w:val="2"/>
        </w:numPr>
        <w:tabs>
          <w:tab w:val="left" w:pos="346"/>
        </w:tabs>
        <w:spacing w:after="0" w:line="200" w:lineRule="atLeast"/>
        <w:ind w:left="346"/>
        <w:jc w:val="both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>daje, ktor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>mi s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 telef</w:t>
      </w:r>
      <w:r>
        <w:rPr>
          <w:rFonts w:hAnsi="Times New Roman" w:cs="Times New Roman"/>
          <w:szCs w:val="24"/>
        </w:rPr>
        <w:t>ó</w:t>
      </w:r>
      <w:r>
        <w:rPr>
          <w:rFonts w:hAnsi="Times New Roman" w:cs="Times New Roman"/>
          <w:szCs w:val="24"/>
        </w:rPr>
        <w:t xml:space="preserve">nu,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 faxu, e-mailov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adresa, podpisov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znam osoby zodpovednej za vedenie </w:t>
      </w:r>
      <w:r>
        <w:rPr>
          <w:rFonts w:hAnsi="Times New Roman" w:cs="Times New Roman"/>
          <w:szCs w:val="24"/>
        </w:rPr>
        <w:t>úč</w:t>
      </w:r>
      <w:r>
        <w:rPr>
          <w:rFonts w:hAnsi="Times New Roman" w:cs="Times New Roman"/>
          <w:szCs w:val="24"/>
        </w:rPr>
        <w:t>tovn</w:t>
      </w:r>
      <w:r>
        <w:rPr>
          <w:rFonts w:hAnsi="Times New Roman" w:cs="Times New Roman"/>
          <w:szCs w:val="24"/>
        </w:rPr>
        <w:t>í</w:t>
      </w:r>
      <w:r>
        <w:rPr>
          <w:rFonts w:hAnsi="Times New Roman" w:cs="Times New Roman"/>
          <w:szCs w:val="24"/>
        </w:rPr>
        <w:t>ctva a</w:t>
      </w:r>
      <w:r>
        <w:rPr>
          <w:rFonts w:hAnsi="Times New Roman" w:cs="Times New Roman"/>
          <w:szCs w:val="24"/>
        </w:rPr>
        <w:t> </w:t>
      </w:r>
      <w:r>
        <w:rPr>
          <w:rFonts w:hAnsi="Times New Roman" w:cs="Times New Roman"/>
          <w:szCs w:val="24"/>
        </w:rPr>
        <w:t xml:space="preserve">  podpisov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znam osoby zodpovednej za zostavenie </w:t>
      </w:r>
      <w:r>
        <w:rPr>
          <w:rFonts w:hAnsi="Times New Roman" w:cs="Times New Roman"/>
          <w:szCs w:val="24"/>
        </w:rPr>
        <w:t>úč</w:t>
      </w:r>
      <w:r>
        <w:rPr>
          <w:rFonts w:hAnsi="Times New Roman" w:cs="Times New Roman"/>
          <w:szCs w:val="24"/>
        </w:rPr>
        <w:t>tovnej 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vierky, s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 xml:space="preserve"> dobrovo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>ne vyp</w:t>
      </w:r>
      <w:r>
        <w:rPr>
          <w:rFonts w:hAnsi="Times New Roman" w:cs="Times New Roman"/>
          <w:szCs w:val="24"/>
        </w:rPr>
        <w:t>ĺň</w:t>
      </w:r>
      <w:r>
        <w:rPr>
          <w:rFonts w:hAnsi="Times New Roman" w:cs="Times New Roman"/>
          <w:szCs w:val="24"/>
        </w:rPr>
        <w:t>an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mi 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>dajmi.</w:t>
      </w:r>
    </w:p>
    <w:p w14:paraId="1D91C827" w14:textId="77777777" w:rsidR="00BB19F1" w:rsidRDefault="00BB19F1">
      <w:pPr>
        <w:pStyle w:val="Odsekzoznamu"/>
        <w:numPr>
          <w:ilvl w:val="0"/>
          <w:numId w:val="2"/>
        </w:numPr>
        <w:tabs>
          <w:tab w:val="left" w:pos="346"/>
        </w:tabs>
        <w:spacing w:after="0" w:line="200" w:lineRule="atLeast"/>
        <w:ind w:left="346"/>
        <w:jc w:val="both"/>
        <w:rPr>
          <w:rFonts w:cs="Times New Roman"/>
          <w:szCs w:val="24"/>
        </w:rPr>
      </w:pPr>
      <w:r>
        <w:rPr>
          <w:rFonts w:hAnsi="Times New Roman" w:cs="Times New Roman"/>
          <w:szCs w:val="24"/>
          <w:lang w:eastAsia="sk-SK"/>
        </w:rPr>
        <w:t>V</w:t>
      </w:r>
      <w:r>
        <w:rPr>
          <w:rFonts w:hAnsi="Times New Roman" w:cs="Times New Roman"/>
          <w:szCs w:val="24"/>
          <w:lang w:eastAsia="sk-SK"/>
        </w:rPr>
        <w:t> </w:t>
      </w:r>
      <w:r>
        <w:rPr>
          <w:rFonts w:hAnsi="Times New Roman" w:cs="Times New Roman"/>
          <w:szCs w:val="24"/>
          <w:lang w:eastAsia="sk-SK"/>
        </w:rPr>
        <w:t xml:space="preserve">  bodoch </w:t>
      </w:r>
      <w:r>
        <w:rPr>
          <w:rFonts w:hAnsi="Times New Roman" w:cs="Times New Roman"/>
          <w:szCs w:val="24"/>
          <w:lang w:eastAsia="sk-SK"/>
        </w:rPr>
        <w:t>č</w:t>
      </w:r>
      <w:r>
        <w:rPr>
          <w:rFonts w:hAnsi="Times New Roman" w:cs="Times New Roman"/>
          <w:szCs w:val="24"/>
          <w:lang w:eastAsia="sk-SK"/>
        </w:rPr>
        <w:t>. 2, 4 a</w:t>
      </w:r>
      <w:r>
        <w:rPr>
          <w:rFonts w:hAnsi="Times New Roman" w:cs="Times New Roman"/>
          <w:szCs w:val="24"/>
          <w:lang w:eastAsia="sk-SK"/>
        </w:rPr>
        <w:t> </w:t>
      </w:r>
      <w:r>
        <w:rPr>
          <w:rFonts w:hAnsi="Times New Roman" w:cs="Times New Roman"/>
          <w:szCs w:val="24"/>
          <w:lang w:eastAsia="sk-SK"/>
        </w:rPr>
        <w:t xml:space="preserve">  6 sa prvotn</w:t>
      </w:r>
      <w:r>
        <w:rPr>
          <w:rFonts w:hAnsi="Times New Roman" w:cs="Times New Roman"/>
          <w:szCs w:val="24"/>
          <w:lang w:eastAsia="sk-SK"/>
        </w:rPr>
        <w:t>ý</w:t>
      </w:r>
      <w:r>
        <w:rPr>
          <w:rFonts w:hAnsi="Times New Roman" w:cs="Times New Roman"/>
          <w:szCs w:val="24"/>
          <w:lang w:eastAsia="sk-SK"/>
        </w:rPr>
        <w:t>m ocenen</w:t>
      </w:r>
      <w:r>
        <w:rPr>
          <w:rFonts w:hAnsi="Times New Roman" w:cs="Times New Roman"/>
          <w:szCs w:val="24"/>
          <w:lang w:eastAsia="sk-SK"/>
        </w:rPr>
        <w:t>í</w:t>
      </w:r>
      <w:r>
        <w:rPr>
          <w:rFonts w:hAnsi="Times New Roman" w:cs="Times New Roman"/>
          <w:szCs w:val="24"/>
          <w:lang w:eastAsia="sk-SK"/>
        </w:rPr>
        <w:t>m majetku rozumie jeho ocenenie pod</w:t>
      </w:r>
      <w:r>
        <w:rPr>
          <w:rFonts w:hAnsi="Times New Roman" w:cs="Times New Roman"/>
          <w:szCs w:val="24"/>
          <w:lang w:eastAsia="sk-SK"/>
        </w:rPr>
        <w:t>ľ</w:t>
      </w:r>
      <w:r>
        <w:rPr>
          <w:rFonts w:hAnsi="Times New Roman" w:cs="Times New Roman"/>
          <w:szCs w:val="24"/>
          <w:lang w:eastAsia="sk-SK"/>
        </w:rPr>
        <w:t xml:space="preserve">a </w:t>
      </w:r>
      <w:r>
        <w:rPr>
          <w:rFonts w:hAnsi="Times New Roman" w:cs="Times New Roman"/>
          <w:szCs w:val="24"/>
          <w:lang w:eastAsia="sk-SK"/>
        </w:rPr>
        <w:t>§</w:t>
      </w:r>
      <w:r>
        <w:rPr>
          <w:rFonts w:hAnsi="Times New Roman" w:cs="Times New Roman"/>
          <w:szCs w:val="24"/>
          <w:lang w:eastAsia="sk-SK"/>
        </w:rPr>
        <w:t xml:space="preserve"> 25 z</w:t>
      </w:r>
      <w:r>
        <w:rPr>
          <w:rFonts w:hAnsi="Times New Roman" w:cs="Times New Roman"/>
          <w:szCs w:val="24"/>
          <w:lang w:eastAsia="sk-SK"/>
        </w:rPr>
        <w:t>á</w:t>
      </w:r>
      <w:r>
        <w:rPr>
          <w:rFonts w:hAnsi="Times New Roman" w:cs="Times New Roman"/>
          <w:szCs w:val="24"/>
          <w:lang w:eastAsia="sk-SK"/>
        </w:rPr>
        <w:t>kona.</w:t>
      </w:r>
    </w:p>
    <w:p w14:paraId="7CB84D91" w14:textId="77777777" w:rsidR="00BB19F1" w:rsidRDefault="00BB19F1">
      <w:pPr>
        <w:pStyle w:val="Odsekzoznamu"/>
        <w:numPr>
          <w:ilvl w:val="0"/>
          <w:numId w:val="2"/>
        </w:numPr>
        <w:tabs>
          <w:tab w:val="left" w:pos="346"/>
        </w:tabs>
        <w:spacing w:after="0" w:line="200" w:lineRule="atLeast"/>
        <w:ind w:left="346"/>
        <w:jc w:val="both"/>
        <w:rPr>
          <w:rFonts w:cs="Times New Roman"/>
          <w:szCs w:val="24"/>
        </w:rPr>
      </w:pPr>
      <w:r>
        <w:rPr>
          <w:rFonts w:hAnsi="Times New Roman" w:cs="Times New Roman"/>
          <w:szCs w:val="24"/>
          <w:lang w:eastAsia="sk-SK"/>
        </w:rPr>
        <w:t>V</w:t>
      </w:r>
      <w:r>
        <w:rPr>
          <w:rFonts w:hAnsi="Times New Roman" w:cs="Times New Roman"/>
          <w:szCs w:val="24"/>
          <w:lang w:eastAsia="sk-SK"/>
        </w:rPr>
        <w:t> </w:t>
      </w:r>
      <w:r>
        <w:rPr>
          <w:rFonts w:hAnsi="Times New Roman" w:cs="Times New Roman"/>
          <w:szCs w:val="24"/>
          <w:lang w:eastAsia="sk-SK"/>
        </w:rPr>
        <w:t xml:space="preserve">  bodoch </w:t>
      </w:r>
      <w:r>
        <w:rPr>
          <w:rFonts w:hAnsi="Times New Roman" w:cs="Times New Roman"/>
          <w:szCs w:val="24"/>
          <w:lang w:eastAsia="sk-SK"/>
        </w:rPr>
        <w:t>č</w:t>
      </w:r>
      <w:r>
        <w:rPr>
          <w:rFonts w:hAnsi="Times New Roman" w:cs="Times New Roman"/>
          <w:szCs w:val="24"/>
          <w:lang w:eastAsia="sk-SK"/>
        </w:rPr>
        <w:t xml:space="preserve">. 8, 23, 27, </w:t>
      </w:r>
      <w:smartTag w:uri="urn:schemas-microsoft-com:office:smarttags" w:element="metricconverter">
        <w:smartTagPr>
          <w:attr w:name="ProductID" w:val="28 a"/>
        </w:smartTagPr>
        <w:r>
          <w:rPr>
            <w:rFonts w:hAnsi="Times New Roman" w:cs="Times New Roman"/>
            <w:szCs w:val="24"/>
            <w:lang w:eastAsia="sk-SK"/>
          </w:rPr>
          <w:t>28 a</w:t>
        </w:r>
      </w:smartTag>
      <w:r>
        <w:rPr>
          <w:rFonts w:hAnsi="Times New Roman" w:cs="Times New Roman"/>
          <w:szCs w:val="24"/>
          <w:lang w:eastAsia="sk-SK"/>
        </w:rPr>
        <w:t xml:space="preserve"> 29  sa obsahov</w:t>
      </w:r>
      <w:r>
        <w:rPr>
          <w:rFonts w:hAnsi="Times New Roman" w:cs="Times New Roman"/>
          <w:szCs w:val="24"/>
          <w:lang w:eastAsia="sk-SK"/>
        </w:rPr>
        <w:t>á</w:t>
      </w:r>
      <w:r>
        <w:rPr>
          <w:rFonts w:hAnsi="Times New Roman" w:cs="Times New Roman"/>
          <w:szCs w:val="24"/>
          <w:lang w:eastAsia="sk-SK"/>
        </w:rPr>
        <w:t xml:space="preserve"> n</w:t>
      </w:r>
      <w:r>
        <w:rPr>
          <w:rFonts w:hAnsi="Times New Roman" w:cs="Times New Roman"/>
          <w:szCs w:val="24"/>
          <w:lang w:eastAsia="sk-SK"/>
        </w:rPr>
        <w:t>á</w:t>
      </w:r>
      <w:r>
        <w:rPr>
          <w:rFonts w:hAnsi="Times New Roman" w:cs="Times New Roman"/>
          <w:szCs w:val="24"/>
          <w:lang w:eastAsia="sk-SK"/>
        </w:rPr>
        <w:t>pl</w:t>
      </w:r>
      <w:r>
        <w:rPr>
          <w:rFonts w:hAnsi="Times New Roman" w:cs="Times New Roman"/>
          <w:szCs w:val="24"/>
          <w:lang w:eastAsia="sk-SK"/>
        </w:rPr>
        <w:t>ň</w:t>
      </w:r>
      <w:r>
        <w:rPr>
          <w:rFonts w:hAnsi="Times New Roman" w:cs="Times New Roman"/>
          <w:szCs w:val="24"/>
          <w:lang w:eastAsia="sk-SK"/>
        </w:rPr>
        <w:t xml:space="preserve"> tabuliek a po</w:t>
      </w:r>
      <w:r>
        <w:rPr>
          <w:rFonts w:hAnsi="Times New Roman" w:cs="Times New Roman"/>
          <w:szCs w:val="24"/>
          <w:lang w:eastAsia="sk-SK"/>
        </w:rPr>
        <w:t>č</w:t>
      </w:r>
      <w:r>
        <w:rPr>
          <w:rFonts w:hAnsi="Times New Roman" w:cs="Times New Roman"/>
          <w:szCs w:val="24"/>
          <w:lang w:eastAsia="sk-SK"/>
        </w:rPr>
        <w:t>et riadkov v</w:t>
      </w:r>
      <w:r>
        <w:rPr>
          <w:rFonts w:hAnsi="Times New Roman" w:cs="Times New Roman"/>
          <w:szCs w:val="24"/>
          <w:lang w:eastAsia="sk-SK"/>
        </w:rPr>
        <w:t> </w:t>
      </w:r>
      <w:r>
        <w:rPr>
          <w:rFonts w:hAnsi="Times New Roman" w:cs="Times New Roman"/>
          <w:szCs w:val="24"/>
          <w:lang w:eastAsia="sk-SK"/>
        </w:rPr>
        <w:t xml:space="preserve">  nich  uv</w:t>
      </w:r>
      <w:r>
        <w:rPr>
          <w:rFonts w:hAnsi="Times New Roman" w:cs="Times New Roman"/>
          <w:szCs w:val="24"/>
          <w:lang w:eastAsia="sk-SK"/>
        </w:rPr>
        <w:t>á</w:t>
      </w:r>
      <w:r>
        <w:rPr>
          <w:rFonts w:hAnsi="Times New Roman" w:cs="Times New Roman"/>
          <w:szCs w:val="24"/>
          <w:lang w:eastAsia="sk-SK"/>
        </w:rPr>
        <w:t>dzaj</w:t>
      </w:r>
      <w:r>
        <w:rPr>
          <w:rFonts w:hAnsi="Times New Roman" w:cs="Times New Roman"/>
          <w:szCs w:val="24"/>
          <w:lang w:eastAsia="sk-SK"/>
        </w:rPr>
        <w:t>ú</w:t>
      </w:r>
      <w:r>
        <w:rPr>
          <w:rFonts w:hAnsi="Times New Roman" w:cs="Times New Roman"/>
          <w:szCs w:val="24"/>
          <w:lang w:eastAsia="sk-SK"/>
        </w:rPr>
        <w:t xml:space="preserve"> pod</w:t>
      </w:r>
      <w:r>
        <w:rPr>
          <w:rFonts w:hAnsi="Times New Roman" w:cs="Times New Roman"/>
          <w:szCs w:val="24"/>
          <w:lang w:eastAsia="sk-SK"/>
        </w:rPr>
        <w:t>ľ</w:t>
      </w:r>
      <w:r>
        <w:rPr>
          <w:rFonts w:hAnsi="Times New Roman" w:cs="Times New Roman"/>
          <w:szCs w:val="24"/>
          <w:lang w:eastAsia="sk-SK"/>
        </w:rPr>
        <w:t xml:space="preserve">a potrieb </w:t>
      </w:r>
      <w:r>
        <w:rPr>
          <w:rFonts w:hAnsi="Times New Roman" w:cs="Times New Roman"/>
          <w:szCs w:val="24"/>
          <w:lang w:eastAsia="sk-SK"/>
        </w:rPr>
        <w:t>úč</w:t>
      </w:r>
      <w:r>
        <w:rPr>
          <w:rFonts w:hAnsi="Times New Roman" w:cs="Times New Roman"/>
          <w:szCs w:val="24"/>
          <w:lang w:eastAsia="sk-SK"/>
        </w:rPr>
        <w:t xml:space="preserve">tovnej jednotky. </w:t>
      </w:r>
    </w:p>
    <w:p w14:paraId="4584A5DE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0CDC0899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b/>
          <w:szCs w:val="24"/>
        </w:rPr>
        <w:t>Pou</w:t>
      </w:r>
      <w:r>
        <w:rPr>
          <w:rFonts w:hAnsi="Times New Roman" w:cs="Times New Roman"/>
          <w:b/>
          <w:szCs w:val="24"/>
        </w:rPr>
        <w:t>ž</w:t>
      </w:r>
      <w:r>
        <w:rPr>
          <w:rFonts w:hAnsi="Times New Roman" w:cs="Times New Roman"/>
          <w:b/>
          <w:szCs w:val="24"/>
        </w:rPr>
        <w:t>it</w:t>
      </w:r>
      <w:r>
        <w:rPr>
          <w:rFonts w:hAnsi="Times New Roman" w:cs="Times New Roman"/>
          <w:b/>
          <w:szCs w:val="24"/>
        </w:rPr>
        <w:t>é</w:t>
      </w:r>
      <w:r>
        <w:rPr>
          <w:rFonts w:hAnsi="Times New Roman" w:cs="Times New Roman"/>
          <w:b/>
          <w:szCs w:val="24"/>
        </w:rPr>
        <w:t xml:space="preserve">  skratky:</w:t>
      </w:r>
    </w:p>
    <w:p w14:paraId="70428BFA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CP  - cenn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papier</w:t>
      </w:r>
    </w:p>
    <w:p w14:paraId="4400F114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 xml:space="preserve">. -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</w:t>
      </w:r>
    </w:p>
    <w:p w14:paraId="732D5E76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DFM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dlhodob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finan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n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majetok</w:t>
      </w:r>
    </w:p>
    <w:p w14:paraId="2E8DB8AC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DHM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dlhodob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hmotn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majetok</w:t>
      </w:r>
    </w:p>
    <w:p w14:paraId="0DF2763B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DI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da</w:t>
      </w:r>
      <w:r>
        <w:rPr>
          <w:rFonts w:hAnsi="Times New Roman" w:cs="Times New Roman"/>
          <w:szCs w:val="24"/>
        </w:rPr>
        <w:t>ň</w:t>
      </w:r>
      <w:r>
        <w:rPr>
          <w:rFonts w:hAnsi="Times New Roman" w:cs="Times New Roman"/>
          <w:szCs w:val="24"/>
        </w:rPr>
        <w:t>ov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identifika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</w:t>
      </w:r>
    </w:p>
    <w:p w14:paraId="29AE5D72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DNM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dlhodob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nehmotn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majetok</w:t>
      </w:r>
    </w:p>
    <w:p w14:paraId="2143B81B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D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 xml:space="preserve">J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dc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rska </w:t>
      </w:r>
      <w:r>
        <w:rPr>
          <w:rFonts w:hAnsi="Times New Roman" w:cs="Times New Roman"/>
          <w:szCs w:val="24"/>
        </w:rPr>
        <w:t>úč</w:t>
      </w:r>
      <w:r>
        <w:rPr>
          <w:rFonts w:hAnsi="Times New Roman" w:cs="Times New Roman"/>
          <w:szCs w:val="24"/>
        </w:rPr>
        <w:t>tovn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jednotka</w:t>
      </w:r>
    </w:p>
    <w:p w14:paraId="3DFAA78B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I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 xml:space="preserve">O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identifika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 organiz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cie</w:t>
      </w:r>
    </w:p>
    <w:p w14:paraId="53FA6120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proofErr w:type="spellStart"/>
      <w:r>
        <w:rPr>
          <w:rFonts w:hAnsi="Times New Roman" w:cs="Times New Roman"/>
          <w:szCs w:val="24"/>
        </w:rPr>
        <w:t>kons</w:t>
      </w:r>
      <w:proofErr w:type="spellEnd"/>
      <w:r>
        <w:rPr>
          <w:rFonts w:hAnsi="Times New Roman" w:cs="Times New Roman"/>
          <w:szCs w:val="24"/>
        </w:rPr>
        <w:t xml:space="preserve">.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konsolidovan</w:t>
      </w:r>
      <w:r>
        <w:rPr>
          <w:rFonts w:hAnsi="Times New Roman" w:cs="Times New Roman"/>
          <w:szCs w:val="24"/>
        </w:rPr>
        <w:t>ý</w:t>
      </w:r>
    </w:p>
    <w:p w14:paraId="476CFC77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M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 xml:space="preserve">J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matersk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úč</w:t>
      </w:r>
      <w:r>
        <w:rPr>
          <w:rFonts w:hAnsi="Times New Roman" w:cs="Times New Roman"/>
          <w:szCs w:val="24"/>
        </w:rPr>
        <w:t>tovn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jednotka</w:t>
      </w:r>
    </w:p>
    <w:p w14:paraId="3B1E3407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OP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opravn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polo</w:t>
      </w:r>
      <w:r>
        <w:rPr>
          <w:rFonts w:hAnsi="Times New Roman" w:cs="Times New Roman"/>
          <w:szCs w:val="24"/>
        </w:rPr>
        <w:t>ž</w:t>
      </w:r>
      <w:r>
        <w:rPr>
          <w:rFonts w:hAnsi="Times New Roman" w:cs="Times New Roman"/>
          <w:szCs w:val="24"/>
        </w:rPr>
        <w:t>ka</w:t>
      </w:r>
    </w:p>
    <w:p w14:paraId="10BEBF5F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p. a.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per </w:t>
      </w:r>
      <w:proofErr w:type="spellStart"/>
      <w:r>
        <w:rPr>
          <w:rFonts w:hAnsi="Times New Roman" w:cs="Times New Roman"/>
          <w:szCs w:val="24"/>
        </w:rPr>
        <w:t>annum</w:t>
      </w:r>
      <w:proofErr w:type="spellEnd"/>
    </w:p>
    <w:p w14:paraId="00C0564A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PS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po</w:t>
      </w:r>
      <w:r>
        <w:rPr>
          <w:rFonts w:hAnsi="Times New Roman" w:cs="Times New Roman"/>
          <w:szCs w:val="24"/>
        </w:rPr>
        <w:t>š</w:t>
      </w:r>
      <w:r>
        <w:rPr>
          <w:rFonts w:hAnsi="Times New Roman" w:cs="Times New Roman"/>
          <w:szCs w:val="24"/>
        </w:rPr>
        <w:t>tov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smerovacie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</w:t>
      </w:r>
    </w:p>
    <w:p w14:paraId="6DBAFFE4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 xml:space="preserve">J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úč</w:t>
      </w:r>
      <w:r>
        <w:rPr>
          <w:rFonts w:hAnsi="Times New Roman" w:cs="Times New Roman"/>
          <w:szCs w:val="24"/>
        </w:rPr>
        <w:t>tovn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jednotka</w:t>
      </w:r>
    </w:p>
    <w:p w14:paraId="39F7B1B6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VI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vlastn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imanie</w:t>
      </w:r>
    </w:p>
    <w:p w14:paraId="6E695713" w14:textId="18F5D95E" w:rsidR="00BB19F1" w:rsidRDefault="00BB19F1">
      <w:pPr>
        <w:pStyle w:val="Vchodzie"/>
        <w:spacing w:after="0" w:line="200" w:lineRule="atLeast"/>
        <w:rPr>
          <w:rFonts w:hAnsi="Times New Roman" w:cs="Times New Roman"/>
          <w:szCs w:val="24"/>
        </w:rPr>
      </w:pPr>
      <w:r>
        <w:rPr>
          <w:rFonts w:hAnsi="Times New Roman" w:cs="Times New Roman"/>
          <w:szCs w:val="24"/>
        </w:rPr>
        <w:t xml:space="preserve">ZI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kladn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imanie</w:t>
      </w:r>
    </w:p>
    <w:p w14:paraId="2AA0A538" w14:textId="6FEF266A" w:rsidR="007C1745" w:rsidRDefault="007C1745">
      <w:pPr>
        <w:pStyle w:val="Vchodzie"/>
        <w:spacing w:after="0" w:line="200" w:lineRule="atLeast"/>
        <w:rPr>
          <w:rFonts w:hAnsi="Times New Roman" w:cs="Times New Roman"/>
          <w:szCs w:val="24"/>
        </w:rPr>
      </w:pPr>
    </w:p>
    <w:p w14:paraId="44A19EE1" w14:textId="0758E6A6" w:rsidR="007C1745" w:rsidRDefault="007C1745">
      <w:pPr>
        <w:pStyle w:val="Vchodzie"/>
        <w:spacing w:after="0" w:line="200" w:lineRule="atLeast"/>
        <w:rPr>
          <w:rFonts w:hAnsi="Times New Roman" w:cs="Times New Roman"/>
          <w:szCs w:val="24"/>
        </w:rPr>
      </w:pPr>
    </w:p>
    <w:p w14:paraId="789517A9" w14:textId="24C99D72" w:rsidR="007C1745" w:rsidRDefault="007C1745">
      <w:pPr>
        <w:pStyle w:val="Vchodzie"/>
        <w:spacing w:after="0" w:line="200" w:lineRule="atLeast"/>
        <w:rPr>
          <w:rFonts w:hAnsi="Times New Roman" w:cs="Times New Roman"/>
          <w:szCs w:val="24"/>
        </w:rPr>
      </w:pPr>
      <w:r>
        <w:rPr>
          <w:rFonts w:hAnsi="Times New Roman" w:cs="Times New Roman"/>
          <w:szCs w:val="24"/>
        </w:rPr>
        <w:t>Vystaven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d</w:t>
      </w:r>
      <w:r>
        <w:rPr>
          <w:rFonts w:hAnsi="Times New Roman" w:cs="Times New Roman"/>
          <w:szCs w:val="24"/>
        </w:rPr>
        <w:t>ň</w:t>
      </w:r>
      <w:r>
        <w:rPr>
          <w:rFonts w:hAnsi="Times New Roman" w:cs="Times New Roman"/>
          <w:szCs w:val="24"/>
        </w:rPr>
        <w:t>a: 2</w:t>
      </w:r>
      <w:r w:rsidR="0017560D">
        <w:rPr>
          <w:rFonts w:hAnsi="Times New Roman" w:cs="Times New Roman"/>
          <w:szCs w:val="24"/>
        </w:rPr>
        <w:t>2</w:t>
      </w:r>
      <w:r>
        <w:rPr>
          <w:rFonts w:hAnsi="Times New Roman" w:cs="Times New Roman"/>
          <w:szCs w:val="24"/>
        </w:rPr>
        <w:t>.03.2021</w:t>
      </w:r>
    </w:p>
    <w:p w14:paraId="23BEB85E" w14:textId="77777777" w:rsidR="007C1745" w:rsidRDefault="007C1745">
      <w:pPr>
        <w:pStyle w:val="Vchodzie"/>
        <w:spacing w:after="0" w:line="200" w:lineRule="atLeast"/>
        <w:rPr>
          <w:rFonts w:hAnsi="Times New Roman" w:cs="Times New Roman"/>
          <w:szCs w:val="24"/>
        </w:rPr>
      </w:pPr>
    </w:p>
    <w:p w14:paraId="11F2E3BE" w14:textId="2E17B901" w:rsidR="007C1745" w:rsidRDefault="007C1745">
      <w:pPr>
        <w:pStyle w:val="Vchodzie"/>
        <w:spacing w:after="0" w:line="200" w:lineRule="atLeast"/>
        <w:rPr>
          <w:rFonts w:hAnsi="Times New Roman" w:cs="Times New Roman"/>
          <w:szCs w:val="24"/>
        </w:rPr>
      </w:pPr>
    </w:p>
    <w:p w14:paraId="5F21320E" w14:textId="178A22FF" w:rsidR="007C1745" w:rsidRDefault="007C1745">
      <w:pPr>
        <w:pStyle w:val="Vchodzie"/>
        <w:spacing w:after="0" w:line="200" w:lineRule="atLeast"/>
        <w:rPr>
          <w:rFonts w:hAnsi="Times New Roman" w:cs="Times New Roman"/>
          <w:szCs w:val="24"/>
        </w:rPr>
      </w:pPr>
    </w:p>
    <w:p w14:paraId="296D574C" w14:textId="62BABD19" w:rsidR="007C1745" w:rsidRDefault="007C1745">
      <w:pPr>
        <w:pStyle w:val="Vchodzie"/>
        <w:spacing w:after="0" w:line="200" w:lineRule="atLeast"/>
        <w:rPr>
          <w:rFonts w:hAnsi="Times New Roman" w:cs="Times New Roman"/>
          <w:szCs w:val="24"/>
        </w:rPr>
      </w:pPr>
    </w:p>
    <w:p w14:paraId="30F554A8" w14:textId="0B263614" w:rsidR="007C1745" w:rsidRDefault="007C1745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Podpis </w:t>
      </w:r>
      <w:r>
        <w:rPr>
          <w:rFonts w:hAnsi="Times New Roman" w:cs="Times New Roman"/>
          <w:szCs w:val="24"/>
        </w:rPr>
        <w:t>š</w:t>
      </w:r>
      <w:r>
        <w:rPr>
          <w:rFonts w:hAnsi="Times New Roman" w:cs="Times New Roman"/>
          <w:szCs w:val="24"/>
        </w:rPr>
        <w:t>tatut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rneho org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nu:</w:t>
      </w:r>
    </w:p>
    <w:sectPr w:rsidR="007C1745">
      <w:headerReference w:type="default" r:id="rId8"/>
      <w:footerReference w:type="default" r:id="rId9"/>
      <w:type w:val="continuous"/>
      <w:pgSz w:w="11906" w:h="16838"/>
      <w:pgMar w:top="1417" w:right="1417" w:bottom="1417" w:left="1417" w:header="709" w:footer="709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209FAB" w14:textId="77777777" w:rsidR="00F52B0D" w:rsidRDefault="00F52B0D">
      <w:r>
        <w:separator/>
      </w:r>
    </w:p>
  </w:endnote>
  <w:endnote w:type="continuationSeparator" w:id="0">
    <w:p w14:paraId="0AB6F451" w14:textId="77777777" w:rsidR="00F52B0D" w:rsidRDefault="00F52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41CD5" w14:textId="77777777" w:rsidR="00834563" w:rsidRDefault="00834563">
    <w:pPr>
      <w:pStyle w:val="Pta"/>
      <w:jc w:val="right"/>
      <w:rPr>
        <w:rFonts w:cs="Times New Roman"/>
        <w:szCs w:val="24"/>
      </w:rPr>
    </w:pPr>
    <w:r>
      <w:rPr>
        <w:rFonts w:hAnsi="Times New Roman" w:cs="Times New Roman"/>
        <w:szCs w:val="24"/>
      </w:rPr>
      <w:t xml:space="preserve">Strana </w:t>
    </w:r>
    <w:r>
      <w:rPr>
        <w:rFonts w:hAnsi="Times New Roman" w:cs="Times New Roman"/>
        <w:szCs w:val="24"/>
      </w:rPr>
      <w:fldChar w:fldCharType="begin"/>
    </w:r>
    <w:r>
      <w:rPr>
        <w:rFonts w:hAnsi="Times New Roman" w:cs="Times New Roman"/>
        <w:szCs w:val="24"/>
      </w:rPr>
      <w:instrText xml:space="preserve"> PAGE </w:instrText>
    </w:r>
    <w:r>
      <w:rPr>
        <w:rFonts w:hAnsi="Times New Roman" w:cs="Times New Roman"/>
        <w:szCs w:val="24"/>
      </w:rPr>
      <w:fldChar w:fldCharType="separate"/>
    </w:r>
    <w:r>
      <w:rPr>
        <w:rFonts w:hAnsi="Times New Roman" w:cs="Times New Roman"/>
        <w:noProof/>
        <w:szCs w:val="24"/>
      </w:rPr>
      <w:t>38</w:t>
    </w:r>
    <w:r>
      <w:rPr>
        <w:rFonts w:hAnsi="Times New Roman" w:cs="Times New Roman"/>
        <w:szCs w:val="24"/>
      </w:rPr>
      <w:fldChar w:fldCharType="end"/>
    </w:r>
  </w:p>
  <w:p w14:paraId="797306CB" w14:textId="77777777" w:rsidR="00834563" w:rsidRDefault="00834563">
    <w:pPr>
      <w:pStyle w:val="Pta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880F63" w14:textId="77777777" w:rsidR="00F52B0D" w:rsidRDefault="00F52B0D">
      <w:r>
        <w:separator/>
      </w:r>
    </w:p>
  </w:footnote>
  <w:footnote w:type="continuationSeparator" w:id="0">
    <w:p w14:paraId="15B5EC82" w14:textId="77777777" w:rsidR="00F52B0D" w:rsidRDefault="00F52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5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10"/>
      <w:gridCol w:w="2167"/>
      <w:gridCol w:w="544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34563" w14:paraId="6BB9BC46" w14:textId="77777777">
      <w:trPr>
        <w:trHeight w:val="330"/>
      </w:trPr>
      <w:tc>
        <w:tcPr>
          <w:tcW w:w="281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bottom"/>
        </w:tcPr>
        <w:p w14:paraId="76E9B705" w14:textId="77777777" w:rsidR="00834563" w:rsidRDefault="00834563">
          <w:pPr>
            <w:pStyle w:val="Vchodzie"/>
            <w:spacing w:after="0" w:line="200" w:lineRule="atLeast"/>
            <w:rPr>
              <w:rFonts w:hAnsi="Times New Roman"/>
              <w:color w:val="000000"/>
              <w:lang w:eastAsia="sk-SK"/>
            </w:rPr>
          </w:pPr>
          <w:r>
            <w:rPr>
              <w:rFonts w:hAnsi="Times New Roman"/>
              <w:color w:val="000000"/>
              <w:lang w:eastAsia="sk-SK"/>
            </w:rPr>
            <w:t>Pozn</w:t>
          </w:r>
          <w:r>
            <w:rPr>
              <w:rFonts w:hAnsi="Times New Roman"/>
              <w:color w:val="000000"/>
              <w:lang w:eastAsia="sk-SK"/>
            </w:rPr>
            <w:t>á</w:t>
          </w:r>
          <w:r>
            <w:rPr>
              <w:rFonts w:hAnsi="Times New Roman"/>
              <w:color w:val="000000"/>
              <w:lang w:eastAsia="sk-SK"/>
            </w:rPr>
            <w:t xml:space="preserve">mky </w:t>
          </w:r>
          <w:proofErr w:type="spellStart"/>
          <w:r>
            <w:rPr>
              <w:rFonts w:hAnsi="Times New Roman"/>
              <w:color w:val="000000"/>
              <w:lang w:eastAsia="sk-SK"/>
            </w:rPr>
            <w:t>Úč</w:t>
          </w:r>
          <w:proofErr w:type="spellEnd"/>
          <w:r>
            <w:rPr>
              <w:rFonts w:hAnsi="Times New Roman"/>
              <w:color w:val="000000"/>
              <w:lang w:eastAsia="sk-SK"/>
            </w:rPr>
            <w:t xml:space="preserve"> POD 3 </w:t>
          </w:r>
          <w:r>
            <w:rPr>
              <w:rFonts w:hAnsi="Times New Roman"/>
              <w:color w:val="000000"/>
              <w:lang w:eastAsia="sk-SK"/>
            </w:rPr>
            <w:t>–</w:t>
          </w:r>
          <w:r>
            <w:rPr>
              <w:rFonts w:hAnsi="Times New Roman"/>
              <w:color w:val="000000"/>
              <w:lang w:eastAsia="sk-SK"/>
            </w:rPr>
            <w:t xml:space="preserve"> 01</w:t>
          </w:r>
        </w:p>
      </w:tc>
      <w:tc>
        <w:tcPr>
          <w:tcW w:w="216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F1F42CF" w14:textId="77777777" w:rsidR="00834563" w:rsidRDefault="00834563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IČO: 36519243</w:t>
          </w:r>
        </w:p>
      </w:tc>
      <w:tc>
        <w:tcPr>
          <w:tcW w:w="54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D52F31C" w14:textId="77777777" w:rsidR="00834563" w:rsidRDefault="00834563">
          <w:pPr>
            <w:pStyle w:val="Vchodzie"/>
            <w:spacing w:after="0" w:line="200" w:lineRule="atLeast"/>
            <w:rPr>
              <w:rFonts w:cs="Times New Roman"/>
              <w:szCs w:val="24"/>
            </w:rPr>
          </w:pPr>
          <w:r>
            <w:rPr>
              <w:rFonts w:hAnsi="Times New Roman" w:cs="Times New Roman"/>
              <w:color w:val="000000"/>
              <w:szCs w:val="24"/>
              <w:lang w:eastAsia="sk-SK"/>
            </w:rPr>
            <w:t>DI</w:t>
          </w:r>
          <w:r>
            <w:rPr>
              <w:rFonts w:hAnsi="Times New Roman" w:cs="Times New Roman"/>
              <w:color w:val="000000"/>
              <w:szCs w:val="24"/>
              <w:lang w:eastAsia="sk-SK"/>
            </w:rPr>
            <w:t>Č</w:t>
          </w:r>
        </w:p>
      </w:tc>
      <w:tc>
        <w:tcPr>
          <w:tcW w:w="28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 w14:paraId="22457960" w14:textId="77777777" w:rsidR="00834563" w:rsidRDefault="00834563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hAnsi="Times New Roman" w:cs="Times New Roman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5E4E299F" w14:textId="77777777" w:rsidR="00834563" w:rsidRDefault="00834563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hAnsi="Times New Roman" w:cs="Times New Roman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779F991E" w14:textId="77777777" w:rsidR="00834563" w:rsidRDefault="00834563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hAnsi="Times New Roman" w:cs="Times New Roman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40C2045E" w14:textId="77777777" w:rsidR="00834563" w:rsidRDefault="00834563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hAnsi="Times New Roman" w:cs="Times New Roman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6E2E5659" w14:textId="77777777" w:rsidR="00834563" w:rsidRDefault="00834563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1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02B38A20" w14:textId="77777777" w:rsidR="00834563" w:rsidRDefault="00834563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6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3CC68F6B" w14:textId="77777777" w:rsidR="00834563" w:rsidRDefault="00834563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1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2878D2A4" w14:textId="77777777" w:rsidR="00834563" w:rsidRDefault="00834563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5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3E35B518" w14:textId="77777777" w:rsidR="00834563" w:rsidRDefault="00834563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0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2D71398E" w14:textId="77777777" w:rsidR="00834563" w:rsidRDefault="00834563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6</w:t>
          </w:r>
        </w:p>
      </w:tc>
    </w:tr>
  </w:tbl>
  <w:p w14:paraId="4F78B267" w14:textId="77777777" w:rsidR="00834563" w:rsidRDefault="00834563">
    <w:pPr>
      <w:pStyle w:val="Hlavika"/>
      <w:rPr>
        <w:rFonts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Times New Roman" w:cs="Times New Roman"/>
      </w:rPr>
    </w:lvl>
    <w:lvl w:ilvl="2">
      <w:start w:val="1"/>
      <w:numFmt w:val="lowerRoman"/>
      <w:lvlText w:val="%3."/>
      <w:lvlJc w:val="right"/>
      <w:pPr>
        <w:ind w:left="180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Ansi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Ansi="Times New Roman" w:cs="Times New Roman"/>
      </w:rPr>
    </w:lvl>
    <w:lvl w:ilvl="5">
      <w:start w:val="1"/>
      <w:numFmt w:val="lowerRoman"/>
      <w:lvlText w:val="%6."/>
      <w:lvlJc w:val="right"/>
      <w:pPr>
        <w:ind w:left="396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Ansi="Times New Roman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Ansi="Times New Roman" w:cs="Times New Roman"/>
      </w:rPr>
    </w:lvl>
    <w:lvl w:ilvl="8">
      <w:start w:val="1"/>
      <w:numFmt w:val="lowerRoman"/>
      <w:lvlText w:val="%9."/>
      <w:lvlJc w:val="right"/>
      <w:pPr>
        <w:ind w:left="6120"/>
      </w:pPr>
      <w:rPr>
        <w:rFonts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Times New Roman" w:cs="Times New Roman"/>
      </w:rPr>
    </w:lvl>
    <w:lvl w:ilvl="2">
      <w:start w:val="1"/>
      <w:numFmt w:val="lowerRoman"/>
      <w:lvlText w:val="%3."/>
      <w:lvlJc w:val="right"/>
      <w:pPr>
        <w:ind w:left="180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Ansi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Ansi="Times New Roman" w:cs="Times New Roman"/>
      </w:rPr>
    </w:lvl>
    <w:lvl w:ilvl="5">
      <w:start w:val="1"/>
      <w:numFmt w:val="lowerRoman"/>
      <w:lvlText w:val="%6."/>
      <w:lvlJc w:val="right"/>
      <w:pPr>
        <w:ind w:left="396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Ansi="Times New Roman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Ansi="Times New Roman" w:cs="Times New Roman"/>
      </w:rPr>
    </w:lvl>
    <w:lvl w:ilvl="8">
      <w:start w:val="1"/>
      <w:numFmt w:val="lowerRoman"/>
      <w:lvlText w:val="%9."/>
      <w:lvlJc w:val="right"/>
      <w:pPr>
        <w:ind w:left="6120"/>
      </w:pPr>
      <w:rPr>
        <w:rFonts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237B528C"/>
    <w:multiLevelType w:val="hybridMultilevel"/>
    <w:tmpl w:val="DA3CCFC8"/>
    <w:lvl w:ilvl="0" w:tplc="07F0FCB2">
      <w:start w:val="4"/>
      <w:numFmt w:val="lowerLetter"/>
      <w:lvlText w:val="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4" w15:restartNumberingAfterBreak="0">
    <w:nsid w:val="365A5AD3"/>
    <w:multiLevelType w:val="hybridMultilevel"/>
    <w:tmpl w:val="01902EB2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CE1"/>
    <w:rsid w:val="00001E24"/>
    <w:rsid w:val="000022C6"/>
    <w:rsid w:val="0002113B"/>
    <w:rsid w:val="00025E0F"/>
    <w:rsid w:val="00031FF7"/>
    <w:rsid w:val="00051E39"/>
    <w:rsid w:val="00083AC7"/>
    <w:rsid w:val="0008436C"/>
    <w:rsid w:val="00095ED7"/>
    <w:rsid w:val="000D4372"/>
    <w:rsid w:val="000D5648"/>
    <w:rsid w:val="000D7395"/>
    <w:rsid w:val="000E16CD"/>
    <w:rsid w:val="000E2AD3"/>
    <w:rsid w:val="00112FF3"/>
    <w:rsid w:val="0013188F"/>
    <w:rsid w:val="001523D7"/>
    <w:rsid w:val="001538C6"/>
    <w:rsid w:val="00167152"/>
    <w:rsid w:val="0017560D"/>
    <w:rsid w:val="00184FB4"/>
    <w:rsid w:val="001B4D3A"/>
    <w:rsid w:val="001E6EA0"/>
    <w:rsid w:val="00210955"/>
    <w:rsid w:val="00211DD6"/>
    <w:rsid w:val="00223AE0"/>
    <w:rsid w:val="0025201F"/>
    <w:rsid w:val="002614B6"/>
    <w:rsid w:val="002824A7"/>
    <w:rsid w:val="002C7994"/>
    <w:rsid w:val="00326AE3"/>
    <w:rsid w:val="00326B15"/>
    <w:rsid w:val="00337383"/>
    <w:rsid w:val="003579AA"/>
    <w:rsid w:val="0037414F"/>
    <w:rsid w:val="00391D74"/>
    <w:rsid w:val="0039698A"/>
    <w:rsid w:val="00397109"/>
    <w:rsid w:val="003A4D93"/>
    <w:rsid w:val="00415891"/>
    <w:rsid w:val="00415E80"/>
    <w:rsid w:val="00421EA9"/>
    <w:rsid w:val="00430498"/>
    <w:rsid w:val="00445337"/>
    <w:rsid w:val="00445F76"/>
    <w:rsid w:val="00451697"/>
    <w:rsid w:val="004526A9"/>
    <w:rsid w:val="00453C43"/>
    <w:rsid w:val="00480100"/>
    <w:rsid w:val="00483916"/>
    <w:rsid w:val="004922A7"/>
    <w:rsid w:val="004A0368"/>
    <w:rsid w:val="004A4478"/>
    <w:rsid w:val="004B0F0A"/>
    <w:rsid w:val="004B33B0"/>
    <w:rsid w:val="004C01D2"/>
    <w:rsid w:val="004C48DC"/>
    <w:rsid w:val="004E569D"/>
    <w:rsid w:val="004F43F7"/>
    <w:rsid w:val="00501355"/>
    <w:rsid w:val="00514C9D"/>
    <w:rsid w:val="005658E8"/>
    <w:rsid w:val="0057216B"/>
    <w:rsid w:val="00585464"/>
    <w:rsid w:val="00591A3B"/>
    <w:rsid w:val="0059553E"/>
    <w:rsid w:val="005B567C"/>
    <w:rsid w:val="006265ED"/>
    <w:rsid w:val="00634474"/>
    <w:rsid w:val="006513A9"/>
    <w:rsid w:val="006551CD"/>
    <w:rsid w:val="006619E1"/>
    <w:rsid w:val="00674A09"/>
    <w:rsid w:val="0068507F"/>
    <w:rsid w:val="006A1E2F"/>
    <w:rsid w:val="006B6086"/>
    <w:rsid w:val="006F2CE1"/>
    <w:rsid w:val="006F5D5B"/>
    <w:rsid w:val="007076B2"/>
    <w:rsid w:val="00711207"/>
    <w:rsid w:val="00770296"/>
    <w:rsid w:val="00772117"/>
    <w:rsid w:val="00787164"/>
    <w:rsid w:val="007876E6"/>
    <w:rsid w:val="007B19C4"/>
    <w:rsid w:val="007C1745"/>
    <w:rsid w:val="007C37D4"/>
    <w:rsid w:val="00812ACE"/>
    <w:rsid w:val="0081577A"/>
    <w:rsid w:val="008327B1"/>
    <w:rsid w:val="00834563"/>
    <w:rsid w:val="00837CC9"/>
    <w:rsid w:val="00840F24"/>
    <w:rsid w:val="008725B9"/>
    <w:rsid w:val="008A6574"/>
    <w:rsid w:val="008A6595"/>
    <w:rsid w:val="008B7FF1"/>
    <w:rsid w:val="00902584"/>
    <w:rsid w:val="00904774"/>
    <w:rsid w:val="009225DC"/>
    <w:rsid w:val="009257A2"/>
    <w:rsid w:val="00941F31"/>
    <w:rsid w:val="0095732F"/>
    <w:rsid w:val="00963A17"/>
    <w:rsid w:val="00973BE9"/>
    <w:rsid w:val="0099793C"/>
    <w:rsid w:val="009C1895"/>
    <w:rsid w:val="009D0C98"/>
    <w:rsid w:val="009D6CBE"/>
    <w:rsid w:val="00A2209E"/>
    <w:rsid w:val="00A62B21"/>
    <w:rsid w:val="00A931E7"/>
    <w:rsid w:val="00A9576C"/>
    <w:rsid w:val="00AB178B"/>
    <w:rsid w:val="00AB69F0"/>
    <w:rsid w:val="00B058B9"/>
    <w:rsid w:val="00B52D9E"/>
    <w:rsid w:val="00BA721E"/>
    <w:rsid w:val="00BB11AA"/>
    <w:rsid w:val="00BB19F1"/>
    <w:rsid w:val="00BB2DB1"/>
    <w:rsid w:val="00BD24DD"/>
    <w:rsid w:val="00BD723D"/>
    <w:rsid w:val="00BF63FB"/>
    <w:rsid w:val="00C03AB3"/>
    <w:rsid w:val="00C175A8"/>
    <w:rsid w:val="00C25383"/>
    <w:rsid w:val="00C25A88"/>
    <w:rsid w:val="00C40172"/>
    <w:rsid w:val="00C64D3B"/>
    <w:rsid w:val="00C72413"/>
    <w:rsid w:val="00C960A3"/>
    <w:rsid w:val="00C96B7F"/>
    <w:rsid w:val="00CB1D03"/>
    <w:rsid w:val="00CC37C4"/>
    <w:rsid w:val="00CC61C9"/>
    <w:rsid w:val="00CD7803"/>
    <w:rsid w:val="00CE67AC"/>
    <w:rsid w:val="00D25475"/>
    <w:rsid w:val="00D62278"/>
    <w:rsid w:val="00D622E0"/>
    <w:rsid w:val="00D81891"/>
    <w:rsid w:val="00D960E7"/>
    <w:rsid w:val="00DC376B"/>
    <w:rsid w:val="00DD482D"/>
    <w:rsid w:val="00DE337C"/>
    <w:rsid w:val="00DF006B"/>
    <w:rsid w:val="00E05925"/>
    <w:rsid w:val="00E163BB"/>
    <w:rsid w:val="00E85CAC"/>
    <w:rsid w:val="00E91D90"/>
    <w:rsid w:val="00E96845"/>
    <w:rsid w:val="00EA1373"/>
    <w:rsid w:val="00EA1DBB"/>
    <w:rsid w:val="00ED27ED"/>
    <w:rsid w:val="00ED427F"/>
    <w:rsid w:val="00ED7A2F"/>
    <w:rsid w:val="00EE5E3E"/>
    <w:rsid w:val="00F07615"/>
    <w:rsid w:val="00F42DB8"/>
    <w:rsid w:val="00F52B0D"/>
    <w:rsid w:val="00F7159A"/>
    <w:rsid w:val="00F848C1"/>
    <w:rsid w:val="00F84C6A"/>
    <w:rsid w:val="00F96CE1"/>
    <w:rsid w:val="00FC3D9E"/>
    <w:rsid w:val="00FD3C6B"/>
    <w:rsid w:val="00FD44E0"/>
    <w:rsid w:val="00FF1587"/>
    <w:rsid w:val="00FF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BDC9C7"/>
  <w14:defaultImageDpi w14:val="0"/>
  <w15:docId w15:val="{B051A1C9-9ABE-4108-8C14-AE79B450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  <w:autoSpaceDE w:val="0"/>
      <w:spacing w:after="0" w:line="240" w:lineRule="auto"/>
    </w:pPr>
    <w:rPr>
      <w:rFonts w:ascii="Arial" w:hAnsi="Arial"/>
      <w:sz w:val="24"/>
      <w:szCs w:val="24"/>
    </w:rPr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 w:line="200" w:lineRule="atLeast"/>
      <w:outlineLvl w:val="0"/>
    </w:pPr>
    <w:rPr>
      <w:rFonts w:ascii="Cambria" w:hAnsi="Cambria" w:cs="Cambria"/>
      <w:b/>
      <w:bCs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 w:line="200" w:lineRule="atLeast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 w:line="200" w:lineRule="atLeast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 w:line="200" w:lineRule="atLeast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 w:line="200" w:lineRule="atLeast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 w:line="200" w:lineRule="atLeast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 w:line="200" w:lineRule="atLeast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 w:line="200" w:lineRule="atLeast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 w:line="200" w:lineRule="atLeast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</w:rPr>
  </w:style>
  <w:style w:type="character" w:customStyle="1" w:styleId="Nadpis5Char">
    <w:name w:val="Nadpis 5 Char"/>
    <w:basedOn w:val="Predvolenpsmoodseku"/>
    <w:link w:val="Nadpis5"/>
    <w:uiPriority w:val="99"/>
    <w:locked/>
    <w:rPr>
      <w:rFonts w:cs="Times New Roman"/>
      <w:b/>
      <w:bCs/>
      <w:i/>
      <w:iCs/>
    </w:rPr>
  </w:style>
  <w:style w:type="character" w:customStyle="1" w:styleId="Nadpis6Char">
    <w:name w:val="Nadpis 6 Char"/>
    <w:basedOn w:val="Predvolenpsmoodseku"/>
    <w:link w:val="Nadpis6"/>
    <w:uiPriority w:val="99"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locked/>
    <w:rPr>
      <w:rFonts w:cs="Times New Roman"/>
    </w:rPr>
  </w:style>
  <w:style w:type="character" w:customStyle="1" w:styleId="Nadpis8Char">
    <w:name w:val="Nadpis 8 Char"/>
    <w:basedOn w:val="Predvolenpsmoodseku"/>
    <w:link w:val="Nadpis8"/>
    <w:uiPriority w:val="99"/>
    <w:locked/>
    <w:rPr>
      <w:rFonts w:cs="Times New Roman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locked/>
    <w:rPr>
      <w:rFonts w:ascii="Cambria" w:hAnsi="Cambria" w:cs="Cambria"/>
      <w:sz w:val="22"/>
      <w:szCs w:val="22"/>
    </w:rPr>
  </w:style>
  <w:style w:type="paragraph" w:customStyle="1" w:styleId="Vchodzie">
    <w:name w:val="Vchodzie"/>
    <w:uiPriority w:val="99"/>
    <w:pPr>
      <w:widowControl w:val="0"/>
      <w:autoSpaceDN w:val="0"/>
      <w:adjustRightInd w:val="0"/>
      <w:spacing w:after="200" w:line="276" w:lineRule="auto"/>
    </w:pPr>
    <w:rPr>
      <w:rFonts w:ascii="Arial Narrow" w:hAnsi="Arial Narrow" w:cs="Arial Narrow"/>
      <w:kern w:val="1"/>
      <w:lang w:eastAsia="en-US" w:bidi="hi-IN"/>
    </w:rPr>
  </w:style>
  <w:style w:type="character" w:customStyle="1" w:styleId="RTFNum21">
    <w:name w:val="RTF_Num 2 1"/>
    <w:uiPriority w:val="99"/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  <w:rPr>
      <w:rFonts w:ascii="Arial Narrow" w:hAnsi="Arial Narrow"/>
    </w:rPr>
  </w:style>
  <w:style w:type="character" w:customStyle="1" w:styleId="RTFNum72">
    <w:name w:val="RTF_Num 7 2"/>
    <w:uiPriority w:val="99"/>
    <w:rPr>
      <w:rFonts w:ascii="Courier New" w:hAnsi="Courier New"/>
    </w:rPr>
  </w:style>
  <w:style w:type="character" w:customStyle="1" w:styleId="RTFNum73">
    <w:name w:val="RTF_Num 7 3"/>
    <w:uiPriority w:val="99"/>
    <w:rPr>
      <w:rFonts w:ascii="Wingdings" w:hAnsi="Wingdings"/>
    </w:rPr>
  </w:style>
  <w:style w:type="character" w:customStyle="1" w:styleId="RTFNum74">
    <w:name w:val="RTF_Num 7 4"/>
    <w:uiPriority w:val="99"/>
    <w:rPr>
      <w:rFonts w:ascii="Symbol" w:hAnsi="Symbol"/>
    </w:rPr>
  </w:style>
  <w:style w:type="character" w:customStyle="1" w:styleId="RTFNum75">
    <w:name w:val="RTF_Num 7 5"/>
    <w:uiPriority w:val="99"/>
    <w:rPr>
      <w:rFonts w:ascii="Courier New" w:hAnsi="Courier New"/>
    </w:rPr>
  </w:style>
  <w:style w:type="character" w:customStyle="1" w:styleId="RTFNum76">
    <w:name w:val="RTF_Num 7 6"/>
    <w:uiPriority w:val="99"/>
    <w:rPr>
      <w:rFonts w:ascii="Wingdings" w:hAnsi="Wingdings"/>
    </w:rPr>
  </w:style>
  <w:style w:type="character" w:customStyle="1" w:styleId="RTFNum77">
    <w:name w:val="RTF_Num 7 7"/>
    <w:uiPriority w:val="99"/>
    <w:rPr>
      <w:rFonts w:ascii="Symbol" w:hAnsi="Symbol"/>
    </w:rPr>
  </w:style>
  <w:style w:type="character" w:customStyle="1" w:styleId="RTFNum78">
    <w:name w:val="RTF_Num 7 8"/>
    <w:uiPriority w:val="99"/>
    <w:rPr>
      <w:rFonts w:ascii="Courier New" w:hAnsi="Courier New"/>
    </w:rPr>
  </w:style>
  <w:style w:type="character" w:customStyle="1" w:styleId="RTFNum79">
    <w:name w:val="RTF_Num 7 9"/>
    <w:uiPriority w:val="99"/>
    <w:rPr>
      <w:rFonts w:ascii="Wingdings" w:hAnsi="Wingdings"/>
    </w:rPr>
  </w:style>
  <w:style w:type="character" w:customStyle="1" w:styleId="RTFNum81">
    <w:name w:val="RTF_Num 8 1"/>
    <w:uiPriority w:val="99"/>
  </w:style>
  <w:style w:type="character" w:customStyle="1" w:styleId="RTFNum82">
    <w:name w:val="RTF_Num 8 2"/>
    <w:uiPriority w:val="99"/>
  </w:style>
  <w:style w:type="character" w:customStyle="1" w:styleId="RTFNum83">
    <w:name w:val="RTF_Num 8 3"/>
    <w:uiPriority w:val="99"/>
  </w:style>
  <w:style w:type="character" w:customStyle="1" w:styleId="RTFNum84">
    <w:name w:val="RTF_Num 8 4"/>
    <w:uiPriority w:val="99"/>
  </w:style>
  <w:style w:type="character" w:customStyle="1" w:styleId="RTFNum85">
    <w:name w:val="RTF_Num 8 5"/>
    <w:uiPriority w:val="99"/>
  </w:style>
  <w:style w:type="character" w:customStyle="1" w:styleId="RTFNum86">
    <w:name w:val="RTF_Num 8 6"/>
    <w:uiPriority w:val="99"/>
  </w:style>
  <w:style w:type="character" w:customStyle="1" w:styleId="RTFNum87">
    <w:name w:val="RTF_Num 8 7"/>
    <w:uiPriority w:val="99"/>
  </w:style>
  <w:style w:type="character" w:customStyle="1" w:styleId="RTFNum88">
    <w:name w:val="RTF_Num 8 8"/>
    <w:uiPriority w:val="99"/>
  </w:style>
  <w:style w:type="character" w:customStyle="1" w:styleId="RTFNum89">
    <w:name w:val="RTF_Num 8 9"/>
    <w:uiPriority w:val="99"/>
  </w:style>
  <w:style w:type="character" w:customStyle="1" w:styleId="RTFNum91">
    <w:name w:val="RTF_Num 9 1"/>
    <w:uiPriority w:val="99"/>
  </w:style>
  <w:style w:type="character" w:customStyle="1" w:styleId="RTFNum92">
    <w:name w:val="RTF_Num 9 2"/>
    <w:uiPriority w:val="99"/>
  </w:style>
  <w:style w:type="character" w:customStyle="1" w:styleId="RTFNum93">
    <w:name w:val="RTF_Num 9 3"/>
    <w:uiPriority w:val="99"/>
  </w:style>
  <w:style w:type="character" w:customStyle="1" w:styleId="RTFNum94">
    <w:name w:val="RTF_Num 9 4"/>
    <w:uiPriority w:val="99"/>
  </w:style>
  <w:style w:type="character" w:customStyle="1" w:styleId="RTFNum95">
    <w:name w:val="RTF_Num 9 5"/>
    <w:uiPriority w:val="99"/>
  </w:style>
  <w:style w:type="character" w:customStyle="1" w:styleId="RTFNum96">
    <w:name w:val="RTF_Num 9 6"/>
    <w:uiPriority w:val="99"/>
  </w:style>
  <w:style w:type="character" w:customStyle="1" w:styleId="RTFNum97">
    <w:name w:val="RTF_Num 9 7"/>
    <w:uiPriority w:val="99"/>
  </w:style>
  <w:style w:type="character" w:customStyle="1" w:styleId="RTFNum98">
    <w:name w:val="RTF_Num 9 8"/>
    <w:uiPriority w:val="99"/>
  </w:style>
  <w:style w:type="character" w:customStyle="1" w:styleId="RTFNum99">
    <w:name w:val="RTF_Num 9 9"/>
    <w:uiPriority w:val="99"/>
  </w:style>
  <w:style w:type="character" w:customStyle="1" w:styleId="RTFNum101">
    <w:name w:val="RTF_Num 10 1"/>
    <w:uiPriority w:val="99"/>
  </w:style>
  <w:style w:type="character" w:customStyle="1" w:styleId="RTFNum102">
    <w:name w:val="RTF_Num 10 2"/>
    <w:uiPriority w:val="99"/>
  </w:style>
  <w:style w:type="character" w:customStyle="1" w:styleId="RTFNum103">
    <w:name w:val="RTF_Num 10 3"/>
    <w:uiPriority w:val="99"/>
  </w:style>
  <w:style w:type="character" w:customStyle="1" w:styleId="RTFNum104">
    <w:name w:val="RTF_Num 10 4"/>
    <w:uiPriority w:val="99"/>
  </w:style>
  <w:style w:type="character" w:customStyle="1" w:styleId="RTFNum105">
    <w:name w:val="RTF_Num 10 5"/>
    <w:uiPriority w:val="99"/>
  </w:style>
  <w:style w:type="character" w:customStyle="1" w:styleId="RTFNum106">
    <w:name w:val="RTF_Num 10 6"/>
    <w:uiPriority w:val="99"/>
  </w:style>
  <w:style w:type="character" w:customStyle="1" w:styleId="RTFNum107">
    <w:name w:val="RTF_Num 10 7"/>
    <w:uiPriority w:val="99"/>
  </w:style>
  <w:style w:type="character" w:customStyle="1" w:styleId="RTFNum108">
    <w:name w:val="RTF_Num 10 8"/>
    <w:uiPriority w:val="99"/>
  </w:style>
  <w:style w:type="character" w:customStyle="1" w:styleId="RTFNum109">
    <w:name w:val="RTF_Num 10 9"/>
    <w:uiPriority w:val="99"/>
  </w:style>
  <w:style w:type="character" w:customStyle="1" w:styleId="RTFNum111">
    <w:name w:val="RTF_Num 11 1"/>
    <w:uiPriority w:val="99"/>
  </w:style>
  <w:style w:type="character" w:customStyle="1" w:styleId="RTFNum112">
    <w:name w:val="RTF_Num 11 2"/>
    <w:uiPriority w:val="99"/>
  </w:style>
  <w:style w:type="character" w:customStyle="1" w:styleId="RTFNum113">
    <w:name w:val="RTF_Num 11 3"/>
    <w:uiPriority w:val="99"/>
  </w:style>
  <w:style w:type="character" w:customStyle="1" w:styleId="RTFNum114">
    <w:name w:val="RTF_Num 11 4"/>
    <w:uiPriority w:val="99"/>
  </w:style>
  <w:style w:type="character" w:customStyle="1" w:styleId="RTFNum115">
    <w:name w:val="RTF_Num 11 5"/>
    <w:uiPriority w:val="99"/>
  </w:style>
  <w:style w:type="character" w:customStyle="1" w:styleId="RTFNum116">
    <w:name w:val="RTF_Num 11 6"/>
    <w:uiPriority w:val="99"/>
  </w:style>
  <w:style w:type="character" w:customStyle="1" w:styleId="RTFNum117">
    <w:name w:val="RTF_Num 11 7"/>
    <w:uiPriority w:val="99"/>
  </w:style>
  <w:style w:type="character" w:customStyle="1" w:styleId="RTFNum118">
    <w:name w:val="RTF_Num 11 8"/>
    <w:uiPriority w:val="99"/>
  </w:style>
  <w:style w:type="character" w:customStyle="1" w:styleId="RTFNum119">
    <w:name w:val="RTF_Num 11 9"/>
    <w:uiPriority w:val="99"/>
  </w:style>
  <w:style w:type="character" w:customStyle="1" w:styleId="RTFNum121">
    <w:name w:val="RTF_Num 12 1"/>
    <w:uiPriority w:val="99"/>
    <w:rPr>
      <w:rFonts w:ascii="Arial Narrow" w:hAnsi="Arial Narrow"/>
    </w:rPr>
  </w:style>
  <w:style w:type="character" w:customStyle="1" w:styleId="RTFNum122">
    <w:name w:val="RTF_Num 12 2"/>
    <w:uiPriority w:val="99"/>
    <w:rPr>
      <w:rFonts w:ascii="Courier New" w:hAnsi="Courier New"/>
    </w:rPr>
  </w:style>
  <w:style w:type="character" w:customStyle="1" w:styleId="RTFNum123">
    <w:name w:val="RTF_Num 12 3"/>
    <w:uiPriority w:val="99"/>
    <w:rPr>
      <w:rFonts w:ascii="Wingdings" w:hAnsi="Wingdings"/>
    </w:rPr>
  </w:style>
  <w:style w:type="character" w:customStyle="1" w:styleId="RTFNum124">
    <w:name w:val="RTF_Num 12 4"/>
    <w:uiPriority w:val="99"/>
    <w:rPr>
      <w:rFonts w:ascii="Symbol" w:hAnsi="Symbol"/>
    </w:rPr>
  </w:style>
  <w:style w:type="character" w:customStyle="1" w:styleId="RTFNum125">
    <w:name w:val="RTF_Num 12 5"/>
    <w:uiPriority w:val="99"/>
    <w:rPr>
      <w:rFonts w:ascii="Courier New" w:hAnsi="Courier New"/>
    </w:rPr>
  </w:style>
  <w:style w:type="character" w:customStyle="1" w:styleId="RTFNum126">
    <w:name w:val="RTF_Num 12 6"/>
    <w:uiPriority w:val="99"/>
    <w:rPr>
      <w:rFonts w:ascii="Wingdings" w:hAnsi="Wingdings"/>
    </w:rPr>
  </w:style>
  <w:style w:type="character" w:customStyle="1" w:styleId="RTFNum127">
    <w:name w:val="RTF_Num 12 7"/>
    <w:uiPriority w:val="99"/>
    <w:rPr>
      <w:rFonts w:ascii="Symbol" w:hAnsi="Symbol"/>
    </w:rPr>
  </w:style>
  <w:style w:type="character" w:customStyle="1" w:styleId="RTFNum128">
    <w:name w:val="RTF_Num 12 8"/>
    <w:uiPriority w:val="99"/>
    <w:rPr>
      <w:rFonts w:ascii="Courier New" w:hAnsi="Courier New"/>
    </w:rPr>
  </w:style>
  <w:style w:type="character" w:customStyle="1" w:styleId="RTFNum129">
    <w:name w:val="RTF_Num 12 9"/>
    <w:uiPriority w:val="99"/>
    <w:rPr>
      <w:rFonts w:ascii="Wingdings" w:hAnsi="Wingdings"/>
    </w:rPr>
  </w:style>
  <w:style w:type="character" w:customStyle="1" w:styleId="RTFNum131">
    <w:name w:val="RTF_Num 13 1"/>
    <w:uiPriority w:val="99"/>
    <w:rPr>
      <w:rFonts w:ascii="Arial Narrow" w:hAnsi="Arial Narrow"/>
    </w:rPr>
  </w:style>
  <w:style w:type="character" w:customStyle="1" w:styleId="RTFNum132">
    <w:name w:val="RTF_Num 13 2"/>
    <w:uiPriority w:val="99"/>
    <w:rPr>
      <w:rFonts w:ascii="Courier New" w:hAnsi="Courier New"/>
    </w:rPr>
  </w:style>
  <w:style w:type="character" w:customStyle="1" w:styleId="RTFNum133">
    <w:name w:val="RTF_Num 13 3"/>
    <w:uiPriority w:val="99"/>
    <w:rPr>
      <w:rFonts w:ascii="Wingdings" w:hAnsi="Wingdings"/>
    </w:rPr>
  </w:style>
  <w:style w:type="character" w:customStyle="1" w:styleId="RTFNum134">
    <w:name w:val="RTF_Num 13 4"/>
    <w:uiPriority w:val="99"/>
    <w:rPr>
      <w:rFonts w:ascii="Symbol" w:hAnsi="Symbol"/>
    </w:rPr>
  </w:style>
  <w:style w:type="character" w:customStyle="1" w:styleId="RTFNum135">
    <w:name w:val="RTF_Num 13 5"/>
    <w:uiPriority w:val="99"/>
    <w:rPr>
      <w:rFonts w:ascii="Courier New" w:hAnsi="Courier New"/>
    </w:rPr>
  </w:style>
  <w:style w:type="character" w:customStyle="1" w:styleId="RTFNum136">
    <w:name w:val="RTF_Num 13 6"/>
    <w:uiPriority w:val="99"/>
    <w:rPr>
      <w:rFonts w:ascii="Wingdings" w:hAnsi="Wingdings"/>
    </w:rPr>
  </w:style>
  <w:style w:type="character" w:customStyle="1" w:styleId="RTFNum137">
    <w:name w:val="RTF_Num 13 7"/>
    <w:uiPriority w:val="99"/>
    <w:rPr>
      <w:rFonts w:ascii="Symbol" w:hAnsi="Symbol"/>
    </w:rPr>
  </w:style>
  <w:style w:type="character" w:customStyle="1" w:styleId="RTFNum138">
    <w:name w:val="RTF_Num 13 8"/>
    <w:uiPriority w:val="99"/>
    <w:rPr>
      <w:rFonts w:ascii="Courier New" w:hAnsi="Courier New"/>
    </w:rPr>
  </w:style>
  <w:style w:type="character" w:customStyle="1" w:styleId="RTFNum139">
    <w:name w:val="RTF_Num 13 9"/>
    <w:uiPriority w:val="99"/>
    <w:rPr>
      <w:rFonts w:ascii="Wingdings" w:hAnsi="Wingdings"/>
    </w:rPr>
  </w:style>
  <w:style w:type="character" w:customStyle="1" w:styleId="RTFNum141">
    <w:name w:val="RTF_Num 14 1"/>
    <w:uiPriority w:val="99"/>
  </w:style>
  <w:style w:type="character" w:customStyle="1" w:styleId="RTFNum142">
    <w:name w:val="RTF_Num 14 2"/>
    <w:uiPriority w:val="99"/>
  </w:style>
  <w:style w:type="character" w:customStyle="1" w:styleId="RTFNum143">
    <w:name w:val="RTF_Num 14 3"/>
    <w:uiPriority w:val="99"/>
  </w:style>
  <w:style w:type="character" w:customStyle="1" w:styleId="RTFNum144">
    <w:name w:val="RTF_Num 14 4"/>
    <w:uiPriority w:val="99"/>
  </w:style>
  <w:style w:type="character" w:customStyle="1" w:styleId="RTFNum145">
    <w:name w:val="RTF_Num 14 5"/>
    <w:uiPriority w:val="99"/>
  </w:style>
  <w:style w:type="character" w:customStyle="1" w:styleId="RTFNum146">
    <w:name w:val="RTF_Num 14 6"/>
    <w:uiPriority w:val="99"/>
  </w:style>
  <w:style w:type="character" w:customStyle="1" w:styleId="RTFNum147">
    <w:name w:val="RTF_Num 14 7"/>
    <w:uiPriority w:val="99"/>
  </w:style>
  <w:style w:type="character" w:customStyle="1" w:styleId="RTFNum148">
    <w:name w:val="RTF_Num 14 8"/>
    <w:uiPriority w:val="99"/>
  </w:style>
  <w:style w:type="character" w:customStyle="1" w:styleId="RTFNum149">
    <w:name w:val="RTF_Num 14 9"/>
    <w:uiPriority w:val="99"/>
  </w:style>
  <w:style w:type="character" w:customStyle="1" w:styleId="HlavikaChar">
    <w:name w:val="Hlavi?ka Char"/>
    <w:basedOn w:val="Predvolenpsmoodseku"/>
    <w:uiPriority w:val="99"/>
    <w:rPr>
      <w:rFonts w:cs="Times New Roman"/>
    </w:rPr>
  </w:style>
  <w:style w:type="character" w:customStyle="1" w:styleId="PaChar">
    <w:name w:val="P舩a Char"/>
    <w:basedOn w:val="Predvolenpsmoodseku"/>
    <w:uiPriority w:val="99"/>
    <w:rPr>
      <w:rFonts w:cs="Times New Roman"/>
    </w:rPr>
  </w:style>
  <w:style w:type="character" w:customStyle="1" w:styleId="TextpoznkypodarouChar">
    <w:name w:val="Text pozn疥ky pod 鑛arou Char"/>
    <w:basedOn w:val="Predvolenpsmoodseku"/>
    <w:uiPriority w:val="99"/>
    <w:rPr>
      <w:rFonts w:cs="Times New Roman"/>
      <w:sz w:val="20"/>
      <w:szCs w:val="20"/>
      <w:lang w:val="x-none" w:eastAsia="cs-CZ"/>
    </w:rPr>
  </w:style>
  <w:style w:type="character" w:customStyle="1" w:styleId="TextpoznkypodiarouChar1">
    <w:name w:val="Text pozn疥ky pod ?iarou Char1"/>
    <w:basedOn w:val="Predvolenpsmoodseku"/>
    <w:uiPriority w:val="99"/>
    <w:rPr>
      <w:rFonts w:cs="Times New Roman"/>
    </w:rPr>
  </w:style>
  <w:style w:type="character" w:customStyle="1" w:styleId="TextpoznkypodiarouChar135">
    <w:name w:val="Text pozn疥ky pod ?iarou Char135"/>
    <w:basedOn w:val="Predvolenpsmoodseku"/>
    <w:uiPriority w:val="99"/>
    <w:rPr>
      <w:rFonts w:cs="Times New Roman"/>
    </w:rPr>
  </w:style>
  <w:style w:type="character" w:customStyle="1" w:styleId="TextpoznkypodiarouChar134">
    <w:name w:val="Text pozn疥ky pod ?iarou Char134"/>
    <w:basedOn w:val="Predvolenpsmoodseku"/>
    <w:uiPriority w:val="99"/>
    <w:rPr>
      <w:rFonts w:cs="Times New Roman"/>
    </w:rPr>
  </w:style>
  <w:style w:type="character" w:customStyle="1" w:styleId="TextpoznkypodiarouChar133">
    <w:name w:val="Text pozn疥ky pod ?iarou Char133"/>
    <w:basedOn w:val="Predvolenpsmoodseku"/>
    <w:uiPriority w:val="99"/>
    <w:rPr>
      <w:rFonts w:cs="Times New Roman"/>
    </w:rPr>
  </w:style>
  <w:style w:type="character" w:customStyle="1" w:styleId="TextpoznkypodiarouChar132">
    <w:name w:val="Text pozn疥ky pod ?iarou Char132"/>
    <w:basedOn w:val="Predvolenpsmoodseku"/>
    <w:uiPriority w:val="99"/>
    <w:rPr>
      <w:rFonts w:cs="Times New Roman"/>
    </w:rPr>
  </w:style>
  <w:style w:type="character" w:customStyle="1" w:styleId="TextpoznkypodiarouChar131">
    <w:name w:val="Text pozn疥ky pod ?iarou Char131"/>
    <w:basedOn w:val="Predvolenpsmoodseku"/>
    <w:uiPriority w:val="99"/>
    <w:rPr>
      <w:rFonts w:cs="Times New Roman"/>
    </w:rPr>
  </w:style>
  <w:style w:type="character" w:customStyle="1" w:styleId="TextpoznkypodiarouChar130">
    <w:name w:val="Text pozn疥ky pod ?iarou Char130"/>
    <w:basedOn w:val="Predvolenpsmoodseku"/>
    <w:uiPriority w:val="99"/>
    <w:rPr>
      <w:rFonts w:cs="Times New Roman"/>
    </w:rPr>
  </w:style>
  <w:style w:type="character" w:customStyle="1" w:styleId="TextpoznkypodiarouChar129">
    <w:name w:val="Text pozn疥ky pod ?iarou Char129"/>
    <w:basedOn w:val="Predvolenpsmoodseku"/>
    <w:uiPriority w:val="99"/>
    <w:rPr>
      <w:rFonts w:cs="Times New Roman"/>
    </w:rPr>
  </w:style>
  <w:style w:type="character" w:customStyle="1" w:styleId="TextpoznkypodiarouChar128">
    <w:name w:val="Text pozn疥ky pod ?iarou Char128"/>
    <w:basedOn w:val="Predvolenpsmoodseku"/>
    <w:uiPriority w:val="99"/>
    <w:rPr>
      <w:rFonts w:cs="Times New Roman"/>
    </w:rPr>
  </w:style>
  <w:style w:type="character" w:customStyle="1" w:styleId="TextpoznkypodiarouChar127">
    <w:name w:val="Text pozn疥ky pod ?iarou Char127"/>
    <w:basedOn w:val="Predvolenpsmoodseku"/>
    <w:uiPriority w:val="99"/>
    <w:rPr>
      <w:rFonts w:cs="Times New Roman"/>
    </w:rPr>
  </w:style>
  <w:style w:type="character" w:customStyle="1" w:styleId="TextpoznkypodiarouChar126">
    <w:name w:val="Text pozn疥ky pod ?iarou Char126"/>
    <w:basedOn w:val="Predvolenpsmoodseku"/>
    <w:uiPriority w:val="99"/>
    <w:rPr>
      <w:rFonts w:cs="Times New Roman"/>
    </w:rPr>
  </w:style>
  <w:style w:type="character" w:customStyle="1" w:styleId="TextpoznkypodiarouChar125">
    <w:name w:val="Text pozn疥ky pod ?iarou Char125"/>
    <w:basedOn w:val="Predvolenpsmoodseku"/>
    <w:uiPriority w:val="99"/>
    <w:rPr>
      <w:rFonts w:cs="Times New Roman"/>
    </w:rPr>
  </w:style>
  <w:style w:type="character" w:customStyle="1" w:styleId="TextpoznkypodiarouChar124">
    <w:name w:val="Text pozn疥ky pod ?iarou Char124"/>
    <w:basedOn w:val="Predvolenpsmoodseku"/>
    <w:uiPriority w:val="99"/>
    <w:rPr>
      <w:rFonts w:cs="Times New Roman"/>
    </w:rPr>
  </w:style>
  <w:style w:type="character" w:customStyle="1" w:styleId="TextpoznkypodiarouChar123">
    <w:name w:val="Text pozn疥ky pod ?iarou Char123"/>
    <w:basedOn w:val="Predvolenpsmoodseku"/>
    <w:uiPriority w:val="99"/>
    <w:rPr>
      <w:rFonts w:cs="Times New Roman"/>
    </w:rPr>
  </w:style>
  <w:style w:type="character" w:customStyle="1" w:styleId="TextpoznkypodiarouChar122">
    <w:name w:val="Text pozn疥ky pod ?iarou Char122"/>
    <w:basedOn w:val="Predvolenpsmoodseku"/>
    <w:uiPriority w:val="99"/>
    <w:rPr>
      <w:rFonts w:cs="Times New Roman"/>
    </w:rPr>
  </w:style>
  <w:style w:type="character" w:customStyle="1" w:styleId="TextpoznkypodiarouChar121">
    <w:name w:val="Text pozn疥ky pod ?iarou Char121"/>
    <w:basedOn w:val="Predvolenpsmoodseku"/>
    <w:uiPriority w:val="99"/>
    <w:rPr>
      <w:rFonts w:cs="Times New Roman"/>
    </w:rPr>
  </w:style>
  <w:style w:type="character" w:customStyle="1" w:styleId="TextpoznkypodiarouChar120">
    <w:name w:val="Text pozn疥ky pod ?iarou Char120"/>
    <w:basedOn w:val="Predvolenpsmoodseku"/>
    <w:uiPriority w:val="99"/>
    <w:rPr>
      <w:rFonts w:cs="Times New Roman"/>
    </w:rPr>
  </w:style>
  <w:style w:type="character" w:customStyle="1" w:styleId="TextpoznkypodiarouChar119">
    <w:name w:val="Text pozn疥ky pod ?iarou Char119"/>
    <w:basedOn w:val="Predvolenpsmoodseku"/>
    <w:uiPriority w:val="99"/>
    <w:rPr>
      <w:rFonts w:cs="Times New Roman"/>
    </w:rPr>
  </w:style>
  <w:style w:type="character" w:customStyle="1" w:styleId="TextpoznkypodiarouChar118">
    <w:name w:val="Text pozn疥ky pod ?iarou Char118"/>
    <w:basedOn w:val="Predvolenpsmoodseku"/>
    <w:uiPriority w:val="99"/>
    <w:rPr>
      <w:rFonts w:cs="Times New Roman"/>
    </w:rPr>
  </w:style>
  <w:style w:type="character" w:customStyle="1" w:styleId="TextpoznkypodiarouChar117">
    <w:name w:val="Text pozn疥ky pod ?iarou Char117"/>
    <w:basedOn w:val="Predvolenpsmoodseku"/>
    <w:uiPriority w:val="99"/>
    <w:rPr>
      <w:rFonts w:cs="Times New Roman"/>
    </w:rPr>
  </w:style>
  <w:style w:type="character" w:customStyle="1" w:styleId="TextpoznkypodiarouChar116">
    <w:name w:val="Text pozn疥ky pod ?iarou Char116"/>
    <w:basedOn w:val="Predvolenpsmoodseku"/>
    <w:uiPriority w:val="99"/>
    <w:rPr>
      <w:rFonts w:cs="Times New Roman"/>
    </w:rPr>
  </w:style>
  <w:style w:type="character" w:customStyle="1" w:styleId="TextpoznkypodiarouChar115">
    <w:name w:val="Text pozn疥ky pod ?iarou Char115"/>
    <w:basedOn w:val="Predvolenpsmoodseku"/>
    <w:uiPriority w:val="99"/>
    <w:rPr>
      <w:rFonts w:cs="Times New Roman"/>
    </w:rPr>
  </w:style>
  <w:style w:type="character" w:customStyle="1" w:styleId="TextpoznkypodiarouChar114">
    <w:name w:val="Text pozn疥ky pod ?iarou Char114"/>
    <w:basedOn w:val="Predvolenpsmoodseku"/>
    <w:uiPriority w:val="99"/>
    <w:rPr>
      <w:rFonts w:cs="Times New Roman"/>
    </w:rPr>
  </w:style>
  <w:style w:type="character" w:customStyle="1" w:styleId="TextpoznkypodiarouChar113">
    <w:name w:val="Text pozn疥ky pod ?iarou Char113"/>
    <w:basedOn w:val="Predvolenpsmoodseku"/>
    <w:uiPriority w:val="99"/>
    <w:rPr>
      <w:rFonts w:cs="Times New Roman"/>
    </w:rPr>
  </w:style>
  <w:style w:type="character" w:customStyle="1" w:styleId="TextpoznkypodiarouChar112">
    <w:name w:val="Text pozn疥ky pod ?iarou Char112"/>
    <w:basedOn w:val="Predvolenpsmoodseku"/>
    <w:uiPriority w:val="99"/>
    <w:rPr>
      <w:rFonts w:cs="Times New Roman"/>
    </w:rPr>
  </w:style>
  <w:style w:type="character" w:customStyle="1" w:styleId="TextpoznkypodiarouChar111">
    <w:name w:val="Text pozn疥ky pod ?iarou Char111"/>
    <w:basedOn w:val="Predvolenpsmoodseku"/>
    <w:uiPriority w:val="99"/>
    <w:rPr>
      <w:rFonts w:cs="Times New Roman"/>
    </w:rPr>
  </w:style>
  <w:style w:type="character" w:customStyle="1" w:styleId="TextpoznkypodiarouChar110">
    <w:name w:val="Text pozn疥ky pod ?iarou Char110"/>
    <w:basedOn w:val="Predvolenpsmoodseku"/>
    <w:uiPriority w:val="99"/>
    <w:rPr>
      <w:rFonts w:cs="Times New Roman"/>
    </w:rPr>
  </w:style>
  <w:style w:type="character" w:customStyle="1" w:styleId="TextpoznkypodiarouChar19">
    <w:name w:val="Text pozn疥ky pod ?iarou Char19"/>
    <w:basedOn w:val="Predvolenpsmoodseku"/>
    <w:uiPriority w:val="99"/>
    <w:rPr>
      <w:rFonts w:cs="Times New Roman"/>
    </w:rPr>
  </w:style>
  <w:style w:type="character" w:customStyle="1" w:styleId="TextpoznkypodiarouChar18">
    <w:name w:val="Text pozn疥ky pod ?iarou Char18"/>
    <w:basedOn w:val="Predvolenpsmoodseku"/>
    <w:uiPriority w:val="99"/>
    <w:rPr>
      <w:rFonts w:cs="Times New Roman"/>
    </w:rPr>
  </w:style>
  <w:style w:type="character" w:customStyle="1" w:styleId="TextpoznkypodiarouChar17">
    <w:name w:val="Text pozn疥ky pod ?iarou Char17"/>
    <w:basedOn w:val="Predvolenpsmoodseku"/>
    <w:uiPriority w:val="99"/>
    <w:rPr>
      <w:rFonts w:cs="Times New Roman"/>
    </w:rPr>
  </w:style>
  <w:style w:type="character" w:customStyle="1" w:styleId="TextpoznkypodiarouChar16">
    <w:name w:val="Text pozn疥ky pod ?iarou Char16"/>
    <w:basedOn w:val="Predvolenpsmoodseku"/>
    <w:uiPriority w:val="99"/>
    <w:rPr>
      <w:rFonts w:cs="Times New Roman"/>
    </w:rPr>
  </w:style>
  <w:style w:type="character" w:customStyle="1" w:styleId="TextpoznkypodiarouChar15">
    <w:name w:val="Text pozn疥ky pod ?iarou Char15"/>
    <w:basedOn w:val="Predvolenpsmoodseku"/>
    <w:uiPriority w:val="99"/>
    <w:rPr>
      <w:rFonts w:cs="Times New Roman"/>
    </w:rPr>
  </w:style>
  <w:style w:type="character" w:customStyle="1" w:styleId="TextpoznkypodiarouChar14">
    <w:name w:val="Text pozn疥ky pod ?iarou Char14"/>
    <w:basedOn w:val="Predvolenpsmoodseku"/>
    <w:uiPriority w:val="99"/>
    <w:rPr>
      <w:rFonts w:cs="Times New Roman"/>
    </w:rPr>
  </w:style>
  <w:style w:type="character" w:customStyle="1" w:styleId="TextpoznkypodiarouChar13">
    <w:name w:val="Text pozn疥ky pod ?iarou Char13"/>
    <w:basedOn w:val="Predvolenpsmoodseku"/>
    <w:uiPriority w:val="99"/>
    <w:rPr>
      <w:rFonts w:cs="Times New Roman"/>
    </w:rPr>
  </w:style>
  <w:style w:type="character" w:customStyle="1" w:styleId="TextpoznkypodiarouChar12">
    <w:name w:val="Text pozn疥ky pod ?iarou Char12"/>
    <w:basedOn w:val="Predvolenpsmoodseku"/>
    <w:uiPriority w:val="99"/>
    <w:rPr>
      <w:rFonts w:cs="Times New Roman"/>
    </w:rPr>
  </w:style>
  <w:style w:type="character" w:customStyle="1" w:styleId="TextpoznkypodiarouChar11">
    <w:name w:val="Text pozn疥ky pod ?iarou Char11"/>
    <w:basedOn w:val="Predvolenpsmoodseku"/>
    <w:uiPriority w:val="99"/>
    <w:rPr>
      <w:rFonts w:cs="Times New Roman"/>
    </w:rPr>
  </w:style>
  <w:style w:type="character" w:customStyle="1" w:styleId="NovChar">
    <w:name w:val="N痙ov Char"/>
    <w:basedOn w:val="Predvolenpsmoodseku"/>
    <w:uiPriority w:val="99"/>
    <w:rPr>
      <w:rFonts w:cs="Times New Roman"/>
      <w:b/>
      <w:bCs/>
      <w:kern w:val="1"/>
    </w:rPr>
  </w:style>
  <w:style w:type="character" w:customStyle="1" w:styleId="NovChar1">
    <w:name w:val="N痙ov Char1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5">
    <w:name w:val="N痙ov Char135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4">
    <w:name w:val="N痙ov Char134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3">
    <w:name w:val="N痙ov Char133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2">
    <w:name w:val="N痙ov Char132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1">
    <w:name w:val="N痙ov Char131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0">
    <w:name w:val="N痙ov Char130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9">
    <w:name w:val="N痙ov Char129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8">
    <w:name w:val="N痙ov Char12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7">
    <w:name w:val="N痙ov Char127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6">
    <w:name w:val="N痙ov Char126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5">
    <w:name w:val="N痙ov Char125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4">
    <w:name w:val="N痙ov Char124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3">
    <w:name w:val="N痙ov Char123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2">
    <w:name w:val="N痙ov Char122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1">
    <w:name w:val="N痙ov Char121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0">
    <w:name w:val="N痙ov Char120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9">
    <w:name w:val="N痙ov Char119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8">
    <w:name w:val="N痙ov Char1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7">
    <w:name w:val="N痙ov Char117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6">
    <w:name w:val="N痙ov Char116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5">
    <w:name w:val="N痙ov Char115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4">
    <w:name w:val="N痙ov Char114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3">
    <w:name w:val="N痙ov Char113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2">
    <w:name w:val="N痙ov Char112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1">
    <w:name w:val="N痙ov Char111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0">
    <w:name w:val="N痙ov Char110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9">
    <w:name w:val="N痙ov Char19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8">
    <w:name w:val="N痙ov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7">
    <w:name w:val="N痙ov Char17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6">
    <w:name w:val="N痙ov Char16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5">
    <w:name w:val="N痙ov Char15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4">
    <w:name w:val="N痙ov Char14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">
    <w:name w:val="N痙ov Char13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">
    <w:name w:val="N痙ov Char12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">
    <w:name w:val="N痙ov Char11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ZladntextChar">
    <w:name w:val="Z疚ladn text Char"/>
    <w:basedOn w:val="Predvolenpsmoodseku"/>
    <w:uiPriority w:val="99"/>
    <w:rPr>
      <w:rFonts w:cs="Times New Roman"/>
      <w:b/>
      <w:bCs/>
      <w:lang w:val="x-none" w:eastAsia="cs-CZ"/>
    </w:rPr>
  </w:style>
  <w:style w:type="character" w:customStyle="1" w:styleId="ZladntextChar1">
    <w:name w:val="Z疚ladn text Char1"/>
    <w:basedOn w:val="Predvolenpsmoodseku"/>
    <w:uiPriority w:val="99"/>
    <w:rPr>
      <w:rFonts w:cs="Times New Roman"/>
    </w:rPr>
  </w:style>
  <w:style w:type="character" w:customStyle="1" w:styleId="ZladntextChar135">
    <w:name w:val="Z疚ladn text Char135"/>
    <w:basedOn w:val="Predvolenpsmoodseku"/>
    <w:uiPriority w:val="99"/>
    <w:rPr>
      <w:rFonts w:cs="Times New Roman"/>
    </w:rPr>
  </w:style>
  <w:style w:type="character" w:customStyle="1" w:styleId="ZladntextChar134">
    <w:name w:val="Z疚ladn text Char134"/>
    <w:basedOn w:val="Predvolenpsmoodseku"/>
    <w:uiPriority w:val="99"/>
    <w:rPr>
      <w:rFonts w:cs="Times New Roman"/>
    </w:rPr>
  </w:style>
  <w:style w:type="character" w:customStyle="1" w:styleId="ZladntextChar133">
    <w:name w:val="Z疚ladn text Char133"/>
    <w:basedOn w:val="Predvolenpsmoodseku"/>
    <w:uiPriority w:val="99"/>
    <w:rPr>
      <w:rFonts w:cs="Times New Roman"/>
    </w:rPr>
  </w:style>
  <w:style w:type="character" w:customStyle="1" w:styleId="ZladntextChar132">
    <w:name w:val="Z疚ladn text Char132"/>
    <w:basedOn w:val="Predvolenpsmoodseku"/>
    <w:uiPriority w:val="99"/>
    <w:rPr>
      <w:rFonts w:cs="Times New Roman"/>
    </w:rPr>
  </w:style>
  <w:style w:type="character" w:customStyle="1" w:styleId="ZladntextChar131">
    <w:name w:val="Z疚ladn text Char131"/>
    <w:basedOn w:val="Predvolenpsmoodseku"/>
    <w:uiPriority w:val="99"/>
    <w:rPr>
      <w:rFonts w:cs="Times New Roman"/>
    </w:rPr>
  </w:style>
  <w:style w:type="character" w:customStyle="1" w:styleId="ZladntextChar130">
    <w:name w:val="Z疚ladn text Char130"/>
    <w:basedOn w:val="Predvolenpsmoodseku"/>
    <w:uiPriority w:val="99"/>
    <w:rPr>
      <w:rFonts w:cs="Times New Roman"/>
    </w:rPr>
  </w:style>
  <w:style w:type="character" w:customStyle="1" w:styleId="ZladntextChar129">
    <w:name w:val="Z疚ladn text Char129"/>
    <w:basedOn w:val="Predvolenpsmoodseku"/>
    <w:uiPriority w:val="99"/>
    <w:rPr>
      <w:rFonts w:cs="Times New Roman"/>
    </w:rPr>
  </w:style>
  <w:style w:type="character" w:customStyle="1" w:styleId="ZladntextChar128">
    <w:name w:val="Z疚ladn text Char128"/>
    <w:basedOn w:val="Predvolenpsmoodseku"/>
    <w:uiPriority w:val="99"/>
    <w:rPr>
      <w:rFonts w:cs="Times New Roman"/>
    </w:rPr>
  </w:style>
  <w:style w:type="character" w:customStyle="1" w:styleId="ZladntextChar127">
    <w:name w:val="Z疚ladn text Char127"/>
    <w:basedOn w:val="Predvolenpsmoodseku"/>
    <w:uiPriority w:val="99"/>
    <w:rPr>
      <w:rFonts w:cs="Times New Roman"/>
    </w:rPr>
  </w:style>
  <w:style w:type="character" w:customStyle="1" w:styleId="ZladntextChar126">
    <w:name w:val="Z疚ladn text Char126"/>
    <w:basedOn w:val="Predvolenpsmoodseku"/>
    <w:uiPriority w:val="99"/>
    <w:rPr>
      <w:rFonts w:cs="Times New Roman"/>
    </w:rPr>
  </w:style>
  <w:style w:type="character" w:customStyle="1" w:styleId="ZladntextChar125">
    <w:name w:val="Z疚ladn text Char125"/>
    <w:basedOn w:val="Predvolenpsmoodseku"/>
    <w:uiPriority w:val="99"/>
    <w:rPr>
      <w:rFonts w:cs="Times New Roman"/>
    </w:rPr>
  </w:style>
  <w:style w:type="character" w:customStyle="1" w:styleId="ZladntextChar124">
    <w:name w:val="Z疚ladn text Char124"/>
    <w:basedOn w:val="Predvolenpsmoodseku"/>
    <w:uiPriority w:val="99"/>
    <w:rPr>
      <w:rFonts w:cs="Times New Roman"/>
    </w:rPr>
  </w:style>
  <w:style w:type="character" w:customStyle="1" w:styleId="ZladntextChar123">
    <w:name w:val="Z疚ladn text Char123"/>
    <w:basedOn w:val="Predvolenpsmoodseku"/>
    <w:uiPriority w:val="99"/>
    <w:rPr>
      <w:rFonts w:cs="Times New Roman"/>
    </w:rPr>
  </w:style>
  <w:style w:type="character" w:customStyle="1" w:styleId="ZladntextChar122">
    <w:name w:val="Z疚ladn text Char122"/>
    <w:basedOn w:val="Predvolenpsmoodseku"/>
    <w:uiPriority w:val="99"/>
    <w:rPr>
      <w:rFonts w:cs="Times New Roman"/>
    </w:rPr>
  </w:style>
  <w:style w:type="character" w:customStyle="1" w:styleId="ZladntextChar121">
    <w:name w:val="Z疚ladn text Char121"/>
    <w:basedOn w:val="Predvolenpsmoodseku"/>
    <w:uiPriority w:val="99"/>
    <w:rPr>
      <w:rFonts w:cs="Times New Roman"/>
    </w:rPr>
  </w:style>
  <w:style w:type="character" w:customStyle="1" w:styleId="ZladntextChar120">
    <w:name w:val="Z疚ladn text Char120"/>
    <w:basedOn w:val="Predvolenpsmoodseku"/>
    <w:uiPriority w:val="99"/>
    <w:rPr>
      <w:rFonts w:cs="Times New Roman"/>
    </w:rPr>
  </w:style>
  <w:style w:type="character" w:customStyle="1" w:styleId="ZladntextChar119">
    <w:name w:val="Z疚ladn text Char119"/>
    <w:basedOn w:val="Predvolenpsmoodseku"/>
    <w:uiPriority w:val="99"/>
    <w:rPr>
      <w:rFonts w:cs="Times New Roman"/>
    </w:rPr>
  </w:style>
  <w:style w:type="character" w:customStyle="1" w:styleId="ZladntextChar118">
    <w:name w:val="Z疚ladn text Char118"/>
    <w:basedOn w:val="Predvolenpsmoodseku"/>
    <w:uiPriority w:val="99"/>
    <w:rPr>
      <w:rFonts w:cs="Times New Roman"/>
    </w:rPr>
  </w:style>
  <w:style w:type="character" w:customStyle="1" w:styleId="ZladntextChar117">
    <w:name w:val="Z疚ladn text Char117"/>
    <w:basedOn w:val="Predvolenpsmoodseku"/>
    <w:uiPriority w:val="99"/>
    <w:rPr>
      <w:rFonts w:cs="Times New Roman"/>
    </w:rPr>
  </w:style>
  <w:style w:type="character" w:customStyle="1" w:styleId="ZladntextChar116">
    <w:name w:val="Z疚ladn text Char116"/>
    <w:basedOn w:val="Predvolenpsmoodseku"/>
    <w:uiPriority w:val="99"/>
    <w:rPr>
      <w:rFonts w:cs="Times New Roman"/>
    </w:rPr>
  </w:style>
  <w:style w:type="character" w:customStyle="1" w:styleId="ZladntextChar115">
    <w:name w:val="Z疚ladn text Char115"/>
    <w:basedOn w:val="Predvolenpsmoodseku"/>
    <w:uiPriority w:val="99"/>
    <w:rPr>
      <w:rFonts w:cs="Times New Roman"/>
    </w:rPr>
  </w:style>
  <w:style w:type="character" w:customStyle="1" w:styleId="ZladntextChar114">
    <w:name w:val="Z疚ladn text Char114"/>
    <w:basedOn w:val="Predvolenpsmoodseku"/>
    <w:uiPriority w:val="99"/>
    <w:rPr>
      <w:rFonts w:cs="Times New Roman"/>
    </w:rPr>
  </w:style>
  <w:style w:type="character" w:customStyle="1" w:styleId="ZladntextChar113">
    <w:name w:val="Z疚ladn text Char113"/>
    <w:basedOn w:val="Predvolenpsmoodseku"/>
    <w:uiPriority w:val="99"/>
    <w:rPr>
      <w:rFonts w:cs="Times New Roman"/>
    </w:rPr>
  </w:style>
  <w:style w:type="character" w:customStyle="1" w:styleId="ZladntextChar112">
    <w:name w:val="Z疚ladn text Char112"/>
    <w:basedOn w:val="Predvolenpsmoodseku"/>
    <w:uiPriority w:val="99"/>
    <w:rPr>
      <w:rFonts w:cs="Times New Roman"/>
    </w:rPr>
  </w:style>
  <w:style w:type="character" w:customStyle="1" w:styleId="ZladntextChar111">
    <w:name w:val="Z疚ladn text Char111"/>
    <w:basedOn w:val="Predvolenpsmoodseku"/>
    <w:uiPriority w:val="99"/>
    <w:rPr>
      <w:rFonts w:cs="Times New Roman"/>
    </w:rPr>
  </w:style>
  <w:style w:type="character" w:customStyle="1" w:styleId="ZladntextChar110">
    <w:name w:val="Z疚ladn text Char110"/>
    <w:basedOn w:val="Predvolenpsmoodseku"/>
    <w:uiPriority w:val="99"/>
    <w:rPr>
      <w:rFonts w:cs="Times New Roman"/>
    </w:rPr>
  </w:style>
  <w:style w:type="character" w:customStyle="1" w:styleId="ZladntextChar19">
    <w:name w:val="Z疚ladn text Char19"/>
    <w:basedOn w:val="Predvolenpsmoodseku"/>
    <w:uiPriority w:val="99"/>
    <w:rPr>
      <w:rFonts w:cs="Times New Roman"/>
    </w:rPr>
  </w:style>
  <w:style w:type="character" w:customStyle="1" w:styleId="ZladntextChar18">
    <w:name w:val="Z疚ladn text Char18"/>
    <w:basedOn w:val="Predvolenpsmoodseku"/>
    <w:uiPriority w:val="99"/>
    <w:rPr>
      <w:rFonts w:cs="Times New Roman"/>
    </w:rPr>
  </w:style>
  <w:style w:type="character" w:customStyle="1" w:styleId="ZladntextChar17">
    <w:name w:val="Z疚ladn text Char17"/>
    <w:basedOn w:val="Predvolenpsmoodseku"/>
    <w:uiPriority w:val="99"/>
    <w:rPr>
      <w:rFonts w:cs="Times New Roman"/>
    </w:rPr>
  </w:style>
  <w:style w:type="character" w:customStyle="1" w:styleId="ZladntextChar16">
    <w:name w:val="Z疚ladn text Char16"/>
    <w:basedOn w:val="Predvolenpsmoodseku"/>
    <w:uiPriority w:val="99"/>
    <w:rPr>
      <w:rFonts w:cs="Times New Roman"/>
    </w:rPr>
  </w:style>
  <w:style w:type="character" w:customStyle="1" w:styleId="ZladntextChar15">
    <w:name w:val="Z疚ladn text Char15"/>
    <w:basedOn w:val="Predvolenpsmoodseku"/>
    <w:uiPriority w:val="99"/>
    <w:rPr>
      <w:rFonts w:cs="Times New Roman"/>
    </w:rPr>
  </w:style>
  <w:style w:type="character" w:customStyle="1" w:styleId="ZladntextChar14">
    <w:name w:val="Z疚ladn text Char14"/>
    <w:basedOn w:val="Predvolenpsmoodseku"/>
    <w:uiPriority w:val="99"/>
    <w:rPr>
      <w:rFonts w:cs="Times New Roman"/>
    </w:rPr>
  </w:style>
  <w:style w:type="character" w:customStyle="1" w:styleId="ZladntextChar13">
    <w:name w:val="Z疚ladn text Char13"/>
    <w:basedOn w:val="Predvolenpsmoodseku"/>
    <w:uiPriority w:val="99"/>
    <w:rPr>
      <w:rFonts w:cs="Times New Roman"/>
    </w:rPr>
  </w:style>
  <w:style w:type="character" w:customStyle="1" w:styleId="ZladntextChar12">
    <w:name w:val="Z疚ladn text Char12"/>
    <w:basedOn w:val="Predvolenpsmoodseku"/>
    <w:uiPriority w:val="99"/>
    <w:rPr>
      <w:rFonts w:cs="Times New Roman"/>
    </w:rPr>
  </w:style>
  <w:style w:type="character" w:customStyle="1" w:styleId="ZladntextChar11">
    <w:name w:val="Z疚ladn text Char11"/>
    <w:basedOn w:val="Predvolenpsmoodseku"/>
    <w:uiPriority w:val="99"/>
    <w:rPr>
      <w:rFonts w:cs="Times New Roman"/>
    </w:rPr>
  </w:style>
  <w:style w:type="character" w:customStyle="1" w:styleId="PodtitulChar">
    <w:name w:val="Podtitul Char"/>
    <w:basedOn w:val="Predvolenpsmoodseku"/>
    <w:uiPriority w:val="99"/>
    <w:rPr>
      <w:rFonts w:ascii="Cambria" w:hAnsi="Cambria" w:cs="Cambria"/>
    </w:rPr>
  </w:style>
  <w:style w:type="character" w:customStyle="1" w:styleId="PodtitulChar1">
    <w:name w:val="Podtitul Char1"/>
    <w:basedOn w:val="Predvolenpsmoodseku"/>
    <w:uiPriority w:val="99"/>
    <w:rPr>
      <w:rFonts w:ascii="Cambria" w:hAnsi="Cambria" w:cs="Cambria"/>
    </w:rPr>
  </w:style>
  <w:style w:type="character" w:customStyle="1" w:styleId="PodtitulChar135">
    <w:name w:val="Podtitul Char135"/>
    <w:basedOn w:val="Predvolenpsmoodseku"/>
    <w:uiPriority w:val="99"/>
    <w:rPr>
      <w:rFonts w:ascii="Cambria" w:hAnsi="Cambria" w:cs="Cambria"/>
    </w:rPr>
  </w:style>
  <w:style w:type="character" w:customStyle="1" w:styleId="PodtitulChar134">
    <w:name w:val="Podtitul Char134"/>
    <w:basedOn w:val="Predvolenpsmoodseku"/>
    <w:uiPriority w:val="99"/>
    <w:rPr>
      <w:rFonts w:ascii="Cambria" w:hAnsi="Cambria" w:cs="Cambria"/>
    </w:rPr>
  </w:style>
  <w:style w:type="character" w:customStyle="1" w:styleId="PodtitulChar133">
    <w:name w:val="Podtitul Char133"/>
    <w:basedOn w:val="Predvolenpsmoodseku"/>
    <w:uiPriority w:val="99"/>
    <w:rPr>
      <w:rFonts w:ascii="Cambria" w:hAnsi="Cambria" w:cs="Cambria"/>
    </w:rPr>
  </w:style>
  <w:style w:type="character" w:customStyle="1" w:styleId="PodtitulChar132">
    <w:name w:val="Podtitul Char132"/>
    <w:basedOn w:val="Predvolenpsmoodseku"/>
    <w:uiPriority w:val="99"/>
    <w:rPr>
      <w:rFonts w:ascii="Cambria" w:hAnsi="Cambria" w:cs="Cambria"/>
    </w:rPr>
  </w:style>
  <w:style w:type="character" w:customStyle="1" w:styleId="PodtitulChar131">
    <w:name w:val="Podtitul Char131"/>
    <w:basedOn w:val="Predvolenpsmoodseku"/>
    <w:uiPriority w:val="99"/>
    <w:rPr>
      <w:rFonts w:ascii="Cambria" w:hAnsi="Cambria" w:cs="Cambria"/>
    </w:rPr>
  </w:style>
  <w:style w:type="character" w:customStyle="1" w:styleId="PodtitulChar130">
    <w:name w:val="Podtitul Char130"/>
    <w:basedOn w:val="Predvolenpsmoodseku"/>
    <w:uiPriority w:val="99"/>
    <w:rPr>
      <w:rFonts w:ascii="Cambria" w:hAnsi="Cambria" w:cs="Cambria"/>
    </w:rPr>
  </w:style>
  <w:style w:type="character" w:customStyle="1" w:styleId="PodtitulChar129">
    <w:name w:val="Podtitul Char129"/>
    <w:basedOn w:val="Predvolenpsmoodseku"/>
    <w:uiPriority w:val="99"/>
    <w:rPr>
      <w:rFonts w:ascii="Cambria" w:hAnsi="Cambria" w:cs="Cambria"/>
    </w:rPr>
  </w:style>
  <w:style w:type="character" w:customStyle="1" w:styleId="PodtitulChar128">
    <w:name w:val="Podtitul Char128"/>
    <w:basedOn w:val="Predvolenpsmoodseku"/>
    <w:uiPriority w:val="99"/>
    <w:rPr>
      <w:rFonts w:ascii="Cambria" w:hAnsi="Cambria" w:cs="Cambria"/>
    </w:rPr>
  </w:style>
  <w:style w:type="character" w:customStyle="1" w:styleId="PodtitulChar127">
    <w:name w:val="Podtitul Char127"/>
    <w:basedOn w:val="Predvolenpsmoodseku"/>
    <w:uiPriority w:val="99"/>
    <w:rPr>
      <w:rFonts w:ascii="Cambria" w:hAnsi="Cambria" w:cs="Cambria"/>
    </w:rPr>
  </w:style>
  <w:style w:type="character" w:customStyle="1" w:styleId="PodtitulChar126">
    <w:name w:val="Podtitul Char126"/>
    <w:basedOn w:val="Predvolenpsmoodseku"/>
    <w:uiPriority w:val="99"/>
    <w:rPr>
      <w:rFonts w:ascii="Cambria" w:hAnsi="Cambria" w:cs="Cambria"/>
    </w:rPr>
  </w:style>
  <w:style w:type="character" w:customStyle="1" w:styleId="PodtitulChar125">
    <w:name w:val="Podtitul Char125"/>
    <w:basedOn w:val="Predvolenpsmoodseku"/>
    <w:uiPriority w:val="99"/>
    <w:rPr>
      <w:rFonts w:ascii="Cambria" w:hAnsi="Cambria" w:cs="Cambria"/>
    </w:rPr>
  </w:style>
  <w:style w:type="character" w:customStyle="1" w:styleId="PodtitulChar124">
    <w:name w:val="Podtitul Char124"/>
    <w:basedOn w:val="Predvolenpsmoodseku"/>
    <w:uiPriority w:val="99"/>
    <w:rPr>
      <w:rFonts w:ascii="Cambria" w:hAnsi="Cambria" w:cs="Cambria"/>
    </w:rPr>
  </w:style>
  <w:style w:type="character" w:customStyle="1" w:styleId="PodtitulChar123">
    <w:name w:val="Podtitul Char123"/>
    <w:basedOn w:val="Predvolenpsmoodseku"/>
    <w:uiPriority w:val="99"/>
    <w:rPr>
      <w:rFonts w:ascii="Cambria" w:hAnsi="Cambria" w:cs="Cambria"/>
    </w:rPr>
  </w:style>
  <w:style w:type="character" w:customStyle="1" w:styleId="PodtitulChar122">
    <w:name w:val="Podtitul Char122"/>
    <w:basedOn w:val="Predvolenpsmoodseku"/>
    <w:uiPriority w:val="99"/>
    <w:rPr>
      <w:rFonts w:ascii="Cambria" w:hAnsi="Cambria" w:cs="Cambria"/>
    </w:rPr>
  </w:style>
  <w:style w:type="character" w:customStyle="1" w:styleId="PodtitulChar121">
    <w:name w:val="Podtitul Char121"/>
    <w:basedOn w:val="Predvolenpsmoodseku"/>
    <w:uiPriority w:val="99"/>
    <w:rPr>
      <w:rFonts w:ascii="Cambria" w:hAnsi="Cambria" w:cs="Cambria"/>
    </w:rPr>
  </w:style>
  <w:style w:type="character" w:customStyle="1" w:styleId="PodtitulChar120">
    <w:name w:val="Podtitul Char120"/>
    <w:basedOn w:val="Predvolenpsmoodseku"/>
    <w:uiPriority w:val="99"/>
    <w:rPr>
      <w:rFonts w:ascii="Cambria" w:hAnsi="Cambria" w:cs="Cambria"/>
    </w:rPr>
  </w:style>
  <w:style w:type="character" w:customStyle="1" w:styleId="PodtitulChar119">
    <w:name w:val="Podtitul Char119"/>
    <w:basedOn w:val="Predvolenpsmoodseku"/>
    <w:uiPriority w:val="99"/>
    <w:rPr>
      <w:rFonts w:ascii="Cambria" w:hAnsi="Cambria" w:cs="Cambria"/>
    </w:rPr>
  </w:style>
  <w:style w:type="character" w:customStyle="1" w:styleId="PodtitulChar118">
    <w:name w:val="Podtitul Char118"/>
    <w:basedOn w:val="Predvolenpsmoodseku"/>
    <w:uiPriority w:val="99"/>
    <w:rPr>
      <w:rFonts w:ascii="Cambria" w:hAnsi="Cambria" w:cs="Cambria"/>
    </w:rPr>
  </w:style>
  <w:style w:type="character" w:customStyle="1" w:styleId="PodtitulChar117">
    <w:name w:val="Podtitul Char117"/>
    <w:basedOn w:val="Predvolenpsmoodseku"/>
    <w:uiPriority w:val="99"/>
    <w:rPr>
      <w:rFonts w:ascii="Cambria" w:hAnsi="Cambria" w:cs="Cambria"/>
    </w:rPr>
  </w:style>
  <w:style w:type="character" w:customStyle="1" w:styleId="PodtitulChar116">
    <w:name w:val="Podtitul Char116"/>
    <w:basedOn w:val="Predvolenpsmoodseku"/>
    <w:uiPriority w:val="99"/>
    <w:rPr>
      <w:rFonts w:ascii="Cambria" w:hAnsi="Cambria" w:cs="Cambria"/>
    </w:rPr>
  </w:style>
  <w:style w:type="character" w:customStyle="1" w:styleId="PodtitulChar115">
    <w:name w:val="Podtitul Char115"/>
    <w:basedOn w:val="Predvolenpsmoodseku"/>
    <w:uiPriority w:val="99"/>
    <w:rPr>
      <w:rFonts w:ascii="Cambria" w:hAnsi="Cambria" w:cs="Cambria"/>
    </w:rPr>
  </w:style>
  <w:style w:type="character" w:customStyle="1" w:styleId="PodtitulChar114">
    <w:name w:val="Podtitul Char114"/>
    <w:basedOn w:val="Predvolenpsmoodseku"/>
    <w:uiPriority w:val="99"/>
    <w:rPr>
      <w:rFonts w:ascii="Cambria" w:hAnsi="Cambria" w:cs="Cambria"/>
    </w:rPr>
  </w:style>
  <w:style w:type="character" w:customStyle="1" w:styleId="PodtitulChar113">
    <w:name w:val="Podtitul Char113"/>
    <w:basedOn w:val="Predvolenpsmoodseku"/>
    <w:uiPriority w:val="99"/>
    <w:rPr>
      <w:rFonts w:ascii="Cambria" w:hAnsi="Cambria" w:cs="Cambria"/>
    </w:rPr>
  </w:style>
  <w:style w:type="character" w:customStyle="1" w:styleId="PodtitulChar112">
    <w:name w:val="Podtitul Char112"/>
    <w:basedOn w:val="Predvolenpsmoodseku"/>
    <w:uiPriority w:val="99"/>
    <w:rPr>
      <w:rFonts w:ascii="Cambria" w:hAnsi="Cambria" w:cs="Cambria"/>
    </w:rPr>
  </w:style>
  <w:style w:type="character" w:customStyle="1" w:styleId="PodtitulChar111">
    <w:name w:val="Podtitul Char111"/>
    <w:basedOn w:val="Predvolenpsmoodseku"/>
    <w:uiPriority w:val="99"/>
    <w:rPr>
      <w:rFonts w:ascii="Cambria" w:hAnsi="Cambria" w:cs="Cambria"/>
    </w:rPr>
  </w:style>
  <w:style w:type="character" w:customStyle="1" w:styleId="PodtitulChar110">
    <w:name w:val="Podtitul Char110"/>
    <w:basedOn w:val="Predvolenpsmoodseku"/>
    <w:uiPriority w:val="99"/>
    <w:rPr>
      <w:rFonts w:ascii="Cambria" w:hAnsi="Cambria" w:cs="Cambria"/>
    </w:rPr>
  </w:style>
  <w:style w:type="character" w:customStyle="1" w:styleId="PodtitulChar19">
    <w:name w:val="Podtitul Char19"/>
    <w:basedOn w:val="Predvolenpsmoodseku"/>
    <w:uiPriority w:val="99"/>
    <w:rPr>
      <w:rFonts w:ascii="Cambria" w:hAnsi="Cambria" w:cs="Cambria"/>
    </w:rPr>
  </w:style>
  <w:style w:type="character" w:customStyle="1" w:styleId="PodtitulChar18">
    <w:name w:val="Podtitul Char18"/>
    <w:basedOn w:val="Predvolenpsmoodseku"/>
    <w:uiPriority w:val="99"/>
    <w:rPr>
      <w:rFonts w:ascii="Cambria" w:hAnsi="Cambria" w:cs="Cambria"/>
    </w:rPr>
  </w:style>
  <w:style w:type="character" w:customStyle="1" w:styleId="PodtitulChar17">
    <w:name w:val="Podtitul Char17"/>
    <w:basedOn w:val="Predvolenpsmoodseku"/>
    <w:uiPriority w:val="99"/>
    <w:rPr>
      <w:rFonts w:ascii="Cambria" w:hAnsi="Cambria" w:cs="Cambria"/>
    </w:rPr>
  </w:style>
  <w:style w:type="character" w:customStyle="1" w:styleId="PodtitulChar16">
    <w:name w:val="Podtitul Char16"/>
    <w:basedOn w:val="Predvolenpsmoodseku"/>
    <w:uiPriority w:val="99"/>
    <w:rPr>
      <w:rFonts w:ascii="Cambria" w:hAnsi="Cambria" w:cs="Cambria"/>
    </w:rPr>
  </w:style>
  <w:style w:type="character" w:customStyle="1" w:styleId="PodtitulChar15">
    <w:name w:val="Podtitul Char15"/>
    <w:basedOn w:val="Predvolenpsmoodseku"/>
    <w:uiPriority w:val="99"/>
    <w:rPr>
      <w:rFonts w:ascii="Cambria" w:hAnsi="Cambria" w:cs="Cambria"/>
    </w:rPr>
  </w:style>
  <w:style w:type="character" w:customStyle="1" w:styleId="PodtitulChar14">
    <w:name w:val="Podtitul Char14"/>
    <w:basedOn w:val="Predvolenpsmoodseku"/>
    <w:uiPriority w:val="99"/>
    <w:rPr>
      <w:rFonts w:ascii="Cambria" w:hAnsi="Cambria" w:cs="Cambria"/>
    </w:rPr>
  </w:style>
  <w:style w:type="character" w:customStyle="1" w:styleId="PodtitulChar13">
    <w:name w:val="Podtitul Char13"/>
    <w:basedOn w:val="Predvolenpsmoodseku"/>
    <w:uiPriority w:val="99"/>
    <w:rPr>
      <w:rFonts w:ascii="Cambria" w:hAnsi="Cambria" w:cs="Cambria"/>
    </w:rPr>
  </w:style>
  <w:style w:type="character" w:customStyle="1" w:styleId="PodtitulChar12">
    <w:name w:val="Podtitul Char12"/>
    <w:basedOn w:val="Predvolenpsmoodseku"/>
    <w:uiPriority w:val="99"/>
    <w:rPr>
      <w:rFonts w:ascii="Cambria" w:hAnsi="Cambria" w:cs="Cambria"/>
    </w:rPr>
  </w:style>
  <w:style w:type="character" w:customStyle="1" w:styleId="PodtitulChar11">
    <w:name w:val="Podtitul Char11"/>
    <w:basedOn w:val="Predvolenpsmoodseku"/>
    <w:uiPriority w:val="99"/>
    <w:rPr>
      <w:rFonts w:ascii="Cambria" w:hAnsi="Cambria" w:cs="Cambria"/>
    </w:rPr>
  </w:style>
  <w:style w:type="character" w:customStyle="1" w:styleId="Zladntext2Char">
    <w:name w:val="Z疚ladn text 2 Char"/>
    <w:basedOn w:val="Predvolenpsmoodseku"/>
    <w:uiPriority w:val="99"/>
    <w:rPr>
      <w:rFonts w:cs="Times New Roman"/>
      <w:lang w:val="x-none" w:eastAsia="cs-CZ"/>
    </w:rPr>
  </w:style>
  <w:style w:type="character" w:customStyle="1" w:styleId="Zladntext2Char1">
    <w:name w:val="Z疚ladn text 2 Char1"/>
    <w:basedOn w:val="Predvolenpsmoodseku"/>
    <w:uiPriority w:val="99"/>
    <w:rPr>
      <w:rFonts w:cs="Times New Roman"/>
    </w:rPr>
  </w:style>
  <w:style w:type="character" w:customStyle="1" w:styleId="Zladntext2Char135">
    <w:name w:val="Z疚ladn text 2 Char135"/>
    <w:basedOn w:val="Predvolenpsmoodseku"/>
    <w:uiPriority w:val="99"/>
    <w:rPr>
      <w:rFonts w:cs="Times New Roman"/>
    </w:rPr>
  </w:style>
  <w:style w:type="character" w:customStyle="1" w:styleId="Zladntext2Char134">
    <w:name w:val="Z疚ladn text 2 Char134"/>
    <w:basedOn w:val="Predvolenpsmoodseku"/>
    <w:uiPriority w:val="99"/>
    <w:rPr>
      <w:rFonts w:cs="Times New Roman"/>
    </w:rPr>
  </w:style>
  <w:style w:type="character" w:customStyle="1" w:styleId="Zladntext2Char133">
    <w:name w:val="Z疚ladn text 2 Char133"/>
    <w:basedOn w:val="Predvolenpsmoodseku"/>
    <w:uiPriority w:val="99"/>
    <w:rPr>
      <w:rFonts w:cs="Times New Roman"/>
    </w:rPr>
  </w:style>
  <w:style w:type="character" w:customStyle="1" w:styleId="Zladntext2Char132">
    <w:name w:val="Z疚ladn text 2 Char132"/>
    <w:basedOn w:val="Predvolenpsmoodseku"/>
    <w:uiPriority w:val="99"/>
    <w:rPr>
      <w:rFonts w:cs="Times New Roman"/>
    </w:rPr>
  </w:style>
  <w:style w:type="character" w:customStyle="1" w:styleId="Zladntext2Char131">
    <w:name w:val="Z疚ladn text 2 Char131"/>
    <w:basedOn w:val="Predvolenpsmoodseku"/>
    <w:uiPriority w:val="99"/>
    <w:rPr>
      <w:rFonts w:cs="Times New Roman"/>
    </w:rPr>
  </w:style>
  <w:style w:type="character" w:customStyle="1" w:styleId="Zladntext2Char130">
    <w:name w:val="Z疚ladn text 2 Char130"/>
    <w:basedOn w:val="Predvolenpsmoodseku"/>
    <w:uiPriority w:val="99"/>
    <w:rPr>
      <w:rFonts w:cs="Times New Roman"/>
    </w:rPr>
  </w:style>
  <w:style w:type="character" w:customStyle="1" w:styleId="Zladntext2Char129">
    <w:name w:val="Z疚ladn text 2 Char129"/>
    <w:basedOn w:val="Predvolenpsmoodseku"/>
    <w:uiPriority w:val="99"/>
    <w:rPr>
      <w:rFonts w:cs="Times New Roman"/>
    </w:rPr>
  </w:style>
  <w:style w:type="character" w:customStyle="1" w:styleId="Zladntext2Char128">
    <w:name w:val="Z疚ladn text 2 Char128"/>
    <w:basedOn w:val="Predvolenpsmoodseku"/>
    <w:uiPriority w:val="99"/>
    <w:rPr>
      <w:rFonts w:cs="Times New Roman"/>
    </w:rPr>
  </w:style>
  <w:style w:type="character" w:customStyle="1" w:styleId="Zladntext2Char127">
    <w:name w:val="Z疚ladn text 2 Char127"/>
    <w:basedOn w:val="Predvolenpsmoodseku"/>
    <w:uiPriority w:val="99"/>
    <w:rPr>
      <w:rFonts w:cs="Times New Roman"/>
    </w:rPr>
  </w:style>
  <w:style w:type="character" w:customStyle="1" w:styleId="Zladntext2Char126">
    <w:name w:val="Z疚ladn text 2 Char126"/>
    <w:basedOn w:val="Predvolenpsmoodseku"/>
    <w:uiPriority w:val="99"/>
    <w:rPr>
      <w:rFonts w:cs="Times New Roman"/>
    </w:rPr>
  </w:style>
  <w:style w:type="character" w:customStyle="1" w:styleId="Zladntext2Char125">
    <w:name w:val="Z疚ladn text 2 Char125"/>
    <w:basedOn w:val="Predvolenpsmoodseku"/>
    <w:uiPriority w:val="99"/>
    <w:rPr>
      <w:rFonts w:cs="Times New Roman"/>
    </w:rPr>
  </w:style>
  <w:style w:type="character" w:customStyle="1" w:styleId="Zladntext2Char124">
    <w:name w:val="Z疚ladn text 2 Char124"/>
    <w:basedOn w:val="Predvolenpsmoodseku"/>
    <w:uiPriority w:val="99"/>
    <w:rPr>
      <w:rFonts w:cs="Times New Roman"/>
    </w:rPr>
  </w:style>
  <w:style w:type="character" w:customStyle="1" w:styleId="Zladntext2Char123">
    <w:name w:val="Z疚ladn text 2 Char123"/>
    <w:basedOn w:val="Predvolenpsmoodseku"/>
    <w:uiPriority w:val="99"/>
    <w:rPr>
      <w:rFonts w:cs="Times New Roman"/>
    </w:rPr>
  </w:style>
  <w:style w:type="character" w:customStyle="1" w:styleId="Zladntext2Char122">
    <w:name w:val="Z疚ladn text 2 Char122"/>
    <w:basedOn w:val="Predvolenpsmoodseku"/>
    <w:uiPriority w:val="99"/>
    <w:rPr>
      <w:rFonts w:cs="Times New Roman"/>
    </w:rPr>
  </w:style>
  <w:style w:type="character" w:customStyle="1" w:styleId="Zladntext2Char121">
    <w:name w:val="Z疚ladn text 2 Char121"/>
    <w:basedOn w:val="Predvolenpsmoodseku"/>
    <w:uiPriority w:val="99"/>
    <w:rPr>
      <w:rFonts w:cs="Times New Roman"/>
    </w:rPr>
  </w:style>
  <w:style w:type="character" w:customStyle="1" w:styleId="Zladntext2Char120">
    <w:name w:val="Z疚ladn text 2 Char120"/>
    <w:basedOn w:val="Predvolenpsmoodseku"/>
    <w:uiPriority w:val="99"/>
    <w:rPr>
      <w:rFonts w:cs="Times New Roman"/>
    </w:rPr>
  </w:style>
  <w:style w:type="character" w:customStyle="1" w:styleId="Zladntext2Char119">
    <w:name w:val="Z疚ladn text 2 Char119"/>
    <w:basedOn w:val="Predvolenpsmoodseku"/>
    <w:uiPriority w:val="99"/>
    <w:rPr>
      <w:rFonts w:cs="Times New Roman"/>
    </w:rPr>
  </w:style>
  <w:style w:type="character" w:customStyle="1" w:styleId="Zladntext2Char118">
    <w:name w:val="Z疚ladn text 2 Char118"/>
    <w:basedOn w:val="Predvolenpsmoodseku"/>
    <w:uiPriority w:val="99"/>
    <w:rPr>
      <w:rFonts w:cs="Times New Roman"/>
    </w:rPr>
  </w:style>
  <w:style w:type="character" w:customStyle="1" w:styleId="Zladntext2Char117">
    <w:name w:val="Z疚ladn text 2 Char117"/>
    <w:basedOn w:val="Predvolenpsmoodseku"/>
    <w:uiPriority w:val="99"/>
    <w:rPr>
      <w:rFonts w:cs="Times New Roman"/>
    </w:rPr>
  </w:style>
  <w:style w:type="character" w:customStyle="1" w:styleId="Zladntext2Char116">
    <w:name w:val="Z疚ladn text 2 Char116"/>
    <w:basedOn w:val="Predvolenpsmoodseku"/>
    <w:uiPriority w:val="99"/>
    <w:rPr>
      <w:rFonts w:cs="Times New Roman"/>
    </w:rPr>
  </w:style>
  <w:style w:type="character" w:customStyle="1" w:styleId="Zladntext2Char115">
    <w:name w:val="Z疚ladn text 2 Char115"/>
    <w:basedOn w:val="Predvolenpsmoodseku"/>
    <w:uiPriority w:val="99"/>
    <w:rPr>
      <w:rFonts w:cs="Times New Roman"/>
    </w:rPr>
  </w:style>
  <w:style w:type="character" w:customStyle="1" w:styleId="Zladntext2Char114">
    <w:name w:val="Z疚ladn text 2 Char114"/>
    <w:basedOn w:val="Predvolenpsmoodseku"/>
    <w:uiPriority w:val="99"/>
    <w:rPr>
      <w:rFonts w:cs="Times New Roman"/>
    </w:rPr>
  </w:style>
  <w:style w:type="character" w:customStyle="1" w:styleId="Zladntext2Char113">
    <w:name w:val="Z疚ladn text 2 Char113"/>
    <w:basedOn w:val="Predvolenpsmoodseku"/>
    <w:uiPriority w:val="99"/>
    <w:rPr>
      <w:rFonts w:cs="Times New Roman"/>
    </w:rPr>
  </w:style>
  <w:style w:type="character" w:customStyle="1" w:styleId="Zladntext2Char112">
    <w:name w:val="Z疚ladn text 2 Char112"/>
    <w:basedOn w:val="Predvolenpsmoodseku"/>
    <w:uiPriority w:val="99"/>
    <w:rPr>
      <w:rFonts w:cs="Times New Roman"/>
    </w:rPr>
  </w:style>
  <w:style w:type="character" w:customStyle="1" w:styleId="Zladntext2Char111">
    <w:name w:val="Z疚ladn text 2 Char111"/>
    <w:basedOn w:val="Predvolenpsmoodseku"/>
    <w:uiPriority w:val="99"/>
    <w:rPr>
      <w:rFonts w:cs="Times New Roman"/>
    </w:rPr>
  </w:style>
  <w:style w:type="character" w:customStyle="1" w:styleId="Zladntext2Char110">
    <w:name w:val="Z疚ladn text 2 Char110"/>
    <w:basedOn w:val="Predvolenpsmoodseku"/>
    <w:uiPriority w:val="99"/>
    <w:rPr>
      <w:rFonts w:cs="Times New Roman"/>
    </w:rPr>
  </w:style>
  <w:style w:type="character" w:customStyle="1" w:styleId="Zladntext2Char19">
    <w:name w:val="Z疚ladn text 2 Char19"/>
    <w:basedOn w:val="Predvolenpsmoodseku"/>
    <w:uiPriority w:val="99"/>
    <w:rPr>
      <w:rFonts w:cs="Times New Roman"/>
    </w:rPr>
  </w:style>
  <w:style w:type="character" w:customStyle="1" w:styleId="Zladntext2Char18">
    <w:name w:val="Z疚ladn text 2 Char18"/>
    <w:basedOn w:val="Predvolenpsmoodseku"/>
    <w:uiPriority w:val="99"/>
    <w:rPr>
      <w:rFonts w:cs="Times New Roman"/>
    </w:rPr>
  </w:style>
  <w:style w:type="character" w:customStyle="1" w:styleId="Zladntext2Char17">
    <w:name w:val="Z疚ladn text 2 Char17"/>
    <w:basedOn w:val="Predvolenpsmoodseku"/>
    <w:uiPriority w:val="99"/>
    <w:rPr>
      <w:rFonts w:cs="Times New Roman"/>
    </w:rPr>
  </w:style>
  <w:style w:type="character" w:customStyle="1" w:styleId="Zladntext2Char16">
    <w:name w:val="Z疚ladn text 2 Char16"/>
    <w:basedOn w:val="Predvolenpsmoodseku"/>
    <w:uiPriority w:val="99"/>
    <w:rPr>
      <w:rFonts w:cs="Times New Roman"/>
    </w:rPr>
  </w:style>
  <w:style w:type="character" w:customStyle="1" w:styleId="Zladntext2Char15">
    <w:name w:val="Z疚ladn text 2 Char15"/>
    <w:basedOn w:val="Predvolenpsmoodseku"/>
    <w:uiPriority w:val="99"/>
    <w:rPr>
      <w:rFonts w:cs="Times New Roman"/>
    </w:rPr>
  </w:style>
  <w:style w:type="character" w:customStyle="1" w:styleId="Zladntext2Char14">
    <w:name w:val="Z疚ladn text 2 Char14"/>
    <w:basedOn w:val="Predvolenpsmoodseku"/>
    <w:uiPriority w:val="99"/>
    <w:rPr>
      <w:rFonts w:cs="Times New Roman"/>
    </w:rPr>
  </w:style>
  <w:style w:type="character" w:customStyle="1" w:styleId="Zladntext2Char13">
    <w:name w:val="Z疚ladn text 2 Char13"/>
    <w:basedOn w:val="Predvolenpsmoodseku"/>
    <w:uiPriority w:val="99"/>
    <w:rPr>
      <w:rFonts w:cs="Times New Roman"/>
    </w:rPr>
  </w:style>
  <w:style w:type="character" w:customStyle="1" w:styleId="Zladntext2Char12">
    <w:name w:val="Z疚ladn text 2 Char12"/>
    <w:basedOn w:val="Predvolenpsmoodseku"/>
    <w:uiPriority w:val="99"/>
    <w:rPr>
      <w:rFonts w:cs="Times New Roman"/>
    </w:rPr>
  </w:style>
  <w:style w:type="character" w:customStyle="1" w:styleId="Zladntext2Char11">
    <w:name w:val="Z疚ladn text 2 Char11"/>
    <w:basedOn w:val="Predvolenpsmoodseku"/>
    <w:uiPriority w:val="99"/>
    <w:rPr>
      <w:rFonts w:cs="Times New Roman"/>
    </w:rPr>
  </w:style>
  <w:style w:type="character" w:customStyle="1" w:styleId="Zarkazladnotextu2Char">
    <w:name w:val="Zar癰ka z疚ladn馼o textu 2 Char"/>
    <w:basedOn w:val="Predvolenpsmoodseku"/>
    <w:uiPriority w:val="99"/>
    <w:rPr>
      <w:rFonts w:cs="Times New Roman"/>
      <w:lang w:val="x-none" w:eastAsia="cs-CZ"/>
    </w:rPr>
  </w:style>
  <w:style w:type="character" w:customStyle="1" w:styleId="Zarkazladnotextu2Char1">
    <w:name w:val="Zar癰ka z疚ladn馼o textu 2 Char1"/>
    <w:basedOn w:val="Predvolenpsmoodseku"/>
    <w:uiPriority w:val="99"/>
    <w:rPr>
      <w:rFonts w:cs="Times New Roman"/>
    </w:rPr>
  </w:style>
  <w:style w:type="character" w:customStyle="1" w:styleId="Zarkazladnotextu2Char135">
    <w:name w:val="Zar癰ka z疚ladn馼o textu 2 Char135"/>
    <w:basedOn w:val="Predvolenpsmoodseku"/>
    <w:uiPriority w:val="99"/>
    <w:rPr>
      <w:rFonts w:cs="Times New Roman"/>
    </w:rPr>
  </w:style>
  <w:style w:type="character" w:customStyle="1" w:styleId="Zarkazladnotextu2Char134">
    <w:name w:val="Zar癰ka z疚ladn馼o textu 2 Char134"/>
    <w:basedOn w:val="Predvolenpsmoodseku"/>
    <w:uiPriority w:val="99"/>
    <w:rPr>
      <w:rFonts w:cs="Times New Roman"/>
    </w:rPr>
  </w:style>
  <w:style w:type="character" w:customStyle="1" w:styleId="Zarkazladnotextu2Char133">
    <w:name w:val="Zar癰ka z疚ladn馼o textu 2 Char133"/>
    <w:basedOn w:val="Predvolenpsmoodseku"/>
    <w:uiPriority w:val="99"/>
    <w:rPr>
      <w:rFonts w:cs="Times New Roman"/>
    </w:rPr>
  </w:style>
  <w:style w:type="character" w:customStyle="1" w:styleId="Zarkazladnotextu2Char132">
    <w:name w:val="Zar癰ka z疚ladn馼o textu 2 Char132"/>
    <w:basedOn w:val="Predvolenpsmoodseku"/>
    <w:uiPriority w:val="99"/>
    <w:rPr>
      <w:rFonts w:cs="Times New Roman"/>
    </w:rPr>
  </w:style>
  <w:style w:type="character" w:customStyle="1" w:styleId="Zarkazladnotextu2Char131">
    <w:name w:val="Zar癰ka z疚ladn馼o textu 2 Char131"/>
    <w:basedOn w:val="Predvolenpsmoodseku"/>
    <w:uiPriority w:val="99"/>
    <w:rPr>
      <w:rFonts w:cs="Times New Roman"/>
    </w:rPr>
  </w:style>
  <w:style w:type="character" w:customStyle="1" w:styleId="Zarkazladnotextu2Char130">
    <w:name w:val="Zar癰ka z疚ladn馼o textu 2 Char130"/>
    <w:basedOn w:val="Predvolenpsmoodseku"/>
    <w:uiPriority w:val="99"/>
    <w:rPr>
      <w:rFonts w:cs="Times New Roman"/>
    </w:rPr>
  </w:style>
  <w:style w:type="character" w:customStyle="1" w:styleId="Zarkazladnotextu2Char129">
    <w:name w:val="Zar癰ka z疚ladn馼o textu 2 Char129"/>
    <w:basedOn w:val="Predvolenpsmoodseku"/>
    <w:uiPriority w:val="99"/>
    <w:rPr>
      <w:rFonts w:cs="Times New Roman"/>
    </w:rPr>
  </w:style>
  <w:style w:type="character" w:customStyle="1" w:styleId="Zarkazladnotextu2Char128">
    <w:name w:val="Zar癰ka z疚ladn馼o textu 2 Char128"/>
    <w:basedOn w:val="Predvolenpsmoodseku"/>
    <w:uiPriority w:val="99"/>
    <w:rPr>
      <w:rFonts w:cs="Times New Roman"/>
    </w:rPr>
  </w:style>
  <w:style w:type="character" w:customStyle="1" w:styleId="Zarkazladnotextu2Char127">
    <w:name w:val="Zar癰ka z疚ladn馼o textu 2 Char127"/>
    <w:basedOn w:val="Predvolenpsmoodseku"/>
    <w:uiPriority w:val="99"/>
    <w:rPr>
      <w:rFonts w:cs="Times New Roman"/>
    </w:rPr>
  </w:style>
  <w:style w:type="character" w:customStyle="1" w:styleId="Zarkazladnotextu2Char126">
    <w:name w:val="Zar癰ka z疚ladn馼o textu 2 Char126"/>
    <w:basedOn w:val="Predvolenpsmoodseku"/>
    <w:uiPriority w:val="99"/>
    <w:rPr>
      <w:rFonts w:cs="Times New Roman"/>
    </w:rPr>
  </w:style>
  <w:style w:type="character" w:customStyle="1" w:styleId="Zarkazladnotextu2Char125">
    <w:name w:val="Zar癰ka z疚ladn馼o textu 2 Char125"/>
    <w:basedOn w:val="Predvolenpsmoodseku"/>
    <w:uiPriority w:val="99"/>
    <w:rPr>
      <w:rFonts w:cs="Times New Roman"/>
    </w:rPr>
  </w:style>
  <w:style w:type="character" w:customStyle="1" w:styleId="Zarkazladnotextu2Char124">
    <w:name w:val="Zar癰ka z疚ladn馼o textu 2 Char124"/>
    <w:basedOn w:val="Predvolenpsmoodseku"/>
    <w:uiPriority w:val="99"/>
    <w:rPr>
      <w:rFonts w:cs="Times New Roman"/>
    </w:rPr>
  </w:style>
  <w:style w:type="character" w:customStyle="1" w:styleId="Zarkazladnotextu2Char123">
    <w:name w:val="Zar癰ka z疚ladn馼o textu 2 Char123"/>
    <w:basedOn w:val="Predvolenpsmoodseku"/>
    <w:uiPriority w:val="99"/>
    <w:rPr>
      <w:rFonts w:cs="Times New Roman"/>
    </w:rPr>
  </w:style>
  <w:style w:type="character" w:customStyle="1" w:styleId="Zarkazladnotextu2Char122">
    <w:name w:val="Zar癰ka z疚ladn馼o textu 2 Char122"/>
    <w:basedOn w:val="Predvolenpsmoodseku"/>
    <w:uiPriority w:val="99"/>
    <w:rPr>
      <w:rFonts w:cs="Times New Roman"/>
    </w:rPr>
  </w:style>
  <w:style w:type="character" w:customStyle="1" w:styleId="Zarkazladnotextu2Char121">
    <w:name w:val="Zar癰ka z疚ladn馼o textu 2 Char121"/>
    <w:basedOn w:val="Predvolenpsmoodseku"/>
    <w:uiPriority w:val="99"/>
    <w:rPr>
      <w:rFonts w:cs="Times New Roman"/>
    </w:rPr>
  </w:style>
  <w:style w:type="character" w:customStyle="1" w:styleId="Zarkazladnotextu2Char120">
    <w:name w:val="Zar癰ka z疚ladn馼o textu 2 Char120"/>
    <w:basedOn w:val="Predvolenpsmoodseku"/>
    <w:uiPriority w:val="99"/>
    <w:rPr>
      <w:rFonts w:cs="Times New Roman"/>
    </w:rPr>
  </w:style>
  <w:style w:type="character" w:customStyle="1" w:styleId="Zarkazladnotextu2Char119">
    <w:name w:val="Zar癰ka z疚ladn馼o textu 2 Char119"/>
    <w:basedOn w:val="Predvolenpsmoodseku"/>
    <w:uiPriority w:val="99"/>
    <w:rPr>
      <w:rFonts w:cs="Times New Roman"/>
    </w:rPr>
  </w:style>
  <w:style w:type="character" w:customStyle="1" w:styleId="Zarkazladnotextu2Char118">
    <w:name w:val="Zar癰ka z疚ladn馼o textu 2 Char118"/>
    <w:basedOn w:val="Predvolenpsmoodseku"/>
    <w:uiPriority w:val="99"/>
    <w:rPr>
      <w:rFonts w:cs="Times New Roman"/>
    </w:rPr>
  </w:style>
  <w:style w:type="character" w:customStyle="1" w:styleId="Zarkazladnotextu2Char117">
    <w:name w:val="Zar癰ka z疚ladn馼o textu 2 Char117"/>
    <w:basedOn w:val="Predvolenpsmoodseku"/>
    <w:uiPriority w:val="99"/>
    <w:rPr>
      <w:rFonts w:cs="Times New Roman"/>
    </w:rPr>
  </w:style>
  <w:style w:type="character" w:customStyle="1" w:styleId="Zarkazladnotextu2Char116">
    <w:name w:val="Zar癰ka z疚ladn馼o textu 2 Char116"/>
    <w:basedOn w:val="Predvolenpsmoodseku"/>
    <w:uiPriority w:val="99"/>
    <w:rPr>
      <w:rFonts w:cs="Times New Roman"/>
    </w:rPr>
  </w:style>
  <w:style w:type="character" w:customStyle="1" w:styleId="Zarkazladnotextu2Char115">
    <w:name w:val="Zar癰ka z疚ladn馼o textu 2 Char115"/>
    <w:basedOn w:val="Predvolenpsmoodseku"/>
    <w:uiPriority w:val="99"/>
    <w:rPr>
      <w:rFonts w:cs="Times New Roman"/>
    </w:rPr>
  </w:style>
  <w:style w:type="character" w:customStyle="1" w:styleId="Zarkazladnotextu2Char114">
    <w:name w:val="Zar癰ka z疚ladn馼o textu 2 Char114"/>
    <w:basedOn w:val="Predvolenpsmoodseku"/>
    <w:uiPriority w:val="99"/>
    <w:rPr>
      <w:rFonts w:cs="Times New Roman"/>
    </w:rPr>
  </w:style>
  <w:style w:type="character" w:customStyle="1" w:styleId="Zarkazladnotextu2Char113">
    <w:name w:val="Zar癰ka z疚ladn馼o textu 2 Char113"/>
    <w:basedOn w:val="Predvolenpsmoodseku"/>
    <w:uiPriority w:val="99"/>
    <w:rPr>
      <w:rFonts w:cs="Times New Roman"/>
    </w:rPr>
  </w:style>
  <w:style w:type="character" w:customStyle="1" w:styleId="Zarkazladnotextu2Char112">
    <w:name w:val="Zar癰ka z疚ladn馼o textu 2 Char112"/>
    <w:basedOn w:val="Predvolenpsmoodseku"/>
    <w:uiPriority w:val="99"/>
    <w:rPr>
      <w:rFonts w:cs="Times New Roman"/>
    </w:rPr>
  </w:style>
  <w:style w:type="character" w:customStyle="1" w:styleId="Zarkazladnotextu2Char111">
    <w:name w:val="Zar癰ka z疚ladn馼o textu 2 Char111"/>
    <w:basedOn w:val="Predvolenpsmoodseku"/>
    <w:uiPriority w:val="99"/>
    <w:rPr>
      <w:rFonts w:cs="Times New Roman"/>
    </w:rPr>
  </w:style>
  <w:style w:type="character" w:customStyle="1" w:styleId="Zarkazladnotextu2Char110">
    <w:name w:val="Zar癰ka z疚ladn馼o textu 2 Char110"/>
    <w:basedOn w:val="Predvolenpsmoodseku"/>
    <w:uiPriority w:val="99"/>
    <w:rPr>
      <w:rFonts w:cs="Times New Roman"/>
    </w:rPr>
  </w:style>
  <w:style w:type="character" w:customStyle="1" w:styleId="Zarkazladnotextu2Char19">
    <w:name w:val="Zar癰ka z疚ladn馼o textu 2 Char19"/>
    <w:basedOn w:val="Predvolenpsmoodseku"/>
    <w:uiPriority w:val="99"/>
    <w:rPr>
      <w:rFonts w:cs="Times New Roman"/>
    </w:rPr>
  </w:style>
  <w:style w:type="character" w:customStyle="1" w:styleId="Zarkazladnotextu2Char18">
    <w:name w:val="Zar癰ka z疚ladn馼o textu 2 Char18"/>
    <w:basedOn w:val="Predvolenpsmoodseku"/>
    <w:uiPriority w:val="99"/>
    <w:rPr>
      <w:rFonts w:cs="Times New Roman"/>
    </w:rPr>
  </w:style>
  <w:style w:type="character" w:customStyle="1" w:styleId="Zarkazladnotextu2Char17">
    <w:name w:val="Zar癰ka z疚ladn馼o textu 2 Char17"/>
    <w:basedOn w:val="Predvolenpsmoodseku"/>
    <w:uiPriority w:val="99"/>
    <w:rPr>
      <w:rFonts w:cs="Times New Roman"/>
    </w:rPr>
  </w:style>
  <w:style w:type="character" w:customStyle="1" w:styleId="Zarkazladnotextu2Char16">
    <w:name w:val="Zar癰ka z疚ladn馼o textu 2 Char16"/>
    <w:basedOn w:val="Predvolenpsmoodseku"/>
    <w:uiPriority w:val="99"/>
    <w:rPr>
      <w:rFonts w:cs="Times New Roman"/>
    </w:rPr>
  </w:style>
  <w:style w:type="character" w:customStyle="1" w:styleId="Zarkazladnotextu2Char15">
    <w:name w:val="Zar癰ka z疚ladn馼o textu 2 Char15"/>
    <w:basedOn w:val="Predvolenpsmoodseku"/>
    <w:uiPriority w:val="99"/>
    <w:rPr>
      <w:rFonts w:cs="Times New Roman"/>
    </w:rPr>
  </w:style>
  <w:style w:type="character" w:customStyle="1" w:styleId="Zarkazladnotextu2Char14">
    <w:name w:val="Zar癰ka z疚ladn馼o textu 2 Char14"/>
    <w:basedOn w:val="Predvolenpsmoodseku"/>
    <w:uiPriority w:val="99"/>
    <w:rPr>
      <w:rFonts w:cs="Times New Roman"/>
    </w:rPr>
  </w:style>
  <w:style w:type="character" w:customStyle="1" w:styleId="Zarkazladnotextu2Char13">
    <w:name w:val="Zar癰ka z疚ladn馼o textu 2 Char13"/>
    <w:basedOn w:val="Predvolenpsmoodseku"/>
    <w:uiPriority w:val="99"/>
    <w:rPr>
      <w:rFonts w:cs="Times New Roman"/>
    </w:rPr>
  </w:style>
  <w:style w:type="character" w:customStyle="1" w:styleId="Zarkazladnotextu2Char12">
    <w:name w:val="Zar癰ka z疚ladn馼o textu 2 Char12"/>
    <w:basedOn w:val="Predvolenpsmoodseku"/>
    <w:uiPriority w:val="99"/>
    <w:rPr>
      <w:rFonts w:cs="Times New Roman"/>
    </w:rPr>
  </w:style>
  <w:style w:type="character" w:customStyle="1" w:styleId="Zarkazladnotextu2Char11">
    <w:name w:val="Zar癰ka z疚ladn馼o textu 2 Char11"/>
    <w:basedOn w:val="Predvolenpsmoodseku"/>
    <w:uiPriority w:val="99"/>
    <w:rPr>
      <w:rFonts w:cs="Times New Roman"/>
    </w:rPr>
  </w:style>
  <w:style w:type="character" w:customStyle="1" w:styleId="Zarkazladnotextu3Char">
    <w:name w:val="Zar癰ka z疚ladn馼o textu 3 Char"/>
    <w:basedOn w:val="Predvolenpsmoodseku"/>
    <w:uiPriority w:val="99"/>
    <w:rPr>
      <w:rFonts w:cs="Times New Roman"/>
      <w:lang w:val="x-none" w:eastAsia="cs-CZ"/>
    </w:rPr>
  </w:style>
  <w:style w:type="character" w:customStyle="1" w:styleId="Zarkazladnotextu3Char1">
    <w:name w:val="Zar癰ka z疚ladn馼o textu 3 Char1"/>
    <w:basedOn w:val="Predvolenpsmoodseku"/>
    <w:uiPriority w:val="99"/>
    <w:rPr>
      <w:rFonts w:cs="Times New Roman"/>
    </w:rPr>
  </w:style>
  <w:style w:type="character" w:customStyle="1" w:styleId="Zarkazladnotextu3Char135">
    <w:name w:val="Zar癰ka z疚ladn馼o textu 3 Char135"/>
    <w:basedOn w:val="Predvolenpsmoodseku"/>
    <w:uiPriority w:val="99"/>
    <w:rPr>
      <w:rFonts w:cs="Times New Roman"/>
    </w:rPr>
  </w:style>
  <w:style w:type="character" w:customStyle="1" w:styleId="Zarkazladnotextu3Char134">
    <w:name w:val="Zar癰ka z疚ladn馼o textu 3 Char134"/>
    <w:basedOn w:val="Predvolenpsmoodseku"/>
    <w:uiPriority w:val="99"/>
    <w:rPr>
      <w:rFonts w:cs="Times New Roman"/>
    </w:rPr>
  </w:style>
  <w:style w:type="character" w:customStyle="1" w:styleId="Zarkazladnotextu3Char133">
    <w:name w:val="Zar癰ka z疚ladn馼o textu 3 Char133"/>
    <w:basedOn w:val="Predvolenpsmoodseku"/>
    <w:uiPriority w:val="99"/>
    <w:rPr>
      <w:rFonts w:cs="Times New Roman"/>
    </w:rPr>
  </w:style>
  <w:style w:type="character" w:customStyle="1" w:styleId="Zarkazladnotextu3Char132">
    <w:name w:val="Zar癰ka z疚ladn馼o textu 3 Char132"/>
    <w:basedOn w:val="Predvolenpsmoodseku"/>
    <w:uiPriority w:val="99"/>
    <w:rPr>
      <w:rFonts w:cs="Times New Roman"/>
    </w:rPr>
  </w:style>
  <w:style w:type="character" w:customStyle="1" w:styleId="Zarkazladnotextu3Char131">
    <w:name w:val="Zar癰ka z疚ladn馼o textu 3 Char131"/>
    <w:basedOn w:val="Predvolenpsmoodseku"/>
    <w:uiPriority w:val="99"/>
    <w:rPr>
      <w:rFonts w:cs="Times New Roman"/>
    </w:rPr>
  </w:style>
  <w:style w:type="character" w:customStyle="1" w:styleId="Zarkazladnotextu3Char130">
    <w:name w:val="Zar癰ka z疚ladn馼o textu 3 Char130"/>
    <w:basedOn w:val="Predvolenpsmoodseku"/>
    <w:uiPriority w:val="99"/>
    <w:rPr>
      <w:rFonts w:cs="Times New Roman"/>
    </w:rPr>
  </w:style>
  <w:style w:type="character" w:customStyle="1" w:styleId="Zarkazladnotextu3Char129">
    <w:name w:val="Zar癰ka z疚ladn馼o textu 3 Char129"/>
    <w:basedOn w:val="Predvolenpsmoodseku"/>
    <w:uiPriority w:val="99"/>
    <w:rPr>
      <w:rFonts w:cs="Times New Roman"/>
    </w:rPr>
  </w:style>
  <w:style w:type="character" w:customStyle="1" w:styleId="Zarkazladnotextu3Char128">
    <w:name w:val="Zar癰ka z疚ladn馼o textu 3 Char128"/>
    <w:basedOn w:val="Predvolenpsmoodseku"/>
    <w:uiPriority w:val="99"/>
    <w:rPr>
      <w:rFonts w:cs="Times New Roman"/>
    </w:rPr>
  </w:style>
  <w:style w:type="character" w:customStyle="1" w:styleId="Zarkazladnotextu3Char127">
    <w:name w:val="Zar癰ka z疚ladn馼o textu 3 Char127"/>
    <w:basedOn w:val="Predvolenpsmoodseku"/>
    <w:uiPriority w:val="99"/>
    <w:rPr>
      <w:rFonts w:cs="Times New Roman"/>
    </w:rPr>
  </w:style>
  <w:style w:type="character" w:customStyle="1" w:styleId="Zarkazladnotextu3Char126">
    <w:name w:val="Zar癰ka z疚ladn馼o textu 3 Char126"/>
    <w:basedOn w:val="Predvolenpsmoodseku"/>
    <w:uiPriority w:val="99"/>
    <w:rPr>
      <w:rFonts w:cs="Times New Roman"/>
    </w:rPr>
  </w:style>
  <w:style w:type="character" w:customStyle="1" w:styleId="Zarkazladnotextu3Char125">
    <w:name w:val="Zar癰ka z疚ladn馼o textu 3 Char125"/>
    <w:basedOn w:val="Predvolenpsmoodseku"/>
    <w:uiPriority w:val="99"/>
    <w:rPr>
      <w:rFonts w:cs="Times New Roman"/>
    </w:rPr>
  </w:style>
  <w:style w:type="character" w:customStyle="1" w:styleId="Zarkazladnotextu3Char124">
    <w:name w:val="Zar癰ka z疚ladn馼o textu 3 Char124"/>
    <w:basedOn w:val="Predvolenpsmoodseku"/>
    <w:uiPriority w:val="99"/>
    <w:rPr>
      <w:rFonts w:cs="Times New Roman"/>
    </w:rPr>
  </w:style>
  <w:style w:type="character" w:customStyle="1" w:styleId="Zarkazladnotextu3Char123">
    <w:name w:val="Zar癰ka z疚ladn馼o textu 3 Char123"/>
    <w:basedOn w:val="Predvolenpsmoodseku"/>
    <w:uiPriority w:val="99"/>
    <w:rPr>
      <w:rFonts w:cs="Times New Roman"/>
    </w:rPr>
  </w:style>
  <w:style w:type="character" w:customStyle="1" w:styleId="Zarkazladnotextu3Char122">
    <w:name w:val="Zar癰ka z疚ladn馼o textu 3 Char122"/>
    <w:basedOn w:val="Predvolenpsmoodseku"/>
    <w:uiPriority w:val="99"/>
    <w:rPr>
      <w:rFonts w:cs="Times New Roman"/>
    </w:rPr>
  </w:style>
  <w:style w:type="character" w:customStyle="1" w:styleId="Zarkazladnotextu3Char121">
    <w:name w:val="Zar癰ka z疚ladn馼o textu 3 Char121"/>
    <w:basedOn w:val="Predvolenpsmoodseku"/>
    <w:uiPriority w:val="99"/>
    <w:rPr>
      <w:rFonts w:cs="Times New Roman"/>
    </w:rPr>
  </w:style>
  <w:style w:type="character" w:customStyle="1" w:styleId="Zarkazladnotextu3Char120">
    <w:name w:val="Zar癰ka z疚ladn馼o textu 3 Char120"/>
    <w:basedOn w:val="Predvolenpsmoodseku"/>
    <w:uiPriority w:val="99"/>
    <w:rPr>
      <w:rFonts w:cs="Times New Roman"/>
    </w:rPr>
  </w:style>
  <w:style w:type="character" w:customStyle="1" w:styleId="Zarkazladnotextu3Char119">
    <w:name w:val="Zar癰ka z疚ladn馼o textu 3 Char119"/>
    <w:basedOn w:val="Predvolenpsmoodseku"/>
    <w:uiPriority w:val="99"/>
    <w:rPr>
      <w:rFonts w:cs="Times New Roman"/>
    </w:rPr>
  </w:style>
  <w:style w:type="character" w:customStyle="1" w:styleId="Zarkazladnotextu3Char118">
    <w:name w:val="Zar癰ka z疚ladn馼o textu 3 Char118"/>
    <w:basedOn w:val="Predvolenpsmoodseku"/>
    <w:uiPriority w:val="99"/>
    <w:rPr>
      <w:rFonts w:cs="Times New Roman"/>
    </w:rPr>
  </w:style>
  <w:style w:type="character" w:customStyle="1" w:styleId="Zarkazladnotextu3Char117">
    <w:name w:val="Zar癰ka z疚ladn馼o textu 3 Char117"/>
    <w:basedOn w:val="Predvolenpsmoodseku"/>
    <w:uiPriority w:val="99"/>
    <w:rPr>
      <w:rFonts w:cs="Times New Roman"/>
    </w:rPr>
  </w:style>
  <w:style w:type="character" w:customStyle="1" w:styleId="Zarkazladnotextu3Char116">
    <w:name w:val="Zar癰ka z疚ladn馼o textu 3 Char116"/>
    <w:basedOn w:val="Predvolenpsmoodseku"/>
    <w:uiPriority w:val="99"/>
    <w:rPr>
      <w:rFonts w:cs="Times New Roman"/>
    </w:rPr>
  </w:style>
  <w:style w:type="character" w:customStyle="1" w:styleId="Zarkazladnotextu3Char115">
    <w:name w:val="Zar癰ka z疚ladn馼o textu 3 Char115"/>
    <w:basedOn w:val="Predvolenpsmoodseku"/>
    <w:uiPriority w:val="99"/>
    <w:rPr>
      <w:rFonts w:cs="Times New Roman"/>
    </w:rPr>
  </w:style>
  <w:style w:type="character" w:customStyle="1" w:styleId="Zarkazladnotextu3Char114">
    <w:name w:val="Zar癰ka z疚ladn馼o textu 3 Char114"/>
    <w:basedOn w:val="Predvolenpsmoodseku"/>
    <w:uiPriority w:val="99"/>
    <w:rPr>
      <w:rFonts w:cs="Times New Roman"/>
    </w:rPr>
  </w:style>
  <w:style w:type="character" w:customStyle="1" w:styleId="Zarkazladnotextu3Char113">
    <w:name w:val="Zar癰ka z疚ladn馼o textu 3 Char113"/>
    <w:basedOn w:val="Predvolenpsmoodseku"/>
    <w:uiPriority w:val="99"/>
    <w:rPr>
      <w:rFonts w:cs="Times New Roman"/>
    </w:rPr>
  </w:style>
  <w:style w:type="character" w:customStyle="1" w:styleId="Zarkazladnotextu3Char112">
    <w:name w:val="Zar癰ka z疚ladn馼o textu 3 Char112"/>
    <w:basedOn w:val="Predvolenpsmoodseku"/>
    <w:uiPriority w:val="99"/>
    <w:rPr>
      <w:rFonts w:cs="Times New Roman"/>
    </w:rPr>
  </w:style>
  <w:style w:type="character" w:customStyle="1" w:styleId="Zarkazladnotextu3Char111">
    <w:name w:val="Zar癰ka z疚ladn馼o textu 3 Char111"/>
    <w:basedOn w:val="Predvolenpsmoodseku"/>
    <w:uiPriority w:val="99"/>
    <w:rPr>
      <w:rFonts w:cs="Times New Roman"/>
    </w:rPr>
  </w:style>
  <w:style w:type="character" w:customStyle="1" w:styleId="Zarkazladnotextu3Char110">
    <w:name w:val="Zar癰ka z疚ladn馼o textu 3 Char110"/>
    <w:basedOn w:val="Predvolenpsmoodseku"/>
    <w:uiPriority w:val="99"/>
    <w:rPr>
      <w:rFonts w:cs="Times New Roman"/>
    </w:rPr>
  </w:style>
  <w:style w:type="character" w:customStyle="1" w:styleId="Zarkazladnotextu3Char19">
    <w:name w:val="Zar癰ka z疚ladn馼o textu 3 Char19"/>
    <w:basedOn w:val="Predvolenpsmoodseku"/>
    <w:uiPriority w:val="99"/>
    <w:rPr>
      <w:rFonts w:cs="Times New Roman"/>
    </w:rPr>
  </w:style>
  <w:style w:type="character" w:customStyle="1" w:styleId="Zarkazladnotextu3Char18">
    <w:name w:val="Zar癰ka z疚ladn馼o textu 3 Char18"/>
    <w:basedOn w:val="Predvolenpsmoodseku"/>
    <w:uiPriority w:val="99"/>
    <w:rPr>
      <w:rFonts w:cs="Times New Roman"/>
    </w:rPr>
  </w:style>
  <w:style w:type="character" w:customStyle="1" w:styleId="Zarkazladnotextu3Char17">
    <w:name w:val="Zar癰ka z疚ladn馼o textu 3 Char17"/>
    <w:basedOn w:val="Predvolenpsmoodseku"/>
    <w:uiPriority w:val="99"/>
    <w:rPr>
      <w:rFonts w:cs="Times New Roman"/>
    </w:rPr>
  </w:style>
  <w:style w:type="character" w:customStyle="1" w:styleId="Zarkazladnotextu3Char16">
    <w:name w:val="Zar癰ka z疚ladn馼o textu 3 Char16"/>
    <w:basedOn w:val="Predvolenpsmoodseku"/>
    <w:uiPriority w:val="99"/>
    <w:rPr>
      <w:rFonts w:cs="Times New Roman"/>
    </w:rPr>
  </w:style>
  <w:style w:type="character" w:customStyle="1" w:styleId="Zarkazladnotextu3Char15">
    <w:name w:val="Zar癰ka z疚ladn馼o textu 3 Char15"/>
    <w:basedOn w:val="Predvolenpsmoodseku"/>
    <w:uiPriority w:val="99"/>
    <w:rPr>
      <w:rFonts w:cs="Times New Roman"/>
    </w:rPr>
  </w:style>
  <w:style w:type="character" w:customStyle="1" w:styleId="Zarkazladnotextu3Char14">
    <w:name w:val="Zar癰ka z疚ladn馼o textu 3 Char14"/>
    <w:basedOn w:val="Predvolenpsmoodseku"/>
    <w:uiPriority w:val="99"/>
    <w:rPr>
      <w:rFonts w:cs="Times New Roman"/>
    </w:rPr>
  </w:style>
  <w:style w:type="character" w:customStyle="1" w:styleId="Zarkazladnotextu3Char13">
    <w:name w:val="Zar癰ka z疚ladn馼o textu 3 Char13"/>
    <w:basedOn w:val="Predvolenpsmoodseku"/>
    <w:uiPriority w:val="99"/>
    <w:rPr>
      <w:rFonts w:cs="Times New Roman"/>
    </w:rPr>
  </w:style>
  <w:style w:type="character" w:customStyle="1" w:styleId="Zarkazladnotextu3Char12">
    <w:name w:val="Zar癰ka z疚ladn馼o textu 3 Char12"/>
    <w:basedOn w:val="Predvolenpsmoodseku"/>
    <w:uiPriority w:val="99"/>
    <w:rPr>
      <w:rFonts w:cs="Times New Roman"/>
    </w:rPr>
  </w:style>
  <w:style w:type="character" w:customStyle="1" w:styleId="Zarkazladnotextu3Char11">
    <w:name w:val="Zar癰ka z疚ladn馼o textu 3 Char11"/>
    <w:basedOn w:val="Predvolenpsmoodseku"/>
    <w:uiPriority w:val="99"/>
    <w:rPr>
      <w:rFonts w:cs="Times New Roman"/>
    </w:rPr>
  </w:style>
  <w:style w:type="character" w:customStyle="1" w:styleId="TextbublinyChar">
    <w:name w:val="Text bubliny Char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TextbublinyChar1">
    <w:name w:val="Text bubliny Char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rPr>
      <w:rFonts w:ascii="Tahoma" w:hAnsi="Tahoma" w:cs="Tahoma"/>
      <w:sz w:val="16"/>
      <w:szCs w:val="16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spacing w:after="0" w:line="200" w:lineRule="atLeast"/>
      <w:jc w:val="both"/>
    </w:pPr>
    <w:rPr>
      <w:rFonts w:ascii="Times New Roman" w:hAnsi="Times New Roman" w:cs="Times New Roman"/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  <w:rPr>
      <w:rFonts w:hAnsi="Mangal"/>
    </w:rPr>
  </w:style>
  <w:style w:type="paragraph" w:customStyle="1" w:styleId="Popisok">
    <w:name w:val="Popisok"/>
    <w:basedOn w:val="Vchodzie"/>
    <w:uiPriority w:val="99"/>
    <w:pPr>
      <w:spacing w:before="120" w:after="120"/>
    </w:pPr>
    <w:rPr>
      <w:rFonts w:hAnsi="Mangal"/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rFonts w:hAnsi="Mangal"/>
      <w:lang w:bidi="ar-SA"/>
    </w:rPr>
  </w:style>
  <w:style w:type="paragraph" w:styleId="Hlavika">
    <w:name w:val="header"/>
    <w:basedOn w:val="Vchodzie"/>
    <w:link w:val="HlavikaChar0"/>
    <w:uiPriority w:val="99"/>
    <w:pPr>
      <w:tabs>
        <w:tab w:val="center" w:pos="4536"/>
        <w:tab w:val="right" w:pos="9072"/>
      </w:tabs>
      <w:spacing w:after="0" w:line="200" w:lineRule="atLeast"/>
    </w:pPr>
    <w:rPr>
      <w:lang w:bidi="ar-SA"/>
    </w:rPr>
  </w:style>
  <w:style w:type="character" w:customStyle="1" w:styleId="HlavikaChar0">
    <w:name w:val="Hlavička Char"/>
    <w:basedOn w:val="Predvolenpsmoodseku"/>
    <w:link w:val="Hlavika"/>
    <w:uiPriority w:val="99"/>
    <w:semiHidden/>
    <w:locked/>
    <w:rPr>
      <w:rFonts w:ascii="Arial" w:hAnsi="Arial" w:cs="Times New Roman"/>
      <w:sz w:val="24"/>
      <w:szCs w:val="24"/>
      <w:lang w:val="x-none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  <w:spacing w:after="0" w:line="200" w:lineRule="atLeast"/>
    </w:pPr>
    <w:rPr>
      <w:lang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Times New Roman"/>
      <w:sz w:val="24"/>
      <w:szCs w:val="24"/>
      <w:lang w:val="x-none"/>
    </w:rPr>
  </w:style>
  <w:style w:type="paragraph" w:styleId="Textpoznmkypodiarou">
    <w:name w:val="footnote text"/>
    <w:basedOn w:val="Vchodzie"/>
    <w:link w:val="TextpoznmkypodiarouChar"/>
    <w:uiPriority w:val="99"/>
    <w:pPr>
      <w:spacing w:after="0" w:line="200" w:lineRule="atLeast"/>
    </w:pPr>
    <w:rPr>
      <w:rFonts w:ascii="Times New Roman" w:hAnsi="Times New Roman" w:cs="Times New Roman"/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ascii="Arial" w:hAnsi="Arial" w:cs="Times New Roman"/>
      <w:sz w:val="20"/>
      <w:szCs w:val="20"/>
      <w:lang w:val="x-none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 w:line="200" w:lineRule="atLeast"/>
      <w:jc w:val="center"/>
      <w:outlineLvl w:val="0"/>
    </w:pPr>
    <w:rPr>
      <w:b/>
      <w:bCs/>
      <w:lang w:bidi="ar-SA"/>
    </w:rPr>
  </w:style>
  <w:style w:type="paragraph" w:customStyle="1" w:styleId="Podnadpis">
    <w:name w:val="Podnadpis"/>
    <w:basedOn w:val="Vchodzie"/>
    <w:next w:val="Vchodzie"/>
    <w:uiPriority w:val="99"/>
    <w:pPr>
      <w:numPr>
        <w:ilvl w:val="1"/>
      </w:numPr>
      <w:spacing w:after="60" w:line="200" w:lineRule="atLeast"/>
      <w:jc w:val="center"/>
      <w:outlineLvl w:val="1"/>
    </w:pPr>
    <w:rPr>
      <w:rFonts w:ascii="Cambria" w:hAnsi="Cambria" w:cs="Cambria"/>
      <w:lang w:bidi="ar-SA"/>
    </w:rPr>
  </w:style>
  <w:style w:type="paragraph" w:styleId="Zkladntext2">
    <w:name w:val="Body Text 2"/>
    <w:basedOn w:val="Vchodzie"/>
    <w:link w:val="Zkladntext2Char"/>
    <w:uiPriority w:val="99"/>
    <w:pPr>
      <w:spacing w:after="0" w:line="200" w:lineRule="atLeast"/>
      <w:ind w:left="2124" w:hanging="2124"/>
      <w:jc w:val="both"/>
    </w:pPr>
    <w:rPr>
      <w:rFonts w:ascii="Times New Roman" w:hAnsi="Times New Roman" w:cs="Times New Roman"/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" w:hAnsi="Arial" w:cs="Times New Roman"/>
      <w:sz w:val="24"/>
      <w:szCs w:val="24"/>
      <w:lang w:val="x-none"/>
    </w:rPr>
  </w:style>
  <w:style w:type="paragraph" w:styleId="Zarkazkladnhotextu2">
    <w:name w:val="Body Text Indent 2"/>
    <w:basedOn w:val="Vchodzie"/>
    <w:link w:val="Zarkazkladnhotextu2Char"/>
    <w:uiPriority w:val="99"/>
    <w:pPr>
      <w:spacing w:after="0" w:line="200" w:lineRule="atLeast"/>
      <w:ind w:firstLine="708"/>
      <w:jc w:val="both"/>
    </w:pPr>
    <w:rPr>
      <w:rFonts w:ascii="Times New Roman" w:hAnsi="Times New Roman" w:cs="Times New Roman"/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ascii="Arial" w:hAnsi="Arial" w:cs="Times New Roman"/>
      <w:sz w:val="24"/>
      <w:szCs w:val="24"/>
      <w:lang w:val="x-none"/>
    </w:rPr>
  </w:style>
  <w:style w:type="paragraph" w:styleId="Zarkazkladnhotextu3">
    <w:name w:val="Body Text Indent 3"/>
    <w:basedOn w:val="Vchodzie"/>
    <w:link w:val="Zarkazkladnhotextu3Char"/>
    <w:uiPriority w:val="99"/>
    <w:pPr>
      <w:spacing w:after="0" w:line="200" w:lineRule="atLeast"/>
      <w:ind w:left="708" w:firstLine="708"/>
      <w:jc w:val="both"/>
    </w:pPr>
    <w:rPr>
      <w:rFonts w:ascii="Times New Roman" w:hAnsi="Times New Roman" w:cs="Times New Roman"/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ascii="Arial" w:hAnsi="Arial" w:cs="Times New Roman"/>
      <w:sz w:val="16"/>
      <w:szCs w:val="16"/>
      <w:lang w:val="x-none"/>
    </w:rPr>
  </w:style>
  <w:style w:type="paragraph" w:styleId="Textbubliny">
    <w:name w:val="Balloon Text"/>
    <w:basedOn w:val="Vchodzie"/>
    <w:link w:val="TextbublinyChar2"/>
    <w:uiPriority w:val="99"/>
    <w:pPr>
      <w:spacing w:after="0" w:line="200" w:lineRule="atLeast"/>
    </w:pPr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2">
    <w:name w:val="Text bubliny Char2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  <w:lang w:val="x-none"/>
    </w:rPr>
  </w:style>
  <w:style w:type="paragraph" w:styleId="Odsekzoznamu">
    <w:name w:val="List Paragraph"/>
    <w:basedOn w:val="Vchodzie"/>
    <w:uiPriority w:val="99"/>
    <w:qFormat/>
    <w:pPr>
      <w:ind w:left="720"/>
    </w:pPr>
    <w:rPr>
      <w:lang w:bidi="ar-SA"/>
    </w:rPr>
  </w:style>
  <w:style w:type="paragraph" w:customStyle="1" w:styleId="TopHeader">
    <w:name w:val="Top Header"/>
    <w:basedOn w:val="Vchodzie"/>
    <w:uiPriority w:val="99"/>
    <w:pPr>
      <w:spacing w:after="0" w:line="200" w:lineRule="atLeast"/>
      <w:jc w:val="center"/>
    </w:pPr>
    <w:rPr>
      <w:b/>
      <w:bCs/>
      <w:lang w:bidi="ar-SA"/>
    </w:rPr>
  </w:style>
  <w:style w:type="paragraph" w:styleId="Normlnywebov">
    <w:name w:val="Normal (Web)"/>
    <w:basedOn w:val="Vchodzie"/>
    <w:uiPriority w:val="99"/>
    <w:pPr>
      <w:spacing w:before="100" w:after="100" w:line="200" w:lineRule="atLeast"/>
    </w:pPr>
    <w:rPr>
      <w:rFonts w:ascii="Times New Roman" w:hAnsi="Times New Roman" w:cs="Times New Roman"/>
      <w:sz w:val="24"/>
      <w:szCs w:val="24"/>
      <w:lang w:eastAsia="sk-SK" w:bidi="ar-SA"/>
    </w:rPr>
  </w:style>
  <w:style w:type="paragraph" w:customStyle="1" w:styleId="Hlavia">
    <w:name w:val="Hlavi鑢a"/>
    <w:basedOn w:val="Vchodzie"/>
    <w:uiPriority w:val="99"/>
    <w:pPr>
      <w:tabs>
        <w:tab w:val="center" w:pos="4536"/>
        <w:tab w:val="right" w:pos="9072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  <w:style w:type="paragraph" w:customStyle="1" w:styleId="Pa">
    <w:name w:val="P舩a"/>
    <w:basedOn w:val="Vchodzie"/>
    <w:uiPriority w:val="99"/>
    <w:pPr>
      <w:tabs>
        <w:tab w:val="center" w:pos="4536"/>
        <w:tab w:val="right" w:pos="9072"/>
      </w:tabs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4D314-0712-4E62-B37E-7A92331FA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38</Pages>
  <Words>9561</Words>
  <Characters>54501</Characters>
  <Application>Microsoft Office Word</Application>
  <DocSecurity>0</DocSecurity>
  <Lines>454</Lines>
  <Paragraphs>127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63935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admin</cp:lastModifiedBy>
  <cp:revision>12</cp:revision>
  <cp:lastPrinted>2021-03-23T07:00:00Z</cp:lastPrinted>
  <dcterms:created xsi:type="dcterms:W3CDTF">2021-01-28T08:45:00Z</dcterms:created>
  <dcterms:modified xsi:type="dcterms:W3CDTF">2021-03-23T10:05:00Z</dcterms:modified>
</cp:coreProperties>
</file>