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5A5272" w14:textId="7928954C" w:rsidR="00000000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0D19DB50" w14:textId="77777777" w:rsidR="00000000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FF398C" w14:textId="77777777" w:rsidR="00000000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4F6D26" w14:textId="77777777" w:rsidR="00000000" w:rsidRDefault="00702587">
      <w:pPr>
        <w:rPr>
          <w:rFonts w:ascii="Arial Narrow" w:hAnsi="Arial Narrow" w:cs="Arial Narrow"/>
          <w:sz w:val="22"/>
          <w:szCs w:val="22"/>
        </w:rPr>
      </w:pPr>
    </w:p>
    <w:p w14:paraId="3F1B3AF9" w14:textId="77777777" w:rsidR="00000000" w:rsidRDefault="0070258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2B23914" w14:textId="77777777" w:rsidR="00000000" w:rsidRDefault="00702587">
      <w:pPr>
        <w:rPr>
          <w:rFonts w:ascii="Arial Narrow" w:hAnsi="Arial Narrow" w:cs="Arial Narrow"/>
          <w:sz w:val="22"/>
          <w:szCs w:val="22"/>
        </w:rPr>
      </w:pPr>
    </w:p>
    <w:p w14:paraId="5A4466D7" w14:textId="77777777" w:rsidR="00000000" w:rsidRDefault="0070258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D2A3740" w14:textId="77777777" w:rsidR="00000000" w:rsidRDefault="0070258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198887F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96505E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95EFE1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C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H-MODE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F205A63" w14:textId="77777777" w:rsidR="00000000" w:rsidRDefault="0070258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386508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44E3C0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436EB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4B8D57" w14:textId="77777777" w:rsidR="00000000" w:rsidRDefault="00702587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7A36BF" w14:textId="77777777" w:rsidR="00000000" w:rsidRDefault="0070258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9305B1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39C8C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0D0FF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3EB04A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FDBEB5" w14:textId="77777777" w:rsidR="00000000" w:rsidRDefault="0070258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9E598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AD034C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D7EB28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654336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</w:t>
            </w:r>
            <w:r>
              <w:rPr>
                <w:rFonts w:ascii="Arial Narrow" w:hAnsi="Arial Narrow" w:cs="Arial Narrow"/>
                <w:sz w:val="22"/>
                <w:szCs w:val="22"/>
              </w:rPr>
              <w:t>8.2019</w:t>
            </w:r>
          </w:p>
        </w:tc>
      </w:tr>
      <w:tr w:rsidR="00000000" w14:paraId="35E2A88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848431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D0087E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000000" w14:paraId="0380C30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9472C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C38EE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H-MODE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BCF1C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DC79339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67F92D" w14:textId="34BEE5FF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038FA14A" w14:textId="77777777" w:rsidR="00000000" w:rsidRDefault="007025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B40C4" w14:textId="77777777" w:rsidR="00000000" w:rsidRDefault="0070258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E607179" w14:textId="77777777" w:rsidR="00000000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</w:t>
      </w:r>
      <w:r>
        <w:rPr>
          <w:rFonts w:ascii="Arial Narrow" w:hAnsi="Arial Narrow" w:cs="Arial Narrow"/>
          <w:bCs/>
          <w:sz w:val="22"/>
          <w:szCs w:val="22"/>
        </w:rPr>
        <w:t xml:space="preserve">00 000 eur, ale nepresiahol 8 000 000 eur a priemerný prepočítaný počet zamestnancov počas účtovného obdobia presiahol 10, ale nepresiahol 50).  </w:t>
      </w:r>
    </w:p>
    <w:p w14:paraId="04EE19BC" w14:textId="77777777" w:rsidR="00000000" w:rsidRDefault="007025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73BFD21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DEEA1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86C35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FF4E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02D7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20EEEA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89FC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42EB" w14:textId="2601A976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8F7F3" w14:textId="16745AED" w:rsidR="00000000" w:rsidRDefault="00702587">
            <w:pPr>
              <w:snapToGrid w:val="0"/>
              <w:jc w:val="both"/>
            </w:pPr>
            <w:r>
              <w:t>5801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2987" w14:textId="77777777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0000" w14:paraId="516D6C8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FF6B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63D8" w14:textId="35B1C8F6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233F" w14:textId="2515AB1C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43552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F032" w14:textId="77777777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0000" w14:paraId="7344830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6F7F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44CA" w14:textId="77777777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B15A" w14:textId="2791430F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BDD6" w14:textId="77777777" w:rsidR="00000000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644811" w14:textId="77777777" w:rsidR="00000000" w:rsidRDefault="00702587">
      <w:pPr>
        <w:jc w:val="both"/>
      </w:pPr>
    </w:p>
    <w:p w14:paraId="702D6C72" w14:textId="77777777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</w:t>
      </w:r>
      <w:r>
        <w:rPr>
          <w:rFonts w:ascii="Arial Narrow" w:hAnsi="Arial Narrow" w:cs="Arial Narrow"/>
          <w:sz w:val="22"/>
          <w:szCs w:val="22"/>
        </w:rPr>
        <w:t xml:space="preserve">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9A63B11" w14:textId="77777777" w:rsidR="00000000" w:rsidRDefault="0070258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34B326" w14:textId="00CD6EB6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31.8.2020</w:t>
      </w:r>
    </w:p>
    <w:p w14:paraId="15C98695" w14:textId="77777777" w:rsidR="00000000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F3CCA6F" w14:textId="77777777" w:rsidR="00000000" w:rsidRDefault="0070258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2EE908" w14:textId="77777777" w:rsidR="00000000" w:rsidRDefault="00702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AE902D" w14:textId="77777777" w:rsidR="00000000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</w:t>
      </w:r>
      <w:r>
        <w:rPr>
          <w:rFonts w:ascii="Arial Narrow" w:hAnsi="Arial Narrow" w:cs="Arial Narrow"/>
          <w:bCs/>
          <w:sz w:val="22"/>
          <w:szCs w:val="22"/>
        </w:rPr>
        <w:t xml:space="preserve">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7DDF7FE" w14:textId="77777777" w:rsidR="00000000" w:rsidRDefault="0070258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7FCFD3" w14:textId="77777777" w:rsidR="00000000" w:rsidRDefault="00702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549191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06D0ECE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13F31" w14:textId="77777777" w:rsidR="00000000" w:rsidRDefault="0070258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21AA2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9EE7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188A8D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1CD31A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počas účtovného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B51FB" w14:textId="45C36190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4D33E" w14:textId="46AA3A2D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2C15C14" w14:textId="77777777" w:rsidR="00000000" w:rsidRDefault="0070258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F6324C" w14:textId="77777777" w:rsidR="00000000" w:rsidRDefault="00702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46EF2" w14:textId="77777777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D50EB85" w14:textId="77777777" w:rsidR="00000000" w:rsidRDefault="0070258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80A3B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</w:t>
      </w:r>
      <w:r>
        <w:rPr>
          <w:rFonts w:ascii="Arial Narrow" w:hAnsi="Arial Narrow" w:cs="Arial Narrow"/>
          <w:bCs/>
          <w:sz w:val="22"/>
          <w:szCs w:val="22"/>
        </w:rPr>
        <w:t xml:space="preserve">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</w:t>
      </w:r>
      <w:r>
        <w:rPr>
          <w:rFonts w:ascii="Arial Narrow" w:hAnsi="Arial Narrow" w:cs="Arial Narrow"/>
          <w:bCs/>
          <w:sz w:val="22"/>
          <w:szCs w:val="22"/>
        </w:rPr>
        <w:t>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4B98A1E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6D1F" w14:textId="77777777" w:rsidR="00000000" w:rsidRDefault="0070258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297C" w14:textId="77777777" w:rsidR="00000000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511E" w14:textId="77777777" w:rsidR="00000000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D6AA69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8B327" w14:textId="77777777" w:rsidR="00000000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D9F88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FF5E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3684E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6E3B3" w14:textId="77777777" w:rsidR="00000000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A1DE0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D7AB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1EDC9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4EB7" w14:textId="77777777" w:rsidR="00000000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69B6C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54904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EBEA8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96C6" w14:textId="77777777" w:rsidR="00000000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D336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C20B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714C12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1F2CD" w14:textId="77777777" w:rsidR="00000000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C5234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636B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F9E6C4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21736" w14:textId="77777777" w:rsidR="00000000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12EA3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6E9A6" w14:textId="77777777" w:rsidR="00000000" w:rsidRDefault="0070258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ABE97B" w14:textId="77777777" w:rsidR="00000000" w:rsidRDefault="0070258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28F4CB" w14:textId="77777777" w:rsidR="00000000" w:rsidRDefault="0070258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43D2CE" w14:textId="77777777" w:rsidR="00000000" w:rsidRDefault="0070258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FB187B" w14:textId="77777777" w:rsidR="00000000" w:rsidRDefault="0070258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F2E3" w14:textId="77777777" w:rsidR="00000000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</w:t>
      </w:r>
      <w:r>
        <w:rPr>
          <w:rFonts w:ascii="Arial Narrow" w:hAnsi="Arial Narrow" w:cs="Arial Narrow"/>
          <w:b/>
          <w:sz w:val="22"/>
          <w:szCs w:val="22"/>
        </w:rPr>
        <w:t xml:space="preserve">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</w:t>
      </w:r>
      <w:r>
        <w:rPr>
          <w:rFonts w:ascii="Arial Narrow" w:eastAsia="Arial Narrow" w:hAnsi="Arial Narrow" w:cs="Arial Narrow"/>
          <w:sz w:val="22"/>
          <w:szCs w:val="22"/>
        </w:rPr>
        <w:t xml:space="preserve">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00BDE4" w14:textId="77777777" w:rsidR="00000000" w:rsidRDefault="0070258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819BFB" w14:textId="77777777" w:rsidR="00000000" w:rsidRDefault="0070258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49E951" w14:textId="77777777" w:rsidR="00000000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</w:t>
      </w:r>
      <w:r>
        <w:rPr>
          <w:rFonts w:ascii="Arial Narrow" w:hAnsi="Arial Narrow" w:cs="Arial Narrow"/>
          <w:sz w:val="22"/>
          <w:szCs w:val="22"/>
        </w:rPr>
        <w:t xml:space="preserve">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</w:t>
      </w:r>
      <w:r>
        <w:rPr>
          <w:rFonts w:ascii="Arial Narrow" w:hAnsi="Arial Narrow" w:cs="Arial Narrow"/>
          <w:sz w:val="22"/>
          <w:szCs w:val="22"/>
        </w:rPr>
        <w:t>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</w:t>
      </w:r>
      <w:r>
        <w:rPr>
          <w:rFonts w:ascii="Arial Narrow" w:hAnsi="Arial Narrow" w:cs="Arial Narrow"/>
          <w:sz w:val="22"/>
          <w:szCs w:val="22"/>
        </w:rPr>
        <w:t>to položku</w:t>
      </w:r>
    </w:p>
    <w:p w14:paraId="29888917" w14:textId="77777777" w:rsidR="00000000" w:rsidRDefault="00702587">
      <w:pPr>
        <w:rPr>
          <w:rFonts w:ascii="Arial Narrow" w:hAnsi="Arial Narrow" w:cs="Arial Narrow"/>
          <w:sz w:val="22"/>
          <w:szCs w:val="22"/>
        </w:rPr>
      </w:pPr>
    </w:p>
    <w:p w14:paraId="760007D3" w14:textId="12C1441A" w:rsidR="00000000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</w:t>
      </w:r>
      <w:r>
        <w:rPr>
          <w:rFonts w:ascii="Arial Narrow" w:hAnsi="Arial Narrow" w:cs="Arial Narrow"/>
          <w:sz w:val="22"/>
          <w:szCs w:val="22"/>
        </w:rPr>
        <w:t xml:space="preserve">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A392D00" w14:textId="77777777" w:rsidR="00000000" w:rsidRDefault="0070258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8042DF" w14:textId="77777777" w:rsidR="00000000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992582E" w14:textId="77777777" w:rsidR="00000000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E4D973B" w14:textId="77777777" w:rsidR="00000000" w:rsidRDefault="0070258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1FB96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86F4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91448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BFF99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eňovania</w:t>
            </w:r>
          </w:p>
        </w:tc>
      </w:tr>
      <w:tr w:rsidR="00000000" w14:paraId="514753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42A6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75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501E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AD680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F5C4E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4E936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A464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70EC7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DFF67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D999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B1DA" w14:textId="77777777" w:rsidR="00000000" w:rsidRDefault="0070258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3F5EAB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4646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AD98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629C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B152B2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9FDE0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466E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AB72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5FB6F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3370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044A7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82F9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885C1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5688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62B1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FE7C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CD4E0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84CB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A6A10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CDA4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F58B1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B127F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19C4F" w14:textId="77777777" w:rsidR="00000000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3413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37AE1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3BA6B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36C9D" w14:textId="77777777" w:rsidR="00000000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C9C1" w14:textId="77777777" w:rsidR="00000000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C329CFF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4CBDC95D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</w:t>
      </w:r>
      <w:r>
        <w:rPr>
          <w:rFonts w:ascii="Arial Narrow" w:hAnsi="Arial Narrow" w:cs="Arial Narrow"/>
          <w:sz w:val="22"/>
          <w:szCs w:val="22"/>
        </w:rPr>
        <w:t>oložku</w:t>
      </w:r>
    </w:p>
    <w:p w14:paraId="27E2CFC0" w14:textId="77777777" w:rsidR="00000000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48BFDB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F51CDC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E60F7C4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</w:t>
      </w:r>
      <w:r>
        <w:rPr>
          <w:rFonts w:ascii="Arial Narrow" w:hAnsi="Arial Narrow" w:cs="Arial Narrow"/>
          <w:sz w:val="22"/>
          <w:szCs w:val="22"/>
        </w:rPr>
        <w:t xml:space="preserve">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90DFDDB" w14:textId="77777777" w:rsidR="00000000" w:rsidRDefault="0070258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39047C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0AABA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8327843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823F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5D97E8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8435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pisovania</w:t>
            </w:r>
          </w:p>
          <w:p w14:paraId="6471D8DE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A0E6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BE991B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DA9A9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4018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CFEF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B700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5729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62A1D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B75E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71F5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918E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CE5A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6CF6AA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6AF90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A1B88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D964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B8E0" w14:textId="77777777" w:rsidR="00000000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FB9E31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62B4" w14:textId="77777777" w:rsidR="00000000" w:rsidRDefault="0070258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606B" w14:textId="77777777" w:rsidR="00000000" w:rsidRDefault="0070258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838" w14:textId="77777777" w:rsidR="00000000" w:rsidRDefault="0070258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23E6" w14:textId="77777777" w:rsidR="00000000" w:rsidRDefault="0070258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495CC4" w14:textId="77777777" w:rsidR="00000000" w:rsidRDefault="0070258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78B7A0" w14:textId="77777777" w:rsidR="00000000" w:rsidRDefault="0070258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8294899" w14:textId="77777777" w:rsidR="00000000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</w:t>
      </w:r>
      <w:r>
        <w:rPr>
          <w:rFonts w:ascii="Arial Narrow" w:hAnsi="Arial Narrow" w:cs="Arial Narrow"/>
          <w:sz w:val="22"/>
          <w:szCs w:val="22"/>
        </w:rPr>
        <w:t xml:space="preserve">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2D666" w14:textId="77777777" w:rsidR="00000000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</w:t>
      </w:r>
      <w:r>
        <w:rPr>
          <w:rFonts w:ascii="Arial Narrow" w:hAnsi="Arial Narrow" w:cs="Arial Narrow"/>
          <w:sz w:val="22"/>
          <w:szCs w:val="22"/>
        </w:rPr>
        <w:t>oložkách sa vedie v podsystéme Majetok s podporou softvéru MRP (taktiež daňové odpisy podľa zákona o dani z príjmov).</w:t>
      </w:r>
    </w:p>
    <w:p w14:paraId="0D77BF1B" w14:textId="77777777" w:rsidR="00000000" w:rsidRDefault="00702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B1D30" w14:textId="77777777" w:rsidR="00000000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o položku</w:t>
      </w:r>
    </w:p>
    <w:p w14:paraId="67CBA4FC" w14:textId="77777777" w:rsidR="00000000" w:rsidRDefault="00702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853CA1" w14:textId="77777777" w:rsidR="00000000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158CE21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A13D" w14:textId="77777777" w:rsidR="00000000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D7634" w14:textId="77777777" w:rsidR="00000000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C88F2" w14:textId="77777777" w:rsidR="00000000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EA6DF" w14:textId="77777777" w:rsidR="00000000" w:rsidRDefault="0070258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95A0" w14:textId="77777777" w:rsidR="00000000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D857D7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A19FE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015C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50954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AC5D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4540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5EE5B4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A460C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06B7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517A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69B99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B1B" w14:textId="77777777" w:rsidR="00000000" w:rsidRDefault="0070258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30ED5D" w14:textId="77777777" w:rsidR="00000000" w:rsidRDefault="00702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0EED90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0BBC92EB" w14:textId="77777777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C5D0089" w14:textId="77777777" w:rsidR="00000000" w:rsidRDefault="00702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A6653" w14:textId="77777777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</w:t>
      </w:r>
      <w:r>
        <w:rPr>
          <w:rFonts w:ascii="Arial Narrow" w:hAnsi="Arial Narrow" w:cs="Arial Narrow"/>
          <w:sz w:val="22"/>
          <w:szCs w:val="22"/>
        </w:rPr>
        <w:t>nenosti jeho výšky a odpisu jeho hodnoty: nie je náplň pre túto položku</w:t>
      </w:r>
    </w:p>
    <w:p w14:paraId="19648733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40A36B8C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861A04A" w14:textId="77777777" w:rsidR="00000000" w:rsidRDefault="00702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4F2D32" w14:textId="77777777" w:rsidR="00000000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</w:t>
      </w:r>
      <w:r>
        <w:rPr>
          <w:rFonts w:ascii="Arial Narrow" w:hAnsi="Arial Narrow" w:cs="Arial Narrow"/>
          <w:sz w:val="22"/>
          <w:szCs w:val="22"/>
          <w:u w:val="single"/>
        </w:rPr>
        <w:t>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46FB14F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A9BC" w14:textId="77777777" w:rsidR="00000000" w:rsidRDefault="0070258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D7195" w14:textId="77777777" w:rsidR="00000000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2443" w14:textId="77777777" w:rsidR="00000000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E62CC2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F9CCC" w14:textId="77777777" w:rsidR="00000000" w:rsidRDefault="0070258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14E0" w14:textId="77777777" w:rsidR="00000000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BC40" w14:textId="77777777" w:rsidR="00000000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F3EB308" w14:textId="77777777" w:rsidR="00000000" w:rsidRDefault="0070258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</w:t>
      </w:r>
      <w:r>
        <w:rPr>
          <w:rFonts w:ascii="Arial Narrow" w:hAnsi="Arial Narrow" w:cs="Arial Narrow"/>
          <w:sz w:val="22"/>
          <w:szCs w:val="22"/>
        </w:rPr>
        <w:t>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3672309" w14:textId="77777777" w:rsidR="00000000" w:rsidRDefault="0070258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6B7BDAE" w14:textId="77777777" w:rsidR="00000000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67F8E5E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47288" w14:textId="77777777" w:rsidR="00000000" w:rsidRDefault="0070258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BFB2" w14:textId="77777777" w:rsidR="00000000" w:rsidRDefault="00702587">
            <w:pPr>
              <w:pStyle w:val="TopHeader"/>
            </w:pPr>
            <w:r>
              <w:t>Bežné účtovné obdobie</w:t>
            </w:r>
          </w:p>
        </w:tc>
      </w:tr>
      <w:tr w:rsidR="00000000" w14:paraId="4DC851E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D1BE" w14:textId="77777777" w:rsidR="00000000" w:rsidRDefault="0070258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34568" w14:textId="77777777" w:rsidR="00000000" w:rsidRDefault="00702587">
            <w:pPr>
              <w:pStyle w:val="TopHeader"/>
            </w:pPr>
            <w:r>
              <w:t xml:space="preserve">Spôsob </w:t>
            </w:r>
          </w:p>
          <w:p w14:paraId="377A8963" w14:textId="77777777" w:rsidR="00000000" w:rsidRDefault="0070258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764D" w14:textId="77777777" w:rsidR="00000000" w:rsidRDefault="00702587">
            <w:pPr>
              <w:pStyle w:val="TopHeader"/>
            </w:pPr>
            <w:r>
              <w:t>Hodnota záväzkov</w:t>
            </w:r>
          </w:p>
        </w:tc>
      </w:tr>
      <w:tr w:rsidR="00000000" w14:paraId="6CFA3A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B9E95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</w:t>
            </w:r>
            <w:r>
              <w:rPr>
                <w:rFonts w:ascii="Arial Narrow" w:hAnsi="Arial Narrow" w:cs="Arial Narrow"/>
                <w:sz w:val="22"/>
                <w:szCs w:val="22"/>
              </w:rPr>
              <w:t>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776D" w14:textId="77777777" w:rsidR="00000000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3409" w14:textId="77777777" w:rsidR="00000000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C3E6A8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98230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45CA7" w14:textId="77777777" w:rsidR="00000000" w:rsidRDefault="0070258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5E1E" w14:textId="77777777" w:rsidR="00000000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4D4AC6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8CD40" w14:textId="77777777" w:rsidR="00000000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E9CA" w14:textId="77777777" w:rsidR="00000000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C68B" w14:textId="77777777" w:rsidR="00000000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DE5853C" w14:textId="77777777" w:rsidR="00000000" w:rsidRDefault="00702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354F00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D2484C0" w14:textId="77777777" w:rsidR="00000000" w:rsidRDefault="0070258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0573BE" w14:textId="77777777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</w:t>
      </w:r>
      <w:r>
        <w:rPr>
          <w:rFonts w:ascii="Arial Narrow" w:hAnsi="Arial Narrow" w:cs="Arial Narrow"/>
          <w:b/>
          <w:sz w:val="22"/>
          <w:szCs w:val="22"/>
        </w:rPr>
        <w:t xml:space="preserve">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536307F" w14:textId="77777777" w:rsidR="00000000" w:rsidRDefault="0070258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EF1DFB" w14:textId="77777777" w:rsidR="00000000" w:rsidRDefault="0070258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</w:t>
      </w:r>
      <w:r>
        <w:rPr>
          <w:rFonts w:ascii="Arial Narrow" w:hAnsi="Arial Narrow" w:cs="Arial Narrow"/>
          <w:b/>
          <w:bCs/>
          <w:sz w:val="22"/>
          <w:szCs w:val="22"/>
        </w:rPr>
        <w:t>ÍVACH A INÝCH PASÍVACH</w:t>
      </w:r>
    </w:p>
    <w:p w14:paraId="125DCF3F" w14:textId="77777777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</w:t>
      </w:r>
      <w:r>
        <w:rPr>
          <w:rFonts w:ascii="Arial Narrow" w:hAnsi="Arial Narrow" w:cs="Arial Narrow"/>
          <w:sz w:val="22"/>
          <w:szCs w:val="22"/>
        </w:rPr>
        <w:t>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3E46C0B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5D11B8C3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</w:t>
      </w:r>
      <w:r>
        <w:rPr>
          <w:rFonts w:ascii="Arial Narrow" w:hAnsi="Arial Narrow" w:cs="Arial Narrow"/>
          <w:sz w:val="22"/>
          <w:szCs w:val="22"/>
        </w:rPr>
        <w:t xml:space="preserve">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BE9F7B8" w14:textId="77777777" w:rsidR="00000000" w:rsidRDefault="0070258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</w:t>
      </w:r>
      <w:r>
        <w:rPr>
          <w:rFonts w:ascii="Arial Narrow" w:hAnsi="Arial Narrow" w:cs="Arial Narrow"/>
          <w:sz w:val="22"/>
          <w:szCs w:val="22"/>
        </w:rPr>
        <w:t>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9D11062" w14:textId="77777777" w:rsidR="00000000" w:rsidRDefault="0070258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</w:t>
      </w:r>
      <w:r>
        <w:rPr>
          <w:rFonts w:ascii="Arial Narrow" w:hAnsi="Arial Narrow" w:cs="Arial Narrow"/>
          <w:sz w:val="22"/>
          <w:szCs w:val="22"/>
        </w:rPr>
        <w:t>lej udalosti, ale ktorá sa nevykazuje v súvahe, pretože nie je pravdepodobné, že na splnenie tejto povinnosti bude potrebný úbytok ekonomických úžitkov, alebo výška tejto povinnosti sa nedá spoľahlivo oceniť:</w:t>
      </w:r>
    </w:p>
    <w:p w14:paraId="546E3E77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245F4448" w14:textId="77777777" w:rsidR="00000000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</w:t>
      </w:r>
      <w:r>
        <w:rPr>
          <w:rFonts w:ascii="Arial Narrow" w:hAnsi="Arial Narrow" w:cs="Arial Narrow"/>
          <w:sz w:val="22"/>
          <w:szCs w:val="22"/>
        </w:rPr>
        <w:t>azujú v účtovných výkazoch - napríklad zákonná povinnosť alebo zmluvná povinnosť odobrať určité množstvo produktu, uskutočniť investície a veľké opravy: nie je náplň pre túto položku</w:t>
      </w:r>
    </w:p>
    <w:p w14:paraId="75CB4AF4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130779D0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</w:t>
      </w:r>
      <w:r>
        <w:rPr>
          <w:rFonts w:ascii="Arial Narrow" w:hAnsi="Arial Narrow" w:cs="Arial Narrow"/>
          <w:sz w:val="22"/>
          <w:szCs w:val="22"/>
        </w:rPr>
        <w:t>ovaných na podsúvahových účtoch (§ 85 PU): nie je náplň pre túto položku</w:t>
      </w:r>
    </w:p>
    <w:p w14:paraId="20D8EE1E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3D33A84D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01CC5CAE" w14:textId="77777777" w:rsidR="00000000" w:rsidRDefault="00702587">
      <w:pPr>
        <w:jc w:val="both"/>
        <w:rPr>
          <w:rFonts w:ascii="Arial Narrow" w:hAnsi="Arial Narrow" w:cs="Arial Narrow"/>
          <w:sz w:val="22"/>
          <w:szCs w:val="22"/>
        </w:rPr>
      </w:pPr>
    </w:p>
    <w:p w14:paraId="180C365C" w14:textId="77777777" w:rsidR="00000000" w:rsidRDefault="0070258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8E3547" w14:textId="77777777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59EA4B6" w14:textId="77777777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218B46" w14:textId="77777777" w:rsidR="00000000" w:rsidRDefault="007025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E8B5E6" w14:textId="77777777" w:rsidR="00000000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</w:t>
      </w:r>
      <w:r>
        <w:rPr>
          <w:rFonts w:ascii="Arial Narrow" w:hAnsi="Arial Narrow" w:cs="Arial Narrow"/>
          <w:sz w:val="22"/>
          <w:szCs w:val="22"/>
        </w:rPr>
        <w:t>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9971E9D" w14:textId="1DB90CE5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</w:t>
      </w:r>
      <w:r>
        <w:rPr>
          <w:rFonts w:ascii="Arial Narrow" w:hAnsi="Arial Narrow" w:cs="Arial Narrow"/>
          <w:b/>
          <w:bCs/>
          <w:sz w:val="22"/>
          <w:szCs w:val="22"/>
        </w:rPr>
        <w:t>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57E204A" w14:textId="77777777" w:rsidR="00000000" w:rsidRDefault="00702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A973A6" w14:textId="77777777" w:rsidR="00000000" w:rsidRDefault="0070258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C68D0F" w14:textId="77777777" w:rsidR="00000000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1E458C" w14:textId="77777777" w:rsidR="00000000" w:rsidRDefault="0070258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F088A" w14:textId="77777777" w:rsidR="00000000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5D77991" w14:textId="77777777" w:rsidR="00000000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65F6494" w14:textId="77777777" w:rsidR="00000000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</w:t>
      </w:r>
      <w:r>
        <w:rPr>
          <w:rFonts w:ascii="Arial Narrow" w:hAnsi="Arial Narrow" w:cs="Arial Narrow"/>
          <w:bCs/>
          <w:sz w:val="22"/>
          <w:szCs w:val="22"/>
        </w:rPr>
        <w:t xml:space="preserve">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45B54" w14:textId="77777777" w:rsidR="00000000" w:rsidRDefault="00702587">
      <w:r>
        <w:separator/>
      </w:r>
    </w:p>
  </w:endnote>
  <w:endnote w:type="continuationSeparator" w:id="0">
    <w:p w14:paraId="34062E25" w14:textId="77777777" w:rsidR="00000000" w:rsidRDefault="0070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5E9E9" w14:textId="77777777" w:rsidR="00000000" w:rsidRDefault="0070258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6B5E53" w14:textId="77777777" w:rsidR="00000000" w:rsidRDefault="007025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F6F4" w14:textId="77777777" w:rsidR="00000000" w:rsidRDefault="007025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23E63" w14:textId="77777777" w:rsidR="00000000" w:rsidRDefault="00702587">
      <w:r>
        <w:separator/>
      </w:r>
    </w:p>
  </w:footnote>
  <w:footnote w:type="continuationSeparator" w:id="0">
    <w:p w14:paraId="474F9737" w14:textId="77777777" w:rsidR="00000000" w:rsidRDefault="00702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E13C0" w14:textId="77777777" w:rsidR="00000000" w:rsidRDefault="0070258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52594190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2121074230</w:t>
    </w:r>
  </w:p>
  <w:p w14:paraId="2DD89607" w14:textId="77777777" w:rsidR="00000000" w:rsidRDefault="007025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4986" w14:textId="77777777" w:rsidR="00000000" w:rsidRDefault="007025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87"/>
    <w:rsid w:val="0070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A2FB89"/>
  <w15:chartTrackingRefBased/>
  <w15:docId w15:val="{46714C28-969D-4A66-B6C0-F14E6AB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1735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2021-03-29T19:03:00Z</dcterms:created>
  <dcterms:modified xsi:type="dcterms:W3CDTF">2021-03-29T19:03:00Z</dcterms:modified>
</cp:coreProperties>
</file>