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1335320" w14:textId="5F94FC7F" w:rsidR="00000000" w:rsidRDefault="000A3FB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3908E08C" w14:textId="77777777" w:rsidR="00000000" w:rsidRDefault="000A3FB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49B203F" w14:textId="77777777" w:rsidR="00000000" w:rsidRDefault="000A3FB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E30CC01" w14:textId="77777777" w:rsidR="00000000" w:rsidRDefault="000A3FB8">
      <w:pPr>
        <w:rPr>
          <w:rFonts w:ascii="Arial Narrow" w:hAnsi="Arial Narrow" w:cs="Arial Narrow"/>
          <w:sz w:val="22"/>
          <w:szCs w:val="22"/>
        </w:rPr>
      </w:pPr>
    </w:p>
    <w:p w14:paraId="610F2844" w14:textId="77777777" w:rsidR="00000000" w:rsidRDefault="000A3FB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D8893BE" w14:textId="77777777" w:rsidR="00000000" w:rsidRDefault="000A3FB8">
      <w:pPr>
        <w:rPr>
          <w:rFonts w:ascii="Arial Narrow" w:hAnsi="Arial Narrow" w:cs="Arial Narrow"/>
          <w:sz w:val="22"/>
          <w:szCs w:val="22"/>
        </w:rPr>
      </w:pPr>
    </w:p>
    <w:p w14:paraId="1B98AE1A" w14:textId="77777777" w:rsidR="00000000" w:rsidRDefault="000A3FB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B5BD943" w14:textId="77777777" w:rsidR="00000000" w:rsidRDefault="000A3FB8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1CBD4A4B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AAB390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B75515" w14:textId="77777777" w:rsidR="00000000" w:rsidRDefault="000A3FB8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C47E230" w14:textId="77777777" w:rsidR="00000000" w:rsidRDefault="000A3FB8">
            <w:pPr>
              <w:snapToGrid w:val="0"/>
            </w:pPr>
          </w:p>
        </w:tc>
      </w:tr>
      <w:tr w:rsidR="00000000" w14:paraId="72CB372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D7E6A8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B8727B" w14:textId="77777777" w:rsidR="00000000" w:rsidRDefault="000A3FB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A.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17/10645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40C9C0C" w14:textId="77777777" w:rsidR="00000000" w:rsidRDefault="000A3FB8">
            <w:pPr>
              <w:snapToGrid w:val="0"/>
            </w:pPr>
          </w:p>
        </w:tc>
      </w:tr>
      <w:tr w:rsidR="00000000" w14:paraId="63BE84E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0F8EE2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E96B76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9CC7557" w14:textId="77777777" w:rsidR="00000000" w:rsidRDefault="000A3FB8">
            <w:pPr>
              <w:snapToGrid w:val="0"/>
            </w:pPr>
          </w:p>
        </w:tc>
      </w:tr>
      <w:tr w:rsidR="00000000" w14:paraId="3D67E9A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FCE317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A0AF09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</w:t>
            </w:r>
            <w:r>
              <w:rPr>
                <w:rFonts w:ascii="Arial Narrow" w:hAnsi="Arial Narrow" w:cs="Arial Narrow"/>
                <w:sz w:val="22"/>
                <w:szCs w:val="22"/>
              </w:rPr>
              <w:t>1.04.2009</w:t>
            </w:r>
          </w:p>
        </w:tc>
      </w:tr>
      <w:tr w:rsidR="00000000" w14:paraId="505A7A42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7A748B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D5D509" w14:textId="77777777" w:rsidR="00000000" w:rsidRDefault="000A3FB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technik požiarnej ochrany</w:t>
            </w:r>
          </w:p>
        </w:tc>
      </w:tr>
      <w:tr w:rsidR="00000000" w14:paraId="1CE3EA3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111476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4ACE94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PROHAS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009749C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E9C3F40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337834" w14:textId="0AE8DD52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46F5CD2D" w14:textId="77777777" w:rsidR="00000000" w:rsidRDefault="000A3FB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CD238B" w14:textId="77777777" w:rsidR="00000000" w:rsidRDefault="000A3FB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ED97BE3" w14:textId="77777777" w:rsidR="00000000" w:rsidRDefault="000A3FB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</w:t>
      </w:r>
      <w:r>
        <w:rPr>
          <w:rFonts w:ascii="Arial Narrow" w:hAnsi="Arial Narrow" w:cs="Arial Narrow"/>
          <w:bCs/>
          <w:sz w:val="22"/>
          <w:szCs w:val="22"/>
        </w:rPr>
        <w:t xml:space="preserve">hol 8 000 000 eur a priemerný prepočítaný počet zamestnancov počas účtovného obdobia presiahol 10, ale nepresiahol 50).  </w:t>
      </w:r>
    </w:p>
    <w:p w14:paraId="78729EFC" w14:textId="77777777" w:rsidR="00000000" w:rsidRDefault="000A3FB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2064E3B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A1C8F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69343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C27BD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528E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079F098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07397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F43B8" w14:textId="5675962E" w:rsidR="00000000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5B7D9" w14:textId="16ED8AE8" w:rsidR="00000000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23111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AB6AE" w14:textId="77777777" w:rsidR="00000000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4DD5EBC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E45FA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F8D45" w14:textId="11BCBE65" w:rsidR="00000000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39410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56E0" w14:textId="127090B1" w:rsidR="00000000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41753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09BCD" w14:textId="77777777" w:rsidR="00000000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10C1BA5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3F9B5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F4D40" w14:textId="77777777" w:rsidR="00000000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36871" w14:textId="77777777" w:rsidR="00000000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A88E0" w14:textId="77777777" w:rsidR="00000000" w:rsidRDefault="000A3FB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3166196" w14:textId="77777777" w:rsidR="00000000" w:rsidRDefault="000A3FB8">
      <w:pPr>
        <w:jc w:val="both"/>
      </w:pPr>
    </w:p>
    <w:p w14:paraId="3CAAAA5C" w14:textId="77777777" w:rsidR="00000000" w:rsidRDefault="000A3FB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</w:t>
      </w:r>
      <w:r>
        <w:rPr>
          <w:rFonts w:ascii="Arial Narrow" w:hAnsi="Arial Narrow" w:cs="Arial Narrow"/>
          <w:sz w:val="22"/>
          <w:szCs w:val="22"/>
        </w:rPr>
        <w:t>4-74).</w:t>
      </w:r>
    </w:p>
    <w:p w14:paraId="7A56506D" w14:textId="77777777" w:rsidR="00000000" w:rsidRDefault="000A3FB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C5870F6" w14:textId="3857D038" w:rsidR="00000000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30.3.2020</w:t>
      </w:r>
    </w:p>
    <w:p w14:paraId="47F287E0" w14:textId="77777777" w:rsidR="00000000" w:rsidRDefault="000A3FB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53758A" w14:textId="77777777" w:rsidR="00000000" w:rsidRDefault="000A3FB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2D10ED1" w14:textId="77777777" w:rsidR="00000000" w:rsidRDefault="000A3F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32400B" w14:textId="77777777" w:rsidR="00000000" w:rsidRDefault="000A3FB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</w:t>
      </w:r>
      <w:r>
        <w:rPr>
          <w:rFonts w:ascii="Arial Narrow" w:hAnsi="Arial Narrow" w:cs="Arial Narrow"/>
          <w:bCs/>
          <w:sz w:val="22"/>
          <w:szCs w:val="22"/>
        </w:rPr>
        <w:t xml:space="preserve">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7CFB0DA" w14:textId="77777777" w:rsidR="00000000" w:rsidRDefault="000A3FB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5C06047" w14:textId="77777777" w:rsidR="00000000" w:rsidRDefault="000A3F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3A6FC4" w14:textId="77777777" w:rsidR="00000000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64F5653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E8239" w14:textId="77777777" w:rsidR="00000000" w:rsidRDefault="000A3FB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C49B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170E8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736FCD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38252D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F70C69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3E28D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38F6242" w14:textId="77777777" w:rsidR="00000000" w:rsidRDefault="000A3FB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B94BD3" w14:textId="77777777" w:rsidR="00000000" w:rsidRDefault="000A3FB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9ED34B" w14:textId="77777777" w:rsidR="00000000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91C9E9D" w14:textId="77777777" w:rsidR="00000000" w:rsidRDefault="000A3FB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FDD9FB" w14:textId="77777777" w:rsidR="00000000" w:rsidRDefault="000A3FB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</w:t>
      </w:r>
      <w:r>
        <w:rPr>
          <w:rFonts w:ascii="Arial Narrow" w:hAnsi="Arial Narrow" w:cs="Arial Narrow"/>
          <w:bCs/>
          <w:sz w:val="22"/>
          <w:szCs w:val="22"/>
        </w:rPr>
        <w:t xml:space="preserve">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</w:t>
      </w:r>
      <w:r>
        <w:rPr>
          <w:rFonts w:ascii="Arial Narrow" w:hAnsi="Arial Narrow" w:cs="Arial Narrow"/>
          <w:bCs/>
          <w:sz w:val="22"/>
          <w:szCs w:val="22"/>
        </w:rPr>
        <w:t xml:space="preserve">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79BE52A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05011" w14:textId="77777777" w:rsidR="00000000" w:rsidRDefault="000A3FB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C8CDE" w14:textId="77777777" w:rsidR="00000000" w:rsidRDefault="000A3FB8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501AE" w14:textId="77777777" w:rsidR="00000000" w:rsidRDefault="000A3FB8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3B9C83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637AD" w14:textId="77777777" w:rsidR="00000000" w:rsidRDefault="000A3FB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9B52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D90D3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EE8521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1DBF7" w14:textId="77777777" w:rsidR="00000000" w:rsidRDefault="000A3FB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0563E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5540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7F3684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20E07" w14:textId="77777777" w:rsidR="00000000" w:rsidRDefault="000A3FB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0FC16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38DCB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C924D3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378B4" w14:textId="77777777" w:rsidR="00000000" w:rsidRDefault="000A3FB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6B3B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0881A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2912B1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86BD5" w14:textId="77777777" w:rsidR="00000000" w:rsidRDefault="000A3FB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D76D0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3D863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43EB41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F55D1" w14:textId="77777777" w:rsidR="00000000" w:rsidRDefault="000A3FB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C16CE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3BB8C" w14:textId="77777777" w:rsidR="00000000" w:rsidRDefault="000A3FB8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909699" w14:textId="77777777" w:rsidR="00000000" w:rsidRDefault="000A3FB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EE5228" w14:textId="77777777" w:rsidR="00000000" w:rsidRDefault="000A3FB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D2BBFE" w14:textId="77777777" w:rsidR="00000000" w:rsidRDefault="000A3FB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D82FBF5" w14:textId="77777777" w:rsidR="00000000" w:rsidRDefault="000A3FB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508A311" w14:textId="77777777" w:rsidR="00000000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</w:t>
      </w:r>
      <w:r>
        <w:rPr>
          <w:rFonts w:ascii="Arial Narrow" w:hAnsi="Arial Narrow" w:cs="Arial Narrow"/>
          <w:b/>
          <w:sz w:val="22"/>
          <w:szCs w:val="22"/>
        </w:rPr>
        <w:t>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</w:t>
      </w:r>
      <w:r>
        <w:rPr>
          <w:rFonts w:ascii="Arial Narrow" w:eastAsia="Arial Narrow" w:hAnsi="Arial Narrow" w:cs="Arial Narrow"/>
          <w:sz w:val="22"/>
          <w:szCs w:val="22"/>
        </w:rPr>
        <w:t xml:space="preserve">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764C4CD" w14:textId="77777777" w:rsidR="00000000" w:rsidRDefault="000A3FB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FDECF9B" w14:textId="77777777" w:rsidR="00000000" w:rsidRDefault="000A3FB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CF2CB3" w14:textId="77777777" w:rsidR="00000000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</w:t>
      </w:r>
      <w:r>
        <w:rPr>
          <w:rFonts w:ascii="Arial Narrow" w:hAnsi="Arial Narrow" w:cs="Arial Narrow"/>
          <w:sz w:val="22"/>
          <w:szCs w:val="22"/>
        </w:rPr>
        <w:t xml:space="preserve">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</w:t>
      </w:r>
      <w:r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</w:t>
      </w:r>
      <w:r>
        <w:rPr>
          <w:rFonts w:ascii="Arial Narrow" w:hAnsi="Arial Narrow" w:cs="Arial Narrow"/>
          <w:sz w:val="22"/>
          <w:szCs w:val="22"/>
        </w:rPr>
        <w:t>u</w:t>
      </w:r>
    </w:p>
    <w:p w14:paraId="43F29C21" w14:textId="77777777" w:rsidR="00000000" w:rsidRDefault="000A3FB8">
      <w:pPr>
        <w:rPr>
          <w:rFonts w:ascii="Arial Narrow" w:hAnsi="Arial Narrow" w:cs="Arial Narrow"/>
          <w:sz w:val="22"/>
          <w:szCs w:val="22"/>
        </w:rPr>
      </w:pPr>
    </w:p>
    <w:p w14:paraId="4D5C744E" w14:textId="5C77A251" w:rsidR="00000000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</w:t>
      </w:r>
      <w:r>
        <w:rPr>
          <w:rFonts w:ascii="Arial Narrow" w:hAnsi="Arial Narrow" w:cs="Arial Narrow"/>
          <w:sz w:val="22"/>
          <w:szCs w:val="22"/>
        </w:rPr>
        <w:t xml:space="preserve">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 xml:space="preserve">oprava chýb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min.obodbí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2018 – zníženie daňovej straty  o 39,5</w:t>
      </w:r>
    </w:p>
    <w:p w14:paraId="6EE6B7C3" w14:textId="77777777" w:rsidR="00000000" w:rsidRDefault="000A3FB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424B578" w14:textId="77777777" w:rsidR="00000000" w:rsidRDefault="000A3FB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F52795D" w14:textId="77777777" w:rsidR="00000000" w:rsidRDefault="000A3FB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A06A42E" w14:textId="77777777" w:rsidR="00000000" w:rsidRDefault="000A3F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06BF56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51F73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45517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5D26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014A7F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88D06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7193C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00EF4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588AB3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021C8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CAFA6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B6F47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AB403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E490E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58EA1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D8995" w14:textId="77777777" w:rsidR="00000000" w:rsidRDefault="000A3FB8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325CBD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3A8AB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A7AFE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D3810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815CA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2D28D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2537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49F72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404EC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8CEAF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DDEB2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54BAC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66CC51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DAD9F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A803B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63E9C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EC5802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18B5F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CA60F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B7287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38C207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25393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D0E76" w14:textId="77777777" w:rsidR="00000000" w:rsidRDefault="000A3FB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09976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40B9A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6D5A5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ECEF1" w14:textId="77777777" w:rsidR="00000000" w:rsidRDefault="000A3FB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5CFA4" w14:textId="77777777" w:rsidR="00000000" w:rsidRDefault="000A3FB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C248567" w14:textId="77777777" w:rsidR="00000000" w:rsidRDefault="000A3FB8">
      <w:pPr>
        <w:jc w:val="both"/>
        <w:rPr>
          <w:rFonts w:ascii="Arial Narrow" w:hAnsi="Arial Narrow" w:cs="Arial Narrow"/>
          <w:sz w:val="22"/>
          <w:szCs w:val="22"/>
        </w:rPr>
      </w:pPr>
    </w:p>
    <w:p w14:paraId="201EC139" w14:textId="7AD5FB8A" w:rsidR="00000000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-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opravné položky </w:t>
      </w:r>
      <w:r>
        <w:rPr>
          <w:rFonts w:ascii="Arial Narrow" w:hAnsi="Arial Narrow" w:cs="Arial Narrow"/>
          <w:b/>
          <w:bCs/>
          <w:sz w:val="22"/>
          <w:szCs w:val="22"/>
        </w:rPr>
        <w:t>152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eur</w:t>
      </w:r>
    </w:p>
    <w:p w14:paraId="56E76479" w14:textId="77777777" w:rsidR="00000000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</w:t>
      </w:r>
      <w:r>
        <w:rPr>
          <w:rFonts w:ascii="Arial Narrow" w:hAnsi="Arial Narrow" w:cs="Arial Narrow"/>
          <w:sz w:val="22"/>
          <w:szCs w:val="22"/>
        </w:rPr>
        <w:t xml:space="preserve">zky účtovná jednotka ocenila menovitou hodnotou záväzkov. Rezervy účtovná jednotka ocenila odborným odhadom budúcej menovitej hodnoty potrebnej na ich úhradu. </w:t>
      </w:r>
    </w:p>
    <w:p w14:paraId="06065BB7" w14:textId="77777777" w:rsidR="00000000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nástrojom pri oce</w:t>
      </w:r>
      <w:r>
        <w:rPr>
          <w:rFonts w:ascii="Arial Narrow" w:hAnsi="Arial Narrow" w:cs="Arial Narrow"/>
          <w:sz w:val="22"/>
          <w:szCs w:val="22"/>
        </w:rPr>
        <w:t xml:space="preserve">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F92238" w14:textId="77777777" w:rsidR="00000000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A294A9" w14:textId="77777777" w:rsidR="00000000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obchodných podielov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42DFAD3" w14:textId="77777777" w:rsidR="00000000" w:rsidRDefault="000A3FB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5ADB9C3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C4BEB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3F932FE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5EBBA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BD113E9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5CD94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6DC6B06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2B139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3F55D510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2D9AE82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55FF9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F9373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85AE6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40545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558930F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81F71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B09A4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DBF61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3CE2B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0C6B1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882C6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D8FE4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5ECE0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3F6A" w14:textId="77777777" w:rsidR="00000000" w:rsidRDefault="000A3FB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6BCA4F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24C8E" w14:textId="77777777" w:rsidR="00000000" w:rsidRDefault="000A3FB8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FDCD2" w14:textId="77777777" w:rsidR="00000000" w:rsidRDefault="000A3FB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458D" w14:textId="77777777" w:rsidR="00000000" w:rsidRDefault="000A3FB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3DCDB" w14:textId="77777777" w:rsidR="00000000" w:rsidRDefault="000A3FB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1149C9" w14:textId="77777777" w:rsidR="00000000" w:rsidRDefault="000A3FB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8486462" w14:textId="77777777" w:rsidR="00000000" w:rsidRDefault="000A3FB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C3FDE91" w14:textId="77777777" w:rsidR="00000000" w:rsidRDefault="000A3FB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odpisovať v m</w:t>
      </w:r>
      <w:r>
        <w:rPr>
          <w:rFonts w:ascii="Arial Narrow" w:hAnsi="Arial Narrow" w:cs="Arial Narrow"/>
          <w:sz w:val="22"/>
          <w:szCs w:val="22"/>
        </w:rPr>
        <w:t xml:space="preserve">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94A27C8" w14:textId="77777777" w:rsidR="00000000" w:rsidRDefault="000A3FB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</w:t>
      </w:r>
      <w:r>
        <w:rPr>
          <w:rFonts w:ascii="Arial Narrow" w:hAnsi="Arial Narrow" w:cs="Arial Narrow"/>
          <w:sz w:val="22"/>
          <w:szCs w:val="22"/>
        </w:rPr>
        <w:t>ie v podsystéme Majetok s podporou softvéru MRP (taktiež daňové odpisy podľa zákona o dani z príjmov).</w:t>
      </w:r>
    </w:p>
    <w:p w14:paraId="0CE50BF6" w14:textId="77777777" w:rsidR="00000000" w:rsidRDefault="000A3F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0889D9" w14:textId="77777777" w:rsidR="00000000" w:rsidRDefault="000A3FB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49D2D7D" w14:textId="77777777" w:rsidR="00000000" w:rsidRDefault="000A3FB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CE6DE37" w14:textId="7B9BCA88" w:rsidR="00000000" w:rsidRDefault="000A3FB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</w:t>
      </w:r>
      <w:r>
        <w:rPr>
          <w:rFonts w:ascii="Arial Narrow" w:hAnsi="Arial Narrow" w:cs="Arial Narrow"/>
          <w:bCs w:val="0"/>
          <w:sz w:val="22"/>
          <w:szCs w:val="22"/>
        </w:rPr>
        <w:t xml:space="preserve">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43DBAB7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7BA9A" w14:textId="77777777" w:rsidR="00000000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5886" w14:textId="77777777" w:rsidR="00000000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6D776" w14:textId="77777777" w:rsidR="00000000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487FC" w14:textId="77777777" w:rsidR="00000000" w:rsidRDefault="000A3FB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19847" w14:textId="77777777" w:rsidR="00000000" w:rsidRDefault="000A3FB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tné imanie</w:t>
            </w:r>
          </w:p>
        </w:tc>
      </w:tr>
      <w:tr w:rsidR="00000000" w14:paraId="61FF500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CEB1C" w14:textId="7A46B0C4" w:rsidR="00000000" w:rsidRDefault="000A3FB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Oprava výnosov r.2018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481F0" w14:textId="45A9337D" w:rsidR="00000000" w:rsidRDefault="000A3FB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50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BC30" w14:textId="04B79774" w:rsidR="00000000" w:rsidRDefault="000A3FB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429/311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55BC6" w14:textId="7F514D64" w:rsidR="00000000" w:rsidRDefault="000A3FB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E88B5" w14:textId="77777777" w:rsidR="00000000" w:rsidRDefault="000A3FB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00F6BF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F3428" w14:textId="21AB840B" w:rsidR="00000000" w:rsidRDefault="000A3FB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09ACD" w14:textId="55A2F1CD" w:rsidR="00000000" w:rsidRDefault="000A3FB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10,5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F941F" w14:textId="52BFBED9" w:rsidR="00000000" w:rsidRDefault="000A3FB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429/341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24773" w14:textId="6D12F0BC" w:rsidR="00000000" w:rsidRDefault="000A3FB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39,5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BC69D" w14:textId="77777777" w:rsidR="00000000" w:rsidRDefault="000A3FB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AAD06DE" w14:textId="77777777" w:rsidR="00000000" w:rsidRDefault="000A3FB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ED5854" w14:textId="77777777" w:rsidR="00000000" w:rsidRDefault="000A3FB8">
      <w:pPr>
        <w:jc w:val="both"/>
        <w:rPr>
          <w:rFonts w:ascii="Arial Narrow" w:hAnsi="Arial Narrow" w:cs="Arial Narrow"/>
          <w:sz w:val="22"/>
          <w:szCs w:val="22"/>
        </w:rPr>
      </w:pPr>
    </w:p>
    <w:p w14:paraId="1E6254A7" w14:textId="77777777" w:rsidR="00000000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D563EBE" w14:textId="77777777" w:rsidR="00000000" w:rsidRDefault="000A3FB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B1E214" w14:textId="77777777" w:rsidR="00000000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</w:t>
      </w:r>
      <w:r>
        <w:rPr>
          <w:rFonts w:ascii="Arial Narrow" w:hAnsi="Arial Narrow" w:cs="Arial Narrow"/>
          <w:sz w:val="22"/>
          <w:szCs w:val="22"/>
        </w:rPr>
        <w:t xml:space="preserve">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3AF80D" w14:textId="77777777" w:rsidR="00000000" w:rsidRDefault="000A3FB8">
      <w:pPr>
        <w:jc w:val="both"/>
        <w:rPr>
          <w:rFonts w:ascii="Arial Narrow" w:hAnsi="Arial Narrow" w:cs="Arial Narrow"/>
          <w:sz w:val="22"/>
          <w:szCs w:val="22"/>
        </w:rPr>
      </w:pPr>
    </w:p>
    <w:p w14:paraId="784ADBF1" w14:textId="77777777" w:rsidR="00000000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E4A8DB" w14:textId="77777777" w:rsidR="00000000" w:rsidRDefault="000A3F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2EC095" w14:textId="77777777" w:rsidR="00000000" w:rsidRDefault="000A3FB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0343301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F0B0A" w14:textId="77777777" w:rsidR="00000000" w:rsidRDefault="000A3FB8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76296" w14:textId="77777777" w:rsidR="00000000" w:rsidRDefault="000A3FB8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DFA2C" w14:textId="77777777" w:rsidR="00000000" w:rsidRDefault="000A3FB8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A9DC93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9C956" w14:textId="77777777" w:rsidR="00000000" w:rsidRDefault="000A3FB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DCB4C" w14:textId="77777777" w:rsidR="00000000" w:rsidRDefault="000A3FB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D1865" w14:textId="77777777" w:rsidR="00000000" w:rsidRDefault="000A3FB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23CF362" w14:textId="77777777" w:rsidR="00000000" w:rsidRDefault="000A3FB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</w:t>
      </w:r>
      <w:r>
        <w:rPr>
          <w:rFonts w:ascii="Arial Narrow" w:hAnsi="Arial Narrow" w:cs="Arial Narrow"/>
          <w:sz w:val="22"/>
          <w:szCs w:val="22"/>
        </w:rPr>
        <w:t xml:space="preserve">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751DD7B" w14:textId="77777777" w:rsidR="00000000" w:rsidRDefault="000A3FB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AAA7A38" w14:textId="77777777" w:rsidR="00000000" w:rsidRDefault="000A3FB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64EF542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F9B93" w14:textId="77777777" w:rsidR="00000000" w:rsidRDefault="000A3FB8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01917" w14:textId="77777777" w:rsidR="00000000" w:rsidRDefault="000A3FB8">
            <w:pPr>
              <w:pStyle w:val="TopHeader"/>
            </w:pPr>
            <w:r>
              <w:t>Bežné účtovné obdobie</w:t>
            </w:r>
          </w:p>
        </w:tc>
      </w:tr>
      <w:tr w:rsidR="00000000" w14:paraId="26D42E9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C6357" w14:textId="77777777" w:rsidR="00000000" w:rsidRDefault="000A3FB8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BCE28" w14:textId="77777777" w:rsidR="00000000" w:rsidRDefault="000A3FB8">
            <w:pPr>
              <w:pStyle w:val="TopHeader"/>
            </w:pPr>
            <w:r>
              <w:t xml:space="preserve">Spôsob </w:t>
            </w:r>
          </w:p>
          <w:p w14:paraId="0920AE4D" w14:textId="77777777" w:rsidR="00000000" w:rsidRDefault="000A3FB8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B6450" w14:textId="77777777" w:rsidR="00000000" w:rsidRDefault="000A3FB8">
            <w:pPr>
              <w:pStyle w:val="TopHeader"/>
            </w:pPr>
            <w:r>
              <w:t>Hodnota záväzkov</w:t>
            </w:r>
          </w:p>
        </w:tc>
      </w:tr>
      <w:tr w:rsidR="00000000" w14:paraId="6DF77F5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B8B41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A0BE4" w14:textId="77777777" w:rsidR="00000000" w:rsidRDefault="000A3FB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6E40D" w14:textId="77777777" w:rsidR="00000000" w:rsidRDefault="000A3FB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90A0DA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E1F46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2B073" w14:textId="77777777" w:rsidR="00000000" w:rsidRDefault="000A3FB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7F475" w14:textId="77777777" w:rsidR="00000000" w:rsidRDefault="000A3FB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1AA6369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BE2F7" w14:textId="77777777" w:rsidR="00000000" w:rsidRDefault="000A3FB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F0940" w14:textId="77777777" w:rsidR="00000000" w:rsidRDefault="000A3FB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2CF45" w14:textId="77777777" w:rsidR="00000000" w:rsidRDefault="000A3FB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5887B31" w14:textId="77777777" w:rsidR="00000000" w:rsidRDefault="000A3FB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EB062F" w14:textId="77777777" w:rsidR="00000000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58E475" w14:textId="77777777" w:rsidR="00000000" w:rsidRDefault="000A3FB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B413CDC" w14:textId="77777777" w:rsidR="00000000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výnimočný </w:t>
      </w:r>
      <w:r>
        <w:rPr>
          <w:rFonts w:ascii="Arial Narrow" w:hAnsi="Arial Narrow" w:cs="Arial Narrow"/>
          <w:sz w:val="22"/>
          <w:szCs w:val="22"/>
          <w:u w:val="single"/>
        </w:rPr>
        <w:t>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C8B463" w14:textId="77777777" w:rsidR="00000000" w:rsidRDefault="000A3FB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BD2C74" w14:textId="77777777" w:rsidR="00000000" w:rsidRDefault="000A3FB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A5F4CF6" w14:textId="77777777" w:rsidR="00000000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</w:t>
      </w:r>
      <w:r>
        <w:rPr>
          <w:rFonts w:ascii="Arial Narrow" w:hAnsi="Arial Narrow" w:cs="Arial Narrow"/>
          <w:sz w:val="22"/>
          <w:szCs w:val="22"/>
        </w:rPr>
        <w:t xml:space="preserve">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1845A5" w14:textId="77777777" w:rsidR="00000000" w:rsidRDefault="000A3FB8">
      <w:pPr>
        <w:jc w:val="both"/>
        <w:rPr>
          <w:rFonts w:ascii="Arial Narrow" w:hAnsi="Arial Narrow" w:cs="Arial Narrow"/>
          <w:sz w:val="22"/>
          <w:szCs w:val="22"/>
        </w:rPr>
      </w:pPr>
    </w:p>
    <w:p w14:paraId="1F34A156" w14:textId="77777777" w:rsidR="00000000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</w:t>
      </w:r>
      <w:r>
        <w:rPr>
          <w:rFonts w:ascii="Arial Narrow" w:hAnsi="Arial Narrow" w:cs="Arial Narrow"/>
          <w:sz w:val="22"/>
          <w:szCs w:val="22"/>
        </w:rPr>
        <w:t xml:space="preserve">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1E2447" w14:textId="77777777" w:rsidR="00000000" w:rsidRDefault="000A3FB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</w:t>
      </w:r>
      <w:r>
        <w:rPr>
          <w:rFonts w:ascii="Arial Narrow" w:hAnsi="Arial Narrow" w:cs="Arial Narrow"/>
          <w:sz w:val="22"/>
          <w:szCs w:val="22"/>
        </w:rPr>
        <w:t xml:space="preserve"> minulej udalosti a ktorej existencia závisí od toho, či nastane lebo nenastane jedna alebo viac neistých udalostí v budúcnosti, ktorých vznik nezávisí od účtovnej jednotky:</w:t>
      </w:r>
    </w:p>
    <w:p w14:paraId="3C628EEF" w14:textId="77777777" w:rsidR="00000000" w:rsidRDefault="000A3FB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</w:t>
      </w:r>
      <w:r>
        <w:rPr>
          <w:rFonts w:ascii="Arial Narrow" w:hAnsi="Arial Narrow" w:cs="Arial Narrow"/>
          <w:sz w:val="22"/>
          <w:szCs w:val="22"/>
        </w:rPr>
        <w:t>súvahe, pretože nie je pravdepodobné, že na splnenie tejto povinnosti bude potrebný úbytok ekonomických úžitkov, alebo výška tejto povinnosti sa nedá spoľahlivo oceniť:</w:t>
      </w:r>
    </w:p>
    <w:p w14:paraId="2C124A2E" w14:textId="77777777" w:rsidR="00000000" w:rsidRDefault="000A3FB8">
      <w:pPr>
        <w:jc w:val="both"/>
        <w:rPr>
          <w:rFonts w:ascii="Arial Narrow" w:hAnsi="Arial Narrow" w:cs="Arial Narrow"/>
          <w:sz w:val="22"/>
          <w:szCs w:val="22"/>
        </w:rPr>
      </w:pPr>
    </w:p>
    <w:p w14:paraId="54B49B01" w14:textId="77777777" w:rsidR="00000000" w:rsidRDefault="000A3FB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</w:t>
      </w:r>
      <w:r>
        <w:rPr>
          <w:rFonts w:ascii="Arial Narrow" w:hAnsi="Arial Narrow" w:cs="Arial Narrow"/>
          <w:sz w:val="22"/>
          <w:szCs w:val="22"/>
        </w:rPr>
        <w:t xml:space="preserve">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AB5C77" w14:textId="77777777" w:rsidR="00000000" w:rsidRDefault="000A3FB8">
      <w:pPr>
        <w:jc w:val="both"/>
        <w:rPr>
          <w:rFonts w:ascii="Arial Narrow" w:hAnsi="Arial Narrow" w:cs="Arial Narrow"/>
          <w:sz w:val="22"/>
          <w:szCs w:val="22"/>
        </w:rPr>
      </w:pPr>
    </w:p>
    <w:p w14:paraId="5C0718AC" w14:textId="77777777" w:rsidR="00000000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</w:t>
      </w:r>
      <w:r>
        <w:rPr>
          <w:rFonts w:ascii="Arial Narrow" w:hAnsi="Arial Narrow" w:cs="Arial Narrow"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4A575A" w14:textId="77777777" w:rsidR="00000000" w:rsidRDefault="000A3FB8">
      <w:pPr>
        <w:jc w:val="both"/>
        <w:rPr>
          <w:rFonts w:ascii="Arial Narrow" w:hAnsi="Arial Narrow" w:cs="Arial Narrow"/>
          <w:sz w:val="22"/>
          <w:szCs w:val="22"/>
        </w:rPr>
      </w:pPr>
    </w:p>
    <w:p w14:paraId="1A05DB82" w14:textId="77777777" w:rsidR="00000000" w:rsidRDefault="000A3FB8">
      <w:pPr>
        <w:jc w:val="both"/>
        <w:rPr>
          <w:rFonts w:ascii="Arial Narrow" w:hAnsi="Arial Narrow" w:cs="Arial Narrow"/>
          <w:sz w:val="22"/>
          <w:szCs w:val="22"/>
        </w:rPr>
      </w:pPr>
    </w:p>
    <w:p w14:paraId="6DC2CC76" w14:textId="77777777" w:rsidR="00000000" w:rsidRDefault="000A3FB8">
      <w:pPr>
        <w:jc w:val="both"/>
        <w:rPr>
          <w:rFonts w:ascii="Arial Narrow" w:hAnsi="Arial Narrow" w:cs="Arial Narrow"/>
          <w:sz w:val="22"/>
          <w:szCs w:val="22"/>
        </w:rPr>
      </w:pPr>
    </w:p>
    <w:p w14:paraId="652ABA95" w14:textId="77777777" w:rsidR="00000000" w:rsidRDefault="000A3FB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344DFBD" w14:textId="77777777" w:rsidR="00000000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44827EE" w14:textId="77777777" w:rsidR="00000000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F30C03D" w14:textId="77777777" w:rsidR="00000000" w:rsidRDefault="000A3FB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C4B917E" w14:textId="77777777" w:rsidR="00000000" w:rsidRDefault="000A3FB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</w:t>
      </w:r>
      <w:r>
        <w:rPr>
          <w:rFonts w:ascii="Arial Narrow" w:hAnsi="Arial Narrow" w:cs="Arial Narrow"/>
          <w:sz w:val="22"/>
          <w:szCs w:val="22"/>
        </w:rPr>
        <w:t>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A19647D" w14:textId="67AC9C9D" w:rsidR="00000000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Oprava chýb minulých období r.2018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B3107D3" w14:textId="77777777" w:rsidR="00000000" w:rsidRDefault="000A3F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05D928" w14:textId="77777777" w:rsidR="00000000" w:rsidRDefault="000A3FB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268B383" w14:textId="77777777" w:rsidR="00000000" w:rsidRDefault="000A3FB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5BB9C95" w14:textId="77777777" w:rsidR="00000000" w:rsidRDefault="000A3FB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72BA7F" w14:textId="77777777" w:rsidR="00000000" w:rsidRDefault="000A3FB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1698716" w14:textId="77777777" w:rsidR="00000000" w:rsidRDefault="000A3FB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8700E83" w14:textId="77777777" w:rsidR="00000000" w:rsidRDefault="000A3FB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</w:t>
      </w:r>
      <w:r>
        <w:rPr>
          <w:rFonts w:ascii="Arial Narrow" w:hAnsi="Arial Narrow" w:cs="Arial Narrow"/>
          <w:bCs/>
          <w:sz w:val="22"/>
          <w:szCs w:val="22"/>
        </w:rPr>
        <w:t xml:space="preserve">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DA2CA" w14:textId="77777777" w:rsidR="00000000" w:rsidRDefault="000A3FB8">
      <w:r>
        <w:separator/>
      </w:r>
    </w:p>
  </w:endnote>
  <w:endnote w:type="continuationSeparator" w:id="0">
    <w:p w14:paraId="4E432B81" w14:textId="77777777" w:rsidR="00000000" w:rsidRDefault="000A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87E9" w14:textId="77777777" w:rsidR="00000000" w:rsidRDefault="000A3FB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BD1C00D" w14:textId="77777777" w:rsidR="00000000" w:rsidRDefault="000A3F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C48EB" w14:textId="77777777" w:rsidR="00000000" w:rsidRDefault="000A3F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9A849" w14:textId="77777777" w:rsidR="00000000" w:rsidRDefault="000A3FB8">
      <w:r>
        <w:separator/>
      </w:r>
    </w:p>
  </w:footnote>
  <w:footnote w:type="continuationSeparator" w:id="0">
    <w:p w14:paraId="5B8C1AE4" w14:textId="77777777" w:rsidR="00000000" w:rsidRDefault="000A3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C58C1" w14:textId="77777777" w:rsidR="00000000" w:rsidRDefault="000A3FB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44699891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2022793883</w:t>
    </w:r>
  </w:p>
  <w:p w14:paraId="46C5C4B3" w14:textId="77777777" w:rsidR="00000000" w:rsidRDefault="000A3FB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9CBC3" w14:textId="77777777" w:rsidR="00000000" w:rsidRDefault="000A3F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B8"/>
    <w:rsid w:val="000A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2B64756"/>
  <w15:chartTrackingRefBased/>
  <w15:docId w15:val="{EB5B894A-3569-46E8-8095-80150FAF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1715</Words>
  <Characters>9781</Characters>
  <Application>Microsoft Office Word</Application>
  <DocSecurity>0</DocSecurity>
  <Lines>81</Lines>
  <Paragraphs>22</Paragraphs>
  <ScaleCrop>false</ScaleCrop>
  <Company/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2021-03-28T20:25:00Z</dcterms:created>
  <dcterms:modified xsi:type="dcterms:W3CDTF">2021-03-28T20:25:00Z</dcterms:modified>
</cp:coreProperties>
</file>