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33818BD" w14:textId="77777777" w:rsidR="00000000" w:rsidRDefault="0047002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201</w:t>
      </w:r>
      <w:r>
        <w:rPr>
          <w:rFonts w:ascii="Arial Narrow" w:hAnsi="Arial Narrow" w:cs="Arial Narrow"/>
          <w:b/>
        </w:rPr>
        <w:t>9</w:t>
      </w:r>
    </w:p>
    <w:p w14:paraId="6A19C6C0" w14:textId="77777777" w:rsidR="00000000" w:rsidRDefault="0047002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9EAA783" w14:textId="77777777" w:rsidR="00000000" w:rsidRDefault="0047002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A293EC8" w14:textId="77777777" w:rsidR="00000000" w:rsidRDefault="0047002B">
      <w:pPr>
        <w:rPr>
          <w:rFonts w:ascii="Arial Narrow" w:hAnsi="Arial Narrow" w:cs="Arial Narrow"/>
          <w:sz w:val="22"/>
          <w:szCs w:val="22"/>
        </w:rPr>
      </w:pPr>
    </w:p>
    <w:p w14:paraId="5B5A519A" w14:textId="77777777" w:rsidR="00000000" w:rsidRDefault="0047002B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32F95DB5" w14:textId="77777777" w:rsidR="00000000" w:rsidRDefault="0047002B">
      <w:pPr>
        <w:rPr>
          <w:rFonts w:ascii="Arial Narrow" w:hAnsi="Arial Narrow" w:cs="Arial Narrow"/>
          <w:sz w:val="22"/>
          <w:szCs w:val="22"/>
        </w:rPr>
      </w:pPr>
    </w:p>
    <w:p w14:paraId="238CBDA6" w14:textId="77777777" w:rsidR="00000000" w:rsidRDefault="0047002B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9545B6D" w14:textId="77777777" w:rsidR="00000000" w:rsidRDefault="0047002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000000" w14:paraId="004BFEE6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44416F" w14:textId="77777777" w:rsidR="00000000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8F1B30" w14:textId="77777777" w:rsidR="00000000" w:rsidRDefault="0047002B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Zábavné centrum M.K.</w:t>
            </w:r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212CE6F" w14:textId="77777777" w:rsidR="00000000" w:rsidRDefault="0047002B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56867BE6" w14:textId="77777777" w:rsidR="00000000" w:rsidRDefault="0047002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8C11947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7E76F2" w14:textId="77777777" w:rsidR="00000000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A6275D" w14:textId="77777777" w:rsidR="00000000" w:rsidRDefault="0047002B">
            <w:pPr>
              <w:jc w:val="both"/>
            </w:pPr>
            <w:r>
              <w:rPr>
                <w:rStyle w:val="ra"/>
              </w:rPr>
              <w:t>Osloboditeľov 1000, Turany 038 53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540EFFC" w14:textId="77777777" w:rsidR="00000000" w:rsidRDefault="0047002B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274337D1" w14:textId="77777777" w:rsidR="00000000" w:rsidRDefault="0047002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9683599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F39628" w14:textId="77777777" w:rsidR="00000000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D43C72" w14:textId="77777777" w:rsidR="00000000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A1FB8EF" w14:textId="77777777" w:rsidR="00000000" w:rsidRDefault="0047002B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3E06794C" w14:textId="77777777" w:rsidR="00000000" w:rsidRDefault="0047002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FEE385D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DCF204" w14:textId="77777777" w:rsidR="00000000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03D6F93" w14:textId="77777777" w:rsidR="00000000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dného registra: </w:t>
            </w:r>
            <w:r>
              <w:rPr>
                <w:sz w:val="20"/>
                <w:szCs w:val="20"/>
              </w:rPr>
              <w:t xml:space="preserve">13.05.2002 </w:t>
            </w:r>
          </w:p>
        </w:tc>
      </w:tr>
      <w:tr w:rsidR="00000000" w14:paraId="5B23EBF6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F51915" w14:textId="77777777" w:rsidR="00000000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5D0178A" w14:textId="77777777" w:rsidR="00000000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Služby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pohostistiev</w:t>
            </w:r>
            <w:proofErr w:type="spellEnd"/>
          </w:p>
        </w:tc>
      </w:tr>
      <w:tr w:rsidR="00000000" w14:paraId="7233CACB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202C9D" w14:textId="77777777" w:rsidR="00000000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5C3A42" w14:textId="77777777" w:rsidR="00000000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Zábavné centrum M.K.</w:t>
            </w:r>
            <w:r>
              <w:rPr>
                <w:rStyle w:val="ra"/>
              </w:rPr>
              <w:t xml:space="preserve"> 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43D874F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7F7BF43" w14:textId="77777777" w:rsidR="00000000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6714E60" w14:textId="73D3D04B" w:rsidR="00000000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210EA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620C1B7E" w14:textId="77777777" w:rsidR="00000000" w:rsidRDefault="0047002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587A2F8" w14:textId="77777777" w:rsidR="00000000" w:rsidRDefault="0047002B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F83B0AD" w14:textId="77777777" w:rsidR="00000000" w:rsidRDefault="0047002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</w:t>
      </w:r>
      <w:r>
        <w:rPr>
          <w:rFonts w:ascii="Arial Narrow" w:hAnsi="Arial Narrow" w:cs="Arial Narrow"/>
          <w:bCs/>
          <w:sz w:val="22"/>
          <w:szCs w:val="22"/>
        </w:rPr>
        <w:t xml:space="preserve">700 000 eur, ale nepresiahol 8 000 000 eur a priemerný prepočítaný počet zamestnancov počas účtovného obdobia presiahol 10, ale nepresiahol 50).  </w:t>
      </w:r>
    </w:p>
    <w:p w14:paraId="3A1DB99C" w14:textId="77777777" w:rsidR="00000000" w:rsidRDefault="0047002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000000" w14:paraId="603E672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66A91" w14:textId="77777777" w:rsidR="00000000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30ECB" w14:textId="77777777" w:rsidR="00000000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B84F3" w14:textId="77777777" w:rsidR="00000000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813DA" w14:textId="77777777" w:rsidR="00000000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1685DEB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8A659" w14:textId="77777777" w:rsidR="00000000" w:rsidRDefault="0047002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29A58" w14:textId="3DD881C2" w:rsidR="00000000" w:rsidRDefault="004210E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2476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7FF07" w14:textId="2C424B3B" w:rsidR="00000000" w:rsidRDefault="004210E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4659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FA04F" w14:textId="77777777" w:rsidR="00000000" w:rsidRDefault="0047002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000000" w14:paraId="37AED91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D575D" w14:textId="77777777" w:rsidR="00000000" w:rsidRDefault="0047002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D5891" w14:textId="623365A4" w:rsidR="00000000" w:rsidRDefault="004210E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2518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B549F" w14:textId="44407EDB" w:rsidR="00000000" w:rsidRDefault="004210E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4459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A161C" w14:textId="77777777" w:rsidR="00000000" w:rsidRDefault="0047002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000000" w14:paraId="59F3C3E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ADB36" w14:textId="77777777" w:rsidR="00000000" w:rsidRDefault="0047002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885A1" w14:textId="573FBDFA" w:rsidR="00000000" w:rsidRDefault="004210E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B3141" w14:textId="77777777" w:rsidR="00000000" w:rsidRDefault="0047002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D5432" w14:textId="77777777" w:rsidR="00000000" w:rsidRDefault="0047002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77AE4DAD" w14:textId="77777777" w:rsidR="00000000" w:rsidRDefault="0047002B">
      <w:pPr>
        <w:jc w:val="both"/>
      </w:pPr>
    </w:p>
    <w:p w14:paraId="74E6D5DD" w14:textId="77777777" w:rsidR="00000000" w:rsidRDefault="0047002B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</w:t>
      </w:r>
      <w:r>
        <w:rPr>
          <w:rFonts w:ascii="Arial Narrow" w:hAnsi="Arial Narrow" w:cs="Arial Narrow"/>
          <w:sz w:val="22"/>
          <w:szCs w:val="22"/>
        </w:rPr>
        <w:t xml:space="preserve">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6A76E67" w14:textId="77777777" w:rsidR="00000000" w:rsidRDefault="0047002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0434DA4" w14:textId="77777777" w:rsidR="00000000" w:rsidRDefault="0047002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23.03.2019</w:t>
      </w:r>
    </w:p>
    <w:p w14:paraId="61067FD1" w14:textId="77777777" w:rsidR="00000000" w:rsidRDefault="0047002B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1625CDA" w14:textId="77777777" w:rsidR="00000000" w:rsidRDefault="0047002B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4590EE90" w14:textId="77777777" w:rsidR="00000000" w:rsidRDefault="0047002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41CDC35" w14:textId="77777777" w:rsidR="00000000" w:rsidRDefault="0047002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</w:t>
      </w:r>
      <w:r>
        <w:rPr>
          <w:rFonts w:ascii="Arial Narrow" w:hAnsi="Arial Narrow" w:cs="Arial Narrow"/>
          <w:bCs/>
          <w:sz w:val="22"/>
          <w:szCs w:val="22"/>
        </w:rPr>
        <w:t xml:space="preserve">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konsolidácie</w:t>
      </w:r>
    </w:p>
    <w:p w14:paraId="4238CB8C" w14:textId="77777777" w:rsidR="00000000" w:rsidRDefault="0047002B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7E5A216" w14:textId="77777777" w:rsidR="00000000" w:rsidRDefault="0047002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F87F2DE" w14:textId="77777777" w:rsidR="00000000" w:rsidRDefault="004700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000000" w14:paraId="38B953C2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D166C" w14:textId="77777777" w:rsidR="00000000" w:rsidRDefault="0047002B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21D07" w14:textId="77777777" w:rsidR="00000000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06FAF" w14:textId="77777777" w:rsidR="00000000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07B41670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CF0262" w14:textId="77777777" w:rsidR="00000000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</w:t>
            </w:r>
            <w:r>
              <w:rPr>
                <w:rFonts w:ascii="Arial Narrow" w:hAnsi="Arial Narrow" w:cs="Arial Narrow"/>
                <w:sz w:val="22"/>
                <w:szCs w:val="22"/>
              </w:rPr>
              <w:t>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9B3952" w14:textId="77777777" w:rsidR="00000000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F3092E" w14:textId="77777777" w:rsidR="00000000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22CD6962" w14:textId="77777777" w:rsidR="00000000" w:rsidRDefault="0047002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D508BE6" w14:textId="77777777" w:rsidR="00000000" w:rsidRDefault="0047002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13D257" w14:textId="77777777" w:rsidR="00000000" w:rsidRDefault="0047002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1794100" w14:textId="77777777" w:rsidR="00000000" w:rsidRDefault="0047002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3BF7E55" w14:textId="77777777" w:rsidR="00000000" w:rsidRDefault="0047002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</w:t>
      </w:r>
      <w:r>
        <w:rPr>
          <w:rFonts w:ascii="Arial Narrow" w:hAnsi="Arial Narrow" w:cs="Arial Narrow"/>
          <w:bCs/>
          <w:sz w:val="22"/>
          <w:szCs w:val="22"/>
        </w:rPr>
        <w:t>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</w:t>
      </w:r>
      <w:r>
        <w:rPr>
          <w:rFonts w:ascii="Arial Narrow" w:hAnsi="Arial Narrow" w:cs="Arial Narrow"/>
          <w:bCs/>
          <w:sz w:val="22"/>
          <w:szCs w:val="22"/>
        </w:rPr>
        <w:t>a neuvádzajú vtedy, ak by umožnili identifikáciu finančnej situácie konkrétnej fyzickej osoby): 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000000" w14:paraId="6DA8F61F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E5AD8" w14:textId="77777777" w:rsidR="00000000" w:rsidRDefault="0047002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FF3C0" w14:textId="77777777" w:rsidR="00000000" w:rsidRDefault="0047002B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6DA14" w14:textId="77777777" w:rsidR="00000000" w:rsidRDefault="0047002B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404F815A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700B2" w14:textId="77777777" w:rsidR="00000000" w:rsidRDefault="0047002B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262D6" w14:textId="77777777" w:rsidR="00000000" w:rsidRDefault="0047002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69218" w14:textId="77777777" w:rsidR="00000000" w:rsidRDefault="0047002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5EC6010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24358" w14:textId="77777777" w:rsidR="00000000" w:rsidRDefault="0047002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</w:t>
            </w:r>
            <w:r>
              <w:rPr>
                <w:rFonts w:ascii="Arial Narrow" w:hAnsi="Arial Narrow" w:cs="Arial Narrow"/>
                <w:sz w:val="22"/>
                <w:szCs w:val="22"/>
              </w:rPr>
              <w:t>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E6527" w14:textId="77777777" w:rsidR="00000000" w:rsidRDefault="0047002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B6F5E" w14:textId="77777777" w:rsidR="00000000" w:rsidRDefault="0047002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711356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E0367" w14:textId="77777777" w:rsidR="00000000" w:rsidRDefault="0047002B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56C18" w14:textId="77777777" w:rsidR="00000000" w:rsidRDefault="0047002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0C138" w14:textId="77777777" w:rsidR="00000000" w:rsidRDefault="0047002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9E7A71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B2CED" w14:textId="77777777" w:rsidR="00000000" w:rsidRDefault="0047002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75EE2" w14:textId="77777777" w:rsidR="00000000" w:rsidRDefault="0047002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FD554" w14:textId="77777777" w:rsidR="00000000" w:rsidRDefault="0047002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2575AE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022AAC" w14:textId="77777777" w:rsidR="00000000" w:rsidRDefault="0047002B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BD1FE" w14:textId="77777777" w:rsidR="00000000" w:rsidRDefault="0047002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3B804" w14:textId="77777777" w:rsidR="00000000" w:rsidRDefault="0047002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272F0A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63305" w14:textId="77777777" w:rsidR="00000000" w:rsidRDefault="0047002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01304" w14:textId="77777777" w:rsidR="00000000" w:rsidRDefault="0047002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6763E" w14:textId="77777777" w:rsidR="00000000" w:rsidRDefault="0047002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E8819F9" w14:textId="77777777" w:rsidR="00000000" w:rsidRDefault="0047002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65972B2" w14:textId="77777777" w:rsidR="00000000" w:rsidRDefault="0047002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91FFA3" w14:textId="77777777" w:rsidR="00000000" w:rsidRDefault="0047002B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C08FC6A" w14:textId="77777777" w:rsidR="00000000" w:rsidRDefault="0047002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FC82D12" w14:textId="77777777" w:rsidR="00000000" w:rsidRDefault="0047002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</w:t>
      </w:r>
      <w:r>
        <w:rPr>
          <w:rFonts w:ascii="Arial Narrow" w:hAnsi="Arial Narrow" w:cs="Arial Narrow"/>
          <w:b/>
          <w:sz w:val="22"/>
          <w:szCs w:val="22"/>
        </w:rPr>
        <w:t>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</w:t>
      </w:r>
      <w:r>
        <w:rPr>
          <w:rFonts w:ascii="Arial Narrow" w:eastAsia="Arial Narrow" w:hAnsi="Arial Narrow" w:cs="Arial Narrow"/>
          <w:sz w:val="22"/>
          <w:szCs w:val="22"/>
        </w:rPr>
        <w:t xml:space="preserve">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D75FF13" w14:textId="77777777" w:rsidR="00000000" w:rsidRDefault="0047002B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2C77FB3" w14:textId="77777777" w:rsidR="00000000" w:rsidRDefault="0047002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A7AE35A" w14:textId="77777777" w:rsidR="00000000" w:rsidRDefault="0047002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účtovných metód, ktoré s</w:t>
      </w:r>
      <w:r>
        <w:rPr>
          <w:rFonts w:ascii="Arial Narrow" w:hAnsi="Arial Narrow" w:cs="Arial Narrow"/>
          <w:sz w:val="22"/>
          <w:szCs w:val="22"/>
        </w:rPr>
        <w:t xml:space="preserve">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</w:t>
      </w:r>
      <w:r>
        <w:rPr>
          <w:rFonts w:ascii="Arial Narrow" w:hAnsi="Arial Narrow" w:cs="Arial Narrow"/>
          <w:sz w:val="22"/>
          <w:szCs w:val="22"/>
        </w:rPr>
        <w:t>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</w:t>
      </w:r>
      <w:r>
        <w:rPr>
          <w:rFonts w:ascii="Arial Narrow" w:hAnsi="Arial Narrow" w:cs="Arial Narrow"/>
          <w:sz w:val="22"/>
          <w:szCs w:val="22"/>
        </w:rPr>
        <w:t>ň pre túto položku</w:t>
      </w:r>
    </w:p>
    <w:p w14:paraId="7770A7B1" w14:textId="77777777" w:rsidR="00000000" w:rsidRDefault="0047002B">
      <w:pPr>
        <w:rPr>
          <w:rFonts w:ascii="Arial Narrow" w:hAnsi="Arial Narrow" w:cs="Arial Narrow"/>
          <w:sz w:val="22"/>
          <w:szCs w:val="22"/>
        </w:rPr>
      </w:pPr>
    </w:p>
    <w:p w14:paraId="37DE33C0" w14:textId="78BDF9CC" w:rsidR="00000000" w:rsidRDefault="0047002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</w:t>
      </w:r>
      <w:r>
        <w:rPr>
          <w:rFonts w:ascii="Arial Narrow" w:hAnsi="Arial Narrow" w:cs="Arial Narrow"/>
          <w:sz w:val="22"/>
          <w:szCs w:val="22"/>
        </w:rPr>
        <w:t xml:space="preserve"> rizík alebo prínosov je potrebné na účely posúdenia finančnej situácie účtovnej jednotky (napr. súdne spory, zmluvy, časovo limitované licencie a oprávnenia, podnikové kombinácie, záväzky investovať, dopad legislatívy, celkový pokles v hospodárskom segmen</w:t>
      </w:r>
      <w:r>
        <w:rPr>
          <w:rFonts w:ascii="Arial Narrow" w:hAnsi="Arial Narrow" w:cs="Arial Narrow"/>
          <w:sz w:val="22"/>
          <w:szCs w:val="22"/>
        </w:rPr>
        <w:t>te):    Po dni účtovnej závierky nenastali udalosti, ktoré by menili údaje v účtovnej závierke 20</w:t>
      </w:r>
      <w:r w:rsidR="004210EA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>.</w:t>
      </w:r>
    </w:p>
    <w:p w14:paraId="62742FBA" w14:textId="77777777" w:rsidR="00000000" w:rsidRDefault="0047002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E57F0C0" w14:textId="77777777" w:rsidR="00000000" w:rsidRDefault="0047002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2EBBCB18" w14:textId="77777777" w:rsidR="00000000" w:rsidRDefault="0047002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756B2D49" w14:textId="77777777" w:rsidR="00000000" w:rsidRDefault="0047002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000000" w14:paraId="739EC34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533FF" w14:textId="77777777" w:rsidR="00000000" w:rsidRDefault="0047002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87575" w14:textId="77777777" w:rsidR="00000000" w:rsidRDefault="0047002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EEFB5" w14:textId="77777777" w:rsidR="00000000" w:rsidRDefault="0047002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pôsob oceňovania</w:t>
            </w:r>
          </w:p>
        </w:tc>
      </w:tr>
      <w:tr w:rsidR="00000000" w14:paraId="2EEF00D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744EE" w14:textId="77777777" w:rsidR="00000000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C1DEE" w14:textId="77777777" w:rsidR="00000000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4E12B" w14:textId="77777777" w:rsidR="00000000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538BE16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F35BC" w14:textId="77777777" w:rsidR="00000000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D1EAC" w14:textId="77777777" w:rsidR="00000000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EA139" w14:textId="77777777" w:rsidR="00000000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2785174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2C9CA" w14:textId="77777777" w:rsidR="00000000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42C03" w14:textId="77777777" w:rsidR="00000000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962EE" w14:textId="77777777" w:rsidR="00000000" w:rsidRDefault="0047002B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2C43F1E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A0DCD" w14:textId="77777777" w:rsidR="00000000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04E9C" w14:textId="77777777" w:rsidR="00000000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4880A" w14:textId="77777777" w:rsidR="00000000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0748BA1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2FD29" w14:textId="77777777" w:rsidR="00000000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6DF1F" w14:textId="77777777" w:rsidR="00000000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A57D8" w14:textId="77777777" w:rsidR="00000000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1F7217D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69AF5" w14:textId="77777777" w:rsidR="00000000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363BF" w14:textId="77777777" w:rsidR="00000000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67FCF" w14:textId="77777777" w:rsidR="00000000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6A4ECF3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985AB" w14:textId="77777777" w:rsidR="00000000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9E6E9" w14:textId="77777777" w:rsidR="00000000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C40CC" w14:textId="77777777" w:rsidR="00000000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0A28140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13E2F" w14:textId="77777777" w:rsidR="00000000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B87E9" w14:textId="77777777" w:rsidR="00000000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9D2C7" w14:textId="77777777" w:rsidR="00000000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5F843B2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53493" w14:textId="77777777" w:rsidR="00000000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EB1AF" w14:textId="77777777" w:rsidR="00000000" w:rsidRDefault="0047002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36EF3" w14:textId="77777777" w:rsidR="00000000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4E387A4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EA0C2" w14:textId="77777777" w:rsidR="00000000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A1EE5" w14:textId="77777777" w:rsidR="00000000" w:rsidRDefault="0047002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03119" w14:textId="77777777" w:rsidR="00000000" w:rsidRDefault="0047002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7B8BD4D" w14:textId="77777777" w:rsidR="00000000" w:rsidRDefault="0047002B">
      <w:pPr>
        <w:jc w:val="both"/>
        <w:rPr>
          <w:rFonts w:ascii="Arial Narrow" w:hAnsi="Arial Narrow" w:cs="Arial Narrow"/>
          <w:sz w:val="22"/>
          <w:szCs w:val="22"/>
        </w:rPr>
      </w:pPr>
    </w:p>
    <w:p w14:paraId="3543314D" w14:textId="77777777" w:rsidR="00000000" w:rsidRDefault="004700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klienta. nie je náplň pr</w:t>
      </w:r>
      <w:r>
        <w:rPr>
          <w:rFonts w:ascii="Arial Narrow" w:hAnsi="Arial Narrow" w:cs="Arial Narrow"/>
          <w:sz w:val="22"/>
          <w:szCs w:val="22"/>
        </w:rPr>
        <w:t>e túto položku</w:t>
      </w:r>
    </w:p>
    <w:p w14:paraId="6DC73A40" w14:textId="77777777" w:rsidR="00000000" w:rsidRDefault="0047002B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F129CF1" w14:textId="77777777" w:rsidR="00000000" w:rsidRDefault="004700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>, ktorý nie je fina</w:t>
      </w:r>
      <w:r>
        <w:rPr>
          <w:rFonts w:ascii="Arial Narrow" w:hAnsi="Arial Narrow" w:cs="Arial Narrow"/>
          <w:sz w:val="22"/>
          <w:szCs w:val="22"/>
        </w:rPr>
        <w:t xml:space="preserve">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581B8E69" w14:textId="77777777" w:rsidR="00000000" w:rsidRDefault="004700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nie je náplň pre túto položku</w:t>
      </w:r>
    </w:p>
    <w:p w14:paraId="34332936" w14:textId="77777777" w:rsidR="00000000" w:rsidRDefault="004700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f) Účtovná jednotka nepoužila dobrovoľné oceňova</w:t>
      </w:r>
      <w:r>
        <w:rPr>
          <w:rFonts w:ascii="Arial Narrow" w:hAnsi="Arial Narrow" w:cs="Arial Narrow"/>
          <w:sz w:val="22"/>
          <w:szCs w:val="22"/>
        </w:rPr>
        <w:t xml:space="preserve">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9C0D901" w14:textId="77777777" w:rsidR="00000000" w:rsidRDefault="0047002B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000000" w14:paraId="0702092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1D3C7" w14:textId="77777777" w:rsidR="00000000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6C366004" w14:textId="77777777" w:rsidR="00000000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E7AC7" w14:textId="77777777" w:rsidR="00000000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F8911EA" w14:textId="77777777" w:rsidR="00000000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10DF5" w14:textId="77777777" w:rsidR="00000000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4A014293" w14:textId="77777777" w:rsidR="00000000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3E1B0" w14:textId="77777777" w:rsidR="00000000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6BD5E012" w14:textId="77777777" w:rsidR="00000000" w:rsidRDefault="0047002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0B3DEDE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5E552" w14:textId="77777777" w:rsidR="00000000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B77EB" w14:textId="77777777" w:rsidR="00000000" w:rsidRDefault="0047002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45966" w14:textId="77777777" w:rsidR="00000000" w:rsidRDefault="0047002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66E9A" w14:textId="77777777" w:rsidR="00000000" w:rsidRDefault="0047002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427ABA7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C763B" w14:textId="77777777" w:rsidR="00000000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0A1EE" w14:textId="77777777" w:rsidR="00000000" w:rsidRDefault="0047002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101E6" w14:textId="77777777" w:rsidR="00000000" w:rsidRDefault="0047002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2B79C" w14:textId="77777777" w:rsidR="00000000" w:rsidRDefault="0047002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40EFDCF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FEBB9" w14:textId="77777777" w:rsidR="00000000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31484" w14:textId="77777777" w:rsidR="00000000" w:rsidRDefault="0047002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6CC9E" w14:textId="77777777" w:rsidR="00000000" w:rsidRDefault="0047002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499DF" w14:textId="77777777" w:rsidR="00000000" w:rsidRDefault="0047002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6C57B5E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E0C6F" w14:textId="77777777" w:rsidR="00000000" w:rsidRDefault="0047002B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FEA72" w14:textId="77777777" w:rsidR="00000000" w:rsidRDefault="0047002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1F560" w14:textId="77777777" w:rsidR="00000000" w:rsidRDefault="0047002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F352C" w14:textId="77777777" w:rsidR="00000000" w:rsidRDefault="0047002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BE9F505" w14:textId="77777777" w:rsidR="00000000" w:rsidRDefault="0047002B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969B122" w14:textId="77777777" w:rsidR="00000000" w:rsidRDefault="0047002B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6BD49FB" w14:textId="77777777" w:rsidR="00000000" w:rsidRDefault="0047002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</w:t>
      </w:r>
      <w:r>
        <w:rPr>
          <w:rFonts w:ascii="Arial Narrow" w:hAnsi="Arial Narrow" w:cs="Arial Narrow"/>
          <w:sz w:val="22"/>
          <w:szCs w:val="22"/>
        </w:rPr>
        <w:t xml:space="preserve">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66CBF9D9" w14:textId="77777777" w:rsidR="00000000" w:rsidRDefault="0047002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</w:t>
      </w:r>
      <w:r>
        <w:rPr>
          <w:rFonts w:ascii="Arial Narrow" w:hAnsi="Arial Narrow" w:cs="Arial Narrow"/>
          <w:sz w:val="22"/>
          <w:szCs w:val="22"/>
        </w:rPr>
        <w:t>lán po položkách sa vedie v podsystéme Majetok s podporou softvéru MRP (taktiež daňové odpisy podľa zákona o dani z príjmov).</w:t>
      </w:r>
    </w:p>
    <w:p w14:paraId="3A3CE79A" w14:textId="77777777" w:rsidR="00000000" w:rsidRDefault="0047002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D8DDCC1" w14:textId="77777777" w:rsidR="00000000" w:rsidRDefault="0047002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túto položku</w:t>
      </w:r>
    </w:p>
    <w:p w14:paraId="565AC1D6" w14:textId="77777777" w:rsidR="00000000" w:rsidRDefault="0047002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2CB13E5" w14:textId="77777777" w:rsidR="00000000" w:rsidRDefault="0047002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000000" w14:paraId="2D336DB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71A45" w14:textId="77777777" w:rsidR="00000000" w:rsidRDefault="0047002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7C06E" w14:textId="77777777" w:rsidR="00000000" w:rsidRDefault="0047002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DFD13" w14:textId="77777777" w:rsidR="00000000" w:rsidRDefault="0047002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295D3" w14:textId="77777777" w:rsidR="00000000" w:rsidRDefault="0047002B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A83EA" w14:textId="77777777" w:rsidR="00000000" w:rsidRDefault="0047002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00000" w14:paraId="7C4A1CE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3F64B" w14:textId="77777777" w:rsidR="00000000" w:rsidRDefault="0047002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C70AB" w14:textId="77777777" w:rsidR="00000000" w:rsidRDefault="0047002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B064C" w14:textId="77777777" w:rsidR="00000000" w:rsidRDefault="0047002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D5199" w14:textId="77777777" w:rsidR="00000000" w:rsidRDefault="0047002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03911" w14:textId="77777777" w:rsidR="00000000" w:rsidRDefault="0047002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9C166B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316E4" w14:textId="77777777" w:rsidR="00000000" w:rsidRDefault="0047002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20E5C" w14:textId="77777777" w:rsidR="00000000" w:rsidRDefault="0047002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D979E" w14:textId="77777777" w:rsidR="00000000" w:rsidRDefault="0047002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E6B14" w14:textId="77777777" w:rsidR="00000000" w:rsidRDefault="0047002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EC0A5" w14:textId="77777777" w:rsidR="00000000" w:rsidRDefault="0047002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B8F309C" w14:textId="77777777" w:rsidR="00000000" w:rsidRDefault="0047002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48A33E" w14:textId="77777777" w:rsidR="00000000" w:rsidRDefault="0047002B">
      <w:pPr>
        <w:jc w:val="both"/>
        <w:rPr>
          <w:rFonts w:ascii="Arial Narrow" w:hAnsi="Arial Narrow" w:cs="Arial Narrow"/>
          <w:sz w:val="22"/>
          <w:szCs w:val="22"/>
        </w:rPr>
      </w:pPr>
    </w:p>
    <w:p w14:paraId="00AB61CF" w14:textId="77777777" w:rsidR="00000000" w:rsidRDefault="0047002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9D40556" w14:textId="77777777" w:rsidR="00000000" w:rsidRDefault="0047002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DD847D" w14:textId="77777777" w:rsidR="00000000" w:rsidRDefault="0047002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</w:t>
      </w:r>
      <w:r>
        <w:rPr>
          <w:rFonts w:ascii="Arial Narrow" w:hAnsi="Arial Narrow" w:cs="Arial Narrow"/>
          <w:sz w:val="22"/>
          <w:szCs w:val="22"/>
        </w:rPr>
        <w:t>opodstatnenosti jeho výšky a odpisu jeho hodnoty: nie je náplň pre túto položku</w:t>
      </w:r>
    </w:p>
    <w:p w14:paraId="7E30A951" w14:textId="77777777" w:rsidR="00000000" w:rsidRDefault="0047002B">
      <w:pPr>
        <w:jc w:val="both"/>
        <w:rPr>
          <w:rFonts w:ascii="Arial Narrow" w:hAnsi="Arial Narrow" w:cs="Arial Narrow"/>
          <w:sz w:val="22"/>
          <w:szCs w:val="22"/>
        </w:rPr>
      </w:pPr>
    </w:p>
    <w:p w14:paraId="2BDC7692" w14:textId="77777777" w:rsidR="00000000" w:rsidRDefault="004700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nie je náplň pre túto položku</w:t>
      </w:r>
    </w:p>
    <w:p w14:paraId="43BD997A" w14:textId="77777777" w:rsidR="00000000" w:rsidRDefault="0047002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BB5C060" w14:textId="77777777" w:rsidR="00000000" w:rsidRDefault="0047002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záväzkov so zostatkovou </w:t>
      </w:r>
      <w:r>
        <w:rPr>
          <w:rFonts w:ascii="Arial Narrow" w:hAnsi="Arial Narrow" w:cs="Arial Narrow"/>
          <w:sz w:val="22"/>
          <w:szCs w:val="22"/>
          <w:u w:val="single"/>
        </w:rPr>
        <w:t>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000000" w14:paraId="1D47D0A2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201A8" w14:textId="77777777" w:rsidR="00000000" w:rsidRDefault="0047002B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6819D" w14:textId="77777777" w:rsidR="00000000" w:rsidRDefault="0047002B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76058" w14:textId="77777777" w:rsidR="00000000" w:rsidRDefault="0047002B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4D61CDB6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BA753" w14:textId="77777777" w:rsidR="00000000" w:rsidRDefault="0047002B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EF824" w14:textId="77777777" w:rsidR="00000000" w:rsidRDefault="0047002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4084" w14:textId="77777777" w:rsidR="00000000" w:rsidRDefault="0047002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3C1D9D14" w14:textId="77777777" w:rsidR="00000000" w:rsidRDefault="0047002B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</w:t>
      </w:r>
      <w:r>
        <w:rPr>
          <w:rFonts w:ascii="Arial Narrow" w:hAnsi="Arial Narrow" w:cs="Arial Narrow"/>
          <w:sz w:val="22"/>
          <w:szCs w:val="22"/>
        </w:rPr>
        <w:t xml:space="preserve">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71FD990" w14:textId="77777777" w:rsidR="00000000" w:rsidRDefault="0047002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BEA4638" w14:textId="77777777" w:rsidR="00000000" w:rsidRDefault="0047002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000000" w14:paraId="7A97BB8B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4DB89" w14:textId="77777777" w:rsidR="00000000" w:rsidRDefault="0047002B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70717" w14:textId="77777777" w:rsidR="00000000" w:rsidRDefault="0047002B">
            <w:pPr>
              <w:pStyle w:val="TopHeader"/>
            </w:pPr>
            <w:r>
              <w:t>Bežné účtovné obdobie</w:t>
            </w:r>
          </w:p>
        </w:tc>
      </w:tr>
      <w:tr w:rsidR="00000000" w14:paraId="7BD8C604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2BA8F" w14:textId="77777777" w:rsidR="00000000" w:rsidRDefault="0047002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BCB8D" w14:textId="77777777" w:rsidR="00000000" w:rsidRDefault="0047002B">
            <w:pPr>
              <w:pStyle w:val="TopHeader"/>
            </w:pPr>
            <w:r>
              <w:t xml:space="preserve">Spôsob </w:t>
            </w:r>
          </w:p>
          <w:p w14:paraId="507CC4A0" w14:textId="77777777" w:rsidR="00000000" w:rsidRDefault="0047002B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0173F" w14:textId="77777777" w:rsidR="00000000" w:rsidRDefault="0047002B">
            <w:pPr>
              <w:pStyle w:val="TopHeader"/>
            </w:pPr>
            <w:r>
              <w:t>Hodnota záväz</w:t>
            </w:r>
            <w:r>
              <w:t>kov</w:t>
            </w:r>
          </w:p>
        </w:tc>
      </w:tr>
      <w:tr w:rsidR="00000000" w14:paraId="0232737B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318A81" w14:textId="77777777" w:rsidR="00000000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B44DC" w14:textId="77777777" w:rsidR="00000000" w:rsidRDefault="0047002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DAF7F" w14:textId="77777777" w:rsidR="00000000" w:rsidRDefault="0047002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43B809B7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4EF14" w14:textId="77777777" w:rsidR="00000000" w:rsidRDefault="004700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4B15A" w14:textId="77777777" w:rsidR="00000000" w:rsidRDefault="0047002B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4A76F" w14:textId="77777777" w:rsidR="00000000" w:rsidRDefault="0047002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3EC38DF9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99AC2" w14:textId="77777777" w:rsidR="00000000" w:rsidRDefault="0047002B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2BFD2" w14:textId="77777777" w:rsidR="00000000" w:rsidRDefault="0047002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5AFBC" w14:textId="77777777" w:rsidR="00000000" w:rsidRDefault="0047002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F2A58A7" w14:textId="77777777" w:rsidR="00000000" w:rsidRDefault="0047002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97FEA5" w14:textId="77777777" w:rsidR="00000000" w:rsidRDefault="004700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5010E312" w14:textId="77777777" w:rsidR="00000000" w:rsidRDefault="0047002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2E40F4B" w14:textId="77777777" w:rsidR="00000000" w:rsidRDefault="0047002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 w14:paraId="722B7D58" w14:textId="77777777" w:rsidR="00000000" w:rsidRDefault="0047002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97495A7" w14:textId="77777777" w:rsidR="00000000" w:rsidRDefault="0047002B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</w:t>
      </w:r>
      <w:r>
        <w:rPr>
          <w:rFonts w:ascii="Arial Narrow" w:hAnsi="Arial Narrow" w:cs="Arial Narrow"/>
          <w:b/>
          <w:bCs/>
          <w:sz w:val="22"/>
          <w:szCs w:val="22"/>
        </w:rPr>
        <w:t>NÝCH AKTÍVACH A INÝCH PASÍVACH</w:t>
      </w:r>
    </w:p>
    <w:p w14:paraId="589DE4BC" w14:textId="77777777" w:rsidR="00000000" w:rsidRDefault="0047002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</w:t>
      </w:r>
      <w:r>
        <w:rPr>
          <w:rFonts w:ascii="Arial Narrow" w:hAnsi="Arial Narrow" w:cs="Arial Narrow"/>
          <w:sz w:val="22"/>
          <w:szCs w:val="22"/>
        </w:rPr>
        <w:t>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 w14:paraId="3C5CDB8F" w14:textId="77777777" w:rsidR="00000000" w:rsidRDefault="0047002B">
      <w:pPr>
        <w:jc w:val="both"/>
        <w:rPr>
          <w:rFonts w:ascii="Arial Narrow" w:hAnsi="Arial Narrow" w:cs="Arial Narrow"/>
          <w:sz w:val="22"/>
          <w:szCs w:val="22"/>
        </w:rPr>
      </w:pPr>
    </w:p>
    <w:p w14:paraId="515FDFEE" w14:textId="77777777" w:rsidR="00000000" w:rsidRDefault="004700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</w:t>
      </w:r>
      <w:r>
        <w:rPr>
          <w:rFonts w:ascii="Arial Narrow" w:hAnsi="Arial Narrow" w:cs="Arial Narrow"/>
          <w:b/>
          <w:sz w:val="22"/>
          <w:szCs w:val="22"/>
          <w:u w:val="single"/>
        </w:rPr>
        <w:t>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</w:t>
      </w:r>
      <w:r>
        <w:rPr>
          <w:rFonts w:ascii="Arial Narrow" w:hAnsi="Arial Narrow" w:cs="Arial Narrow"/>
          <w:sz w:val="22"/>
          <w:szCs w:val="22"/>
        </w:rPr>
        <w:t>osti</w:t>
      </w:r>
    </w:p>
    <w:p w14:paraId="661E8546" w14:textId="77777777" w:rsidR="00000000" w:rsidRDefault="0047002B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BEBCA23" w14:textId="77777777" w:rsidR="00000000" w:rsidRDefault="0047002B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</w:t>
      </w:r>
      <w:r>
        <w:rPr>
          <w:rFonts w:ascii="Arial Narrow" w:hAnsi="Arial Narrow" w:cs="Arial Narrow"/>
          <w:sz w:val="22"/>
          <w:szCs w:val="22"/>
        </w:rPr>
        <w:t>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FB67648" w14:textId="77777777" w:rsidR="00000000" w:rsidRDefault="0047002B">
      <w:pPr>
        <w:jc w:val="both"/>
        <w:rPr>
          <w:rFonts w:ascii="Arial Narrow" w:hAnsi="Arial Narrow" w:cs="Arial Narrow"/>
          <w:sz w:val="22"/>
          <w:szCs w:val="22"/>
        </w:rPr>
      </w:pPr>
    </w:p>
    <w:p w14:paraId="75E492A0" w14:textId="77777777" w:rsidR="00000000" w:rsidRDefault="0047002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</w:t>
      </w:r>
      <w:r>
        <w:rPr>
          <w:rFonts w:ascii="Arial Narrow" w:hAnsi="Arial Narrow" w:cs="Arial Narrow"/>
          <w:sz w:val="22"/>
          <w:szCs w:val="22"/>
        </w:rPr>
        <w:t>sa nevykazujú v účtovných výkazoch - napríklad zákonná povinnosť alebo zmluvná povinnosť odobrať určité množstvo produktu, uskutočniť investície a veľké opravy: nie je náplň pre túto položku</w:t>
      </w:r>
    </w:p>
    <w:p w14:paraId="5CDA0899" w14:textId="77777777" w:rsidR="00000000" w:rsidRDefault="0047002B">
      <w:pPr>
        <w:jc w:val="both"/>
        <w:rPr>
          <w:rFonts w:ascii="Arial Narrow" w:hAnsi="Arial Narrow" w:cs="Arial Narrow"/>
          <w:sz w:val="22"/>
          <w:szCs w:val="22"/>
        </w:rPr>
      </w:pPr>
    </w:p>
    <w:p w14:paraId="3388B4D1" w14:textId="77777777" w:rsidR="00000000" w:rsidRDefault="004700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</w:t>
      </w:r>
      <w:r>
        <w:rPr>
          <w:rFonts w:ascii="Arial Narrow" w:hAnsi="Arial Narrow" w:cs="Arial Narrow"/>
          <w:sz w:val="22"/>
          <w:szCs w:val="22"/>
        </w:rPr>
        <w:t>ách sledovaných na podsúvahových účtoch (§ 85 PU): nie je náplň pre túto položku</w:t>
      </w:r>
    </w:p>
    <w:p w14:paraId="1E8D8A99" w14:textId="77777777" w:rsidR="00000000" w:rsidRDefault="0047002B">
      <w:pPr>
        <w:jc w:val="both"/>
        <w:rPr>
          <w:rFonts w:ascii="Arial Narrow" w:hAnsi="Arial Narrow" w:cs="Arial Narrow"/>
          <w:sz w:val="22"/>
          <w:szCs w:val="22"/>
        </w:rPr>
      </w:pPr>
    </w:p>
    <w:p w14:paraId="370ACCCD" w14:textId="77777777" w:rsidR="00000000" w:rsidRDefault="0047002B">
      <w:pPr>
        <w:jc w:val="both"/>
        <w:rPr>
          <w:rFonts w:ascii="Arial Narrow" w:hAnsi="Arial Narrow" w:cs="Arial Narrow"/>
          <w:sz w:val="22"/>
          <w:szCs w:val="22"/>
        </w:rPr>
      </w:pPr>
    </w:p>
    <w:p w14:paraId="345F974F" w14:textId="77777777" w:rsidR="00000000" w:rsidRDefault="0047002B">
      <w:pPr>
        <w:jc w:val="both"/>
        <w:rPr>
          <w:rFonts w:ascii="Arial Narrow" w:hAnsi="Arial Narrow" w:cs="Arial Narrow"/>
          <w:sz w:val="22"/>
          <w:szCs w:val="22"/>
        </w:rPr>
      </w:pPr>
    </w:p>
    <w:p w14:paraId="523C8C70" w14:textId="77777777" w:rsidR="00000000" w:rsidRDefault="0047002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7E47D40" w14:textId="77777777" w:rsidR="00000000" w:rsidRDefault="0047002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13A5F4EB" w14:textId="77777777" w:rsidR="00000000" w:rsidRDefault="0047002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0B187CD" w14:textId="77777777" w:rsidR="00000000" w:rsidRDefault="0047002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5B3B8AA" w14:textId="77777777" w:rsidR="00000000" w:rsidRDefault="0047002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</w:t>
      </w:r>
      <w:r>
        <w:rPr>
          <w:rFonts w:ascii="Arial Narrow" w:hAnsi="Arial Narrow" w:cs="Arial Narrow"/>
          <w:sz w:val="22"/>
          <w:szCs w:val="22"/>
        </w:rPr>
        <w:t xml:space="preserve">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2AC00888" w14:textId="75E444EB" w:rsidR="00000000" w:rsidRDefault="0047002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</w:t>
      </w:r>
      <w:r>
        <w:rPr>
          <w:rFonts w:ascii="Arial Narrow" w:hAnsi="Arial Narrow" w:cs="Arial Narrow"/>
          <w:b/>
          <w:bCs/>
          <w:sz w:val="22"/>
          <w:szCs w:val="22"/>
        </w:rPr>
        <w:t>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4141AC8" w14:textId="77777777" w:rsidR="00000000" w:rsidRDefault="0047002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54282C" w14:textId="77777777" w:rsidR="00000000" w:rsidRDefault="0047002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195FEB1" w14:textId="77777777" w:rsidR="00000000" w:rsidRDefault="0047002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5258BCEB" w14:textId="77777777" w:rsidR="00000000" w:rsidRDefault="0047002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1545D70" w14:textId="77777777" w:rsidR="00000000" w:rsidRDefault="0047002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je náplň pre túto položku</w:t>
      </w:r>
    </w:p>
    <w:p w14:paraId="0C9151E8" w14:textId="77777777" w:rsidR="00000000" w:rsidRDefault="0047002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p w14:paraId="3DFFD7F2" w14:textId="77777777" w:rsidR="00000000" w:rsidRDefault="0047002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</w:t>
      </w:r>
      <w:r>
        <w:rPr>
          <w:rFonts w:ascii="Arial Narrow" w:hAnsi="Arial Narrow" w:cs="Arial Narrow"/>
          <w:bCs/>
          <w:sz w:val="22"/>
          <w:szCs w:val="22"/>
        </w:rPr>
        <w:t xml:space="preserve">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CE839C" w14:textId="77777777" w:rsidR="00000000" w:rsidRDefault="0047002B">
      <w:r>
        <w:separator/>
      </w:r>
    </w:p>
  </w:endnote>
  <w:endnote w:type="continuationSeparator" w:id="0">
    <w:p w14:paraId="37102D57" w14:textId="77777777" w:rsidR="00000000" w:rsidRDefault="00470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6AE4C" w14:textId="77777777" w:rsidR="00000000" w:rsidRDefault="0047002B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A096330" w14:textId="77777777" w:rsidR="00000000" w:rsidRDefault="0047002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84584" w14:textId="77777777" w:rsidR="00000000" w:rsidRDefault="0047002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0C2E44" w14:textId="77777777" w:rsidR="00000000" w:rsidRDefault="0047002B">
      <w:r>
        <w:separator/>
      </w:r>
    </w:p>
  </w:footnote>
  <w:footnote w:type="continuationSeparator" w:id="0">
    <w:p w14:paraId="66D0B0B7" w14:textId="77777777" w:rsidR="00000000" w:rsidRDefault="00470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4F250" w14:textId="77777777" w:rsidR="00000000" w:rsidRDefault="0047002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36405493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2021660784</w:t>
    </w:r>
  </w:p>
  <w:p w14:paraId="0940A7BB" w14:textId="77777777" w:rsidR="00000000" w:rsidRDefault="004700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956E4" w14:textId="77777777" w:rsidR="00000000" w:rsidRDefault="0047002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EA"/>
    <w:rsid w:val="004210EA"/>
    <w:rsid w:val="0047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60A19D9E"/>
  <w15:chartTrackingRefBased/>
  <w15:docId w15:val="{6897B376-0954-469A-B5DC-EFEEC1209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1733</Words>
  <Characters>9883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2021-03-27T19:58:00Z</dcterms:created>
  <dcterms:modified xsi:type="dcterms:W3CDTF">2021-03-27T19:58:00Z</dcterms:modified>
</cp:coreProperties>
</file>