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067A216" w14:textId="4E85A50E" w:rsidR="00000000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52C21AA8" w14:textId="77777777" w:rsidR="00000000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B8571D3" w14:textId="77777777" w:rsidR="00000000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96CA0D7" w14:textId="77777777" w:rsidR="00000000" w:rsidRDefault="00881B9A">
      <w:pPr>
        <w:rPr>
          <w:rFonts w:ascii="Arial Narrow" w:hAnsi="Arial Narrow" w:cs="Arial Narrow"/>
          <w:sz w:val="22"/>
          <w:szCs w:val="22"/>
        </w:rPr>
      </w:pPr>
    </w:p>
    <w:p w14:paraId="6763353D" w14:textId="77777777" w:rsidR="00000000" w:rsidRDefault="00881B9A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3FE5CE5" w14:textId="77777777" w:rsidR="00000000" w:rsidRDefault="00881B9A">
      <w:pPr>
        <w:rPr>
          <w:rFonts w:ascii="Arial Narrow" w:hAnsi="Arial Narrow" w:cs="Arial Narrow"/>
          <w:sz w:val="22"/>
          <w:szCs w:val="22"/>
        </w:rPr>
      </w:pPr>
    </w:p>
    <w:p w14:paraId="303EA112" w14:textId="77777777" w:rsidR="00000000" w:rsidRDefault="00881B9A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DB60E3F" w14:textId="77777777" w:rsidR="00000000" w:rsidRDefault="00881B9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000000" w14:paraId="723D96D1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4D7780" w14:textId="77777777" w:rsidR="00000000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EE6A01" w14:textId="77777777" w:rsidR="00000000" w:rsidRDefault="00881B9A">
            <w:pPr>
              <w:jc w:val="both"/>
            </w:pPr>
            <w:r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HS-Group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F656F9F" w14:textId="77777777" w:rsidR="00000000" w:rsidRDefault="00881B9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177F6A4" w14:textId="77777777" w:rsidR="00000000" w:rsidRDefault="00881B9A">
            <w:pPr>
              <w:snapToGrid w:val="0"/>
            </w:pPr>
          </w:p>
        </w:tc>
      </w:tr>
      <w:tr w:rsidR="00000000" w14:paraId="632AA20A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CFB455" w14:textId="77777777" w:rsidR="00000000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45EF2E" w14:textId="77777777" w:rsidR="00000000" w:rsidRDefault="00881B9A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Príbovce 386, 038 42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BF58A6E" w14:textId="77777777" w:rsidR="00000000" w:rsidRDefault="00881B9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CC8C2F" w14:textId="77777777" w:rsidR="00000000" w:rsidRDefault="00881B9A">
            <w:pPr>
              <w:snapToGrid w:val="0"/>
            </w:pPr>
          </w:p>
        </w:tc>
      </w:tr>
      <w:tr w:rsidR="00000000" w14:paraId="045B2214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9757F5" w14:textId="77777777" w:rsidR="00000000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165BA6" w14:textId="77777777" w:rsidR="00000000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6C6BCB4" w14:textId="77777777" w:rsidR="00000000" w:rsidRDefault="00881B9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1423795" w14:textId="77777777" w:rsidR="00000000" w:rsidRDefault="00881B9A">
            <w:pPr>
              <w:snapToGrid w:val="0"/>
            </w:pPr>
          </w:p>
        </w:tc>
      </w:tr>
      <w:tr w:rsidR="00000000" w14:paraId="58F1F5CA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370FAA" w14:textId="77777777" w:rsidR="00000000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60C1A7" w14:textId="77777777" w:rsidR="00000000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17.04.20</w:t>
            </w:r>
            <w:r>
              <w:rPr>
                <w:rFonts w:ascii="Arial Narrow" w:hAnsi="Arial Narrow" w:cs="Arial Narrow"/>
                <w:sz w:val="22"/>
                <w:szCs w:val="22"/>
              </w:rPr>
              <w:t>18</w:t>
            </w:r>
          </w:p>
        </w:tc>
      </w:tr>
      <w:tr w:rsidR="00000000" w14:paraId="57667A4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6F2338" w14:textId="77777777" w:rsidR="00000000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3A6F735" w14:textId="77777777" w:rsidR="00000000" w:rsidRDefault="00881B9A">
            <w:pPr>
              <w:jc w:val="both"/>
            </w:pPr>
            <w:r>
              <w:rPr>
                <w:rFonts w:ascii="LiberationSansNarrow" w:hAnsi="LiberationSansNarrow" w:cs="LiberationSansNarrow"/>
                <w:sz w:val="22"/>
              </w:rPr>
              <w:t>Ostatné čistiace činnosti</w:t>
            </w:r>
          </w:p>
        </w:tc>
      </w:tr>
      <w:tr w:rsidR="00000000" w14:paraId="409F1A0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6CECD4" w14:textId="77777777" w:rsidR="00000000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AC632FF" w14:textId="77777777" w:rsidR="00000000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HG-Group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5573082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2B683FE" w14:textId="77777777" w:rsidR="00000000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F26E02" w14:textId="47576D63" w:rsidR="00000000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390DDB86" w14:textId="77777777" w:rsidR="00000000" w:rsidRDefault="00881B9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AB8576" w14:textId="77777777" w:rsidR="00000000" w:rsidRDefault="00881B9A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62BDB48" w14:textId="77777777" w:rsidR="00000000" w:rsidRDefault="00881B9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</w:t>
      </w:r>
      <w:r>
        <w:rPr>
          <w:rFonts w:ascii="Arial Narrow" w:hAnsi="Arial Narrow" w:cs="Arial Narrow"/>
          <w:bCs/>
          <w:sz w:val="22"/>
          <w:szCs w:val="22"/>
        </w:rPr>
        <w:t>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</w:t>
      </w:r>
      <w:r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10, ale nepresiahol 50).  </w:t>
      </w:r>
    </w:p>
    <w:p w14:paraId="1B8823B6" w14:textId="77777777" w:rsidR="00000000" w:rsidRDefault="00881B9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000000" w14:paraId="16BB1E2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ECCB1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F7865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0A8938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3EEA9B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4365552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113A4" w14:textId="77777777" w:rsidR="00000000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B4103" w14:textId="375CDA6A" w:rsidR="00000000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119379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9E009" w14:textId="40FF9B6B" w:rsidR="00881B9A" w:rsidRPr="00881B9A" w:rsidRDefault="00881B9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4108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F4B235" w14:textId="77777777" w:rsidR="00000000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787165D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81627C" w14:textId="77777777" w:rsidR="00000000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BFF4B" w14:textId="5FB9BC7D" w:rsidR="00000000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37600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6DCEB2" w14:textId="77777777" w:rsidR="00000000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F2C3F" w14:textId="77777777" w:rsidR="00000000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3BA9CD9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5C0993" w14:textId="77777777" w:rsidR="00000000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80F9D" w14:textId="77777777" w:rsidR="00000000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BD141" w14:textId="77777777" w:rsidR="00000000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876E92" w14:textId="77777777" w:rsidR="00000000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C4067E0" w14:textId="77777777" w:rsidR="00000000" w:rsidRDefault="00881B9A">
      <w:pPr>
        <w:jc w:val="both"/>
      </w:pPr>
    </w:p>
    <w:p w14:paraId="4DDDF6A8" w14:textId="77777777" w:rsidR="00000000" w:rsidRDefault="00881B9A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74C75A7" w14:textId="77777777" w:rsidR="00000000" w:rsidRDefault="00881B9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B4A73B7" w14:textId="6DCDEB84" w:rsidR="00000000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 xml:space="preserve">Dátum </w:t>
      </w:r>
      <w:r>
        <w:rPr>
          <w:rFonts w:ascii="Arial Narrow" w:hAnsi="Arial Narrow" w:cs="Arial Narrow"/>
          <w:b/>
          <w:sz w:val="22"/>
          <w:szCs w:val="22"/>
        </w:rPr>
        <w:t>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06.03.2020</w:t>
      </w:r>
    </w:p>
    <w:p w14:paraId="62460A78" w14:textId="77777777" w:rsidR="00000000" w:rsidRDefault="00881B9A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40C9960" w14:textId="77777777" w:rsidR="00000000" w:rsidRDefault="00881B9A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264D469" w14:textId="77777777" w:rsidR="00000000" w:rsidRDefault="00881B9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35A67F" w14:textId="77777777" w:rsidR="00000000" w:rsidRDefault="00881B9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</w:t>
      </w:r>
      <w:r>
        <w:rPr>
          <w:rFonts w:ascii="Arial Narrow" w:hAnsi="Arial Narrow" w:cs="Arial Narrow"/>
          <w:b/>
          <w:bCs/>
          <w:sz w:val="22"/>
          <w:szCs w:val="22"/>
        </w:rPr>
        <w:t>poločnosť nie je súčasťou konsolidácie</w:t>
      </w:r>
    </w:p>
    <w:p w14:paraId="124134A0" w14:textId="77777777" w:rsidR="00000000" w:rsidRDefault="00881B9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A8C9379" w14:textId="77777777" w:rsidR="00000000" w:rsidRDefault="00881B9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026F63" w14:textId="77777777" w:rsidR="00000000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000000" w14:paraId="5F14613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77E80E" w14:textId="77777777" w:rsidR="00000000" w:rsidRDefault="00881B9A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0E38AD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A12BA6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6AC9D4C1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E32426" w14:textId="77777777" w:rsidR="00000000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EE881E" w14:textId="77777777" w:rsidR="00000000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0E8B739" w14:textId="0FD116AD" w:rsidR="00000000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BF3E227" w14:textId="77777777" w:rsidR="00000000" w:rsidRDefault="00881B9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637DDB1" w14:textId="77777777" w:rsidR="00000000" w:rsidRDefault="00881B9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409BE1" w14:textId="77777777" w:rsidR="00000000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Článok II </w:t>
      </w:r>
      <w:r>
        <w:rPr>
          <w:rFonts w:ascii="Arial Narrow" w:hAnsi="Arial Narrow" w:cs="Arial Narrow"/>
          <w:b/>
          <w:bCs/>
          <w:sz w:val="22"/>
          <w:szCs w:val="22"/>
        </w:rPr>
        <w:t>– INFORMÁCIE O ORGÁNOCH SPOLOČNOSTI</w:t>
      </w:r>
    </w:p>
    <w:p w14:paraId="01A8D2A5" w14:textId="77777777" w:rsidR="00000000" w:rsidRDefault="00881B9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A5B77E" w14:textId="77777777" w:rsidR="00000000" w:rsidRDefault="00881B9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</w:t>
      </w:r>
      <w:r>
        <w:rPr>
          <w:rFonts w:ascii="Arial Narrow" w:hAnsi="Arial Narrow" w:cs="Arial Narrow"/>
          <w:bCs/>
          <w:sz w:val="22"/>
          <w:szCs w:val="22"/>
        </w:rPr>
        <w:t>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</w:t>
      </w:r>
      <w:r>
        <w:rPr>
          <w:rFonts w:ascii="Arial Narrow" w:hAnsi="Arial Narrow" w:cs="Arial Narrow"/>
          <w:bCs/>
          <w:sz w:val="22"/>
          <w:szCs w:val="22"/>
        </w:rPr>
        <w:t xml:space="preserve">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000000" w14:paraId="72013AD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7D356B" w14:textId="77777777" w:rsidR="00000000" w:rsidRDefault="00881B9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77043D" w14:textId="77777777" w:rsidR="00000000" w:rsidRDefault="00881B9A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A851B" w14:textId="77777777" w:rsidR="00000000" w:rsidRDefault="00881B9A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37CAA6A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3B48BC" w14:textId="77777777" w:rsidR="00000000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622D3C" w14:textId="77777777" w:rsidR="00000000" w:rsidRDefault="00881B9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6E47F1" w14:textId="77777777" w:rsidR="00000000" w:rsidRDefault="00881B9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B1ED7C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68B7D9" w14:textId="77777777" w:rsidR="00000000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61F5D7" w14:textId="77777777" w:rsidR="00000000" w:rsidRDefault="00881B9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13C9A" w14:textId="77777777" w:rsidR="00000000" w:rsidRDefault="00881B9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566AE9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47F209" w14:textId="77777777" w:rsidR="00000000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1D24D4" w14:textId="77777777" w:rsidR="00000000" w:rsidRDefault="00881B9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A9F86" w14:textId="77777777" w:rsidR="00000000" w:rsidRDefault="00881B9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336EFE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44F209" w14:textId="77777777" w:rsidR="00000000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</w:t>
            </w:r>
            <w:r>
              <w:rPr>
                <w:rFonts w:ascii="Arial Narrow" w:hAnsi="Arial Narrow" w:cs="Arial Narrow"/>
                <w:sz w:val="22"/>
                <w:szCs w:val="22"/>
              </w:rPr>
              <w:t>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05FD91" w14:textId="77777777" w:rsidR="00000000" w:rsidRDefault="00881B9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DD634B" w14:textId="77777777" w:rsidR="00000000" w:rsidRDefault="00881B9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A02CD3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9DDECA" w14:textId="77777777" w:rsidR="00000000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78A081" w14:textId="77777777" w:rsidR="00000000" w:rsidRDefault="00881B9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B26CC0" w14:textId="77777777" w:rsidR="00000000" w:rsidRDefault="00881B9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0C1CF2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871A5D" w14:textId="77777777" w:rsidR="00000000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B066D" w14:textId="77777777" w:rsidR="00000000" w:rsidRDefault="00881B9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02569E" w14:textId="77777777" w:rsidR="00000000" w:rsidRDefault="00881B9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33F5C2" w14:textId="77777777" w:rsidR="00000000" w:rsidRDefault="00881B9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2680C55" w14:textId="77777777" w:rsidR="00000000" w:rsidRDefault="00881B9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AE188F" w14:textId="77777777" w:rsidR="00000000" w:rsidRDefault="00881B9A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DF0ED34" w14:textId="77777777" w:rsidR="00000000" w:rsidRDefault="00881B9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C8DA20" w14:textId="77777777" w:rsidR="00000000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</w:t>
      </w:r>
      <w:r>
        <w:rPr>
          <w:rFonts w:ascii="Arial Narrow" w:hAnsi="Arial Narrow" w:cs="Arial Narrow"/>
          <w:sz w:val="22"/>
          <w:szCs w:val="22"/>
        </w:rPr>
        <w:t xml:space="preserve">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zostavená za splnenia predpokladu,</w:t>
      </w:r>
      <w:r>
        <w:rPr>
          <w:rFonts w:ascii="Arial Narrow" w:eastAsia="Arial Narrow" w:hAnsi="Arial Narrow" w:cs="Arial Narrow"/>
          <w:sz w:val="22"/>
          <w:szCs w:val="22"/>
        </w:rPr>
        <w:t xml:space="preserve">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A64EF96" w14:textId="77777777" w:rsidR="00000000" w:rsidRDefault="00881B9A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D485856" w14:textId="77777777" w:rsidR="00000000" w:rsidRDefault="00881B9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71A50C" w14:textId="77777777" w:rsidR="00000000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 na posúdenie majetku, z</w:t>
      </w:r>
      <w:r>
        <w:rPr>
          <w:rFonts w:ascii="Arial Narrow" w:hAnsi="Arial Narrow" w:cs="Arial Narrow"/>
          <w:sz w:val="22"/>
          <w:szCs w:val="22"/>
        </w:rPr>
        <w:t xml:space="preserve">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</w:t>
      </w:r>
      <w:r>
        <w:rPr>
          <w:rFonts w:ascii="Arial Narrow" w:hAnsi="Arial Narrow" w:cs="Arial Narrow"/>
          <w:sz w:val="22"/>
          <w:szCs w:val="22"/>
        </w:rPr>
        <w:t>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1D593FA" w14:textId="77777777" w:rsidR="00000000" w:rsidRDefault="00881B9A">
      <w:pPr>
        <w:rPr>
          <w:rFonts w:ascii="Arial Narrow" w:hAnsi="Arial Narrow" w:cs="Arial Narrow"/>
          <w:sz w:val="22"/>
          <w:szCs w:val="22"/>
        </w:rPr>
      </w:pPr>
    </w:p>
    <w:p w14:paraId="399AB6C3" w14:textId="3AE99961" w:rsidR="00000000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</w:t>
      </w:r>
      <w:r>
        <w:rPr>
          <w:rFonts w:ascii="Arial Narrow" w:hAnsi="Arial Narrow" w:cs="Arial Narrow"/>
          <w:sz w:val="22"/>
          <w:szCs w:val="22"/>
        </w:rPr>
        <w:t xml:space="preserve">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</w:t>
      </w:r>
      <w:r>
        <w:rPr>
          <w:rFonts w:ascii="Arial Narrow" w:hAnsi="Arial Narrow" w:cs="Arial Narrow"/>
          <w:sz w:val="22"/>
          <w:szCs w:val="22"/>
        </w:rPr>
        <w:t xml:space="preserve">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</w:t>
      </w:r>
      <w:r>
        <w:rPr>
          <w:rFonts w:ascii="Arial Narrow" w:hAnsi="Arial Narrow" w:cs="Arial Narrow"/>
          <w:b/>
          <w:sz w:val="22"/>
          <w:szCs w:val="22"/>
        </w:rPr>
        <w:t>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F62219D" w14:textId="77777777" w:rsidR="00000000" w:rsidRDefault="00881B9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2B08EE0" w14:textId="77777777" w:rsidR="00000000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A66178A" w14:textId="77777777" w:rsidR="00000000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9A20630" w14:textId="77777777" w:rsidR="00000000" w:rsidRDefault="00881B9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000000" w14:paraId="320882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43F6C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1DFDC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45DBA8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598B2D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79EED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88E10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EDCD9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0CA52F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A2D5E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B5D37" w14:textId="77777777" w:rsidR="00000000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400A9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FC1428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EE749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BD5E1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28E40A" w14:textId="77777777" w:rsidR="00000000" w:rsidRDefault="00881B9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1082844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2084B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4D127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F8AFF0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5F9369F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83A9A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D1E5C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D25F00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2850D4C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47F25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E8F8D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5D749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74DA6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0088AD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882445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E45996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69DB19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2F8B9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CB5FB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E6A26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37CB12F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7B071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89B5E" w14:textId="77777777" w:rsidR="00000000" w:rsidRDefault="00881B9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D4775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664A99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3882B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B8575" w14:textId="77777777" w:rsidR="00000000" w:rsidRDefault="00881B9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B96F3" w14:textId="77777777" w:rsidR="00000000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6F59068" w14:textId="77777777" w:rsidR="00000000" w:rsidRDefault="00881B9A">
      <w:pPr>
        <w:jc w:val="both"/>
        <w:rPr>
          <w:rFonts w:ascii="Arial Narrow" w:hAnsi="Arial Narrow" w:cs="Arial Narrow"/>
          <w:sz w:val="22"/>
          <w:szCs w:val="22"/>
        </w:rPr>
      </w:pPr>
    </w:p>
    <w:p w14:paraId="25B1BF79" w14:textId="77777777" w:rsidR="00000000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2F0B48B2" w14:textId="77777777" w:rsidR="00000000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jednotka ocenila menovitou ho</w:t>
      </w:r>
      <w:r>
        <w:rPr>
          <w:rFonts w:ascii="Arial Narrow" w:hAnsi="Arial Narrow" w:cs="Arial Narrow"/>
          <w:sz w:val="22"/>
          <w:szCs w:val="22"/>
        </w:rPr>
        <w:t xml:space="preserve">dnotou záväzkov. Rezervy účtovná jednotka ocenila odborným odhadom budúcej menovitej hodnoty potrebnej na ich úhradu. </w:t>
      </w:r>
    </w:p>
    <w:p w14:paraId="5EF08FEE" w14:textId="77777777" w:rsidR="00000000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</w:t>
      </w:r>
      <w:r>
        <w:rPr>
          <w:rFonts w:ascii="Arial Narrow" w:hAnsi="Arial Narrow" w:cs="Arial Narrow"/>
          <w:b/>
          <w:sz w:val="22"/>
          <w:szCs w:val="22"/>
        </w:rPr>
        <w:t xml:space="preserve"> túto položku</w:t>
      </w:r>
    </w:p>
    <w:p w14:paraId="4DCE914D" w14:textId="77777777" w:rsidR="00000000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8A909C6" w14:textId="77777777" w:rsidR="00000000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7E89964" w14:textId="77777777" w:rsidR="00000000" w:rsidRDefault="00881B9A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000000" w14:paraId="73FC347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516E78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C079C99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0FA3D3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20CB470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2FDE9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283A996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DC672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B82CCEB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51C5222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615BF" w14:textId="77777777" w:rsidR="00000000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D09BE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B9132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5DF678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32DDB76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AF8E0" w14:textId="77777777" w:rsidR="00000000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A5549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695EE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429F15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0830D9D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D0DA67" w14:textId="77777777" w:rsidR="00000000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79D47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396A03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A4B7ED" w14:textId="77777777" w:rsidR="00000000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19D02E1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1BF4E" w14:textId="77777777" w:rsidR="00000000" w:rsidRDefault="00881B9A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B50801" w14:textId="77777777" w:rsidR="00000000" w:rsidRDefault="00881B9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00BAB8" w14:textId="77777777" w:rsidR="00000000" w:rsidRDefault="00881B9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081310" w14:textId="77777777" w:rsidR="00000000" w:rsidRDefault="00881B9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843989" w14:textId="77777777" w:rsidR="00000000" w:rsidRDefault="00881B9A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5A0242D" w14:textId="77777777" w:rsidR="00000000" w:rsidRDefault="00881B9A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B9878EF" w14:textId="77777777" w:rsidR="00000000" w:rsidRDefault="00881B9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</w:t>
      </w:r>
      <w:r>
        <w:rPr>
          <w:rFonts w:ascii="Arial Narrow" w:hAnsi="Arial Narrow" w:cs="Arial Narrow"/>
          <w:sz w:val="22"/>
          <w:szCs w:val="22"/>
        </w:rPr>
        <w:t>hodobý nehmotný majetok sa odpisuje počas 4 rokov od jeho obstarania.</w:t>
      </w:r>
    </w:p>
    <w:p w14:paraId="53645791" w14:textId="77777777" w:rsidR="00000000" w:rsidRDefault="00881B9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</w:t>
      </w:r>
      <w:r>
        <w:rPr>
          <w:rFonts w:ascii="Arial Narrow" w:hAnsi="Arial Narrow" w:cs="Arial Narrow"/>
          <w:sz w:val="22"/>
          <w:szCs w:val="22"/>
        </w:rPr>
        <w:t>ru MRP (taktiež daňové odpisy podľa zákona o dani z príjmov).</w:t>
      </w:r>
    </w:p>
    <w:p w14:paraId="4B80417F" w14:textId="77777777" w:rsidR="00000000" w:rsidRDefault="00881B9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5D8D97" w14:textId="77777777" w:rsidR="00000000" w:rsidRDefault="00881B9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A0D9546" w14:textId="77777777" w:rsidR="00000000" w:rsidRDefault="00881B9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62479D7" w14:textId="77777777" w:rsidR="00000000" w:rsidRDefault="00881B9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000000" w14:paraId="57A79A3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31E06" w14:textId="77777777" w:rsidR="00000000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839BC2" w14:textId="77777777" w:rsidR="00000000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B1134" w14:textId="77777777" w:rsidR="00000000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FECC7" w14:textId="77777777" w:rsidR="00000000" w:rsidRDefault="00881B9A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B75EB" w14:textId="77777777" w:rsidR="00000000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51B6800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48573" w14:textId="77777777" w:rsidR="00000000" w:rsidRDefault="00881B9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07993" w14:textId="77777777" w:rsidR="00000000" w:rsidRDefault="00881B9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14CC59" w14:textId="77777777" w:rsidR="00000000" w:rsidRDefault="00881B9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06B44" w14:textId="77777777" w:rsidR="00000000" w:rsidRDefault="00881B9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4FEFFC" w14:textId="77777777" w:rsidR="00000000" w:rsidRDefault="00881B9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39D9BF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B1C9B" w14:textId="77777777" w:rsidR="00000000" w:rsidRDefault="00881B9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554C0" w14:textId="77777777" w:rsidR="00000000" w:rsidRDefault="00881B9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13FE9" w14:textId="77777777" w:rsidR="00000000" w:rsidRDefault="00881B9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DB8B8" w14:textId="77777777" w:rsidR="00000000" w:rsidRDefault="00881B9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94340D" w14:textId="77777777" w:rsidR="00000000" w:rsidRDefault="00881B9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74D98D" w14:textId="77777777" w:rsidR="00000000" w:rsidRDefault="00881B9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CABE01" w14:textId="77777777" w:rsidR="00000000" w:rsidRDefault="00881B9A">
      <w:pPr>
        <w:jc w:val="both"/>
        <w:rPr>
          <w:rFonts w:ascii="Arial Narrow" w:hAnsi="Arial Narrow" w:cs="Arial Narrow"/>
          <w:sz w:val="22"/>
          <w:szCs w:val="22"/>
        </w:rPr>
      </w:pPr>
    </w:p>
    <w:p w14:paraId="25E806A7" w14:textId="77777777" w:rsidR="00000000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ORMÁCIE, KTORÉ VYSVETĽUJÚ A DOPĹŇAJÚ SÚVAHU A VÝKAZ ZISKOV A STRÁT</w:t>
      </w:r>
    </w:p>
    <w:p w14:paraId="515409C9" w14:textId="77777777" w:rsidR="00000000" w:rsidRDefault="00881B9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084B0C" w14:textId="77777777" w:rsidR="00000000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</w:t>
      </w:r>
      <w:r>
        <w:rPr>
          <w:rFonts w:ascii="Arial Narrow" w:hAnsi="Arial Narrow" w:cs="Arial Narrow"/>
          <w:b/>
          <w:sz w:val="22"/>
          <w:szCs w:val="22"/>
        </w:rPr>
        <w:t>re túto položku</w:t>
      </w:r>
    </w:p>
    <w:p w14:paraId="7933DBD4" w14:textId="77777777" w:rsidR="00000000" w:rsidRDefault="00881B9A">
      <w:pPr>
        <w:jc w:val="both"/>
        <w:rPr>
          <w:rFonts w:ascii="Arial Narrow" w:hAnsi="Arial Narrow" w:cs="Arial Narrow"/>
          <w:sz w:val="22"/>
          <w:szCs w:val="22"/>
        </w:rPr>
      </w:pPr>
    </w:p>
    <w:p w14:paraId="5585575D" w14:textId="77777777" w:rsidR="00000000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7574A8" w14:textId="77777777" w:rsidR="00000000" w:rsidRDefault="00881B9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09441E" w14:textId="77777777" w:rsidR="00000000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000000" w14:paraId="2371F500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7331A" w14:textId="77777777" w:rsidR="00000000" w:rsidRDefault="00881B9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C03E32" w14:textId="77777777" w:rsidR="00000000" w:rsidRDefault="00881B9A">
            <w:pPr>
              <w:pStyle w:val="TopHeader"/>
            </w:pPr>
            <w:r>
              <w:t>Bežné účtov</w:t>
            </w:r>
            <w:r>
              <w:t>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1EBE28" w14:textId="77777777" w:rsidR="00000000" w:rsidRDefault="00881B9A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15E124B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D0CD20" w14:textId="77777777" w:rsidR="00000000" w:rsidRDefault="00881B9A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5A3372" w14:textId="77777777" w:rsidR="00000000" w:rsidRDefault="00881B9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468B2" w14:textId="77777777" w:rsidR="00000000" w:rsidRDefault="00881B9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94984B2" w14:textId="77777777" w:rsidR="00000000" w:rsidRDefault="00881B9A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</w:t>
      </w:r>
      <w:r>
        <w:rPr>
          <w:rFonts w:ascii="Arial Narrow" w:hAnsi="Arial Narrow" w:cs="Arial Narrow"/>
          <w:sz w:val="22"/>
          <w:szCs w:val="22"/>
        </w:rPr>
        <w:t>§ 12 PU).]</w:t>
      </w:r>
    </w:p>
    <w:p w14:paraId="14749E2C" w14:textId="77777777" w:rsidR="00000000" w:rsidRDefault="00881B9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8E4BB0D" w14:textId="77777777" w:rsidR="00000000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000000" w14:paraId="2FB2FCD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E8BCFC" w14:textId="77777777" w:rsidR="00000000" w:rsidRDefault="00881B9A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A6F287" w14:textId="77777777" w:rsidR="00000000" w:rsidRDefault="00881B9A">
            <w:pPr>
              <w:pStyle w:val="TopHeader"/>
            </w:pPr>
            <w:r>
              <w:t>Bežné účtovné obdobie</w:t>
            </w:r>
          </w:p>
        </w:tc>
      </w:tr>
      <w:tr w:rsidR="00000000" w14:paraId="77CAA20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9B5945" w14:textId="77777777" w:rsidR="00000000" w:rsidRDefault="00881B9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BC5B45" w14:textId="77777777" w:rsidR="00000000" w:rsidRDefault="00881B9A">
            <w:pPr>
              <w:pStyle w:val="TopHeader"/>
            </w:pPr>
            <w:r>
              <w:t xml:space="preserve">Spôsob </w:t>
            </w:r>
          </w:p>
          <w:p w14:paraId="6F06508A" w14:textId="77777777" w:rsidR="00000000" w:rsidRDefault="00881B9A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4CA7B5" w14:textId="77777777" w:rsidR="00000000" w:rsidRDefault="00881B9A">
            <w:pPr>
              <w:pStyle w:val="TopHeader"/>
            </w:pPr>
            <w:r>
              <w:t>Hodnota záväzkov</w:t>
            </w:r>
          </w:p>
        </w:tc>
      </w:tr>
      <w:tr w:rsidR="00000000" w14:paraId="32A13C3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B7714A" w14:textId="77777777" w:rsidR="00000000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81EFF0" w14:textId="77777777" w:rsidR="00000000" w:rsidRDefault="00881B9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E8BAC" w14:textId="77777777" w:rsidR="00000000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23E0E2C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9112E7" w14:textId="77777777" w:rsidR="00000000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8F15D6" w14:textId="77777777" w:rsidR="00000000" w:rsidRDefault="00881B9A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459E90" w14:textId="77777777" w:rsidR="00000000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2D21407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6834A0" w14:textId="77777777" w:rsidR="00000000" w:rsidRDefault="00881B9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B7932E" w14:textId="77777777" w:rsidR="00000000" w:rsidRDefault="00881B9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95EFE6" w14:textId="77777777" w:rsidR="00000000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FB3F7DD" w14:textId="77777777" w:rsidR="00000000" w:rsidRDefault="00881B9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38CE2C" w14:textId="77777777" w:rsidR="00000000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4A559D" w14:textId="77777777" w:rsidR="00000000" w:rsidRDefault="00881B9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C32387" w14:textId="77777777" w:rsidR="00000000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</w:t>
      </w:r>
      <w:r>
        <w:rPr>
          <w:rFonts w:ascii="Arial Narrow" w:hAnsi="Arial Narrow" w:cs="Arial Narrow"/>
          <w:sz w:val="22"/>
          <w:szCs w:val="22"/>
        </w:rPr>
        <w:t xml:space="preserve">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B36D46C" w14:textId="77777777" w:rsidR="00000000" w:rsidRDefault="00881B9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802008" w14:textId="77777777" w:rsidR="00000000" w:rsidRDefault="00881B9A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B59A2DB" w14:textId="77777777" w:rsidR="00000000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</w:t>
      </w:r>
      <w:r>
        <w:rPr>
          <w:rFonts w:ascii="Arial Narrow" w:hAnsi="Arial Narrow" w:cs="Arial Narrow"/>
          <w:sz w:val="22"/>
          <w:szCs w:val="22"/>
        </w:rPr>
        <w:t xml:space="preserve"> majetku, ktorým sa rozumie možný majetok, ktorý vznikol v dôsledku minulých udalostí a ktorého existencia alebo vlastníctvo závisí od toho, či nastane alebo nenastane jeden alebo viac neistých udalostí v budúcnosti, ktorých vznik nezávisí od účtovnej jedn</w:t>
      </w:r>
      <w:r>
        <w:rPr>
          <w:rFonts w:ascii="Arial Narrow" w:hAnsi="Arial Narrow" w:cs="Arial Narrow"/>
          <w:sz w:val="22"/>
          <w:szCs w:val="22"/>
        </w:rPr>
        <w:t xml:space="preserve">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C97E21" w14:textId="77777777" w:rsidR="00000000" w:rsidRDefault="00881B9A">
      <w:pPr>
        <w:jc w:val="both"/>
        <w:rPr>
          <w:rFonts w:ascii="Arial Narrow" w:hAnsi="Arial Narrow" w:cs="Arial Narrow"/>
          <w:sz w:val="22"/>
          <w:szCs w:val="22"/>
        </w:rPr>
      </w:pPr>
    </w:p>
    <w:p w14:paraId="44F89845" w14:textId="77777777" w:rsidR="00000000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</w:t>
      </w:r>
      <w:r>
        <w:rPr>
          <w:rFonts w:ascii="Arial Narrow" w:hAnsi="Arial Narrow" w:cs="Arial Narrow"/>
          <w:sz w:val="22"/>
          <w:szCs w:val="22"/>
        </w:rPr>
        <w:t xml:space="preserve">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FF67892" w14:textId="77777777" w:rsidR="00000000" w:rsidRDefault="00881B9A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</w:t>
      </w:r>
      <w:r>
        <w:rPr>
          <w:rFonts w:ascii="Arial Narrow" w:hAnsi="Arial Narrow" w:cs="Arial Narrow"/>
          <w:sz w:val="22"/>
          <w:szCs w:val="22"/>
        </w:rPr>
        <w:t>isí od toho, či nastane lebo nenastane jedna alebo viac neistých udalostí v budúcnosti, ktorých vznik nezávisí od účtovnej jednotky:</w:t>
      </w:r>
    </w:p>
    <w:p w14:paraId="7D7C22EC" w14:textId="77777777" w:rsidR="00000000" w:rsidRDefault="00881B9A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sa nevykazuje v súvahe, pretože nie je pravdepodobné, že </w:t>
      </w:r>
      <w:r>
        <w:rPr>
          <w:rFonts w:ascii="Arial Narrow" w:hAnsi="Arial Narrow" w:cs="Arial Narrow"/>
          <w:sz w:val="22"/>
          <w:szCs w:val="22"/>
        </w:rPr>
        <w:t>na splnenie tejto povinnosti bude potrebný úbytok ekonomických úžitkov, alebo výška tejto povinnosti sa nedá spoľahlivo oceniť:</w:t>
      </w:r>
    </w:p>
    <w:p w14:paraId="1E54A62E" w14:textId="77777777" w:rsidR="00000000" w:rsidRDefault="00881B9A">
      <w:pPr>
        <w:jc w:val="both"/>
        <w:rPr>
          <w:rFonts w:ascii="Arial Narrow" w:hAnsi="Arial Narrow" w:cs="Arial Narrow"/>
          <w:sz w:val="22"/>
          <w:szCs w:val="22"/>
        </w:rPr>
      </w:pPr>
    </w:p>
    <w:p w14:paraId="307802A9" w14:textId="77777777" w:rsidR="00000000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</w:t>
      </w:r>
      <w:r>
        <w:rPr>
          <w:rFonts w:ascii="Arial Narrow" w:hAnsi="Arial Narrow" w:cs="Arial Narrow"/>
          <w:sz w:val="22"/>
          <w:szCs w:val="22"/>
        </w:rPr>
        <w:t xml:space="preserve">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0ADFF8" w14:textId="77777777" w:rsidR="00000000" w:rsidRDefault="00881B9A">
      <w:pPr>
        <w:jc w:val="both"/>
        <w:rPr>
          <w:rFonts w:ascii="Arial Narrow" w:hAnsi="Arial Narrow" w:cs="Arial Narrow"/>
          <w:sz w:val="22"/>
          <w:szCs w:val="22"/>
        </w:rPr>
      </w:pPr>
    </w:p>
    <w:p w14:paraId="473EE703" w14:textId="77777777" w:rsidR="00000000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314797" w14:textId="77777777" w:rsidR="00000000" w:rsidRDefault="00881B9A">
      <w:pPr>
        <w:jc w:val="both"/>
        <w:rPr>
          <w:rFonts w:ascii="Arial Narrow" w:hAnsi="Arial Narrow" w:cs="Arial Narrow"/>
          <w:sz w:val="22"/>
          <w:szCs w:val="22"/>
        </w:rPr>
      </w:pPr>
    </w:p>
    <w:p w14:paraId="24943C1B" w14:textId="77777777" w:rsidR="00000000" w:rsidRDefault="00881B9A">
      <w:pPr>
        <w:jc w:val="both"/>
        <w:rPr>
          <w:rFonts w:ascii="Arial Narrow" w:hAnsi="Arial Narrow" w:cs="Arial Narrow"/>
          <w:sz w:val="22"/>
          <w:szCs w:val="22"/>
        </w:rPr>
      </w:pPr>
    </w:p>
    <w:p w14:paraId="65D29FE3" w14:textId="77777777" w:rsidR="00000000" w:rsidRDefault="00881B9A">
      <w:pPr>
        <w:jc w:val="both"/>
        <w:rPr>
          <w:rFonts w:ascii="Arial Narrow" w:hAnsi="Arial Narrow" w:cs="Arial Narrow"/>
          <w:sz w:val="22"/>
          <w:szCs w:val="22"/>
        </w:rPr>
      </w:pPr>
    </w:p>
    <w:p w14:paraId="5C4CBDA0" w14:textId="77777777" w:rsidR="00000000" w:rsidRDefault="00881B9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138E20" w14:textId="77777777" w:rsidR="00000000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</w:t>
      </w:r>
      <w:r>
        <w:rPr>
          <w:rFonts w:ascii="Arial Narrow" w:hAnsi="Arial Narrow" w:cs="Arial Narrow"/>
          <w:b/>
          <w:bCs/>
          <w:sz w:val="22"/>
          <w:szCs w:val="22"/>
        </w:rPr>
        <w:t>ok VI – UDALOSTI, KTORÉ NASTALI PO ZÁVIERKOVOM DNI</w:t>
      </w:r>
    </w:p>
    <w:p w14:paraId="144023CA" w14:textId="77777777" w:rsidR="00000000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BA9BEC4" w14:textId="77777777" w:rsidR="00000000" w:rsidRDefault="00881B9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A0862DC" w14:textId="77777777" w:rsidR="00000000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do dňa podpísania výkazo</w:t>
      </w:r>
      <w:r>
        <w:rPr>
          <w:rFonts w:ascii="Arial Narrow" w:hAnsi="Arial Narrow" w:cs="Arial Narrow"/>
          <w:sz w:val="22"/>
          <w:szCs w:val="22"/>
        </w:rPr>
        <w:t xml:space="preserve">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EC55CEC" w14:textId="29C055FC" w:rsidR="00000000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48AC31F" w14:textId="77777777" w:rsidR="00000000" w:rsidRDefault="00881B9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6C39A0" w14:textId="77777777" w:rsidR="00000000" w:rsidRDefault="00881B9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4EBA643" w14:textId="77777777" w:rsidR="00000000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F562AFB" w14:textId="77777777" w:rsidR="00000000" w:rsidRDefault="00881B9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BBECCD" w14:textId="77777777" w:rsidR="00000000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</w:t>
      </w:r>
      <w:r>
        <w:rPr>
          <w:rFonts w:ascii="Arial Narrow" w:hAnsi="Arial Narrow" w:cs="Arial Narrow"/>
          <w:bCs/>
          <w:sz w:val="22"/>
          <w:szCs w:val="22"/>
        </w:rPr>
        <w:t xml:space="preserve">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F7833A2" w14:textId="77777777" w:rsidR="00000000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161D2C6" w14:textId="77777777" w:rsidR="00000000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nie je náplň pre túto </w:t>
      </w:r>
      <w:r>
        <w:rPr>
          <w:rFonts w:ascii="Arial Narrow" w:hAnsi="Arial Narrow" w:cs="Arial Narrow"/>
          <w:b/>
          <w:bCs/>
          <w:sz w:val="22"/>
          <w:szCs w:val="22"/>
        </w:rPr>
        <w:t>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767604" w14:textId="77777777" w:rsidR="00000000" w:rsidRDefault="00881B9A">
      <w:r>
        <w:separator/>
      </w:r>
    </w:p>
  </w:endnote>
  <w:endnote w:type="continuationSeparator" w:id="0">
    <w:p w14:paraId="51F7B7ED" w14:textId="77777777" w:rsidR="00000000" w:rsidRDefault="00881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SansNarrow">
    <w:altName w:val="Cambria"/>
    <w:charset w:val="01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4F80C5" w14:textId="77777777" w:rsidR="00000000" w:rsidRDefault="00881B9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4C0BFB21" w14:textId="77777777" w:rsidR="00000000" w:rsidRDefault="00881B9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AC3856" w14:textId="77777777" w:rsidR="00000000" w:rsidRDefault="00881B9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DFD8C2" w14:textId="77777777" w:rsidR="00000000" w:rsidRDefault="00881B9A">
      <w:r>
        <w:separator/>
      </w:r>
    </w:p>
  </w:footnote>
  <w:footnote w:type="continuationSeparator" w:id="0">
    <w:p w14:paraId="1FF2A24D" w14:textId="77777777" w:rsidR="00000000" w:rsidRDefault="00881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330BFB" w14:textId="77777777" w:rsidR="00000000" w:rsidRDefault="00881B9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51669161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2120745011</w:t>
    </w:r>
  </w:p>
  <w:p w14:paraId="145F7EB8" w14:textId="77777777" w:rsidR="00000000" w:rsidRDefault="00881B9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76A8F2" w14:textId="77777777" w:rsidR="00000000" w:rsidRDefault="00881B9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B9A"/>
    <w:rsid w:val="00881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7D62F919"/>
  <w15:chartTrackingRefBased/>
  <w15:docId w15:val="{1F5E2199-0194-4A7E-9197-8EACB1E6D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1721</Words>
  <Characters>9814</Characters>
  <Application>Microsoft Office Word</Application>
  <DocSecurity>0</DocSecurity>
  <Lines>81</Lines>
  <Paragraphs>23</Paragraphs>
  <ScaleCrop>false</ScaleCrop>
  <Company/>
  <LinksUpToDate>false</LinksUpToDate>
  <CharactersWithSpaces>11512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2021-03-27T18:25:00Z</dcterms:created>
  <dcterms:modified xsi:type="dcterms:W3CDTF">2021-03-27T18:25:00Z</dcterms:modified>
</cp:coreProperties>
</file>