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4B89AE0D" w14:textId="2EC008F0" w:rsidR="00000000" w:rsidRDefault="00FC1E35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2020</w:t>
      </w:r>
    </w:p>
    <w:p w14:paraId="7BE6FE5D" w14:textId="77777777" w:rsidR="00000000" w:rsidRDefault="00FC1E35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67B92739" w14:textId="77777777" w:rsidR="00000000" w:rsidRDefault="00FC1E35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</w:t>
      </w:r>
      <w:r>
        <w:rPr>
          <w:rFonts w:ascii="Arial Narrow" w:hAnsi="Arial Narrow" w:cs="Arial Narrow"/>
          <w:b/>
          <w:sz w:val="22"/>
          <w:szCs w:val="22"/>
        </w:rPr>
        <w:t>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4522B636" w14:textId="77777777" w:rsidR="00000000" w:rsidRDefault="00FC1E35">
      <w:pPr>
        <w:rPr>
          <w:rFonts w:ascii="Arial Narrow" w:hAnsi="Arial Narrow" w:cs="Arial Narrow"/>
          <w:sz w:val="22"/>
          <w:szCs w:val="22"/>
        </w:rPr>
      </w:pPr>
    </w:p>
    <w:p w14:paraId="5FB4FCCC" w14:textId="77777777" w:rsidR="00000000" w:rsidRDefault="00FC1E35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3D530D61" w14:textId="77777777" w:rsidR="00000000" w:rsidRDefault="00FC1E35">
      <w:pPr>
        <w:rPr>
          <w:rFonts w:ascii="Arial Narrow" w:hAnsi="Arial Narrow" w:cs="Arial Narrow"/>
          <w:sz w:val="22"/>
          <w:szCs w:val="22"/>
        </w:rPr>
      </w:pPr>
    </w:p>
    <w:p w14:paraId="363511F7" w14:textId="77777777" w:rsidR="00000000" w:rsidRDefault="00FC1E35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2CFEEE66" w14:textId="77777777" w:rsidR="00000000" w:rsidRDefault="00FC1E35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7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40"/>
      </w:tblGrid>
      <w:tr w:rsidR="00000000" w14:paraId="08D05B28" w14:textId="77777777">
        <w:trPr>
          <w:gridAfter w:val="1"/>
          <w:wAfter w:w="40" w:type="dxa"/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B0C8556" w14:textId="77777777" w:rsidR="00000000" w:rsidRDefault="00FC1E3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A641C9E" w14:textId="77777777" w:rsidR="00000000" w:rsidRDefault="00FC1E35">
            <w:pPr>
              <w:jc w:val="both"/>
            </w:pP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PROHAS Servis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2DAAB437" w14:textId="77777777" w:rsidR="00000000" w:rsidRDefault="00FC1E35">
            <w:pPr>
              <w:snapToGrid w:val="0"/>
            </w:pPr>
          </w:p>
        </w:tc>
      </w:tr>
      <w:tr w:rsidR="00000000" w14:paraId="7DAC1642" w14:textId="77777777">
        <w:trPr>
          <w:gridAfter w:val="1"/>
          <w:wAfter w:w="4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C45B159" w14:textId="77777777" w:rsidR="00000000" w:rsidRDefault="00FC1E3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8B1766D" w14:textId="77777777" w:rsidR="00000000" w:rsidRDefault="00FC1E35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 xml:space="preserve">A. </w:t>
            </w:r>
            <w:proofErr w:type="spellStart"/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Pietra</w:t>
            </w:r>
            <w:proofErr w:type="spellEnd"/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 xml:space="preserve"> 17/10645</w:t>
            </w:r>
            <w:r>
              <w:rPr>
                <w:rFonts w:ascii="Arial Narrow" w:hAnsi="Arial Narrow" w:cs="Arial Narrow"/>
                <w:sz w:val="22"/>
                <w:szCs w:val="22"/>
              </w:rPr>
              <w:t>, Martin 036 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2B191E4C" w14:textId="77777777" w:rsidR="00000000" w:rsidRDefault="00FC1E35">
            <w:pPr>
              <w:snapToGrid w:val="0"/>
            </w:pPr>
          </w:p>
        </w:tc>
      </w:tr>
      <w:tr w:rsidR="00000000" w14:paraId="39F94793" w14:textId="77777777">
        <w:trPr>
          <w:gridAfter w:val="1"/>
          <w:wAfter w:w="4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DDEDB36" w14:textId="77777777" w:rsidR="00000000" w:rsidRDefault="00FC1E3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98C7C8F" w14:textId="77777777" w:rsidR="00000000" w:rsidRDefault="00FC1E3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1D9360E7" w14:textId="77777777" w:rsidR="00000000" w:rsidRDefault="00FC1E35">
            <w:pPr>
              <w:snapToGrid w:val="0"/>
            </w:pPr>
          </w:p>
        </w:tc>
      </w:tr>
      <w:tr w:rsidR="00000000" w14:paraId="691DD697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B3B9B16" w14:textId="77777777" w:rsidR="00000000" w:rsidRDefault="00FC1E3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8B955D0" w14:textId="77777777" w:rsidR="00000000" w:rsidRDefault="00FC1E3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</w:t>
            </w:r>
            <w:r>
              <w:rPr>
                <w:rFonts w:ascii="Arial Narrow" w:hAnsi="Arial Narrow" w:cs="Arial Narrow"/>
                <w:sz w:val="22"/>
                <w:szCs w:val="22"/>
              </w:rPr>
              <w:t>stra: 17.07.2018</w:t>
            </w:r>
          </w:p>
        </w:tc>
      </w:tr>
      <w:tr w:rsidR="00000000" w14:paraId="42C218D4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8BE4A61" w14:textId="77777777" w:rsidR="00000000" w:rsidRDefault="00FC1E3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73837D0" w14:textId="77777777" w:rsidR="00000000" w:rsidRDefault="00FC1E35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technik požiarnej ochrany</w:t>
            </w:r>
          </w:p>
        </w:tc>
      </w:tr>
      <w:tr w:rsidR="00000000" w14:paraId="7EA1419A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B3F5702" w14:textId="77777777" w:rsidR="00000000" w:rsidRDefault="00FC1E3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7F9A0F9" w14:textId="77777777" w:rsidR="00000000" w:rsidRDefault="00FC1E3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PROHAS Servis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000000" w14:paraId="1F74774F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0B5EA649" w14:textId="77777777" w:rsidR="00000000" w:rsidRDefault="00FC1E3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91E0361" w14:textId="408254BD" w:rsidR="00000000" w:rsidRDefault="00FC1E3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2020</w:t>
            </w:r>
          </w:p>
        </w:tc>
      </w:tr>
    </w:tbl>
    <w:p w14:paraId="5211C7B9" w14:textId="77777777" w:rsidR="00000000" w:rsidRDefault="00FC1E35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F27DCA0" w14:textId="77777777" w:rsidR="00000000" w:rsidRDefault="00FC1E35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</w:t>
      </w: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0747A67E" w14:textId="77777777" w:rsidR="00000000" w:rsidRDefault="00FC1E35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>(Do veľkostnej skupiny mala účtovná jednotka patrí taká, ktorá za dve po sebe idúce účtovné obdobia spĺňa aspoň dve z troch podmienok – suma netto aktív presiahla 350 000 eura, ale nepresiahla 4 000 000 eur, čistý obrat presiahol 700 000 eur,</w:t>
      </w:r>
      <w:r>
        <w:rPr>
          <w:rFonts w:ascii="Arial Narrow" w:hAnsi="Arial Narrow" w:cs="Arial Narrow"/>
          <w:bCs/>
          <w:sz w:val="22"/>
          <w:szCs w:val="22"/>
        </w:rPr>
        <w:t xml:space="preserve"> ale nepresiahol 8 000 000 eur a priemerný prepočítaný počet zamestnancov počas účtovného obdobia presiahol 10, ale nepresiahol 50).  </w:t>
      </w:r>
    </w:p>
    <w:p w14:paraId="62CAE45F" w14:textId="77777777" w:rsidR="00000000" w:rsidRDefault="00FC1E35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3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46"/>
      </w:tblGrid>
      <w:tr w:rsidR="00000000" w14:paraId="459422B9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A7FDFC" w14:textId="77777777" w:rsidR="00000000" w:rsidRDefault="00FC1E35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C76E7B" w14:textId="77777777" w:rsidR="00000000" w:rsidRDefault="00FC1E35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E65EE4" w14:textId="77777777" w:rsidR="00000000" w:rsidRDefault="00FC1E35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D3348F" w14:textId="77777777" w:rsidR="00000000" w:rsidRDefault="00FC1E35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000000" w14:paraId="6CA7377B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04E5B4" w14:textId="77777777" w:rsidR="00000000" w:rsidRDefault="00FC1E35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ED03B4" w14:textId="758BC61B" w:rsidR="00000000" w:rsidRDefault="00FC1E35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13272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B3FE02" w14:textId="72060C96" w:rsidR="00000000" w:rsidRDefault="00FC1E35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12903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2488F7" w14:textId="77777777" w:rsidR="00000000" w:rsidRDefault="00FC1E35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000000" w14:paraId="020A132B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085C06" w14:textId="77777777" w:rsidR="00000000" w:rsidRDefault="00FC1E35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BF3336" w14:textId="5F145F43" w:rsidR="00000000" w:rsidRDefault="00FC1E35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20372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1C8112" w14:textId="459D2CC8" w:rsidR="00000000" w:rsidRDefault="00FC1E35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28975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90834E" w14:textId="77777777" w:rsidR="00000000" w:rsidRDefault="00FC1E35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000000" w14:paraId="066DD499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8E0534" w14:textId="77777777" w:rsidR="00000000" w:rsidRDefault="00FC1E35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6A78A7" w14:textId="77777777" w:rsidR="00000000" w:rsidRDefault="00FC1E35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A38A90" w14:textId="77777777" w:rsidR="00000000" w:rsidRDefault="00FC1E35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07A5BA" w14:textId="77777777" w:rsidR="00000000" w:rsidRDefault="00FC1E35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3E81A728" w14:textId="77777777" w:rsidR="00000000" w:rsidRDefault="00FC1E35">
      <w:pPr>
        <w:jc w:val="both"/>
      </w:pPr>
    </w:p>
    <w:p w14:paraId="0EF67E81" w14:textId="77777777" w:rsidR="00000000" w:rsidRDefault="00FC1E35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</w:t>
      </w:r>
      <w:r>
        <w:rPr>
          <w:rFonts w:ascii="Arial Narrow" w:hAnsi="Arial Narrow" w:cs="Arial Narrow"/>
          <w:sz w:val="22"/>
          <w:szCs w:val="22"/>
        </w:rPr>
        <w:t>23378/2014-74).</w:t>
      </w:r>
    </w:p>
    <w:p w14:paraId="215FCD98" w14:textId="77777777" w:rsidR="00000000" w:rsidRDefault="00FC1E35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735EF291" w14:textId="5ECFFB0E" w:rsidR="00000000" w:rsidRDefault="00FC1E35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30.03.2020</w:t>
      </w:r>
    </w:p>
    <w:p w14:paraId="1C8CA747" w14:textId="77777777" w:rsidR="00000000" w:rsidRDefault="00FC1E35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5AFA1958" w14:textId="77777777" w:rsidR="00000000" w:rsidRDefault="00FC1E35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47AB3AE8" w14:textId="77777777" w:rsidR="00000000" w:rsidRDefault="00FC1E3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EFFAC61" w14:textId="77777777" w:rsidR="00000000" w:rsidRDefault="00FC1E35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</w:t>
      </w:r>
      <w:r>
        <w:rPr>
          <w:rFonts w:ascii="Arial Narrow" w:hAnsi="Arial Narrow" w:cs="Arial Narrow"/>
          <w:bCs/>
          <w:sz w:val="22"/>
          <w:szCs w:val="22"/>
        </w:rPr>
        <w:t xml:space="preserve">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0184AD67" w14:textId="77777777" w:rsidR="00000000" w:rsidRDefault="00FC1E35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59FD09AE" w14:textId="77777777" w:rsidR="00000000" w:rsidRDefault="00FC1E3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B693A11" w14:textId="77777777" w:rsidR="00000000" w:rsidRDefault="00FC1E35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37"/>
      </w:tblGrid>
      <w:tr w:rsidR="00000000" w14:paraId="525239C3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E58C05" w14:textId="77777777" w:rsidR="00000000" w:rsidRDefault="00FC1E35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398098" w14:textId="77777777" w:rsidR="00000000" w:rsidRDefault="00FC1E35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072CE5" w14:textId="77777777" w:rsidR="00000000" w:rsidRDefault="00FC1E35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00000" w14:paraId="047906AF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77ECF53" w14:textId="77777777" w:rsidR="00000000" w:rsidRDefault="00FC1E3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počas účtovného </w:t>
            </w:r>
            <w:r>
              <w:rPr>
                <w:rFonts w:ascii="Arial Narrow" w:hAnsi="Arial Narrow" w:cs="Arial Narrow"/>
                <w:sz w:val="22"/>
                <w:szCs w:val="22"/>
              </w:rPr>
              <w:t>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6E462B2" w14:textId="02088EB8" w:rsidR="00000000" w:rsidRDefault="00FC1E3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AAFB56" w14:textId="77777777" w:rsidR="00000000" w:rsidRDefault="00FC1E3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32022564" w14:textId="77777777" w:rsidR="00000000" w:rsidRDefault="00FC1E35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761418D" w14:textId="77777777" w:rsidR="00000000" w:rsidRDefault="00FC1E3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91C77FF" w14:textId="77777777" w:rsidR="00000000" w:rsidRDefault="00FC1E35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243426D6" w14:textId="77777777" w:rsidR="00000000" w:rsidRDefault="00FC1E35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FC2B83B" w14:textId="77777777" w:rsidR="00000000" w:rsidRDefault="00FC1E35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</w:t>
      </w:r>
      <w:r>
        <w:rPr>
          <w:rFonts w:ascii="Arial Narrow" w:hAnsi="Arial Narrow" w:cs="Arial Narrow"/>
          <w:bCs/>
          <w:sz w:val="22"/>
          <w:szCs w:val="22"/>
        </w:rPr>
        <w:t xml:space="preserve"> záruk alebo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>zabezpečení, o pôžičkách a ich podmienkach (výška úrokov, celková suma pôžičky, suma splatenej pôžičky, suma odpustenej pôžičky), o použití majetku účtovnej jednotky na súkromné účely; v členení na jednotlivé orgány (informácie sa neuvád</w:t>
      </w:r>
      <w:r>
        <w:rPr>
          <w:rFonts w:ascii="Arial Narrow" w:hAnsi="Arial Narrow" w:cs="Arial Narrow"/>
          <w:bCs/>
          <w:sz w:val="22"/>
          <w:szCs w:val="22"/>
        </w:rPr>
        <w:t xml:space="preserve">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71"/>
      </w:tblGrid>
      <w:tr w:rsidR="00000000" w14:paraId="44CC7F92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29D20" w14:textId="77777777" w:rsidR="00000000" w:rsidRDefault="00FC1E35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F2D1D6" w14:textId="77777777" w:rsidR="00000000" w:rsidRDefault="00FC1E35">
            <w:pPr>
              <w:pStyle w:val="TopHeader"/>
            </w:pPr>
            <w:r>
              <w:t>Bežné účtovné obdobie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89FF0" w14:textId="77777777" w:rsidR="00000000" w:rsidRDefault="00FC1E35">
            <w:pPr>
              <w:pStyle w:val="TopHeader"/>
            </w:pPr>
            <w:r>
              <w:t>Bezprostredne predchádzajúce účtovné obdobie</w:t>
            </w:r>
          </w:p>
        </w:tc>
      </w:tr>
      <w:tr w:rsidR="00000000" w14:paraId="35C24DAE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46E585" w14:textId="77777777" w:rsidR="00000000" w:rsidRDefault="00FC1E35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E00538" w14:textId="77777777" w:rsidR="00000000" w:rsidRDefault="00FC1E35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351061" w14:textId="77777777" w:rsidR="00000000" w:rsidRDefault="00FC1E35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23F7B605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2ACA06" w14:textId="77777777" w:rsidR="00000000" w:rsidRDefault="00FC1E35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9542C3" w14:textId="77777777" w:rsidR="00000000" w:rsidRDefault="00FC1E35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2F12F9" w14:textId="77777777" w:rsidR="00000000" w:rsidRDefault="00FC1E35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0F0C6E3C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EB64E" w14:textId="77777777" w:rsidR="00000000" w:rsidRDefault="00FC1E35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74BC08" w14:textId="77777777" w:rsidR="00000000" w:rsidRDefault="00FC1E35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5E55C1" w14:textId="77777777" w:rsidR="00000000" w:rsidRDefault="00FC1E35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1FB7ED93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EDB236" w14:textId="77777777" w:rsidR="00000000" w:rsidRDefault="00FC1E35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DAA738" w14:textId="77777777" w:rsidR="00000000" w:rsidRDefault="00FC1E35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4DF4DF" w14:textId="77777777" w:rsidR="00000000" w:rsidRDefault="00FC1E35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1DFE1EEC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21DCB8" w14:textId="77777777" w:rsidR="00000000" w:rsidRDefault="00FC1E35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1D6127" w14:textId="77777777" w:rsidR="00000000" w:rsidRDefault="00FC1E35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4D4A3" w14:textId="77777777" w:rsidR="00000000" w:rsidRDefault="00FC1E35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65D2B2C9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F515EE" w14:textId="77777777" w:rsidR="00000000" w:rsidRDefault="00FC1E35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572F44" w14:textId="77777777" w:rsidR="00000000" w:rsidRDefault="00FC1E35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BD1B73" w14:textId="77777777" w:rsidR="00000000" w:rsidRDefault="00FC1E35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F21C912" w14:textId="77777777" w:rsidR="00000000" w:rsidRDefault="00FC1E35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E2BA1A4" w14:textId="77777777" w:rsidR="00000000" w:rsidRDefault="00FC1E35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AE4CBD8" w14:textId="77777777" w:rsidR="00000000" w:rsidRDefault="00FC1E35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166D1150" w14:textId="77777777" w:rsidR="00000000" w:rsidRDefault="00FC1E35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13DD67E" w14:textId="77777777" w:rsidR="00000000" w:rsidRDefault="00FC1E35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</w:t>
      </w:r>
      <w:r>
        <w:rPr>
          <w:rFonts w:ascii="Arial Narrow" w:hAnsi="Arial Narrow" w:cs="Arial Narrow"/>
          <w:b/>
          <w:sz w:val="22"/>
          <w:szCs w:val="22"/>
        </w:rPr>
        <w:t xml:space="preserve">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>čtovná závierka je zostaven</w:t>
      </w:r>
      <w:r>
        <w:rPr>
          <w:rFonts w:ascii="Arial Narrow" w:eastAsia="Arial Narrow" w:hAnsi="Arial Narrow" w:cs="Arial Narrow"/>
          <w:sz w:val="22"/>
          <w:szCs w:val="22"/>
        </w:rPr>
        <w:t xml:space="preserve">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6C5A94F5" w14:textId="77777777" w:rsidR="00000000" w:rsidRDefault="00FC1E35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6A117E80" w14:textId="77777777" w:rsidR="00000000" w:rsidRDefault="00FC1E35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C2EEC50" w14:textId="77777777" w:rsidR="00000000" w:rsidRDefault="00FC1E35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2) Informácia o aplikácii účtovných zásad a účtovných metód, ktoré sú dôleži</w:t>
      </w:r>
      <w:r>
        <w:rPr>
          <w:rFonts w:ascii="Arial Narrow" w:hAnsi="Arial Narrow" w:cs="Arial Narrow"/>
          <w:sz w:val="22"/>
          <w:szCs w:val="22"/>
        </w:rPr>
        <w:t xml:space="preserve">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</w:t>
      </w:r>
      <w:r>
        <w:rPr>
          <w:rFonts w:ascii="Arial Narrow" w:hAnsi="Arial Narrow" w:cs="Arial Narrow"/>
          <w:sz w:val="22"/>
          <w:szCs w:val="22"/>
        </w:rPr>
        <w:t>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</w:t>
      </w:r>
      <w:r>
        <w:rPr>
          <w:rFonts w:ascii="Arial Narrow" w:hAnsi="Arial Narrow" w:cs="Arial Narrow"/>
          <w:sz w:val="22"/>
          <w:szCs w:val="22"/>
        </w:rPr>
        <w:t>to položku</w:t>
      </w:r>
    </w:p>
    <w:p w14:paraId="6F2C7D8B" w14:textId="77777777" w:rsidR="00000000" w:rsidRDefault="00FC1E35">
      <w:pPr>
        <w:rPr>
          <w:rFonts w:ascii="Arial Narrow" w:hAnsi="Arial Narrow" w:cs="Arial Narrow"/>
          <w:sz w:val="22"/>
          <w:szCs w:val="22"/>
        </w:rPr>
      </w:pPr>
    </w:p>
    <w:p w14:paraId="18D93E73" w14:textId="13A2388D" w:rsidR="00000000" w:rsidRDefault="00FC1E35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</w:t>
      </w:r>
      <w:r>
        <w:rPr>
          <w:rFonts w:ascii="Arial Narrow" w:hAnsi="Arial Narrow" w:cs="Arial Narrow"/>
          <w:sz w:val="22"/>
          <w:szCs w:val="22"/>
        </w:rPr>
        <w:t xml:space="preserve">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ktoré by menili údaje v účtovnej závierke 2020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613D8C7B" w14:textId="77777777" w:rsidR="00000000" w:rsidRDefault="00FC1E35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11432833" w14:textId="77777777" w:rsidR="00000000" w:rsidRDefault="00FC1E35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5869D403" w14:textId="77777777" w:rsidR="00000000" w:rsidRDefault="00FC1E35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6EF76CBA" w14:textId="77777777" w:rsidR="00000000" w:rsidRDefault="00FC1E3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70"/>
      </w:tblGrid>
      <w:tr w:rsidR="00000000" w14:paraId="27EBAAC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12FC28" w14:textId="77777777" w:rsidR="00000000" w:rsidRDefault="00FC1E35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604340" w14:textId="77777777" w:rsidR="00000000" w:rsidRDefault="00FC1E35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00DB58" w14:textId="77777777" w:rsidR="00000000" w:rsidRDefault="00FC1E35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</w:t>
            </w: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eňovania</w:t>
            </w:r>
          </w:p>
        </w:tc>
      </w:tr>
      <w:tr w:rsidR="00000000" w14:paraId="2251414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03EFD6" w14:textId="77777777" w:rsidR="00000000" w:rsidRDefault="00FC1E3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14A02A" w14:textId="77777777" w:rsidR="00000000" w:rsidRDefault="00FC1E3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51204E" w14:textId="77777777" w:rsidR="00000000" w:rsidRDefault="00FC1E3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5D7F464A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412A44" w14:textId="77777777" w:rsidR="00000000" w:rsidRDefault="00FC1E3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FF2967" w14:textId="77777777" w:rsidR="00000000" w:rsidRDefault="00FC1E3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E41ED3" w14:textId="77777777" w:rsidR="00000000" w:rsidRDefault="00FC1E3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362B291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B86337" w14:textId="77777777" w:rsidR="00000000" w:rsidRDefault="00FC1E3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C3291F" w14:textId="5AE30E20" w:rsidR="00000000" w:rsidRDefault="00FC1E3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 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toho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0D52B8" w14:textId="77777777" w:rsidR="00000000" w:rsidRDefault="00FC1E35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000000" w14:paraId="224416C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560A8" w14:textId="77777777" w:rsidR="00000000" w:rsidRDefault="00FC1E3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E9D112" w14:textId="77777777" w:rsidR="00000000" w:rsidRDefault="00FC1E3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065052" w14:textId="77777777" w:rsidR="00000000" w:rsidRDefault="00FC1E3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6F84571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2ACAF4" w14:textId="77777777" w:rsidR="00000000" w:rsidRDefault="00FC1E3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B8B360" w14:textId="77777777" w:rsidR="00000000" w:rsidRDefault="00FC1E3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C667AD" w14:textId="77777777" w:rsidR="00000000" w:rsidRDefault="00FC1E3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49A186F6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0D5E3A" w14:textId="77777777" w:rsidR="00000000" w:rsidRDefault="00FC1E3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E4A751" w14:textId="77777777" w:rsidR="00000000" w:rsidRDefault="00FC1E3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F3BCDF" w14:textId="77777777" w:rsidR="00000000" w:rsidRDefault="00FC1E3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4BD439F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35DF0" w14:textId="77777777" w:rsidR="00000000" w:rsidRDefault="00FC1E3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F7A078" w14:textId="77777777" w:rsidR="00000000" w:rsidRDefault="00FC1E3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D40517" w14:textId="77777777" w:rsidR="00000000" w:rsidRDefault="00FC1E3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40C25036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C0A72D" w14:textId="77777777" w:rsidR="00000000" w:rsidRDefault="00FC1E3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DA3926" w14:textId="77777777" w:rsidR="00000000" w:rsidRDefault="00FC1E3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CF2B70" w14:textId="77777777" w:rsidR="00000000" w:rsidRDefault="00FC1E3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56D0E31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8C105D" w14:textId="77777777" w:rsidR="00000000" w:rsidRDefault="00FC1E3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5CBD71" w14:textId="77777777" w:rsidR="00000000" w:rsidRDefault="00FC1E35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DC630E" w14:textId="77777777" w:rsidR="00000000" w:rsidRDefault="00FC1E3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1FF5159C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A5668A" w14:textId="77777777" w:rsidR="00000000" w:rsidRDefault="00FC1E3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5B8CE8" w14:textId="77777777" w:rsidR="00000000" w:rsidRDefault="00FC1E35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</w:t>
            </w:r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3972C6" w14:textId="77777777" w:rsidR="00000000" w:rsidRDefault="00FC1E3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184AC8EE" w14:textId="77777777" w:rsidR="00000000" w:rsidRDefault="00FC1E35">
      <w:pPr>
        <w:jc w:val="both"/>
        <w:rPr>
          <w:rFonts w:ascii="Arial Narrow" w:hAnsi="Arial Narrow" w:cs="Arial Narrow"/>
          <w:sz w:val="22"/>
          <w:szCs w:val="22"/>
        </w:rPr>
      </w:pPr>
    </w:p>
    <w:p w14:paraId="080B2257" w14:textId="77777777" w:rsidR="00000000" w:rsidRDefault="00FC1E35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b) Trvalé zníženie hodnoty majetku nebolo účtované. Prechodné zníženie hodnoty majetku je zaúčtované formou opravnej položky stanovené odborným odhadom bonity klienta </w:t>
      </w:r>
    </w:p>
    <w:p w14:paraId="2E3108D9" w14:textId="77777777" w:rsidR="00000000" w:rsidRDefault="00FC1E35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>c) Záväzky účtovná jedn</w:t>
      </w:r>
      <w:r>
        <w:rPr>
          <w:rFonts w:ascii="Arial Narrow" w:hAnsi="Arial Narrow" w:cs="Arial Narrow"/>
          <w:sz w:val="22"/>
          <w:szCs w:val="22"/>
        </w:rPr>
        <w:t xml:space="preserve">otka ocenila menovitou hodnotou záväzkov. Rezervy účtovná jednotka ocenila odborným odhadom budúcej menovitej hodnoty potrebnej na ich úhradu. </w:t>
      </w:r>
    </w:p>
    <w:p w14:paraId="2A2D2AE0" w14:textId="77777777" w:rsidR="00000000" w:rsidRDefault="00FC1E35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</w:t>
      </w:r>
      <w:r>
        <w:rPr>
          <w:rFonts w:ascii="Arial Narrow" w:hAnsi="Arial Narrow" w:cs="Arial Narrow"/>
          <w:b/>
          <w:sz w:val="22"/>
          <w:szCs w:val="22"/>
        </w:rPr>
        <w:t>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1D29623" w14:textId="77777777" w:rsidR="00000000" w:rsidRDefault="00FC1E35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6D6907D" w14:textId="77777777" w:rsidR="00000000" w:rsidRDefault="00FC1E35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</w:t>
      </w:r>
      <w:r>
        <w:rPr>
          <w:rFonts w:ascii="Arial Narrow" w:hAnsi="Arial Narrow" w:cs="Arial Narrow"/>
          <w:sz w:val="22"/>
          <w:szCs w:val="22"/>
          <w:u w:val="single"/>
        </w:rPr>
        <w:t>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1071C1BD" w14:textId="77777777" w:rsidR="00000000" w:rsidRDefault="00FC1E35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38"/>
      </w:tblGrid>
      <w:tr w:rsidR="00000000" w14:paraId="44BF65E2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221738" w14:textId="77777777" w:rsidR="00000000" w:rsidRDefault="00FC1E35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71E1BBF2" w14:textId="77777777" w:rsidR="00000000" w:rsidRDefault="00FC1E35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F435CF" w14:textId="77777777" w:rsidR="00000000" w:rsidRDefault="00FC1E35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62C152FD" w14:textId="77777777" w:rsidR="00000000" w:rsidRDefault="00FC1E35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999970" w14:textId="77777777" w:rsidR="00000000" w:rsidRDefault="00FC1E35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78A03C3E" w14:textId="77777777" w:rsidR="00000000" w:rsidRDefault="00FC1E35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341F91" w14:textId="77777777" w:rsidR="00000000" w:rsidRDefault="00FC1E35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á sadzba </w:t>
            </w:r>
          </w:p>
          <w:p w14:paraId="08ABE00F" w14:textId="77777777" w:rsidR="00000000" w:rsidRDefault="00FC1E35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000000" w14:paraId="7714B986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B45F0C" w14:textId="77777777" w:rsidR="00000000" w:rsidRDefault="00FC1E3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AF484C" w14:textId="77777777" w:rsidR="00000000" w:rsidRDefault="00FC1E35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7545AD" w14:textId="77777777" w:rsidR="00000000" w:rsidRDefault="00FC1E35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FEF548" w14:textId="77777777" w:rsidR="00000000" w:rsidRDefault="00FC1E35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000000" w14:paraId="14AFFF56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1E38DF" w14:textId="77777777" w:rsidR="00000000" w:rsidRDefault="00FC1E3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78B222" w14:textId="77777777" w:rsidR="00000000" w:rsidRDefault="00FC1E35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568437" w14:textId="77777777" w:rsidR="00000000" w:rsidRDefault="00FC1E35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1AFEDB" w14:textId="77777777" w:rsidR="00000000" w:rsidRDefault="00FC1E35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000000" w14:paraId="4D25F508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E34FAC" w14:textId="77777777" w:rsidR="00000000" w:rsidRDefault="00FC1E3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7453A0" w14:textId="77777777" w:rsidR="00000000" w:rsidRDefault="00FC1E35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B8E84E" w14:textId="77777777" w:rsidR="00000000" w:rsidRDefault="00FC1E35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B4E79C" w14:textId="77777777" w:rsidR="00000000" w:rsidRDefault="00FC1E35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000000" w14:paraId="14CFCAD1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3617F0" w14:textId="77777777" w:rsidR="00000000" w:rsidRDefault="00FC1E35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411878" w14:textId="77777777" w:rsidR="00000000" w:rsidRDefault="00FC1E35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549BF8" w14:textId="77777777" w:rsidR="00000000" w:rsidRDefault="00FC1E35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F053E8" w14:textId="77777777" w:rsidR="00000000" w:rsidRDefault="00FC1E35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2A47E2F" w14:textId="77777777" w:rsidR="00000000" w:rsidRDefault="00FC1E35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7B8984C5" w14:textId="77777777" w:rsidR="00000000" w:rsidRDefault="00FC1E35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65B78682" w14:textId="77777777" w:rsidR="00000000" w:rsidRDefault="00FC1E35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>. Majetok sa začína odpisovať v mesiaci, kedy bol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4CB00D41" w14:textId="77777777" w:rsidR="00000000" w:rsidRDefault="00FC1E35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</w:t>
      </w:r>
      <w:r>
        <w:rPr>
          <w:rFonts w:ascii="Arial Narrow" w:hAnsi="Arial Narrow" w:cs="Arial Narrow"/>
          <w:sz w:val="22"/>
          <w:szCs w:val="22"/>
        </w:rPr>
        <w:t>Majetok s podporou softvéru MRP (taktiež daňové odpisy podľa zákona o dani z príjmov).</w:t>
      </w:r>
    </w:p>
    <w:p w14:paraId="18F96343" w14:textId="77777777" w:rsidR="00000000" w:rsidRDefault="00FC1E3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261C35A" w14:textId="77777777" w:rsidR="00000000" w:rsidRDefault="00FC1E35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6B902E82" w14:textId="77777777" w:rsidR="00000000" w:rsidRDefault="00FC1E35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155510C3" w14:textId="77777777" w:rsidR="00000000" w:rsidRDefault="00FC1E35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>Informácie o opra</w:t>
      </w:r>
      <w:r>
        <w:rPr>
          <w:rFonts w:ascii="Arial Narrow" w:hAnsi="Arial Narrow" w:cs="Arial Narrow"/>
          <w:bCs w:val="0"/>
          <w:sz w:val="22"/>
          <w:szCs w:val="22"/>
        </w:rPr>
        <w:t xml:space="preserve">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sz w:val="22"/>
          <w:szCs w:val="22"/>
        </w:rPr>
        <w:t>daň sa zvýšila o 452,76€, nerozdelený zisk stúpol o 1703,24</w:t>
      </w: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89"/>
      </w:tblGrid>
      <w:tr w:rsidR="00000000" w14:paraId="7F1BDBF4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70D317" w14:textId="77777777" w:rsidR="00000000" w:rsidRDefault="00FC1E35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5F19C9" w14:textId="77777777" w:rsidR="00000000" w:rsidRDefault="00FC1E35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6CF463" w14:textId="77777777" w:rsidR="00000000" w:rsidRDefault="00FC1E35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E82E91" w14:textId="77777777" w:rsidR="00000000" w:rsidRDefault="00FC1E35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4F37C8" w14:textId="77777777" w:rsidR="00000000" w:rsidRDefault="00FC1E35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000000" w14:paraId="780E4F07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D219D9" w14:textId="77777777" w:rsidR="00000000" w:rsidRDefault="00FC1E35">
            <w:pPr>
              <w:snapToGrid w:val="0"/>
              <w:spacing w:after="120"/>
              <w:ind w:right="-471"/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Vystavená faktúra do roku 2018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367D90" w14:textId="77777777" w:rsidR="00000000" w:rsidRDefault="00FC1E35">
            <w:pPr>
              <w:snapToGrid w:val="0"/>
              <w:spacing w:after="120"/>
              <w:ind w:right="-471"/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2156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7BCE29" w14:textId="77777777" w:rsidR="00000000" w:rsidRDefault="00FC1E35">
            <w:pPr>
              <w:snapToGrid w:val="0"/>
              <w:spacing w:after="120"/>
              <w:ind w:right="-471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311/428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A0D45C" w14:textId="77777777" w:rsidR="00000000" w:rsidRDefault="00FC1E35">
            <w:pPr>
              <w:snapToGrid w:val="0"/>
              <w:spacing w:after="120"/>
              <w:ind w:right="-471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Zvýšenie dane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FFA29D" w14:textId="77777777" w:rsidR="00000000" w:rsidRDefault="00FC1E35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66DB8909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FAB242" w14:textId="77777777" w:rsidR="00000000" w:rsidRDefault="00FC1E35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956B69" w14:textId="77777777" w:rsidR="00000000" w:rsidRDefault="00FC1E35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468864" w14:textId="77777777" w:rsidR="00000000" w:rsidRDefault="00FC1E35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EB37BA" w14:textId="77777777" w:rsidR="00000000" w:rsidRDefault="00FC1E35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C5946A" w14:textId="77777777" w:rsidR="00000000" w:rsidRDefault="00FC1E35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F251915" w14:textId="77777777" w:rsidR="00000000" w:rsidRDefault="00FC1E3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D3FE2F1" w14:textId="77777777" w:rsidR="00000000" w:rsidRDefault="00FC1E35">
      <w:pPr>
        <w:jc w:val="both"/>
        <w:rPr>
          <w:rFonts w:ascii="Arial Narrow" w:hAnsi="Arial Narrow" w:cs="Arial Narrow"/>
          <w:sz w:val="22"/>
          <w:szCs w:val="22"/>
        </w:rPr>
      </w:pPr>
    </w:p>
    <w:p w14:paraId="36F206C0" w14:textId="77777777" w:rsidR="00000000" w:rsidRDefault="00FC1E35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7DF9CD5C" w14:textId="77777777" w:rsidR="00000000" w:rsidRDefault="00FC1E3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3484BEA" w14:textId="77777777" w:rsidR="00000000" w:rsidRDefault="00FC1E35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</w:t>
      </w:r>
      <w:r>
        <w:rPr>
          <w:rFonts w:ascii="Arial Narrow" w:hAnsi="Arial Narrow" w:cs="Arial Narrow"/>
          <w:sz w:val="22"/>
          <w:szCs w:val="22"/>
        </w:rPr>
        <w:t xml:space="preserve">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79535D6" w14:textId="77777777" w:rsidR="00000000" w:rsidRDefault="00FC1E35">
      <w:pPr>
        <w:jc w:val="both"/>
        <w:rPr>
          <w:rFonts w:ascii="Arial Narrow" w:hAnsi="Arial Narrow" w:cs="Arial Narrow"/>
          <w:sz w:val="22"/>
          <w:szCs w:val="22"/>
        </w:rPr>
      </w:pPr>
    </w:p>
    <w:p w14:paraId="723F26E2" w14:textId="77777777" w:rsidR="00000000" w:rsidRDefault="00FC1E35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</w:t>
      </w:r>
      <w:r>
        <w:rPr>
          <w:rFonts w:ascii="Arial Narrow" w:hAnsi="Arial Narrow" w:cs="Arial Narrow"/>
          <w:b/>
          <w:sz w:val="22"/>
          <w:szCs w:val="22"/>
        </w:rPr>
        <w:t>u</w:t>
      </w:r>
    </w:p>
    <w:p w14:paraId="7BC3ABA0" w14:textId="77777777" w:rsidR="00000000" w:rsidRDefault="00FC1E3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C9C1F53" w14:textId="77777777" w:rsidR="00000000" w:rsidRDefault="00FC1E35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46"/>
      </w:tblGrid>
      <w:tr w:rsidR="00000000" w14:paraId="14056600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6A72EB" w14:textId="77777777" w:rsidR="00000000" w:rsidRDefault="00FC1E35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76AF4" w14:textId="77777777" w:rsidR="00000000" w:rsidRDefault="00FC1E35">
            <w:pPr>
              <w:pStyle w:val="TopHeader"/>
            </w:pPr>
            <w:r>
              <w:t>Bežné účtovné obdobie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5ED45B" w14:textId="77777777" w:rsidR="00000000" w:rsidRDefault="00FC1E35">
            <w:pPr>
              <w:pStyle w:val="TopHeader"/>
            </w:pPr>
            <w:r>
              <w:t>Bezprostredne predchádzajúce účtovné obdobie</w:t>
            </w:r>
          </w:p>
        </w:tc>
      </w:tr>
      <w:tr w:rsidR="00000000" w14:paraId="03E10F01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26D7A8" w14:textId="77777777" w:rsidR="00000000" w:rsidRDefault="00FC1E35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2C10B7" w14:textId="77777777" w:rsidR="00000000" w:rsidRDefault="00FC1E35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89F74C" w14:textId="77777777" w:rsidR="00000000" w:rsidRDefault="00FC1E35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6C095E85" w14:textId="77777777" w:rsidR="00000000" w:rsidRDefault="00FC1E35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</w:t>
      </w:r>
      <w:r>
        <w:rPr>
          <w:rFonts w:ascii="Arial Narrow" w:hAnsi="Arial Narrow" w:cs="Arial Narrow"/>
          <w:sz w:val="22"/>
          <w:szCs w:val="22"/>
        </w:rPr>
        <w:t>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3E7C0742" w14:textId="77777777" w:rsidR="00000000" w:rsidRDefault="00FC1E35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372F3B08" w14:textId="77777777" w:rsidR="00000000" w:rsidRDefault="00FC1E35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81"/>
      </w:tblGrid>
      <w:tr w:rsidR="00000000" w14:paraId="4C664A5F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F86365" w14:textId="77777777" w:rsidR="00000000" w:rsidRDefault="00FC1E35">
            <w:pPr>
              <w:pStyle w:val="TopHeader"/>
            </w:pPr>
            <w:r>
              <w:t>Zabezpečené záväzky</w:t>
            </w:r>
          </w:p>
        </w:tc>
        <w:tc>
          <w:tcPr>
            <w:tcW w:w="5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09EA17" w14:textId="77777777" w:rsidR="00000000" w:rsidRDefault="00FC1E35">
            <w:pPr>
              <w:pStyle w:val="TopHeader"/>
            </w:pPr>
            <w:r>
              <w:t>Bežné účtovné obdobie</w:t>
            </w:r>
          </w:p>
        </w:tc>
      </w:tr>
      <w:tr w:rsidR="00000000" w14:paraId="251BBD11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400C6F" w14:textId="77777777" w:rsidR="00000000" w:rsidRDefault="00FC1E35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29C3B5" w14:textId="77777777" w:rsidR="00000000" w:rsidRDefault="00FC1E35">
            <w:pPr>
              <w:pStyle w:val="TopHeader"/>
            </w:pPr>
            <w:r>
              <w:t xml:space="preserve">Spôsob </w:t>
            </w:r>
          </w:p>
          <w:p w14:paraId="6445D83C" w14:textId="77777777" w:rsidR="00000000" w:rsidRDefault="00FC1E35">
            <w:pPr>
              <w:pStyle w:val="TopHeader"/>
            </w:pPr>
            <w:r>
              <w:t>zabe</w:t>
            </w:r>
            <w:r>
              <w:t>zpečenia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855BB3" w14:textId="77777777" w:rsidR="00000000" w:rsidRDefault="00FC1E35">
            <w:pPr>
              <w:pStyle w:val="TopHeader"/>
            </w:pPr>
            <w:r>
              <w:t>Hodnota záväzkov</w:t>
            </w:r>
          </w:p>
        </w:tc>
      </w:tr>
      <w:tr w:rsidR="00000000" w14:paraId="395C76D8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310341" w14:textId="77777777" w:rsidR="00000000" w:rsidRDefault="00FC1E3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56926E" w14:textId="77777777" w:rsidR="00000000" w:rsidRDefault="00FC1E35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C5A2F" w14:textId="77777777" w:rsidR="00000000" w:rsidRDefault="00FC1E35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00000" w14:paraId="62FB97CE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481808" w14:textId="77777777" w:rsidR="00000000" w:rsidRDefault="00FC1E3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CEC366" w14:textId="77777777" w:rsidR="00000000" w:rsidRDefault="00FC1E35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AE763" w14:textId="77777777" w:rsidR="00000000" w:rsidRDefault="00FC1E35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00000" w14:paraId="32A4EC1E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FBA7AE" w14:textId="77777777" w:rsidR="00000000" w:rsidRDefault="00FC1E35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5CA2FE" w14:textId="77777777" w:rsidR="00000000" w:rsidRDefault="00FC1E35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E5A984" w14:textId="77777777" w:rsidR="00000000" w:rsidRDefault="00FC1E35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7C031974" w14:textId="77777777" w:rsidR="00000000" w:rsidRDefault="00FC1E3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DF48030" w14:textId="77777777" w:rsidR="00000000" w:rsidRDefault="00FC1E35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7E66D74" w14:textId="77777777" w:rsidR="00000000" w:rsidRDefault="00FC1E35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E01E7EF" w14:textId="77777777" w:rsidR="00000000" w:rsidRDefault="00FC1E35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</w:t>
      </w:r>
      <w:r>
        <w:rPr>
          <w:rFonts w:ascii="Arial Narrow" w:hAnsi="Arial Narrow" w:cs="Arial Narrow"/>
          <w:sz w:val="22"/>
          <w:szCs w:val="22"/>
        </w:rPr>
        <w:t xml:space="preserve">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A2BB222" w14:textId="77777777" w:rsidR="00000000" w:rsidRDefault="00FC1E35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95DBB5C" w14:textId="77777777" w:rsidR="00000000" w:rsidRDefault="00FC1E35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</w:t>
      </w:r>
      <w:r>
        <w:rPr>
          <w:rFonts w:ascii="Arial Narrow" w:hAnsi="Arial Narrow" w:cs="Arial Narrow"/>
          <w:b/>
          <w:bCs/>
          <w:sz w:val="22"/>
          <w:szCs w:val="22"/>
        </w:rPr>
        <w:t>nok V – INFORMÁCIE O INÝCH AKTÍVACH A INÝCH PASÍVACH</w:t>
      </w:r>
    </w:p>
    <w:p w14:paraId="7BE99FAB" w14:textId="77777777" w:rsidR="00000000" w:rsidRDefault="00FC1E35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</w:t>
      </w:r>
      <w:r>
        <w:rPr>
          <w:rFonts w:ascii="Arial Narrow" w:hAnsi="Arial Narrow" w:cs="Arial Narrow"/>
          <w:sz w:val="22"/>
          <w:szCs w:val="22"/>
        </w:rPr>
        <w:t xml:space="preserve">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C9F6EDD" w14:textId="77777777" w:rsidR="00000000" w:rsidRDefault="00FC1E35">
      <w:pPr>
        <w:jc w:val="both"/>
        <w:rPr>
          <w:rFonts w:ascii="Arial Narrow" w:hAnsi="Arial Narrow" w:cs="Arial Narrow"/>
          <w:sz w:val="22"/>
          <w:szCs w:val="22"/>
        </w:rPr>
      </w:pPr>
    </w:p>
    <w:p w14:paraId="1B6CE4FC" w14:textId="77777777" w:rsidR="00000000" w:rsidRDefault="00FC1E35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</w:t>
      </w:r>
      <w:r>
        <w:rPr>
          <w:rFonts w:ascii="Arial Narrow" w:hAnsi="Arial Narrow" w:cs="Arial Narrow"/>
          <w:b/>
          <w:sz w:val="22"/>
          <w:szCs w:val="22"/>
        </w:rPr>
        <w:t xml:space="preserve"> náplň pre túto položku</w:t>
      </w:r>
    </w:p>
    <w:p w14:paraId="3B996313" w14:textId="77777777" w:rsidR="00000000" w:rsidRDefault="00FC1E35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067AAD57" w14:textId="77777777" w:rsidR="00000000" w:rsidRDefault="00FC1E35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</w:t>
      </w:r>
      <w:r>
        <w:rPr>
          <w:rFonts w:ascii="Arial Narrow" w:hAnsi="Arial Narrow" w:cs="Arial Narrow"/>
          <w:sz w:val="22"/>
          <w:szCs w:val="22"/>
        </w:rPr>
        <w:t>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2B58A97D" w14:textId="77777777" w:rsidR="00000000" w:rsidRDefault="00FC1E35">
      <w:pPr>
        <w:jc w:val="both"/>
        <w:rPr>
          <w:rFonts w:ascii="Arial Narrow" w:hAnsi="Arial Narrow" w:cs="Arial Narrow"/>
          <w:sz w:val="22"/>
          <w:szCs w:val="22"/>
        </w:rPr>
      </w:pPr>
    </w:p>
    <w:p w14:paraId="036AF3CF" w14:textId="77777777" w:rsidR="00000000" w:rsidRDefault="00FC1E35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</w:t>
      </w:r>
      <w:r>
        <w:rPr>
          <w:rFonts w:ascii="Arial Narrow" w:hAnsi="Arial Narrow" w:cs="Arial Narrow"/>
          <w:b/>
          <w:sz w:val="22"/>
          <w:szCs w:val="22"/>
          <w:u w:val="single"/>
        </w:rPr>
        <w:t xml:space="preserve">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918060B" w14:textId="77777777" w:rsidR="00000000" w:rsidRDefault="00FC1E35">
      <w:pPr>
        <w:jc w:val="both"/>
        <w:rPr>
          <w:rFonts w:ascii="Arial Narrow" w:hAnsi="Arial Narrow" w:cs="Arial Narrow"/>
          <w:sz w:val="22"/>
          <w:szCs w:val="22"/>
        </w:rPr>
      </w:pPr>
    </w:p>
    <w:p w14:paraId="69ACB686" w14:textId="77777777" w:rsidR="00000000" w:rsidRDefault="00FC1E35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</w:t>
      </w:r>
      <w:r>
        <w:rPr>
          <w:rFonts w:ascii="Arial Narrow" w:hAnsi="Arial Narrow" w:cs="Arial Narrow"/>
          <w:sz w:val="22"/>
          <w:szCs w:val="22"/>
        </w:rPr>
        <w:t xml:space="preserve">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1E32D6A" w14:textId="77777777" w:rsidR="00000000" w:rsidRDefault="00FC1E35">
      <w:pPr>
        <w:jc w:val="both"/>
        <w:rPr>
          <w:rFonts w:ascii="Arial Narrow" w:hAnsi="Arial Narrow" w:cs="Arial Narrow"/>
          <w:sz w:val="22"/>
          <w:szCs w:val="22"/>
        </w:rPr>
      </w:pPr>
    </w:p>
    <w:p w14:paraId="23520337" w14:textId="77777777" w:rsidR="00000000" w:rsidRDefault="00FC1E35">
      <w:pPr>
        <w:jc w:val="both"/>
        <w:rPr>
          <w:rFonts w:ascii="Arial Narrow" w:hAnsi="Arial Narrow" w:cs="Arial Narrow"/>
          <w:sz w:val="22"/>
          <w:szCs w:val="22"/>
        </w:rPr>
      </w:pPr>
    </w:p>
    <w:p w14:paraId="1C52284E" w14:textId="77777777" w:rsidR="00000000" w:rsidRDefault="00FC1E35">
      <w:pPr>
        <w:jc w:val="both"/>
        <w:rPr>
          <w:rFonts w:ascii="Arial Narrow" w:hAnsi="Arial Narrow" w:cs="Arial Narrow"/>
          <w:sz w:val="22"/>
          <w:szCs w:val="22"/>
        </w:rPr>
      </w:pPr>
    </w:p>
    <w:p w14:paraId="16E0EB37" w14:textId="77777777" w:rsidR="00000000" w:rsidRDefault="00FC1E35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DAC5D45" w14:textId="77777777" w:rsidR="00000000" w:rsidRDefault="00FC1E35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Článok VI – UDALOSTI, KTORÉ NASTALI PO ZÁVIERKOVOM DNI</w:t>
      </w:r>
    </w:p>
    <w:p w14:paraId="6882F40F" w14:textId="77777777" w:rsidR="00000000" w:rsidRDefault="00FC1E35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02D9D50B" w14:textId="77777777" w:rsidR="00000000" w:rsidRDefault="00FC1E35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79CEC88E" w14:textId="77777777" w:rsidR="00000000" w:rsidRDefault="00FC1E35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</w:t>
      </w:r>
      <w:r>
        <w:rPr>
          <w:rFonts w:ascii="Arial Narrow" w:hAnsi="Arial Narrow" w:cs="Arial Narrow"/>
          <w:sz w:val="22"/>
          <w:szCs w:val="22"/>
        </w:rPr>
        <w:t xml:space="preserve">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0CF0ED52" w14:textId="5E8163E4" w:rsidR="00000000" w:rsidRDefault="00FC1E35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Po dni účtovnej závierky nenastali udalosti, ktoré by menili </w:t>
      </w:r>
      <w:r>
        <w:rPr>
          <w:rFonts w:ascii="Arial Narrow" w:hAnsi="Arial Narrow" w:cs="Arial Narrow"/>
          <w:b/>
          <w:bCs/>
          <w:sz w:val="22"/>
          <w:szCs w:val="22"/>
        </w:rPr>
        <w:t>údaje v účtovnej závierke 2020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11CD2567" w14:textId="77777777" w:rsidR="00000000" w:rsidRDefault="00FC1E3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620A641" w14:textId="77777777" w:rsidR="00000000" w:rsidRDefault="00FC1E35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2D96CA2E" w14:textId="77777777" w:rsidR="00000000" w:rsidRDefault="00FC1E35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0CD713E4" w14:textId="77777777" w:rsidR="00000000" w:rsidRDefault="00FC1E35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222C8C0" w14:textId="77777777" w:rsidR="00000000" w:rsidRDefault="00FC1E35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7B7C4D0E" w14:textId="77777777" w:rsidR="00000000" w:rsidRDefault="00FC1E35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</w:t>
      </w:r>
      <w:r>
        <w:rPr>
          <w:rFonts w:ascii="Arial Narrow" w:hAnsi="Arial Narrow" w:cs="Arial Narrow"/>
          <w:b/>
          <w:bCs/>
          <w:sz w:val="22"/>
          <w:szCs w:val="22"/>
        </w:rPr>
        <w:t>to položku</w:t>
      </w:r>
    </w:p>
    <w:p w14:paraId="6AA51416" w14:textId="77777777" w:rsidR="00000000" w:rsidRDefault="00FC1E35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000000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1F58A2" w14:textId="77777777" w:rsidR="00000000" w:rsidRDefault="00FC1E35">
      <w:r>
        <w:separator/>
      </w:r>
    </w:p>
  </w:endnote>
  <w:endnote w:type="continuationSeparator" w:id="0">
    <w:p w14:paraId="0DAC79CA" w14:textId="77777777" w:rsidR="00000000" w:rsidRDefault="00FC1E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49999F" w14:textId="77777777" w:rsidR="00000000" w:rsidRDefault="00FC1E35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4</w:t>
    </w:r>
    <w:r>
      <w:fldChar w:fldCharType="end"/>
    </w:r>
  </w:p>
  <w:p w14:paraId="15971CB1" w14:textId="77777777" w:rsidR="00000000" w:rsidRDefault="00FC1E3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F3F3B7" w14:textId="77777777" w:rsidR="00000000" w:rsidRDefault="00FC1E3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006F86" w14:textId="77777777" w:rsidR="00000000" w:rsidRDefault="00FC1E35">
      <w:r>
        <w:separator/>
      </w:r>
    </w:p>
  </w:footnote>
  <w:footnote w:type="continuationSeparator" w:id="0">
    <w:p w14:paraId="2A1C55CE" w14:textId="77777777" w:rsidR="00000000" w:rsidRDefault="00FC1E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3D23E3" w14:textId="77777777" w:rsidR="00000000" w:rsidRDefault="00FC1E35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51820579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2120802651</w:t>
    </w:r>
  </w:p>
  <w:p w14:paraId="4B9697B4" w14:textId="77777777" w:rsidR="00000000" w:rsidRDefault="00FC1E3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7C3D1D" w14:textId="77777777" w:rsidR="00000000" w:rsidRDefault="00FC1E3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E35"/>
    <w:rsid w:val="00FC1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48496193"/>
  <w15:chartTrackingRefBased/>
  <w15:docId w15:val="{E30A30DC-475B-4DF6-A913-C91F17813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2z0">
    <w:name w:val="WW8Num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3z0">
    <w:name w:val="WW8Num3z0"/>
    <w:rPr>
      <w:rFonts w:ascii="Wingdings" w:hAnsi="Wingdings" w:cs="Wingdings"/>
      <w:sz w:val="22"/>
      <w:szCs w:val="22"/>
    </w:rPr>
  </w:style>
  <w:style w:type="character" w:customStyle="1" w:styleId="WW8Num4z0">
    <w:name w:val="WW8Num4z0"/>
    <w:rPr>
      <w:rFonts w:ascii="Arial Narrow" w:hAnsi="Arial Narrow" w:cs="Arial Narrow"/>
    </w:rPr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1737</Words>
  <Characters>9901</Characters>
  <Application>Microsoft Office Word</Application>
  <DocSecurity>0</DocSecurity>
  <Lines>82</Lines>
  <Paragraphs>23</Paragraphs>
  <ScaleCrop>false</ScaleCrop>
  <Company/>
  <LinksUpToDate>false</LinksUpToDate>
  <CharactersWithSpaces>11615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2021-03-28T18:07:00Z</dcterms:created>
  <dcterms:modified xsi:type="dcterms:W3CDTF">2021-03-28T18:07:00Z</dcterms:modified>
</cp:coreProperties>
</file>