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067A216" w14:textId="4E85A50E" w:rsidR="006608EA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52C21AA8" w14:textId="77777777" w:rsidR="006608EA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B8571D3" w14:textId="77777777" w:rsidR="006608EA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96CA0D7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p w14:paraId="6763353D" w14:textId="77777777" w:rsidR="006608EA" w:rsidRDefault="00881B9A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3FE5CE5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p w14:paraId="303EA112" w14:textId="77777777" w:rsidR="006608EA" w:rsidRDefault="00881B9A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DB60E3F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6608EA" w14:paraId="723D96D1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4D7780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EE6A01" w14:textId="7AA1DC20" w:rsidR="006608EA" w:rsidRDefault="00204A69">
            <w:pPr>
              <w:jc w:val="both"/>
            </w:pPr>
            <w:r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KS-Pozemky, </w:t>
            </w:r>
            <w:proofErr w:type="spellStart"/>
            <w:r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F656F9F" w14:textId="77777777" w:rsidR="006608EA" w:rsidRDefault="006608E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177F6A4" w14:textId="77777777" w:rsidR="006608EA" w:rsidRDefault="006608EA">
            <w:pPr>
              <w:snapToGrid w:val="0"/>
            </w:pPr>
          </w:p>
        </w:tc>
      </w:tr>
      <w:tr w:rsidR="006608EA" w14:paraId="632AA20A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CFB455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45EF2E" w14:textId="77777777" w:rsidR="006608EA" w:rsidRDefault="00881B9A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Príbovce 386, 038 42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BF58A6E" w14:textId="77777777" w:rsidR="006608EA" w:rsidRDefault="006608E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5CC8C2F" w14:textId="77777777" w:rsidR="006608EA" w:rsidRDefault="006608EA">
            <w:pPr>
              <w:snapToGrid w:val="0"/>
            </w:pPr>
          </w:p>
        </w:tc>
      </w:tr>
      <w:tr w:rsidR="006608EA" w14:paraId="045B2214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59757F5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A165BA6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6C6BCB4" w14:textId="77777777" w:rsidR="006608EA" w:rsidRDefault="006608E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1423795" w14:textId="77777777" w:rsidR="006608EA" w:rsidRDefault="006608EA">
            <w:pPr>
              <w:snapToGrid w:val="0"/>
            </w:pPr>
          </w:p>
        </w:tc>
      </w:tr>
      <w:tr w:rsidR="006608EA" w14:paraId="58F1F5CA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370FAA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660C1A7" w14:textId="3EC285D5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204A69">
              <w:rPr>
                <w:rFonts w:ascii="Arial Narrow" w:hAnsi="Arial Narrow" w:cs="Arial Narrow"/>
                <w:sz w:val="22"/>
                <w:szCs w:val="22"/>
              </w:rPr>
              <w:t>24.03.2020</w:t>
            </w:r>
          </w:p>
        </w:tc>
      </w:tr>
      <w:tr w:rsidR="006608EA" w14:paraId="57667A4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6F2338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3A6F735" w14:textId="07A566FF" w:rsidR="006608EA" w:rsidRDefault="00204A69">
            <w:pPr>
              <w:jc w:val="both"/>
            </w:pPr>
            <w:r>
              <w:rPr>
                <w:rFonts w:ascii="LiberationSansNarrow" w:hAnsi="LiberationSansNarrow" w:cs="LiberationSansNarrow"/>
                <w:sz w:val="22"/>
              </w:rPr>
              <w:t>Kúpa a predaj vlastných nehnuteľností</w:t>
            </w:r>
          </w:p>
        </w:tc>
      </w:tr>
      <w:tr w:rsidR="006608EA" w14:paraId="409F1A0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6CECD4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AC632FF" w14:textId="5070CC72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204A69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KS-</w:t>
            </w:r>
            <w:proofErr w:type="spellStart"/>
            <w:r w:rsidR="00204A69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Pozemky,s.r.o</w:t>
            </w:r>
            <w:proofErr w:type="spellEnd"/>
            <w:r w:rsidR="00204A69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6608EA" w14:paraId="5573082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2B683FE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EF26E02" w14:textId="47576D63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390DDB86" w14:textId="77777777" w:rsidR="006608EA" w:rsidRDefault="006608E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AB8576" w14:textId="77777777" w:rsidR="006608EA" w:rsidRDefault="00881B9A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62BDB48" w14:textId="77777777" w:rsidR="006608EA" w:rsidRDefault="00881B9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B8823B6" w14:textId="77777777" w:rsidR="006608EA" w:rsidRDefault="006608E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6608EA" w14:paraId="16BB1E2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CECCB1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8F7865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0A8938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3EEA9B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608EA" w14:paraId="4365552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113A4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B4103" w14:textId="2B0B7875" w:rsidR="006608EA" w:rsidRDefault="00204A6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4099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9E009" w14:textId="45EEDE1B" w:rsidR="00881B9A" w:rsidRPr="00881B9A" w:rsidRDefault="00204A6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F4B235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608EA" w14:paraId="787165D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81627C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BFF4B" w14:textId="24904888" w:rsidR="006608EA" w:rsidRDefault="00204A6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1395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6DCEB2" w14:textId="55C4DBF8" w:rsidR="006608EA" w:rsidRDefault="00204A6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9F2C3F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608EA" w14:paraId="3BA9CD9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5C0993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80F9D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BD141" w14:textId="49863EEA" w:rsidR="006608EA" w:rsidRDefault="00204A6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876E92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C4067E0" w14:textId="77777777" w:rsidR="006608EA" w:rsidRDefault="006608EA">
      <w:pPr>
        <w:jc w:val="both"/>
      </w:pPr>
    </w:p>
    <w:p w14:paraId="4DDDF6A8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74C75A7" w14:textId="77777777" w:rsidR="006608EA" w:rsidRDefault="006608E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B4A73B7" w14:textId="56CE2615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</w:p>
    <w:p w14:paraId="62460A78" w14:textId="77777777" w:rsidR="006608EA" w:rsidRDefault="00881B9A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40C9960" w14:textId="77777777" w:rsidR="006608EA" w:rsidRDefault="00881B9A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264D469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35A67F" w14:textId="77777777" w:rsidR="006608EA" w:rsidRDefault="00881B9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24134A0" w14:textId="77777777" w:rsidR="006608EA" w:rsidRDefault="006608E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A8C9379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E026F63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6608EA" w14:paraId="5F14613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77E80E" w14:textId="77777777" w:rsidR="006608EA" w:rsidRDefault="00881B9A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0E38AD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A12BA6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608EA" w14:paraId="6AC9D4C1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E32426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EE881E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0E8B739" w14:textId="0FD116AD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5BF3E227" w14:textId="77777777" w:rsidR="006608EA" w:rsidRDefault="006608E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637DDB1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409BE1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1A8D2A5" w14:textId="77777777" w:rsidR="006608EA" w:rsidRDefault="006608E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A5B77E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6608EA" w14:paraId="72013AD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7D356B" w14:textId="77777777" w:rsidR="006608EA" w:rsidRDefault="00881B9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77043D" w14:textId="77777777" w:rsidR="006608EA" w:rsidRDefault="00881B9A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EA851B" w14:textId="77777777" w:rsidR="006608EA" w:rsidRDefault="00881B9A">
            <w:pPr>
              <w:pStyle w:val="TopHeader"/>
            </w:pPr>
            <w:r>
              <w:t>Bezprostredne predchádzajúce účtovné obdobie</w:t>
            </w:r>
          </w:p>
        </w:tc>
      </w:tr>
      <w:tr w:rsidR="006608EA" w14:paraId="37CAA6AB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3B48BC" w14:textId="77777777" w:rsidR="006608EA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622D3C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6E47F1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0B1ED7C2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68B7D9" w14:textId="77777777" w:rsidR="006608EA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61F5D7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213C9A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6566AE9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47F209" w14:textId="77777777" w:rsidR="006608EA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1D24D4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1A9F86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2336EFE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44F209" w14:textId="77777777" w:rsidR="006608EA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05FD91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DD634B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6A02CD3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9DDECA" w14:textId="77777777" w:rsidR="006608EA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78A081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B26CC0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40C1CF2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871A5D" w14:textId="77777777" w:rsidR="006608EA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0B066D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02569E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33F5C2" w14:textId="77777777" w:rsidR="006608EA" w:rsidRDefault="006608E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2680C55" w14:textId="77777777" w:rsidR="006608EA" w:rsidRDefault="006608E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CAE188F" w14:textId="77777777" w:rsidR="006608EA" w:rsidRDefault="00881B9A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DF0ED34" w14:textId="77777777" w:rsidR="006608EA" w:rsidRDefault="006608E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C8DA20" w14:textId="77777777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A64EF96" w14:textId="77777777" w:rsidR="006608EA" w:rsidRDefault="00881B9A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D485856" w14:textId="77777777" w:rsidR="006608EA" w:rsidRDefault="006608E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B71A50C" w14:textId="77777777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1D593FA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p w14:paraId="399AB6C3" w14:textId="3AE99961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2020.</w:t>
      </w:r>
    </w:p>
    <w:p w14:paraId="7F62219D" w14:textId="77777777" w:rsidR="006608EA" w:rsidRDefault="006608E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2B08EE0" w14:textId="77777777" w:rsidR="006608EA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A66178A" w14:textId="77777777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9A20630" w14:textId="77777777" w:rsidR="006608EA" w:rsidRDefault="006608E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6608EA" w14:paraId="3208829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D43F6C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91DFDC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45DBA8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608EA" w14:paraId="598B2D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879EED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E88E10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EDCD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50CA52F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A2D5E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B5D37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400A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5FC1428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DEE74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BD5E1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28E40A" w14:textId="77777777" w:rsidR="006608EA" w:rsidRDefault="006608EA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6608EA" w14:paraId="1082844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2084B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4D127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F8AFF0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5F9369F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83A9A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D1E5C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D25F00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2850D4C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547F25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E8F8D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5D74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574DA6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0088AD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882445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E45996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69DB19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2F8B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CB5FB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1E6A26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37CB12F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7B071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E89B5E" w14:textId="77777777" w:rsidR="006608EA" w:rsidRDefault="00881B9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9D4775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664A99A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A3882B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AB8575" w14:textId="77777777" w:rsidR="006608EA" w:rsidRDefault="00881B9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2B96F3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6F59068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25B1BF79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2F0B48B2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EF08FEE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DCE914D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8A909C6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7E89964" w14:textId="77777777" w:rsidR="006608EA" w:rsidRDefault="00881B9A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6608EA" w14:paraId="73FC347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516E78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C079C99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0FA3D3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20CB470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2FDE9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283A996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0DC672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B82CCEB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6608EA" w14:paraId="51C5222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7615BF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D09BE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B9132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5DF678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6608EA" w14:paraId="32DDB76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BAF8E0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EA5549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D695EE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429F15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608EA" w14:paraId="0830D9D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D0DA67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579D47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396A03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A4B7ED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608EA" w14:paraId="19D02E1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1BF4E" w14:textId="77777777" w:rsidR="006608EA" w:rsidRDefault="006608EA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B50801" w14:textId="77777777" w:rsidR="006608EA" w:rsidRDefault="006608E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00BAB8" w14:textId="77777777" w:rsidR="006608EA" w:rsidRDefault="006608E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081310" w14:textId="77777777" w:rsidR="006608EA" w:rsidRDefault="006608E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843989" w14:textId="77777777" w:rsidR="006608EA" w:rsidRDefault="00881B9A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5A0242D" w14:textId="77777777" w:rsidR="006608EA" w:rsidRDefault="00881B9A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B9878EF" w14:textId="77777777" w:rsidR="006608EA" w:rsidRDefault="00881B9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53645791" w14:textId="77777777" w:rsidR="006608EA" w:rsidRDefault="00881B9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B80417F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5D8D97" w14:textId="77777777" w:rsidR="006608EA" w:rsidRDefault="00881B9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2A0D9546" w14:textId="77777777" w:rsidR="006608EA" w:rsidRDefault="006608E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62479D7" w14:textId="77777777" w:rsidR="006608EA" w:rsidRDefault="00881B9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6608EA" w14:paraId="57A79A3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31E06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839BC2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B1134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FECC7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BB75EB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6608EA" w14:paraId="51B6800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D48573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107993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14CC59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F06B44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4FEFFC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139D9BF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5B1C9B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6554C0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13FE9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DB8B8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94340D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074D98D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CABE01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25E806A7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15409C9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084B0C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933DBD4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5585575D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7574A8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09441E" w14:textId="77777777" w:rsidR="006608EA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6608EA" w14:paraId="2371F500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87331A" w14:textId="77777777" w:rsidR="006608EA" w:rsidRDefault="00881B9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C03E32" w14:textId="77777777" w:rsidR="006608EA" w:rsidRDefault="00881B9A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1EBE28" w14:textId="77777777" w:rsidR="006608EA" w:rsidRDefault="00881B9A">
            <w:pPr>
              <w:pStyle w:val="TopHeader"/>
            </w:pPr>
            <w:r>
              <w:t>Bezprostredne predchádzajúce účtovné obdobie</w:t>
            </w:r>
          </w:p>
        </w:tc>
      </w:tr>
      <w:tr w:rsidR="006608EA" w14:paraId="15E124B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D0CD20" w14:textId="77777777" w:rsidR="006608EA" w:rsidRDefault="00881B9A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5A3372" w14:textId="77777777" w:rsidR="006608EA" w:rsidRDefault="00881B9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468B2" w14:textId="77777777" w:rsidR="006608EA" w:rsidRDefault="00881B9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794984B2" w14:textId="77777777" w:rsidR="006608EA" w:rsidRDefault="00881B9A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4749E2C" w14:textId="77777777" w:rsidR="006608EA" w:rsidRDefault="006608E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8E4BB0D" w14:textId="77777777" w:rsidR="006608EA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6608EA" w14:paraId="2FB2FCD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E8BCFC" w14:textId="77777777" w:rsidR="006608EA" w:rsidRDefault="00881B9A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A6F287" w14:textId="77777777" w:rsidR="006608EA" w:rsidRDefault="00881B9A">
            <w:pPr>
              <w:pStyle w:val="TopHeader"/>
            </w:pPr>
            <w:r>
              <w:t>Bežné účtovné obdobie</w:t>
            </w:r>
          </w:p>
        </w:tc>
      </w:tr>
      <w:tr w:rsidR="006608EA" w14:paraId="77CAA20B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9B5945" w14:textId="77777777" w:rsidR="006608EA" w:rsidRDefault="006608E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BC5B45" w14:textId="77777777" w:rsidR="006608EA" w:rsidRDefault="00881B9A">
            <w:pPr>
              <w:pStyle w:val="TopHeader"/>
            </w:pPr>
            <w:r>
              <w:t xml:space="preserve">Spôsob </w:t>
            </w:r>
          </w:p>
          <w:p w14:paraId="6F06508A" w14:textId="77777777" w:rsidR="006608EA" w:rsidRDefault="00881B9A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4CA7B5" w14:textId="77777777" w:rsidR="006608EA" w:rsidRDefault="00881B9A">
            <w:pPr>
              <w:pStyle w:val="TopHeader"/>
            </w:pPr>
            <w:r>
              <w:t>Hodnota záväzkov</w:t>
            </w:r>
          </w:p>
        </w:tc>
      </w:tr>
      <w:tr w:rsidR="006608EA" w14:paraId="32A13C3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B7714A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81EFF0" w14:textId="77777777" w:rsidR="006608EA" w:rsidRDefault="00881B9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DE8BAC" w14:textId="77777777" w:rsidR="006608EA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608EA" w14:paraId="23E0E2C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9112E7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8F15D6" w14:textId="77777777" w:rsidR="006608EA" w:rsidRDefault="00881B9A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459E90" w14:textId="77777777" w:rsidR="006608EA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608EA" w14:paraId="2D21407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6834A0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B7932E" w14:textId="77777777" w:rsidR="006608EA" w:rsidRDefault="00881B9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95EFE6" w14:textId="77777777" w:rsidR="006608EA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FB3F7DD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38CE2C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C4A559D" w14:textId="77777777" w:rsidR="006608EA" w:rsidRDefault="006608E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AC32387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B36D46C" w14:textId="77777777" w:rsidR="006608EA" w:rsidRDefault="006608E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802008" w14:textId="77777777" w:rsidR="006608EA" w:rsidRDefault="00881B9A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B59A2DB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C97E21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44F89845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FF67892" w14:textId="77777777" w:rsidR="006608EA" w:rsidRDefault="00881B9A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D7C22EC" w14:textId="77777777" w:rsidR="006608EA" w:rsidRDefault="00881B9A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E54A62E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307802A9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70ADFF8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473EE703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3314797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24943C1B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65D29FE3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5C4CBDA0" w14:textId="77777777" w:rsidR="006608EA" w:rsidRDefault="006608E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7138E20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44023CA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7BA9BEC4" w14:textId="77777777" w:rsidR="006608EA" w:rsidRDefault="006608E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A0862DC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EC55CEC" w14:textId="29C055FC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2020.</w:t>
      </w:r>
    </w:p>
    <w:p w14:paraId="248AC31F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A6C39A0" w14:textId="77777777" w:rsidR="006608EA" w:rsidRDefault="006608E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4EBA643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F562AFB" w14:textId="77777777" w:rsidR="006608EA" w:rsidRDefault="006608E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BBECCD" w14:textId="77777777" w:rsidR="006608EA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F7833A2" w14:textId="77777777" w:rsidR="006608EA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161D2C6" w14:textId="77777777" w:rsidR="006608EA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6608EA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767604" w14:textId="77777777" w:rsidR="006608EA" w:rsidRDefault="00881B9A">
      <w:r>
        <w:separator/>
      </w:r>
    </w:p>
  </w:endnote>
  <w:endnote w:type="continuationSeparator" w:id="0">
    <w:p w14:paraId="51F7B7ED" w14:textId="77777777" w:rsidR="006608EA" w:rsidRDefault="00881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SansNarrow">
    <w:altName w:val="Cambria"/>
    <w:charset w:val="01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4F80C5" w14:textId="77777777" w:rsidR="006608EA" w:rsidRDefault="00881B9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4C0BFB21" w14:textId="77777777" w:rsidR="006608EA" w:rsidRDefault="006608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DFD8C2" w14:textId="77777777" w:rsidR="006608EA" w:rsidRDefault="00881B9A">
      <w:r>
        <w:separator/>
      </w:r>
    </w:p>
  </w:footnote>
  <w:footnote w:type="continuationSeparator" w:id="0">
    <w:p w14:paraId="1FF2A24D" w14:textId="77777777" w:rsidR="006608EA" w:rsidRDefault="00881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330BFB" w14:textId="4CB23180" w:rsidR="006608EA" w:rsidRDefault="00881B9A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204A69">
      <w:rPr>
        <w:rFonts w:ascii="Arial" w:hAnsi="Arial" w:cs="Arial"/>
        <w:sz w:val="22"/>
        <w:szCs w:val="22"/>
      </w:rPr>
      <w:t>53025466</w:t>
    </w:r>
    <w:r>
      <w:rPr>
        <w:rFonts w:ascii="Arial" w:hAnsi="Arial" w:cs="Arial"/>
        <w:sz w:val="22"/>
        <w:szCs w:val="22"/>
      </w:rPr>
      <w:t xml:space="preserve">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</w:t>
    </w:r>
    <w:r w:rsidR="00204A69">
      <w:rPr>
        <w:rFonts w:ascii="Arial" w:hAnsi="Arial" w:cs="Arial"/>
        <w:sz w:val="22"/>
        <w:szCs w:val="22"/>
      </w:rPr>
      <w:t>21221916</w:t>
    </w:r>
  </w:p>
  <w:p w14:paraId="145F7EB8" w14:textId="77777777" w:rsidR="006608EA" w:rsidRDefault="006608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B9A"/>
    <w:rsid w:val="00204A69"/>
    <w:rsid w:val="006608EA"/>
    <w:rsid w:val="00881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7D62F919"/>
  <w15:chartTrackingRefBased/>
  <w15:docId w15:val="{1F5E2199-0194-4A7E-9197-8EACB1E6D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1721</Words>
  <Characters>9813</Characters>
  <Application>Microsoft Office Word</Application>
  <DocSecurity>0</DocSecurity>
  <Lines>81</Lines>
  <Paragraphs>23</Paragraphs>
  <ScaleCrop>false</ScaleCrop>
  <Company/>
  <LinksUpToDate>false</LinksUpToDate>
  <CharactersWithSpaces>11511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2021-03-29T13:46:00Z</dcterms:created>
  <dcterms:modified xsi:type="dcterms:W3CDTF">2021-03-29T13:46:00Z</dcterms:modified>
</cp:coreProperties>
</file>