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1D94232" w14:textId="77777777" w:rsidR="00D86A2E" w:rsidRDefault="00D86A2E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76CD5080" w14:textId="77777777" w:rsidR="00D86A2E" w:rsidRDefault="00D86A2E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3D96449F" w14:textId="77777777" w:rsidR="00D86A2E" w:rsidRDefault="00D86A2E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48D366FF" w14:textId="77777777" w:rsidR="00D86A2E" w:rsidRDefault="00D86A2E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  <w:r>
        <w:rPr>
          <w:rFonts w:ascii="Arial" w:eastAsia="Arial" w:hAnsi="Arial" w:cs="Arial"/>
          <w:b/>
          <w:i/>
          <w:color w:val="00B050"/>
        </w:rPr>
        <w:t>Čl. I</w:t>
      </w:r>
    </w:p>
    <w:p w14:paraId="7123194E" w14:textId="77777777" w:rsidR="00D86A2E" w:rsidRDefault="00D86A2E">
      <w:pPr>
        <w:spacing w:after="0" w:line="480" w:lineRule="auto"/>
        <w:ind w:right="3016" w:firstLine="4023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i/>
          <w:color w:val="00B050"/>
        </w:rPr>
        <w:t xml:space="preserve">Všeobecné údaje </w:t>
      </w:r>
    </w:p>
    <w:p w14:paraId="6A8EA8EA" w14:textId="77777777" w:rsidR="00D86A2E" w:rsidRDefault="00D86A2E">
      <w:pPr>
        <w:spacing w:after="0" w:line="480" w:lineRule="auto"/>
        <w:ind w:right="3016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1.   Názov právnickej osoby: </w:t>
      </w:r>
      <w:r>
        <w:rPr>
          <w:rFonts w:ascii="Arial" w:eastAsia="Arial" w:hAnsi="Arial" w:cs="Arial"/>
          <w:b/>
        </w:rPr>
        <w:tab/>
        <w:t>Anivet s.r.o.</w:t>
      </w:r>
    </w:p>
    <w:p w14:paraId="7DF30247" w14:textId="77777777" w:rsidR="00D86A2E" w:rsidRDefault="00D86A2E">
      <w:pPr>
        <w:tabs>
          <w:tab w:val="center" w:pos="5367"/>
        </w:tabs>
        <w:spacing w:after="355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</w:t>
      </w:r>
      <w:r>
        <w:rPr>
          <w:rFonts w:ascii="Arial" w:eastAsia="Arial" w:hAnsi="Arial" w:cs="Arial"/>
          <w:b/>
        </w:rPr>
        <w:t>Sídlo: Svätokrížske námestie 2837/30, 965 01 Žiar nad Hronom</w:t>
      </w:r>
      <w:r>
        <w:rPr>
          <w:rFonts w:ascii="Arial" w:eastAsia="Arial" w:hAnsi="Arial" w:cs="Arial"/>
          <w:b/>
        </w:rPr>
        <w:tab/>
      </w:r>
    </w:p>
    <w:p w14:paraId="6EAB65DC" w14:textId="77777777" w:rsidR="00D86A2E" w:rsidRDefault="00D86A2E">
      <w:pPr>
        <w:tabs>
          <w:tab w:val="center" w:pos="5367"/>
        </w:tabs>
        <w:spacing w:after="355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Informácie o konsolidovanom celku, ak je účtovná jednotka jeho súčasťou:</w:t>
      </w:r>
    </w:p>
    <w:p w14:paraId="406FA3BB" w14:textId="77777777" w:rsidR="00D86A2E" w:rsidRDefault="00D86A2E">
      <w:pPr>
        <w:numPr>
          <w:ilvl w:val="1"/>
          <w:numId w:val="3"/>
        </w:numPr>
        <w:spacing w:after="159" w:line="264" w:lineRule="auto"/>
        <w:ind w:hanging="547"/>
        <w:jc w:val="both"/>
      </w:pPr>
      <w:r>
        <w:rPr>
          <w:rFonts w:ascii="Arial" w:eastAsia="Arial" w:hAnsi="Arial" w:cs="Arial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                                                                       </w:t>
      </w:r>
    </w:p>
    <w:p w14:paraId="15E90BB0" w14:textId="36281666" w:rsidR="00D86A2E" w:rsidRDefault="00074850">
      <w:pPr>
        <w:spacing w:after="305"/>
        <w:ind w:left="506" w:right="-35"/>
        <w:rPr>
          <w:rFonts w:ascii="Arial" w:eastAsia="Arial" w:hAnsi="Arial" w:cs="Arial"/>
        </w:rPr>
      </w:pPr>
      <w:r>
        <w:rPr>
          <w:noProof/>
          <w:lang w:val="sk-SK"/>
        </w:rPr>
        <mc:AlternateContent>
          <mc:Choice Requires="wpg">
            <w:drawing>
              <wp:inline distT="0" distB="0" distL="0" distR="0" wp14:anchorId="34C0632D" wp14:editId="60B90CAC">
                <wp:extent cx="5971540" cy="10795"/>
                <wp:effectExtent l="0" t="3810" r="3175" b="0"/>
                <wp:docPr id="14" name="Group 14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1540" cy="10795"/>
                          <a:chOff x="0" y="0"/>
                          <a:chExt cx="9404" cy="17"/>
                        </a:xfrm>
                      </wpg:grpSpPr>
                      <pic:pic xmlns:pic="http://schemas.openxmlformats.org/drawingml/2006/picture">
                        <pic:nvPicPr>
                          <pic:cNvPr id="15" name="Picture 17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3" cy="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03D2AD3" id="Group 14798" o:spid="_x0000_s1026" style="width:470.2pt;height:.85pt;mso-position-horizontal-relative:char;mso-position-vertical-relative:line" coordsize="9404,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359" o:spid="_x0000_s1027" type="#_x0000_t75" style="position:absolute;width:9403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" strokecolor="gray">
                  <v:fill recolor="t" type="frame"/>
                  <v:stroke joinstyle="round"/>
                  <v:imagedata r:id="rId8" o:title=""/>
                </v:shape>
                <w10:anchorlock/>
              </v:group>
            </w:pict>
          </mc:Fallback>
        </mc:AlternateContent>
      </w:r>
    </w:p>
    <w:p w14:paraId="28720EBE" w14:textId="77777777" w:rsidR="00D86A2E" w:rsidRDefault="00D86A2E">
      <w:pPr>
        <w:numPr>
          <w:ilvl w:val="1"/>
          <w:numId w:val="3"/>
        </w:numPr>
        <w:spacing w:after="262" w:line="264" w:lineRule="auto"/>
        <w:ind w:hanging="547"/>
        <w:jc w:val="both"/>
      </w:pPr>
      <w:r>
        <w:rPr>
          <w:rFonts w:ascii="Arial" w:eastAsia="Arial" w:hAnsi="Arial" w:cs="Arial"/>
        </w:rPr>
        <w:t>Oslobodenie materskej účtovnej jednotky od povinnosti zostavenia konsolidovanej účtovnej závierky a konsolidovanej výročnej správy</w:t>
      </w:r>
    </w:p>
    <w:p w14:paraId="3AAC6484" w14:textId="4DDD19AE" w:rsidR="00D86A2E" w:rsidRDefault="00074850">
      <w:pPr>
        <w:spacing w:after="274" w:line="264" w:lineRule="auto"/>
        <w:ind w:left="147" w:hanging="10"/>
        <w:jc w:val="both"/>
        <w:rPr>
          <w:rFonts w:ascii="Arial" w:eastAsia="Arial" w:hAnsi="Arial" w:cs="Arial"/>
        </w:rPr>
      </w:pPr>
      <w:r>
        <w:rPr>
          <w:noProof/>
          <w:lang w:val="sk-SK"/>
        </w:rPr>
        <mc:AlternateContent>
          <mc:Choice Requires="wpg">
            <w:drawing>
              <wp:inline distT="0" distB="0" distL="0" distR="0" wp14:anchorId="27BF3A74" wp14:editId="6FF96679">
                <wp:extent cx="210820" cy="182880"/>
                <wp:effectExtent l="10795" t="13335" r="16510" b="13335"/>
                <wp:docPr id="12" name="Group 14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820" cy="182880"/>
                          <a:chOff x="0" y="0"/>
                          <a:chExt cx="332" cy="288"/>
                        </a:xfrm>
                      </wpg:grpSpPr>
                      <wps:wsp>
                        <wps:cNvPr id="13" name="Shape 19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1" cy="287"/>
                          </a:xfrm>
                          <a:custGeom>
                            <a:avLst/>
                            <a:gdLst>
                              <a:gd name="G0" fmla="+- 53330 0 0"/>
                              <a:gd name="G1" fmla="+- 1 0 0"/>
                              <a:gd name="G2" fmla="+- 1 0 0"/>
                              <a:gd name="G3" fmla="+- 1 0 0"/>
                              <a:gd name="G4" fmla="+- 53330 0 0"/>
                              <a:gd name="T0" fmla="*/ 0 w 212281"/>
                              <a:gd name="T1" fmla="*/ 184404 h 184404"/>
                              <a:gd name="T2" fmla="*/ 212281 w 212281"/>
                              <a:gd name="T3" fmla="*/ 184404 h 184404"/>
                              <a:gd name="T4" fmla="*/ 212281 w 212281"/>
                              <a:gd name="T5" fmla="*/ 0 h 184404"/>
                              <a:gd name="T6" fmla="*/ 0 w 212281"/>
                              <a:gd name="T7" fmla="*/ 0 h 184404"/>
                              <a:gd name="T8" fmla="*/ 0 w 212281"/>
                              <a:gd name="T9" fmla="*/ 184404 h 184404"/>
                              <a:gd name="T10" fmla="*/ 0 w 212281"/>
                              <a:gd name="T11" fmla="*/ 0 h 184404"/>
                              <a:gd name="T12" fmla="*/ 212281 w 212281"/>
                              <a:gd name="T13" fmla="*/ 184404 h 184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2281" h="184404">
                                <a:moveTo>
                                  <a:pt x="0" y="184404"/>
                                </a:moveTo>
                                <a:lnTo>
                                  <a:pt x="212281" y="184404"/>
                                </a:lnTo>
                                <a:lnTo>
                                  <a:pt x="212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80" cap="flat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B13E28" id="Group 14801" o:spid="_x0000_s1026" style="width:16.6pt;height:14.4pt;mso-position-horizontal-relative:char;mso-position-vertical-relative:line" coordsize="332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">
                <v:shape id="Shape 196" o:spid="_x0000_s1027" style="position:absolute;width:331;height:287;visibility:visible;mso-wrap-style:none;v-text-anchor:middle" coordsize="212281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" path="m,184404r212281,l212281,,,,,184404xe" filled="f" strokeweight=".53mm">
                  <v:path o:connecttype="custom" o:connectlocs="0,287;331,287;331,0;0,0;0,287" o:connectangles="0,0,0,0,0" textboxrect="0,0,212281,184404"/>
                </v:shape>
                <w10:anchorlock/>
              </v:group>
            </w:pict>
          </mc:Fallback>
        </mc:AlternateContent>
      </w:r>
      <w:r w:rsidR="00D86A2E">
        <w:rPr>
          <w:rFonts w:ascii="Arial" w:eastAsia="Arial" w:hAnsi="Arial" w:cs="Arial"/>
        </w:rPr>
        <w:t xml:space="preserve"> V zmysle § 22 ods. 8 ZoÚ (oslobodenie od konsolidácie na medzistupni):</w:t>
      </w:r>
    </w:p>
    <w:p w14:paraId="0298FF76" w14:textId="77777777" w:rsidR="00D86A2E" w:rsidRDefault="00D86A2E">
      <w:pPr>
        <w:spacing w:after="696" w:line="264" w:lineRule="auto"/>
        <w:ind w:left="542" w:hanging="10"/>
        <w:jc w:val="both"/>
      </w:pPr>
      <w:r>
        <w:rPr>
          <w:rFonts w:ascii="Arial" w:eastAsia="Arial" w:hAnsi="Arial" w:cs="Arial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28D0DBC" w14:textId="4BBA455A" w:rsidR="00D86A2E" w:rsidRDefault="00074850">
      <w:pPr>
        <w:spacing w:after="50" w:line="264" w:lineRule="auto"/>
        <w:ind w:left="542" w:hanging="10"/>
        <w:jc w:val="both"/>
        <w:rPr>
          <w:rFonts w:ascii="Arial" w:eastAsia="Arial" w:hAnsi="Arial" w:cs="Arial"/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5168" behindDoc="0" locked="0" layoutInCell="1" allowOverlap="1" wp14:anchorId="16267E90" wp14:editId="035E178E">
                <wp:simplePos x="0" y="0"/>
                <wp:positionH relativeFrom="column">
                  <wp:posOffset>101600</wp:posOffset>
                </wp:positionH>
                <wp:positionV relativeFrom="paragraph">
                  <wp:posOffset>-225425</wp:posOffset>
                </wp:positionV>
                <wp:extent cx="6191250" cy="368300"/>
                <wp:effectExtent l="15875" t="0" r="0" b="9525"/>
                <wp:wrapNone/>
                <wp:docPr id="9" name="Group 14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1250" cy="368300"/>
                          <a:chOff x="160" y="-355"/>
                          <a:chExt cx="9750" cy="580"/>
                        </a:xfrm>
                      </wpg:grpSpPr>
                      <pic:pic xmlns:pic="http://schemas.openxmlformats.org/drawingml/2006/picture">
                        <pic:nvPicPr>
                          <pic:cNvPr id="10" name="Picture 17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" y="-355"/>
                            <a:ext cx="9412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11" name="Shape 198"/>
                        <wps:cNvSpPr>
                          <a:spLocks noChangeArrowheads="1"/>
                        </wps:cNvSpPr>
                        <wps:spPr bwMode="auto">
                          <a:xfrm>
                            <a:off x="160" y="-59"/>
                            <a:ext cx="335" cy="283"/>
                          </a:xfrm>
                          <a:custGeom>
                            <a:avLst/>
                            <a:gdLst>
                              <a:gd name="G0" fmla="+- 53330 0 0"/>
                              <a:gd name="G1" fmla="+- 1 0 0"/>
                              <a:gd name="G2" fmla="+- 1 0 0"/>
                              <a:gd name="G3" fmla="+- 1 0 0"/>
                              <a:gd name="G4" fmla="+- 53330 0 0"/>
                              <a:gd name="T0" fmla="*/ 0 w 214884"/>
                              <a:gd name="T1" fmla="*/ 184404 h 184404"/>
                              <a:gd name="T2" fmla="*/ 214884 w 214884"/>
                              <a:gd name="T3" fmla="*/ 184404 h 184404"/>
                              <a:gd name="T4" fmla="*/ 214884 w 214884"/>
                              <a:gd name="T5" fmla="*/ 0 h 184404"/>
                              <a:gd name="T6" fmla="*/ 0 w 214884"/>
                              <a:gd name="T7" fmla="*/ 0 h 184404"/>
                              <a:gd name="T8" fmla="*/ 0 w 214884"/>
                              <a:gd name="T9" fmla="*/ 184404 h 184404"/>
                              <a:gd name="T10" fmla="*/ 0 w 214884"/>
                              <a:gd name="T11" fmla="*/ 0 h 184404"/>
                              <a:gd name="T12" fmla="*/ 214884 w 214884"/>
                              <a:gd name="T13" fmla="*/ 184404 h 184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4884" h="184404">
                                <a:moveTo>
                                  <a:pt x="0" y="184404"/>
                                </a:moveTo>
                                <a:lnTo>
                                  <a:pt x="214884" y="184404"/>
                                </a:lnTo>
                                <a:lnTo>
                                  <a:pt x="2148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80" cap="flat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1700AB" id="Group 14799" o:spid="_x0000_s1026" style="position:absolute;margin-left:8pt;margin-top:-17.75pt;width:487.5pt;height:29pt;z-index:251655168;mso-wrap-distance-left:0;mso-wrap-distance-right:0" coordorigin="160,-355" coordsize="9750,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">
                <v:shape id="Picture 17360" o:spid="_x0000_s1027" type="#_x0000_t75" style="position:absolute;left:497;top:-355;width:9412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" strokecolor="gray">
                  <v:fill recolor="t" type="frame"/>
                  <v:stroke joinstyle="round"/>
                  <v:imagedata r:id="rId10" o:title=""/>
                </v:shape>
                <v:shape id="Shape 198" o:spid="_x0000_s1028" style="position:absolute;left:160;top:-59;width:335;height:283;visibility:visible;mso-wrap-style:none;v-text-anchor:middle" coordsize="214884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" path="m,184404r214884,l214884,,,,,184404xe" filled="f" strokeweight=".53mm">
                  <v:path o:connecttype="custom" o:connectlocs="0,283;335,283;335,0;0,0;0,283" o:connectangles="0,0,0,0,0" textboxrect="0,0,214884,184404"/>
                </v:shape>
              </v:group>
            </w:pict>
          </mc:Fallback>
        </mc:AlternateContent>
      </w:r>
      <w:r w:rsidR="00D86A2E">
        <w:rPr>
          <w:rFonts w:ascii="Arial" w:eastAsia="Arial" w:hAnsi="Arial" w:cs="Arial"/>
        </w:rPr>
        <w:t xml:space="preserve"> V zmysle § 22 ods. 12  ZoÚ (oslobodenie pri nevýznamnosti dcérskych spoločností):</w:t>
      </w:r>
    </w:p>
    <w:tbl>
      <w:tblPr>
        <w:tblW w:w="0" w:type="auto"/>
        <w:tblInd w:w="468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161"/>
        <w:gridCol w:w="4319"/>
      </w:tblGrid>
      <w:tr w:rsidR="00D86A2E" w14:paraId="4B78A553" w14:textId="77777777">
        <w:trPr>
          <w:trHeight w:val="581"/>
        </w:trPr>
        <w:tc>
          <w:tcPr>
            <w:tcW w:w="5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854C429" w14:textId="77777777" w:rsidR="00D86A2E" w:rsidRDefault="00D86A2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Obchodné meno dcérskej spoločnosti</w:t>
            </w: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F621BA" w14:textId="77777777" w:rsidR="00D86A2E" w:rsidRDefault="00D86A2E">
            <w:pPr>
              <w:spacing w:after="0" w:line="240" w:lineRule="auto"/>
              <w:ind w:left="2"/>
              <w:jc w:val="center"/>
            </w:pPr>
            <w:r>
              <w:rPr>
                <w:rFonts w:ascii="Arial" w:eastAsia="Arial" w:hAnsi="Arial" w:cs="Arial"/>
                <w:b/>
              </w:rPr>
              <w:t>Sídlo dcérskej spoločnosti</w:t>
            </w:r>
          </w:p>
        </w:tc>
      </w:tr>
      <w:tr w:rsidR="00D86A2E" w14:paraId="729E657E" w14:textId="77777777">
        <w:trPr>
          <w:trHeight w:val="434"/>
        </w:trPr>
        <w:tc>
          <w:tcPr>
            <w:tcW w:w="5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E6B494D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E7FB3F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7430557C" w14:textId="77777777">
        <w:trPr>
          <w:trHeight w:val="434"/>
        </w:trPr>
        <w:tc>
          <w:tcPr>
            <w:tcW w:w="5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1A88929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A2C36E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2283156F" w14:textId="77777777">
        <w:trPr>
          <w:trHeight w:val="434"/>
        </w:trPr>
        <w:tc>
          <w:tcPr>
            <w:tcW w:w="5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D4C6011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0E6D46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6572A369" w14:textId="77777777">
        <w:trPr>
          <w:trHeight w:val="435"/>
        </w:trPr>
        <w:tc>
          <w:tcPr>
            <w:tcW w:w="5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DA18AC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F12DB0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79F3D140" w14:textId="77777777" w:rsidR="00D86A2E" w:rsidRDefault="00D86A2E">
      <w:pPr>
        <w:numPr>
          <w:ilvl w:val="0"/>
          <w:numId w:val="3"/>
        </w:numPr>
        <w:spacing w:after="50" w:line="264" w:lineRule="auto"/>
        <w:ind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Informácie o počte zamestnancov:</w:t>
      </w:r>
    </w:p>
    <w:tbl>
      <w:tblPr>
        <w:tblW w:w="0" w:type="auto"/>
        <w:tblInd w:w="468" w:type="dxa"/>
        <w:tblLayout w:type="fixed"/>
        <w:tblCellMar>
          <w:top w:w="55" w:type="dxa"/>
          <w:left w:w="115" w:type="dxa"/>
          <w:right w:w="80" w:type="dxa"/>
        </w:tblCellMar>
        <w:tblLook w:val="0000" w:firstRow="0" w:lastRow="0" w:firstColumn="0" w:lastColumn="0" w:noHBand="0" w:noVBand="0"/>
      </w:tblPr>
      <w:tblGrid>
        <w:gridCol w:w="3097"/>
        <w:gridCol w:w="3096"/>
        <w:gridCol w:w="3287"/>
      </w:tblGrid>
      <w:tr w:rsidR="00D86A2E" w14:paraId="3FF8BFEA" w14:textId="77777777">
        <w:trPr>
          <w:trHeight w:val="1001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AF89DA" w14:textId="77777777" w:rsidR="00D86A2E" w:rsidRDefault="00D86A2E">
            <w:pPr>
              <w:spacing w:after="0" w:line="240" w:lineRule="auto"/>
              <w:ind w:right="28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E481E93" w14:textId="77777777" w:rsidR="00D86A2E" w:rsidRDefault="00D86A2E">
            <w:pPr>
              <w:spacing w:after="0" w:line="240" w:lineRule="auto"/>
              <w:ind w:right="31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C9D7F4" w14:textId="77777777" w:rsidR="00D86A2E" w:rsidRDefault="00D86A2E">
            <w:pPr>
              <w:spacing w:after="0" w:line="264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</w:t>
            </w:r>
          </w:p>
          <w:p w14:paraId="6D6E6A81" w14:textId="77777777" w:rsidR="00D86A2E" w:rsidRDefault="00D86A2E">
            <w:pPr>
              <w:spacing w:after="0" w:line="240" w:lineRule="auto"/>
              <w:ind w:right="30"/>
              <w:jc w:val="center"/>
            </w:pPr>
            <w:r>
              <w:rPr>
                <w:rFonts w:ascii="Arial" w:eastAsia="Arial" w:hAnsi="Arial" w:cs="Arial"/>
                <w:b/>
              </w:rPr>
              <w:t>obdobie</w:t>
            </w:r>
          </w:p>
        </w:tc>
      </w:tr>
      <w:tr w:rsidR="00D86A2E" w14:paraId="0218660B" w14:textId="77777777">
        <w:trPr>
          <w:trHeight w:val="566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4E740F6" w14:textId="77777777" w:rsidR="00D86A2E" w:rsidRDefault="00D86A2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6B3E5BF" w14:textId="77777777" w:rsidR="00D86A2E" w:rsidRDefault="00D86A2E">
            <w:pPr>
              <w:snapToGrid w:val="0"/>
              <w:spacing w:after="0" w:line="240" w:lineRule="auto"/>
              <w:ind w:right="1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81BC0E" w14:textId="77777777" w:rsidR="00D86A2E" w:rsidRDefault="00D86A2E">
            <w:pPr>
              <w:snapToGrid w:val="0"/>
              <w:spacing w:after="0" w:line="240" w:lineRule="auto"/>
              <w:ind w:right="15"/>
              <w:jc w:val="center"/>
            </w:pPr>
            <w:r>
              <w:rPr>
                <w:rFonts w:eastAsia="Times New Roman"/>
              </w:rPr>
              <w:t>1</w:t>
            </w:r>
          </w:p>
        </w:tc>
      </w:tr>
    </w:tbl>
    <w:p w14:paraId="7D0F5855" w14:textId="77777777" w:rsidR="00D86A2E" w:rsidRDefault="00D86A2E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50BCB8C1" w14:textId="77777777" w:rsidR="00D86A2E" w:rsidRDefault="00D86A2E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7308A90A" w14:textId="77777777" w:rsidR="00D86A2E" w:rsidRDefault="00D86A2E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2E49D82C" w14:textId="77777777" w:rsidR="00D86A2E" w:rsidRDefault="00D86A2E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61F6ED6B" w14:textId="77777777" w:rsidR="00D86A2E" w:rsidRDefault="00D86A2E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58FF0F1E" w14:textId="77777777" w:rsidR="00D86A2E" w:rsidRDefault="00D86A2E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4BF3C54B" w14:textId="77777777" w:rsidR="00D86A2E" w:rsidRDefault="00D86A2E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61E4AE74" w14:textId="77777777" w:rsidR="00D86A2E" w:rsidRDefault="00D86A2E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  <w:r>
        <w:rPr>
          <w:rFonts w:ascii="Arial" w:eastAsia="Arial" w:hAnsi="Arial" w:cs="Arial"/>
          <w:b/>
          <w:i/>
          <w:color w:val="00B050"/>
        </w:rPr>
        <w:t>Čl. II</w:t>
      </w:r>
    </w:p>
    <w:p w14:paraId="1D057AAC" w14:textId="77777777" w:rsidR="00D86A2E" w:rsidRDefault="00D86A2E">
      <w:pPr>
        <w:spacing w:after="639" w:line="264" w:lineRule="auto"/>
        <w:ind w:left="10" w:right="33" w:hanging="1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i/>
          <w:color w:val="00B050"/>
        </w:rPr>
        <w:t>Informácie o prijatých postupoch</w:t>
      </w:r>
    </w:p>
    <w:p w14:paraId="763FECDA" w14:textId="77777777" w:rsidR="00D86A2E" w:rsidRDefault="00D86A2E">
      <w:pPr>
        <w:numPr>
          <w:ilvl w:val="0"/>
          <w:numId w:val="5"/>
        </w:numPr>
        <w:spacing w:after="275" w:line="264" w:lineRule="auto"/>
        <w:ind w:hanging="547"/>
        <w:jc w:val="both"/>
      </w:pPr>
      <w:r>
        <w:rPr>
          <w:rFonts w:ascii="Arial" w:eastAsia="Arial" w:hAnsi="Arial" w:cs="Arial"/>
          <w:b/>
        </w:rPr>
        <w:t>Účtovná jednotka bude nepretržite pokračovať vo svojej činnosti:</w:t>
      </w:r>
    </w:p>
    <w:p w14:paraId="0D6E5545" w14:textId="77777777" w:rsidR="00D86A2E" w:rsidRDefault="00D86A2E">
      <w:pPr>
        <w:tabs>
          <w:tab w:val="center" w:pos="1043"/>
          <w:tab w:val="center" w:pos="2650"/>
        </w:tabs>
        <w:spacing w:after="610" w:line="264" w:lineRule="auto"/>
        <w:rPr>
          <w:rFonts w:ascii="Arial" w:eastAsia="Arial" w:hAnsi="Arial" w:cs="Arial"/>
          <w:b/>
        </w:rPr>
      </w:pPr>
      <w:r>
        <w:tab/>
      </w:r>
      <w:r>
        <w:rPr>
          <w:rFonts w:ascii="Arial" w:eastAsia="Arial" w:hAnsi="Arial" w:cs="Arial"/>
        </w:rPr>
        <w:t xml:space="preserve">       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cs="Calibri"/>
          <w:b/>
          <w:bCs/>
          <w:color w:val="4472C4"/>
        </w:rPr>
        <w:t>X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</w:rPr>
        <w:t xml:space="preserve"> áno</w:t>
      </w:r>
      <w:r>
        <w:rPr>
          <w:rFonts w:ascii="Arial" w:eastAsia="Arial" w:hAnsi="Arial" w:cs="Arial"/>
        </w:rPr>
        <w:tab/>
        <w:t xml:space="preserve">  nie</w:t>
      </w:r>
    </w:p>
    <w:p w14:paraId="5CC9E519" w14:textId="77777777" w:rsidR="00D86A2E" w:rsidRDefault="00D86A2E">
      <w:pPr>
        <w:numPr>
          <w:ilvl w:val="0"/>
          <w:numId w:val="5"/>
        </w:numPr>
        <w:spacing w:after="48" w:line="264" w:lineRule="auto"/>
        <w:ind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Spôsob oceňovania jednotlivých zložiek majetku a záväzkov:</w:t>
      </w:r>
    </w:p>
    <w:tbl>
      <w:tblPr>
        <w:tblW w:w="0" w:type="auto"/>
        <w:tblInd w:w="-79" w:type="dxa"/>
        <w:tblLayout w:type="fixed"/>
        <w:tblCellMar>
          <w:top w:w="53" w:type="dxa"/>
          <w:left w:w="41" w:type="dxa"/>
          <w:right w:w="115" w:type="dxa"/>
        </w:tblCellMar>
        <w:tblLook w:val="0000" w:firstRow="0" w:lastRow="0" w:firstColumn="0" w:lastColumn="0" w:noHBand="0" w:noVBand="0"/>
      </w:tblPr>
      <w:tblGrid>
        <w:gridCol w:w="3644"/>
        <w:gridCol w:w="3096"/>
        <w:gridCol w:w="3287"/>
      </w:tblGrid>
      <w:tr w:rsidR="00D86A2E" w14:paraId="23CA2E72" w14:textId="77777777">
        <w:trPr>
          <w:trHeight w:val="682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66D04A" w14:textId="77777777" w:rsidR="00D86A2E" w:rsidRDefault="00D86A2E">
            <w:pPr>
              <w:spacing w:after="0" w:line="240" w:lineRule="auto"/>
              <w:ind w:left="81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Druh majetku / záväzkov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B51896A" w14:textId="77777777" w:rsidR="00D86A2E" w:rsidRDefault="00D86A2E">
            <w:pPr>
              <w:spacing w:after="0" w:line="240" w:lineRule="auto"/>
              <w:ind w:left="79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Spôsob ocenenia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117BE0" w14:textId="77777777" w:rsidR="00D86A2E" w:rsidRDefault="00D86A2E">
            <w:pPr>
              <w:spacing w:after="0" w:line="240" w:lineRule="auto"/>
              <w:ind w:left="638" w:right="499"/>
              <w:jc w:val="center"/>
            </w:pPr>
            <w:r>
              <w:rPr>
                <w:rFonts w:ascii="Arial" w:eastAsia="Arial" w:hAnsi="Arial" w:cs="Arial"/>
                <w:b/>
              </w:rPr>
              <w:t>Náklady spojené s obstaraním</w:t>
            </w:r>
          </w:p>
        </w:tc>
      </w:tr>
      <w:tr w:rsidR="00D86A2E" w14:paraId="342F4C6F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E649ED0" w14:textId="77777777" w:rsidR="00D86A2E" w:rsidRDefault="00D86A2E">
            <w:pPr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</w:rPr>
              <w:t xml:space="preserve">Dlhodobý nehmotný majetok 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52D4B69" w14:textId="77777777" w:rsidR="00D86A2E" w:rsidRDefault="00D86A2E">
            <w:pPr>
              <w:spacing w:after="0" w:line="240" w:lineRule="auto"/>
              <w:ind w:left="93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  <w:color w:val="2F75B5"/>
              </w:rPr>
              <w:t>Obstarávacia cena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B2B751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396CB35A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5940609" w14:textId="77777777" w:rsidR="00D86A2E" w:rsidRDefault="00D86A2E">
            <w:pPr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</w:rPr>
              <w:t xml:space="preserve">Dlhodobý hmotný majetok 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AB83439" w14:textId="77777777" w:rsidR="00D86A2E" w:rsidRDefault="00D86A2E">
            <w:pPr>
              <w:spacing w:after="0" w:line="240" w:lineRule="auto"/>
              <w:ind w:left="93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  <w:color w:val="2F75B5"/>
              </w:rPr>
              <w:t>Obstarávacia cena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B86E50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2CB9A776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A2957B1" w14:textId="77777777" w:rsidR="00D86A2E" w:rsidRDefault="00D86A2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F15EC87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1FDEF8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19EB70A5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95A2BC3" w14:textId="77777777" w:rsidR="00D86A2E" w:rsidRDefault="00D86A2E">
            <w:pPr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</w:rP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34DC622" w14:textId="77777777" w:rsidR="00D86A2E" w:rsidRDefault="00D86A2E">
            <w:pPr>
              <w:spacing w:after="0" w:line="240" w:lineRule="auto"/>
              <w:ind w:left="93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  <w:color w:val="2F75B5"/>
              </w:rPr>
              <w:t>Obstarávacia cena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B6EE94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174DAC68" w14:textId="77777777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84D2B5A" w14:textId="77777777" w:rsidR="00D86A2E" w:rsidRDefault="00D86A2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3850B7D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16948C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663B3FE1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DBDAB0" w14:textId="77777777" w:rsidR="00D86A2E" w:rsidRDefault="00D86A2E">
            <w:pPr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</w:rP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26161AA" w14:textId="77777777" w:rsidR="00D86A2E" w:rsidRDefault="00D86A2E">
            <w:pPr>
              <w:spacing w:after="0" w:line="240" w:lineRule="auto"/>
              <w:ind w:left="93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  <w:color w:val="2F75B5"/>
              </w:rPr>
              <w:t>Menovitá hodnota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CEC746D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5959E9D4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A0E831E" w14:textId="77777777" w:rsidR="00D86A2E" w:rsidRDefault="00D86A2E">
            <w:pPr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</w:rP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9C8CA59" w14:textId="77777777" w:rsidR="00D86A2E" w:rsidRDefault="00D86A2E">
            <w:pPr>
              <w:spacing w:after="0" w:line="240" w:lineRule="auto"/>
              <w:ind w:left="93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  <w:color w:val="2F75B5"/>
              </w:rPr>
              <w:t>Menovitá hodnota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0797DD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02FA74B5" w14:textId="77777777">
        <w:trPr>
          <w:trHeight w:val="567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96C3D1C" w14:textId="77777777" w:rsidR="00D86A2E" w:rsidRDefault="00D86A2E">
            <w:pPr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</w:rPr>
              <w:t>Záväzky vr. rezerv, dlhopisov, 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87145DE" w14:textId="77777777" w:rsidR="00D86A2E" w:rsidRDefault="00D86A2E">
            <w:pPr>
              <w:spacing w:after="0" w:line="240" w:lineRule="auto"/>
              <w:ind w:left="93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  <w:color w:val="2F75B5"/>
              </w:rPr>
              <w:t>Menovitá hodnota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9248AA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0FD2D7F6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5BFA26" w14:textId="77777777" w:rsidR="00D86A2E" w:rsidRDefault="00D86A2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C987F11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4F71EF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26B3AED8" w14:textId="77777777" w:rsidR="00D86A2E" w:rsidRDefault="00D86A2E">
      <w:pPr>
        <w:numPr>
          <w:ilvl w:val="0"/>
          <w:numId w:val="5"/>
        </w:numPr>
        <w:spacing w:after="326" w:line="264" w:lineRule="auto"/>
        <w:ind w:hanging="54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Spôsob zostavenia odpisového plánu dlhodobého majetku:</w:t>
      </w:r>
    </w:p>
    <w:p w14:paraId="564749F7" w14:textId="77777777" w:rsidR="00D86A2E" w:rsidRDefault="00D86A2E">
      <w:pPr>
        <w:spacing w:after="83" w:line="264" w:lineRule="auto"/>
        <w:ind w:left="542" w:hanging="1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0" w:type="auto"/>
        <w:tblInd w:w="-79" w:type="dxa"/>
        <w:tblLayout w:type="fixed"/>
        <w:tblCellMar>
          <w:top w:w="19" w:type="dxa"/>
          <w:left w:w="38" w:type="dxa"/>
          <w:right w:w="82" w:type="dxa"/>
        </w:tblCellMar>
        <w:tblLook w:val="0000" w:firstRow="0" w:lastRow="0" w:firstColumn="0" w:lastColumn="0" w:noHBand="0" w:noVBand="0"/>
      </w:tblPr>
      <w:tblGrid>
        <w:gridCol w:w="2611"/>
        <w:gridCol w:w="2065"/>
        <w:gridCol w:w="2064"/>
        <w:gridCol w:w="3287"/>
      </w:tblGrid>
      <w:tr w:rsidR="00D86A2E" w14:paraId="11745685" w14:textId="77777777">
        <w:trPr>
          <w:trHeight w:val="596"/>
        </w:trPr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7ED7D19" w14:textId="77777777" w:rsidR="00D86A2E" w:rsidRDefault="00D86A2E">
            <w:pPr>
              <w:spacing w:after="0" w:line="240" w:lineRule="auto"/>
              <w:ind w:left="46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Druh majetku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CE4DEEE" w14:textId="77777777" w:rsidR="00D86A2E" w:rsidRDefault="00D86A2E">
            <w:pPr>
              <w:spacing w:after="0" w:line="240" w:lineRule="auto"/>
              <w:ind w:left="48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Doba odpisovania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34928CD" w14:textId="77777777" w:rsidR="00D86A2E" w:rsidRDefault="00D86A2E">
            <w:pPr>
              <w:spacing w:after="0" w:line="240" w:lineRule="auto"/>
              <w:ind w:left="158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Sadzba odpisov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AF203C" w14:textId="77777777" w:rsidR="00D86A2E" w:rsidRDefault="00D86A2E">
            <w:pPr>
              <w:spacing w:after="0" w:line="240" w:lineRule="auto"/>
              <w:ind w:left="49"/>
              <w:jc w:val="center"/>
            </w:pPr>
            <w:r>
              <w:rPr>
                <w:rFonts w:ascii="Arial" w:eastAsia="Arial" w:hAnsi="Arial" w:cs="Arial"/>
                <w:b/>
              </w:rPr>
              <w:t>Odpisová metóda</w:t>
            </w:r>
          </w:p>
        </w:tc>
      </w:tr>
      <w:tr w:rsidR="00D86A2E" w14:paraId="4144E643" w14:textId="77777777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727F30D" w14:textId="77777777" w:rsidR="00D86A2E" w:rsidRDefault="00D86A2E">
            <w:pPr>
              <w:snapToGrid w:val="0"/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eastAsia="Times New Roman"/>
              </w:rPr>
              <w:t>automobil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2A3FF2F" w14:textId="77777777" w:rsidR="00D86A2E" w:rsidRDefault="00D86A2E">
            <w:pPr>
              <w:spacing w:after="0" w:line="240" w:lineRule="auto"/>
              <w:ind w:left="63"/>
              <w:jc w:val="center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  <w:color w:val="2F75B5"/>
              </w:rPr>
              <w:t>4 roky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8817029" w14:textId="77777777" w:rsidR="00D86A2E" w:rsidRDefault="00D86A2E">
            <w:pPr>
              <w:spacing w:after="0" w:line="240" w:lineRule="auto"/>
              <w:ind w:left="61"/>
              <w:jc w:val="center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  <w:color w:val="2F75B5"/>
              </w:rPr>
              <w:t>1/48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B8B6AD" w14:textId="77777777" w:rsidR="00D86A2E" w:rsidRDefault="00D86A2E">
            <w:pPr>
              <w:spacing w:after="0" w:line="240" w:lineRule="auto"/>
              <w:ind w:left="149"/>
            </w:pPr>
            <w:r>
              <w:rPr>
                <w:rFonts w:ascii="Arial" w:eastAsia="Arial" w:hAnsi="Arial" w:cs="Arial"/>
                <w:color w:val="2F75B5"/>
              </w:rPr>
              <w:t>Rovnomerné - časové odpisy</w:t>
            </w:r>
          </w:p>
        </w:tc>
      </w:tr>
      <w:tr w:rsidR="00D86A2E" w14:paraId="721868FA" w14:textId="77777777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B4262E6" w14:textId="77777777" w:rsidR="00D86A2E" w:rsidRDefault="00D86A2E">
            <w:pPr>
              <w:snapToGrid w:val="0"/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eastAsia="Times New Roman"/>
              </w:rPr>
              <w:t>Veterinár.prístroje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CD8BAC5" w14:textId="77777777" w:rsidR="00D86A2E" w:rsidRDefault="00D86A2E">
            <w:pPr>
              <w:spacing w:after="0" w:line="240" w:lineRule="auto"/>
              <w:ind w:left="66"/>
              <w:jc w:val="center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  <w:color w:val="2F75B5"/>
              </w:rPr>
              <w:t>6 rokov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181C74B" w14:textId="77777777" w:rsidR="00D86A2E" w:rsidRDefault="00D86A2E">
            <w:pPr>
              <w:spacing w:after="0" w:line="240" w:lineRule="auto"/>
              <w:ind w:left="61"/>
              <w:jc w:val="center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  <w:color w:val="2F75B5"/>
              </w:rPr>
              <w:t>1/72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C77D23" w14:textId="77777777" w:rsidR="00D86A2E" w:rsidRDefault="00D86A2E">
            <w:pPr>
              <w:spacing w:after="0" w:line="240" w:lineRule="auto"/>
              <w:ind w:left="149"/>
            </w:pPr>
            <w:r>
              <w:rPr>
                <w:rFonts w:ascii="Arial" w:eastAsia="Arial" w:hAnsi="Arial" w:cs="Arial"/>
                <w:color w:val="2F75B5"/>
              </w:rPr>
              <w:t>Rovnomerné - časové odpisy</w:t>
            </w:r>
          </w:p>
        </w:tc>
      </w:tr>
      <w:tr w:rsidR="00D86A2E" w14:paraId="5D4714A2" w14:textId="77777777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D8020AE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7726F61" w14:textId="77777777" w:rsidR="00D86A2E" w:rsidRDefault="00D86A2E">
            <w:pPr>
              <w:snapToGrid w:val="0"/>
              <w:spacing w:after="0" w:line="240" w:lineRule="auto"/>
              <w:ind w:left="64"/>
              <w:jc w:val="center"/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C27B09B" w14:textId="77777777" w:rsidR="00D86A2E" w:rsidRDefault="00D86A2E">
            <w:pPr>
              <w:snapToGrid w:val="0"/>
              <w:spacing w:after="0" w:line="240" w:lineRule="auto"/>
              <w:ind w:left="64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AF1861" w14:textId="77777777" w:rsidR="00D86A2E" w:rsidRDefault="00D86A2E">
            <w:pPr>
              <w:snapToGrid w:val="0"/>
              <w:spacing w:after="0" w:line="240" w:lineRule="auto"/>
              <w:ind w:left="149"/>
              <w:rPr>
                <w:rFonts w:ascii="Arial" w:eastAsia="Arial" w:hAnsi="Arial" w:cs="Arial"/>
                <w:color w:val="2F75B5"/>
              </w:rPr>
            </w:pPr>
          </w:p>
        </w:tc>
      </w:tr>
      <w:tr w:rsidR="00D86A2E" w14:paraId="19503C92" w14:textId="77777777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AEF6B10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DEB00FB" w14:textId="77777777" w:rsidR="00D86A2E" w:rsidRDefault="00D86A2E">
            <w:pPr>
              <w:snapToGrid w:val="0"/>
              <w:spacing w:after="0" w:line="240" w:lineRule="auto"/>
              <w:ind w:left="64"/>
              <w:jc w:val="center"/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B91718D" w14:textId="77777777" w:rsidR="00D86A2E" w:rsidRDefault="00D86A2E">
            <w:pPr>
              <w:snapToGrid w:val="0"/>
              <w:spacing w:after="0" w:line="240" w:lineRule="auto"/>
              <w:ind w:left="64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BE1C4A" w14:textId="77777777" w:rsidR="00D86A2E" w:rsidRDefault="00D86A2E">
            <w:pPr>
              <w:snapToGrid w:val="0"/>
              <w:spacing w:after="0" w:line="240" w:lineRule="auto"/>
              <w:ind w:left="149"/>
              <w:rPr>
                <w:rFonts w:ascii="Arial" w:eastAsia="Arial" w:hAnsi="Arial" w:cs="Arial"/>
                <w:color w:val="2F75B5"/>
              </w:rPr>
            </w:pPr>
          </w:p>
        </w:tc>
      </w:tr>
      <w:tr w:rsidR="00D86A2E" w14:paraId="52245B62" w14:textId="77777777">
        <w:trPr>
          <w:trHeight w:val="305"/>
        </w:trPr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6305FEB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8DC7AA8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D5A7964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EFBCA1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57D291D9" w14:textId="26E72CB4" w:rsidR="00D86A2E" w:rsidRDefault="00074850">
      <w:pPr>
        <w:spacing w:after="294" w:line="264" w:lineRule="auto"/>
        <w:ind w:left="547" w:hanging="354"/>
        <w:jc w:val="both"/>
        <w:rPr>
          <w:rFonts w:ascii="Arial" w:eastAsia="Arial" w:hAnsi="Arial" w:cs="Arial"/>
        </w:rPr>
      </w:pPr>
      <w:r>
        <w:rPr>
          <w:noProof/>
          <w:lang w:val="sk-SK"/>
        </w:rPr>
        <mc:AlternateContent>
          <mc:Choice Requires="wpg">
            <w:drawing>
              <wp:inline distT="0" distB="0" distL="0" distR="0" wp14:anchorId="5DD21E45" wp14:editId="054E462F">
                <wp:extent cx="210820" cy="182880"/>
                <wp:effectExtent l="17780" t="13970" r="9525" b="12700"/>
                <wp:docPr id="7" name="Group 14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820" cy="182880"/>
                          <a:chOff x="0" y="0"/>
                          <a:chExt cx="332" cy="288"/>
                        </a:xfrm>
                      </wpg:grpSpPr>
                      <wps:wsp>
                        <wps:cNvPr id="8" name="Shape 19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1" cy="287"/>
                          </a:xfrm>
                          <a:custGeom>
                            <a:avLst/>
                            <a:gdLst>
                              <a:gd name="G0" fmla="+- 53330 0 0"/>
                              <a:gd name="G1" fmla="+- 1 0 0"/>
                              <a:gd name="G2" fmla="+- 1 0 0"/>
                              <a:gd name="G3" fmla="+- 1 0 0"/>
                              <a:gd name="G4" fmla="+- 53330 0 0"/>
                              <a:gd name="T0" fmla="*/ 0 w 212281"/>
                              <a:gd name="T1" fmla="*/ 184404 h 184404"/>
                              <a:gd name="T2" fmla="*/ 212281 w 212281"/>
                              <a:gd name="T3" fmla="*/ 184404 h 184404"/>
                              <a:gd name="T4" fmla="*/ 212281 w 212281"/>
                              <a:gd name="T5" fmla="*/ 0 h 184404"/>
                              <a:gd name="T6" fmla="*/ 0 w 212281"/>
                              <a:gd name="T7" fmla="*/ 0 h 184404"/>
                              <a:gd name="T8" fmla="*/ 0 w 212281"/>
                              <a:gd name="T9" fmla="*/ 184404 h 184404"/>
                              <a:gd name="T10" fmla="*/ 0 w 212281"/>
                              <a:gd name="T11" fmla="*/ 0 h 184404"/>
                              <a:gd name="T12" fmla="*/ 212281 w 212281"/>
                              <a:gd name="T13" fmla="*/ 184404 h 184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2281" h="184404">
                                <a:moveTo>
                                  <a:pt x="0" y="184404"/>
                                </a:moveTo>
                                <a:lnTo>
                                  <a:pt x="212281" y="184404"/>
                                </a:lnTo>
                                <a:lnTo>
                                  <a:pt x="212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80" cap="flat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789F42" id="Group 14801" o:spid="_x0000_s1026" style="width:16.6pt;height:14.4pt;mso-position-horizontal-relative:char;mso-position-vertical-relative:line" coordsize="332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">
                <v:shape id="Shape 196" o:spid="_x0000_s1027" style="position:absolute;width:331;height:287;visibility:visible;mso-wrap-style:none;v-text-anchor:middle" coordsize="212281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" path="m,184404r212281,l212281,,,,,184404xe" filled="f" strokeweight=".53mm">
                  <v:path o:connecttype="custom" o:connectlocs="0,287;331,287;331,0;0,0;0,287" o:connectangles="0,0,0,0,0" textboxrect="0,0,212281,184404"/>
                </v:shape>
                <w10:anchorlock/>
              </v:group>
            </w:pict>
          </mc:Fallback>
        </mc:AlternateContent>
      </w:r>
      <w:r w:rsidR="00D86A2E">
        <w:rPr>
          <w:rFonts w:ascii="Arial" w:eastAsia="Arial" w:hAnsi="Arial" w:cs="Arial"/>
        </w:rPr>
        <w:t xml:space="preserve">Odpisový plán účtovných odpisov </w:t>
      </w:r>
      <w:r w:rsidR="00D86A2E">
        <w:rPr>
          <w:rFonts w:ascii="Arial" w:eastAsia="Arial" w:hAnsi="Arial" w:cs="Arial"/>
          <w:b/>
        </w:rPr>
        <w:t xml:space="preserve">dlhodobého nehmotného majetku </w:t>
      </w:r>
      <w:r w:rsidR="00D86A2E">
        <w:rPr>
          <w:rFonts w:ascii="Arial" w:eastAsia="Arial" w:hAnsi="Arial" w:cs="Arial"/>
        </w:rPr>
        <w:t>vychádzal z odpisového plánu zostaveného účtovnou jednotkou, ktorý vychádzal z predpokladanej doby použiteľnosti dlhodobého nehmotného majetku alebo iných objektívnych predpokladov.</w:t>
      </w:r>
    </w:p>
    <w:p w14:paraId="4432041A" w14:textId="0E75FFB3" w:rsidR="00D86A2E" w:rsidRDefault="00D86A2E">
      <w:pPr>
        <w:spacing w:after="50" w:line="264" w:lineRule="auto"/>
        <w:ind w:left="69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 w:rsidR="00074850">
        <w:rPr>
          <w:noProof/>
          <w:lang w:val="sk-SK"/>
        </w:rPr>
        <mc:AlternateContent>
          <mc:Choice Requires="wpg">
            <w:drawing>
              <wp:inline distT="0" distB="0" distL="0" distR="0" wp14:anchorId="1428826D" wp14:editId="620C5717">
                <wp:extent cx="212090" cy="182880"/>
                <wp:effectExtent l="19050" t="10160" r="16510" b="16510"/>
                <wp:docPr id="5" name="Group 16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090" cy="182880"/>
                          <a:chOff x="0" y="0"/>
                          <a:chExt cx="334" cy="288"/>
                        </a:xfrm>
                      </wpg:grpSpPr>
                      <wps:wsp>
                        <wps:cNvPr id="6" name="Shape 54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3" cy="287"/>
                          </a:xfrm>
                          <a:custGeom>
                            <a:avLst/>
                            <a:gdLst>
                              <a:gd name="G0" fmla="+- 53330 0 0"/>
                              <a:gd name="G1" fmla="+- 1 0 0"/>
                              <a:gd name="G2" fmla="+- 1 0 0"/>
                              <a:gd name="G3" fmla="+- 1 0 0"/>
                              <a:gd name="G4" fmla="+- 53330 0 0"/>
                              <a:gd name="T0" fmla="*/ 0 w 213424"/>
                              <a:gd name="T1" fmla="*/ 184404 h 184404"/>
                              <a:gd name="T2" fmla="*/ 213424 w 213424"/>
                              <a:gd name="T3" fmla="*/ 184404 h 184404"/>
                              <a:gd name="T4" fmla="*/ 213424 w 213424"/>
                              <a:gd name="T5" fmla="*/ 0 h 184404"/>
                              <a:gd name="T6" fmla="*/ 0 w 213424"/>
                              <a:gd name="T7" fmla="*/ 0 h 184404"/>
                              <a:gd name="T8" fmla="*/ 0 w 213424"/>
                              <a:gd name="T9" fmla="*/ 184404 h 184404"/>
                              <a:gd name="T10" fmla="*/ 0 w 213424"/>
                              <a:gd name="T11" fmla="*/ 0 h 184404"/>
                              <a:gd name="T12" fmla="*/ 213424 w 213424"/>
                              <a:gd name="T13" fmla="*/ 184404 h 184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3424" h="184404">
                                <a:moveTo>
                                  <a:pt x="0" y="184404"/>
                                </a:moveTo>
                                <a:lnTo>
                                  <a:pt x="213424" y="184404"/>
                                </a:lnTo>
                                <a:lnTo>
                                  <a:pt x="213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80" cap="flat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4C8E68" id="Group 16991" o:spid="_x0000_s1026" style="width:16.7pt;height:14.4pt;mso-position-horizontal-relative:char;mso-position-vertical-relative:line" coordsize="334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">
                <v:shape id="Shape 543" o:spid="_x0000_s1027" style="position:absolute;width:333;height:287;visibility:visible;mso-wrap-style:none;v-text-anchor:middle" coordsize="213424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" path="m,184404r213424,l213424,,,,,184404xe" filled="f" strokeweight=".53mm">
                  <v:path o:connecttype="custom" o:connectlocs="0,287;333,287;333,0;0,0;0,287" o:connectangles="0,0,0,0,0" textboxrect="0,0,213424,184404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Odpisový plán bol ovplyvnený týmito rozhodnutiami:</w:t>
      </w:r>
    </w:p>
    <w:p w14:paraId="4DD44438" w14:textId="77777777" w:rsidR="00D86A2E" w:rsidRDefault="00D86A2E">
      <w:pPr>
        <w:spacing w:after="50" w:line="264" w:lineRule="auto"/>
        <w:ind w:left="69" w:hanging="10"/>
        <w:jc w:val="both"/>
        <w:rPr>
          <w:rFonts w:ascii="Arial" w:eastAsia="Arial" w:hAnsi="Arial" w:cs="Arial"/>
        </w:rPr>
      </w:pPr>
    </w:p>
    <w:p w14:paraId="6349EBF6" w14:textId="77777777" w:rsidR="00D86A2E" w:rsidRDefault="00D86A2E">
      <w:pPr>
        <w:spacing w:after="50" w:line="264" w:lineRule="auto"/>
        <w:ind w:left="69" w:hanging="10"/>
        <w:jc w:val="both"/>
        <w:rPr>
          <w:rFonts w:ascii="Arial" w:eastAsia="Arial" w:hAnsi="Arial" w:cs="Arial"/>
        </w:rPr>
      </w:pPr>
    </w:p>
    <w:p w14:paraId="25EE317B" w14:textId="77777777" w:rsidR="00D86A2E" w:rsidRDefault="00D86A2E">
      <w:pPr>
        <w:spacing w:after="50" w:line="264" w:lineRule="auto"/>
        <w:ind w:left="69" w:hanging="10"/>
        <w:jc w:val="both"/>
        <w:rPr>
          <w:rFonts w:ascii="Arial" w:eastAsia="Arial" w:hAnsi="Arial" w:cs="Arial"/>
        </w:rPr>
      </w:pPr>
    </w:p>
    <w:p w14:paraId="3DED11DA" w14:textId="77777777" w:rsidR="00D86A2E" w:rsidRDefault="00D86A2E">
      <w:pPr>
        <w:spacing w:after="50" w:line="264" w:lineRule="auto"/>
        <w:ind w:left="69" w:hanging="10"/>
        <w:jc w:val="both"/>
        <w:rPr>
          <w:rFonts w:ascii="Arial" w:eastAsia="Arial" w:hAnsi="Arial" w:cs="Arial"/>
        </w:rPr>
      </w:pPr>
    </w:p>
    <w:p w14:paraId="4AD2ADB0" w14:textId="5D52E98B" w:rsidR="00D86A2E" w:rsidRDefault="00074850">
      <w:pPr>
        <w:spacing w:after="183" w:line="264" w:lineRule="auto"/>
        <w:ind w:left="547" w:hanging="384"/>
        <w:jc w:val="both"/>
        <w:rPr>
          <w:rFonts w:ascii="Arial" w:eastAsia="Arial" w:hAnsi="Arial" w:cs="Arial"/>
          <w:lang w:val="sk-SK"/>
        </w:rPr>
      </w:pPr>
      <w:r>
        <w:rPr>
          <w:noProof/>
          <w:lang w:val="sk-SK"/>
        </w:rPr>
        <mc:AlternateContent>
          <mc:Choice Requires="wpg">
            <w:drawing>
              <wp:inline distT="0" distB="0" distL="0" distR="0" wp14:anchorId="7CD6EBCA" wp14:editId="54E12B9C">
                <wp:extent cx="210820" cy="182880"/>
                <wp:effectExtent l="17780" t="12065" r="9525" b="14605"/>
                <wp:docPr id="3" name="Group 14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820" cy="182880"/>
                          <a:chOff x="0" y="0"/>
                          <a:chExt cx="332" cy="288"/>
                        </a:xfrm>
                      </wpg:grpSpPr>
                      <wps:wsp>
                        <wps:cNvPr id="4" name="Shape 19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1" cy="287"/>
                          </a:xfrm>
                          <a:custGeom>
                            <a:avLst/>
                            <a:gdLst>
                              <a:gd name="G0" fmla="+- 53330 0 0"/>
                              <a:gd name="G1" fmla="+- 1 0 0"/>
                              <a:gd name="G2" fmla="+- 1 0 0"/>
                              <a:gd name="G3" fmla="+- 1 0 0"/>
                              <a:gd name="G4" fmla="+- 53330 0 0"/>
                              <a:gd name="T0" fmla="*/ 0 w 212281"/>
                              <a:gd name="T1" fmla="*/ 184404 h 184404"/>
                              <a:gd name="T2" fmla="*/ 212281 w 212281"/>
                              <a:gd name="T3" fmla="*/ 184404 h 184404"/>
                              <a:gd name="T4" fmla="*/ 212281 w 212281"/>
                              <a:gd name="T5" fmla="*/ 0 h 184404"/>
                              <a:gd name="T6" fmla="*/ 0 w 212281"/>
                              <a:gd name="T7" fmla="*/ 0 h 184404"/>
                              <a:gd name="T8" fmla="*/ 0 w 212281"/>
                              <a:gd name="T9" fmla="*/ 184404 h 184404"/>
                              <a:gd name="T10" fmla="*/ 0 w 212281"/>
                              <a:gd name="T11" fmla="*/ 0 h 184404"/>
                              <a:gd name="T12" fmla="*/ 212281 w 212281"/>
                              <a:gd name="T13" fmla="*/ 184404 h 184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2281" h="184404">
                                <a:moveTo>
                                  <a:pt x="0" y="184404"/>
                                </a:moveTo>
                                <a:lnTo>
                                  <a:pt x="212281" y="184404"/>
                                </a:lnTo>
                                <a:lnTo>
                                  <a:pt x="212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4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80" cap="flat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A28F0A" id="Group 14801" o:spid="_x0000_s1026" style="width:16.6pt;height:14.4pt;mso-position-horizontal-relative:char;mso-position-vertical-relative:line" coordsize="332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">
                <v:shape id="Shape 196" o:spid="_x0000_s1027" style="position:absolute;width:331;height:287;visibility:visible;mso-wrap-style:none;v-text-anchor:middle" coordsize="212281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" path="m,184404r212281,l212281,,,,,184404xe" filled="f" strokeweight=".53mm">
                  <v:path o:connecttype="custom" o:connectlocs="0,287;331,287;331,0;0,0;0,287" o:connectangles="0,0,0,0,0" textboxrect="0,0,212281,184404"/>
                </v:shape>
                <w10:anchorlock/>
              </v:group>
            </w:pict>
          </mc:Fallback>
        </mc:AlternateContent>
      </w:r>
      <w:r w:rsidR="00D86A2E">
        <w:rPr>
          <w:rFonts w:ascii="Arial" w:eastAsia="Arial" w:hAnsi="Arial" w:cs="Arial"/>
        </w:rPr>
        <w:t xml:space="preserve">Odpisový plán účtovných odpisov </w:t>
      </w:r>
      <w:r w:rsidR="00D86A2E">
        <w:rPr>
          <w:rFonts w:ascii="Arial" w:eastAsia="Arial" w:hAnsi="Arial" w:cs="Arial"/>
          <w:b/>
        </w:rPr>
        <w:t xml:space="preserve">dlhodobého hmotného majetku </w:t>
      </w:r>
      <w:r w:rsidR="00D86A2E">
        <w:rPr>
          <w:rFonts w:ascii="Arial" w:eastAsia="Arial" w:hAnsi="Arial" w:cs="Arial"/>
        </w:rPr>
        <w:t xml:space="preserve">podnikateľ zostavil interným predpisom, v ktorom vychádzal z predpokladaného opotrebenia zaraďovaného majetku zodpovedajúceho bežným podmienkam jeho používania. Odpisové sadzby pre účtovné a daňové odpisy podnikateľa sa </w:t>
      </w:r>
      <w:r w:rsidR="00D86A2E">
        <w:rPr>
          <w:rFonts w:ascii="Arial" w:eastAsia="Arial" w:hAnsi="Arial" w:cs="Arial"/>
          <w:b/>
        </w:rPr>
        <w:t>nerovnajú</w:t>
      </w:r>
      <w:r w:rsidR="00D86A2E">
        <w:rPr>
          <w:rFonts w:ascii="Arial" w:eastAsia="Arial" w:hAnsi="Arial" w:cs="Arial"/>
        </w:rPr>
        <w:t>.</w:t>
      </w:r>
    </w:p>
    <w:p w14:paraId="0F5E1C72" w14:textId="77777777" w:rsidR="00D86A2E" w:rsidRDefault="00D86A2E">
      <w:pPr>
        <w:spacing w:after="50" w:line="264" w:lineRule="auto"/>
        <w:ind w:left="548" w:hanging="51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lang w:val="sk-SK"/>
        </w:rPr>
        <w:t>x</w:t>
      </w:r>
      <w:r>
        <w:rPr>
          <w:rFonts w:ascii="Arial" w:eastAsia="Arial" w:hAnsi="Arial" w:cs="Arial"/>
        </w:rPr>
        <w:t xml:space="preserve"> Odpisový plán účtovných odpisov </w:t>
      </w:r>
      <w:r>
        <w:rPr>
          <w:rFonts w:ascii="Arial" w:eastAsia="Arial" w:hAnsi="Arial" w:cs="Arial"/>
          <w:b/>
        </w:rPr>
        <w:t xml:space="preserve">dlhodobého hmotného majetku </w:t>
      </w:r>
      <w:r>
        <w:rPr>
          <w:rFonts w:ascii="Arial" w:eastAsia="Arial" w:hAnsi="Arial" w:cs="Arial"/>
        </w:rPr>
        <w:t>podnikateľ zostavil interným predpisom tak, že za základ vzal metódy používané pri vyčísľovaní daňových odpisov.</w:t>
      </w:r>
    </w:p>
    <w:p w14:paraId="2875FD49" w14:textId="77777777" w:rsidR="00D86A2E" w:rsidRDefault="00D86A2E">
      <w:pPr>
        <w:spacing w:after="665" w:line="264" w:lineRule="auto"/>
        <w:ind w:left="542" w:hanging="1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Odpisové sadzby pre účtovné a daňové odpisy podnikateľa sa </w:t>
      </w:r>
      <w:r>
        <w:rPr>
          <w:rFonts w:ascii="Arial" w:eastAsia="Arial" w:hAnsi="Arial" w:cs="Arial"/>
          <w:b/>
        </w:rPr>
        <w:t>rovnajú</w:t>
      </w:r>
      <w:r>
        <w:rPr>
          <w:rFonts w:ascii="Arial" w:eastAsia="Arial" w:hAnsi="Arial" w:cs="Arial"/>
        </w:rPr>
        <w:t>.</w:t>
      </w:r>
    </w:p>
    <w:p w14:paraId="51829204" w14:textId="77777777" w:rsidR="00D86A2E" w:rsidRDefault="00D86A2E">
      <w:pPr>
        <w:numPr>
          <w:ilvl w:val="0"/>
          <w:numId w:val="2"/>
        </w:numPr>
        <w:spacing w:after="335" w:line="264" w:lineRule="auto"/>
        <w:ind w:hanging="547"/>
        <w:jc w:val="both"/>
        <w:rPr>
          <w:rFonts w:ascii="Arial" w:eastAsia="Times New Roman" w:hAnsi="Arial" w:cs="Arial"/>
        </w:rPr>
      </w:pPr>
      <w:r>
        <w:rPr>
          <w:rFonts w:ascii="Arial" w:eastAsia="Arial" w:hAnsi="Arial" w:cs="Arial"/>
          <w:b/>
        </w:rPr>
        <w:t>Zmeny účtovných zásad a účtovných metód:</w:t>
      </w:r>
    </w:p>
    <w:p w14:paraId="19287BA5" w14:textId="77777777" w:rsidR="00D86A2E" w:rsidRDefault="00D86A2E">
      <w:pPr>
        <w:spacing w:after="50" w:line="264" w:lineRule="auto"/>
        <w:ind w:left="542" w:hanging="10"/>
        <w:jc w:val="both"/>
      </w:pPr>
      <w:r>
        <w:rPr>
          <w:rFonts w:ascii="Arial" w:eastAsia="Times New Roman" w:hAnsi="Arial" w:cs="Arial"/>
        </w:rPr>
        <w:t>Účtovné metódy a zásady boli aplikované v rámci platného zákona o účtovníctve počas celého účtovného obdobia, s osobitosťami:</w:t>
      </w:r>
    </w:p>
    <w:tbl>
      <w:tblPr>
        <w:tblW w:w="0" w:type="auto"/>
        <w:tblInd w:w="-88" w:type="dxa"/>
        <w:tblLayout w:type="fixed"/>
        <w:tblCellMar>
          <w:top w:w="38" w:type="dxa"/>
          <w:left w:w="0" w:type="dxa"/>
          <w:bottom w:w="38" w:type="dxa"/>
          <w:right w:w="3" w:type="dxa"/>
        </w:tblCellMar>
        <w:tblLook w:val="0000" w:firstRow="0" w:lastRow="0" w:firstColumn="0" w:lastColumn="0" w:noHBand="0" w:noVBand="0"/>
      </w:tblPr>
      <w:tblGrid>
        <w:gridCol w:w="3644"/>
        <w:gridCol w:w="3096"/>
        <w:gridCol w:w="3287"/>
      </w:tblGrid>
      <w:tr w:rsidR="00D86A2E" w14:paraId="39D943F6" w14:textId="77777777">
        <w:trPr>
          <w:trHeight w:val="476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411C3AC3" w14:textId="77777777" w:rsidR="00D86A2E" w:rsidRDefault="00D86A2E">
            <w:pPr>
              <w:snapToGrid w:val="0"/>
              <w:spacing w:after="0" w:line="240" w:lineRule="auto"/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14:paraId="7307322A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1C619A" w14:textId="77777777" w:rsidR="00D86A2E" w:rsidRDefault="00D86A2E">
            <w:pPr>
              <w:spacing w:after="0" w:line="240" w:lineRule="auto"/>
              <w:ind w:left="96"/>
              <w:jc w:val="both"/>
            </w:pPr>
            <w:r>
              <w:rPr>
                <w:rFonts w:ascii="Arial" w:eastAsia="Arial" w:hAnsi="Arial" w:cs="Arial"/>
                <w:b/>
              </w:rPr>
              <w:t xml:space="preserve">Hodnota vplyvu na príslušnú </w:t>
            </w:r>
          </w:p>
        </w:tc>
      </w:tr>
      <w:tr w:rsidR="00D86A2E" w14:paraId="321C6D36" w14:textId="77777777">
        <w:trPr>
          <w:trHeight w:val="1295"/>
        </w:trPr>
        <w:tc>
          <w:tcPr>
            <w:tcW w:w="36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F110750" w14:textId="77777777" w:rsidR="00D86A2E" w:rsidRDefault="00D86A2E">
            <w:pPr>
              <w:spacing w:after="0" w:line="240" w:lineRule="auto"/>
              <w:ind w:left="28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Druh zmeny účtovnej zásady    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B5264D3" w14:textId="77777777" w:rsidR="00D86A2E" w:rsidRDefault="00D86A2E">
            <w:pPr>
              <w:spacing w:after="0" w:line="240" w:lineRule="auto"/>
              <w:ind w:left="-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12F2C78D" w14:textId="77777777" w:rsidR="00D86A2E" w:rsidRDefault="00D86A2E">
            <w:pPr>
              <w:spacing w:after="0" w:line="240" w:lineRule="auto"/>
              <w:ind w:left="13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Dôvod zmeny</w:t>
            </w:r>
          </w:p>
        </w:tc>
        <w:tc>
          <w:tcPr>
            <w:tcW w:w="328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DE17FC" w14:textId="77777777" w:rsidR="00D86A2E" w:rsidRDefault="00D86A2E">
            <w:pPr>
              <w:spacing w:after="10" w:line="240" w:lineRule="auto"/>
              <w:ind w:left="7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zložku majetku, záväzkov, </w:t>
            </w:r>
          </w:p>
          <w:p w14:paraId="114AD506" w14:textId="77777777" w:rsidR="00D86A2E" w:rsidRDefault="00D86A2E">
            <w:pPr>
              <w:spacing w:after="0" w:line="264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vlastného imania a výsledku hospodárenia účtovnej </w:t>
            </w:r>
          </w:p>
          <w:p w14:paraId="7EDAFCAD" w14:textId="77777777" w:rsidR="00D86A2E" w:rsidRDefault="00D86A2E">
            <w:pPr>
              <w:spacing w:after="0" w:line="240" w:lineRule="auto"/>
              <w:ind w:left="13"/>
              <w:jc w:val="center"/>
            </w:pPr>
            <w:r>
              <w:rPr>
                <w:rFonts w:ascii="Arial" w:eastAsia="Arial" w:hAnsi="Arial" w:cs="Arial"/>
                <w:b/>
              </w:rPr>
              <w:t>jednotky</w:t>
            </w:r>
          </w:p>
        </w:tc>
      </w:tr>
      <w:tr w:rsidR="00D86A2E" w14:paraId="4A6EC136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7968DE8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5CEB63A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31AAB5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6254B677" w14:textId="77777777">
        <w:trPr>
          <w:trHeight w:val="291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5F71E32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44E1504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8924C8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2D774E4A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6E8DAB5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E1B3CAE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F39A67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0458ED76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50343CC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94CDDEB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EA8765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71666851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29A6B15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90AECB4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279AB2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00BCDA79" w14:textId="77777777" w:rsidR="00D86A2E" w:rsidRDefault="00D86A2E">
      <w:pPr>
        <w:numPr>
          <w:ilvl w:val="0"/>
          <w:numId w:val="2"/>
        </w:numPr>
        <w:spacing w:after="48" w:line="264" w:lineRule="auto"/>
        <w:ind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Dotácie poskytnuté na obstaranie majetku:</w:t>
      </w:r>
    </w:p>
    <w:tbl>
      <w:tblPr>
        <w:tblW w:w="0" w:type="auto"/>
        <w:tblInd w:w="-79" w:type="dxa"/>
        <w:tblLayout w:type="fixed"/>
        <w:tblCellMar>
          <w:top w:w="19" w:type="dxa"/>
          <w:left w:w="192" w:type="dxa"/>
          <w:right w:w="115" w:type="dxa"/>
        </w:tblCellMar>
        <w:tblLook w:val="0000" w:firstRow="0" w:lastRow="0" w:firstColumn="0" w:lastColumn="0" w:noHBand="0" w:noVBand="0"/>
      </w:tblPr>
      <w:tblGrid>
        <w:gridCol w:w="3644"/>
        <w:gridCol w:w="3096"/>
        <w:gridCol w:w="3287"/>
      </w:tblGrid>
      <w:tr w:rsidR="00D86A2E" w14:paraId="346E3942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8160EEC" w14:textId="77777777" w:rsidR="00D86A2E" w:rsidRDefault="00D86A2E">
            <w:pPr>
              <w:spacing w:after="0" w:line="240" w:lineRule="auto"/>
              <w:ind w:right="72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1477211" w14:textId="77777777" w:rsidR="00D86A2E" w:rsidRDefault="00D86A2E">
            <w:pPr>
              <w:spacing w:after="0" w:line="240" w:lineRule="auto"/>
              <w:ind w:right="73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Ocenenie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EFBE8F" w14:textId="77777777" w:rsidR="00D86A2E" w:rsidRDefault="00D86A2E">
            <w:pPr>
              <w:spacing w:after="0" w:line="240" w:lineRule="auto"/>
              <w:ind w:right="71"/>
              <w:jc w:val="center"/>
            </w:pPr>
            <w:r>
              <w:rPr>
                <w:rFonts w:ascii="Arial" w:eastAsia="Arial" w:hAnsi="Arial" w:cs="Arial"/>
                <w:b/>
              </w:rPr>
              <w:t>Výška dotácie</w:t>
            </w:r>
          </w:p>
        </w:tc>
      </w:tr>
      <w:tr w:rsidR="00D86A2E" w14:paraId="45C79382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397737E" w14:textId="77777777" w:rsidR="00D86A2E" w:rsidRDefault="00D86A2E">
            <w:pPr>
              <w:snapToGrid w:val="0"/>
              <w:spacing w:after="0" w:line="240" w:lineRule="auto"/>
              <w:rPr>
                <w:rFonts w:ascii="Arial" w:eastAsia="Arial" w:hAnsi="Arial" w:cs="Arial"/>
                <w:b/>
                <w:color w:val="2F75B5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4366C6F" w14:textId="77777777" w:rsidR="00D86A2E" w:rsidRDefault="00D86A2E">
            <w:pPr>
              <w:snapToGrid w:val="0"/>
              <w:spacing w:after="0" w:line="240" w:lineRule="auto"/>
              <w:ind w:left="747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EAB8FE" w14:textId="77777777" w:rsidR="00D86A2E" w:rsidRDefault="00D86A2E">
            <w:pPr>
              <w:snapToGrid w:val="0"/>
              <w:spacing w:after="0" w:line="240" w:lineRule="auto"/>
              <w:ind w:left="860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</w:tr>
      <w:tr w:rsidR="00D86A2E" w14:paraId="66D82BDB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472B4A7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F8916A7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36D00C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29D2FA6A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E17660D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B2AD02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A3E69E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1DDD8522" w14:textId="77777777" w:rsidR="00D86A2E" w:rsidRDefault="00D86A2E">
      <w:pPr>
        <w:numPr>
          <w:ilvl w:val="0"/>
          <w:numId w:val="2"/>
        </w:numPr>
        <w:spacing w:after="48" w:line="264" w:lineRule="auto"/>
        <w:ind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Oprava významných a nevýznamných chýb minulých účtovných období vykonaných v bežnom účtovnom období:</w:t>
      </w:r>
    </w:p>
    <w:tbl>
      <w:tblPr>
        <w:tblW w:w="0" w:type="auto"/>
        <w:tblInd w:w="-79" w:type="dxa"/>
        <w:tblLayout w:type="fixed"/>
        <w:tblCellMar>
          <w:top w:w="23" w:type="dxa"/>
          <w:left w:w="41" w:type="dxa"/>
          <w:right w:w="0" w:type="dxa"/>
        </w:tblCellMar>
        <w:tblLook w:val="0000" w:firstRow="0" w:lastRow="0" w:firstColumn="0" w:lastColumn="0" w:noHBand="0" w:noVBand="0"/>
      </w:tblPr>
      <w:tblGrid>
        <w:gridCol w:w="3644"/>
        <w:gridCol w:w="2064"/>
        <w:gridCol w:w="4319"/>
      </w:tblGrid>
      <w:tr w:rsidR="00D86A2E" w14:paraId="46D3D9F9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6492DE9" w14:textId="77777777" w:rsidR="00D86A2E" w:rsidRDefault="00D86A2E">
            <w:pPr>
              <w:spacing w:after="0" w:line="240" w:lineRule="auto"/>
              <w:ind w:right="31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Druh opravy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0732533" w14:textId="77777777" w:rsidR="00D86A2E" w:rsidRDefault="00D86A2E">
            <w:pPr>
              <w:spacing w:after="0" w:line="240" w:lineRule="auto"/>
              <w:ind w:right="36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Suma</w:t>
            </w: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670265" w14:textId="77777777" w:rsidR="00D86A2E" w:rsidRDefault="00D86A2E">
            <w:pPr>
              <w:spacing w:after="0" w:line="240" w:lineRule="auto"/>
              <w:ind w:right="32"/>
              <w:jc w:val="center"/>
            </w:pPr>
            <w:r>
              <w:rPr>
                <w:rFonts w:ascii="Arial" w:eastAsia="Arial" w:hAnsi="Arial" w:cs="Arial"/>
                <w:b/>
              </w:rPr>
              <w:t>Popis chyby a vplyvu opravy</w:t>
            </w:r>
          </w:p>
        </w:tc>
      </w:tr>
      <w:tr w:rsidR="00D86A2E" w14:paraId="35CAF944" w14:textId="77777777">
        <w:trPr>
          <w:trHeight w:val="59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85DF3E8" w14:textId="77777777" w:rsidR="00D86A2E" w:rsidRDefault="00D86A2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 xml:space="preserve">Oprava </w:t>
            </w:r>
            <w:r>
              <w:rPr>
                <w:rFonts w:ascii="Arial" w:eastAsia="Arial" w:hAnsi="Arial" w:cs="Arial"/>
                <w:b/>
              </w:rPr>
              <w:t>významných</w:t>
            </w:r>
            <w:r>
              <w:rPr>
                <w:rFonts w:ascii="Arial" w:eastAsia="Arial" w:hAnsi="Arial" w:cs="Arial"/>
              </w:rPr>
              <w:t xml:space="preserve"> chýb 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762EBF0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023C2B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0C1FE655" w14:textId="77777777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6C96FA8" w14:textId="77777777" w:rsidR="00D86A2E" w:rsidRDefault="00D86A2E">
            <w:pPr>
              <w:spacing w:after="0" w:line="240" w:lineRule="auto"/>
              <w:rPr>
                <w:rFonts w:ascii="Arial" w:eastAsia="Arial" w:hAnsi="Arial" w:cs="Arial"/>
                <w:b/>
                <w:color w:val="2F75B5"/>
              </w:rPr>
            </w:pPr>
            <w:r>
              <w:rPr>
                <w:rFonts w:ascii="Arial" w:eastAsia="Arial" w:hAnsi="Arial" w:cs="Arial"/>
              </w:rPr>
              <w:t xml:space="preserve">Oprava </w:t>
            </w:r>
            <w:r>
              <w:rPr>
                <w:rFonts w:ascii="Arial" w:eastAsia="Arial" w:hAnsi="Arial" w:cs="Arial"/>
                <w:b/>
              </w:rPr>
              <w:t>nevýznamných</w:t>
            </w:r>
            <w:r>
              <w:rPr>
                <w:rFonts w:ascii="Arial" w:eastAsia="Arial" w:hAnsi="Arial" w:cs="Arial"/>
              </w:rPr>
              <w:t xml:space="preserve"> chýb 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8CD6496" w14:textId="77777777" w:rsidR="00D86A2E" w:rsidRDefault="00D86A2E">
            <w:pPr>
              <w:snapToGrid w:val="0"/>
              <w:spacing w:after="0" w:line="240" w:lineRule="auto"/>
              <w:ind w:left="1133"/>
              <w:rPr>
                <w:rFonts w:ascii="Arial" w:eastAsia="Arial" w:hAnsi="Arial" w:cs="Arial"/>
                <w:b/>
                <w:color w:val="2F75B5"/>
              </w:rPr>
            </w:pP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989F31" w14:textId="77777777" w:rsidR="00D86A2E" w:rsidRDefault="00D86A2E">
            <w:pPr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2F75B5"/>
              </w:rPr>
            </w:pPr>
          </w:p>
        </w:tc>
      </w:tr>
    </w:tbl>
    <w:p w14:paraId="3ED401F4" w14:textId="77777777" w:rsidR="00D86A2E" w:rsidRDefault="00D86A2E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665BB485" w14:textId="77777777" w:rsidR="00D86A2E" w:rsidRDefault="00D86A2E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67294C13" w14:textId="77777777" w:rsidR="00D86A2E" w:rsidRDefault="00D86A2E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3658551C" w14:textId="77777777" w:rsidR="00D86A2E" w:rsidRDefault="00D86A2E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75C5F5B3" w14:textId="77777777" w:rsidR="00D86A2E" w:rsidRDefault="00D86A2E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466FCEC3" w14:textId="77777777" w:rsidR="00D86A2E" w:rsidRDefault="00D86A2E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4A5BD6B2" w14:textId="77777777" w:rsidR="00D86A2E" w:rsidRDefault="00D86A2E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40484BEC" w14:textId="77777777" w:rsidR="00D86A2E" w:rsidRDefault="00D86A2E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30956DBC" w14:textId="77777777" w:rsidR="00D86A2E" w:rsidRDefault="00D86A2E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14:paraId="6F9F8655" w14:textId="77777777" w:rsidR="00D86A2E" w:rsidRDefault="00D86A2E">
      <w:pPr>
        <w:spacing w:after="11" w:line="264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  <w:r>
        <w:rPr>
          <w:rFonts w:ascii="Arial" w:eastAsia="Arial" w:hAnsi="Arial" w:cs="Arial"/>
          <w:b/>
          <w:i/>
          <w:color w:val="00B050"/>
        </w:rPr>
        <w:t>Čl. III</w:t>
      </w:r>
    </w:p>
    <w:p w14:paraId="55F15E31" w14:textId="77777777" w:rsidR="00D86A2E" w:rsidRDefault="00D86A2E">
      <w:pPr>
        <w:spacing w:after="335" w:line="264" w:lineRule="auto"/>
        <w:ind w:left="10" w:right="37" w:hanging="1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i/>
          <w:color w:val="00B050"/>
        </w:rPr>
        <w:t>Informácie, ktoré vysvetľujú a dopĺňajú súvahu a výkaz ziskov a strát</w:t>
      </w:r>
    </w:p>
    <w:p w14:paraId="27B76C9F" w14:textId="77777777" w:rsidR="00D86A2E" w:rsidRDefault="00D86A2E">
      <w:pPr>
        <w:spacing w:after="80" w:line="264" w:lineRule="auto"/>
        <w:ind w:left="532"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1. Informácie o sume a dôvodoch vzniku jednotlivých položiek nákladov alebo výnosov, ktoré majú výnimočný rozsah alebo výskyt:</w:t>
      </w:r>
    </w:p>
    <w:tbl>
      <w:tblPr>
        <w:tblW w:w="0" w:type="auto"/>
        <w:tblInd w:w="-79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6"/>
        <w:gridCol w:w="3097"/>
        <w:gridCol w:w="2254"/>
      </w:tblGrid>
      <w:tr w:rsidR="00D86A2E" w14:paraId="37B166E8" w14:textId="77777777">
        <w:trPr>
          <w:trHeight w:val="797"/>
        </w:trPr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CEDC0A" w14:textId="77777777" w:rsidR="00D86A2E" w:rsidRDefault="00D86A2E">
            <w:pPr>
              <w:spacing w:after="0" w:line="240" w:lineRule="auto"/>
              <w:ind w:left="19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Udalosť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4DC4207" w14:textId="77777777" w:rsidR="00D86A2E" w:rsidRDefault="00D86A2E">
            <w:pPr>
              <w:spacing w:after="0" w:line="240" w:lineRule="auto"/>
              <w:ind w:left="2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Dôvod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DDCA94" w14:textId="77777777" w:rsidR="00D86A2E" w:rsidRDefault="00D86A2E">
            <w:pPr>
              <w:spacing w:after="0" w:line="240" w:lineRule="auto"/>
              <w:ind w:left="2"/>
              <w:jc w:val="center"/>
            </w:pPr>
            <w:r>
              <w:rPr>
                <w:rFonts w:ascii="Arial" w:eastAsia="Arial" w:hAnsi="Arial" w:cs="Arial"/>
                <w:b/>
              </w:rPr>
              <w:t>Hodnota</w:t>
            </w:r>
          </w:p>
        </w:tc>
      </w:tr>
      <w:tr w:rsidR="00D86A2E" w14:paraId="13EA99F6" w14:textId="77777777">
        <w:trPr>
          <w:trHeight w:val="290"/>
        </w:trPr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BC5B5A3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AD60282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2B1C54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348BA62F" w14:textId="77777777">
        <w:trPr>
          <w:trHeight w:val="290"/>
        </w:trPr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A2124DF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49042D2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605AE4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3D8D07FF" w14:textId="77777777">
        <w:trPr>
          <w:trHeight w:val="291"/>
        </w:trPr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C732C3E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753831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F97868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6B0CB559" w14:textId="77777777">
        <w:trPr>
          <w:trHeight w:val="290"/>
        </w:trPr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6788FC9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A30FD2B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6D2AB9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71889E4C" w14:textId="77777777">
        <w:trPr>
          <w:trHeight w:val="305"/>
        </w:trPr>
        <w:tc>
          <w:tcPr>
            <w:tcW w:w="4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19615BC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5CCB79E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AD1EF0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212DC3E5" w14:textId="77777777" w:rsidR="00D86A2E" w:rsidRDefault="00D86A2E">
      <w:pPr>
        <w:tabs>
          <w:tab w:val="center" w:pos="1822"/>
        </w:tabs>
        <w:spacing w:after="48" w:line="264" w:lineRule="auto"/>
        <w:ind w:left="-15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2.a</w:t>
      </w:r>
      <w:r>
        <w:rPr>
          <w:rFonts w:ascii="Arial" w:eastAsia="Arial" w:hAnsi="Arial" w:cs="Arial"/>
          <w:b/>
        </w:rPr>
        <w:tab/>
        <w:t>Informácie o záväzkoch:</w:t>
      </w:r>
    </w:p>
    <w:tbl>
      <w:tblPr>
        <w:tblW w:w="0" w:type="auto"/>
        <w:tblInd w:w="-79" w:type="dxa"/>
        <w:tblLayout w:type="fixed"/>
        <w:tblCellMar>
          <w:top w:w="23" w:type="dxa"/>
          <w:left w:w="41" w:type="dxa"/>
          <w:right w:w="115" w:type="dxa"/>
        </w:tblCellMar>
        <w:tblLook w:val="0000" w:firstRow="0" w:lastRow="0" w:firstColumn="0" w:lastColumn="0" w:noHBand="0" w:noVBand="0"/>
      </w:tblPr>
      <w:tblGrid>
        <w:gridCol w:w="3644"/>
        <w:gridCol w:w="3096"/>
        <w:gridCol w:w="3287"/>
      </w:tblGrid>
      <w:tr w:rsidR="00D86A2E" w14:paraId="3552B8BE" w14:textId="77777777">
        <w:trPr>
          <w:trHeight w:val="90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C0EC73" w14:textId="77777777" w:rsidR="00D86A2E" w:rsidRDefault="00D86A2E">
            <w:pPr>
              <w:spacing w:after="0" w:line="240" w:lineRule="auto"/>
              <w:ind w:left="81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B3BE3D3" w14:textId="77777777" w:rsidR="00D86A2E" w:rsidRDefault="00D86A2E">
            <w:pPr>
              <w:spacing w:after="0" w:line="240" w:lineRule="auto"/>
              <w:ind w:left="78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9FECCB" w14:textId="77777777" w:rsidR="00D86A2E" w:rsidRDefault="00D86A2E">
            <w:pPr>
              <w:spacing w:after="0" w:line="264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</w:t>
            </w:r>
          </w:p>
          <w:p w14:paraId="394C0B1A" w14:textId="77777777" w:rsidR="00D86A2E" w:rsidRDefault="00D86A2E">
            <w:pPr>
              <w:spacing w:after="0" w:line="240" w:lineRule="auto"/>
              <w:ind w:left="79"/>
              <w:jc w:val="center"/>
            </w:pPr>
            <w:r>
              <w:rPr>
                <w:rFonts w:ascii="Arial" w:eastAsia="Arial" w:hAnsi="Arial" w:cs="Arial"/>
                <w:b/>
              </w:rPr>
              <w:t>obdobie</w:t>
            </w:r>
          </w:p>
        </w:tc>
      </w:tr>
      <w:tr w:rsidR="00D86A2E" w14:paraId="4E92C5FD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18611C3" w14:textId="77777777" w:rsidR="00D86A2E" w:rsidRDefault="00D86A2E">
            <w:pPr>
              <w:spacing w:after="0" w:line="240" w:lineRule="auto"/>
              <w:rPr>
                <w:rFonts w:ascii="Arial" w:eastAsia="Arial" w:hAnsi="Arial" w:cs="Arial"/>
                <w:b/>
                <w:color w:val="2F75B5"/>
              </w:rPr>
            </w:pPr>
            <w:r>
              <w:rPr>
                <w:rFonts w:ascii="Arial" w:eastAsia="Arial" w:hAnsi="Arial" w:cs="Arial"/>
                <w:b/>
              </w:rPr>
              <w:t>Dlhodobé záväzky spolu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F643D48" w14:textId="77777777" w:rsidR="00D86A2E" w:rsidRDefault="00D86A2E">
            <w:pPr>
              <w:spacing w:after="0" w:line="240" w:lineRule="auto"/>
              <w:ind w:left="1513"/>
              <w:jc w:val="center"/>
              <w:rPr>
                <w:rFonts w:ascii="Arial" w:eastAsia="Arial" w:hAnsi="Arial" w:cs="Arial"/>
                <w:b/>
                <w:color w:val="2F75B5"/>
              </w:rPr>
            </w:pPr>
            <w:r>
              <w:rPr>
                <w:rFonts w:ascii="Arial" w:eastAsia="Arial" w:hAnsi="Arial" w:cs="Arial"/>
                <w:b/>
                <w:color w:val="2F75B5"/>
              </w:rPr>
              <w:t>33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8FCC05" w14:textId="77777777" w:rsidR="00D86A2E" w:rsidRDefault="00D86A2E">
            <w:pPr>
              <w:spacing w:after="0" w:line="240" w:lineRule="auto"/>
              <w:ind w:left="1318"/>
              <w:jc w:val="center"/>
            </w:pPr>
            <w:r>
              <w:rPr>
                <w:rFonts w:ascii="Arial" w:eastAsia="Arial" w:hAnsi="Arial" w:cs="Arial"/>
                <w:b/>
                <w:color w:val="2F75B5"/>
              </w:rPr>
              <w:t>33</w:t>
            </w:r>
          </w:p>
        </w:tc>
      </w:tr>
      <w:tr w:rsidR="00D86A2E" w14:paraId="3B2B7B2B" w14:textId="77777777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FC26382" w14:textId="77777777" w:rsidR="00D86A2E" w:rsidRDefault="00D86A2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Záväzky so zostatkovou dobou splatnosti nad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F7061F3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6A5428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287EB5EA" w14:textId="77777777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E20E509" w14:textId="77777777" w:rsidR="00D86A2E" w:rsidRDefault="00D86A2E">
            <w:pPr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EFF3787" w14:textId="77777777" w:rsidR="00D86A2E" w:rsidRDefault="00D86A2E">
            <w:pPr>
              <w:snapToGrid w:val="0"/>
              <w:spacing w:after="0" w:line="240" w:lineRule="auto"/>
              <w:ind w:left="1513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0204CB" w14:textId="77777777" w:rsidR="00D86A2E" w:rsidRDefault="00D86A2E">
            <w:pPr>
              <w:snapToGrid w:val="0"/>
              <w:spacing w:after="0" w:line="240" w:lineRule="auto"/>
              <w:ind w:left="1318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</w:tr>
      <w:tr w:rsidR="00D86A2E" w14:paraId="756BF326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015A781" w14:textId="77777777" w:rsidR="00D86A2E" w:rsidRDefault="00D86A2E">
            <w:pPr>
              <w:spacing w:after="0" w:line="240" w:lineRule="auto"/>
              <w:rPr>
                <w:rFonts w:ascii="Arial" w:eastAsia="Arial" w:hAnsi="Arial" w:cs="Arial"/>
                <w:b/>
                <w:color w:val="2F75B5"/>
              </w:rPr>
            </w:pPr>
            <w:r>
              <w:rPr>
                <w:rFonts w:ascii="Arial" w:eastAsia="Arial" w:hAnsi="Arial" w:cs="Arial"/>
                <w:b/>
              </w:rPr>
              <w:t>Krátkodobé záväzky spolu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9C7BD00" w14:textId="77777777" w:rsidR="00D86A2E" w:rsidRDefault="008C7A40">
            <w:pPr>
              <w:spacing w:after="0" w:line="240" w:lineRule="auto"/>
              <w:ind w:left="1206"/>
              <w:jc w:val="center"/>
              <w:rPr>
                <w:rFonts w:ascii="Arial" w:eastAsia="Arial" w:hAnsi="Arial" w:cs="Arial"/>
                <w:b/>
                <w:color w:val="2F75B5"/>
              </w:rPr>
            </w:pPr>
            <w:r>
              <w:rPr>
                <w:rFonts w:ascii="Arial" w:eastAsia="Arial" w:hAnsi="Arial" w:cs="Arial"/>
                <w:b/>
                <w:color w:val="2F75B5"/>
              </w:rPr>
              <w:t>22363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AAB197" w14:textId="77777777" w:rsidR="00D86A2E" w:rsidRDefault="008C7A40">
            <w:pPr>
              <w:spacing w:after="0" w:line="240" w:lineRule="auto"/>
              <w:ind w:left="1318"/>
              <w:jc w:val="center"/>
            </w:pPr>
            <w:r>
              <w:rPr>
                <w:rFonts w:ascii="Arial" w:eastAsia="Arial" w:hAnsi="Arial" w:cs="Arial"/>
                <w:b/>
                <w:color w:val="2F75B5"/>
              </w:rPr>
              <w:t>18010</w:t>
            </w:r>
          </w:p>
        </w:tc>
      </w:tr>
      <w:tr w:rsidR="00D86A2E" w14:paraId="4FE5A121" w14:textId="77777777">
        <w:trPr>
          <w:trHeight w:val="857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95BFE67" w14:textId="77777777" w:rsidR="00D86A2E" w:rsidRDefault="00D86A2E">
            <w:pPr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</w:rPr>
              <w:t>Záväzky so zostatkovou dobou splatnosti do jedného roka vrátane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93B8A29" w14:textId="77777777" w:rsidR="00D86A2E" w:rsidRDefault="008C7A40">
            <w:pPr>
              <w:snapToGrid w:val="0"/>
              <w:spacing w:after="0" w:line="240" w:lineRule="auto"/>
              <w:ind w:left="1206"/>
              <w:jc w:val="center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  <w:color w:val="2F75B5"/>
              </w:rPr>
              <w:t>22363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303172" w14:textId="77777777" w:rsidR="00D86A2E" w:rsidRDefault="008C7A40">
            <w:pPr>
              <w:snapToGrid w:val="0"/>
              <w:spacing w:after="0" w:line="240" w:lineRule="auto"/>
              <w:ind w:left="1318"/>
              <w:jc w:val="center"/>
            </w:pPr>
            <w:r>
              <w:rPr>
                <w:rFonts w:ascii="Arial" w:eastAsia="Arial" w:hAnsi="Arial" w:cs="Arial"/>
                <w:color w:val="2F75B5"/>
              </w:rPr>
              <w:t>18010</w:t>
            </w:r>
          </w:p>
        </w:tc>
      </w:tr>
      <w:tr w:rsidR="00D86A2E" w14:paraId="2AD09B57" w14:textId="77777777">
        <w:trPr>
          <w:trHeight w:val="406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7634A1A" w14:textId="77777777" w:rsidR="00D86A2E" w:rsidRDefault="00D86A2E">
            <w:pPr>
              <w:spacing w:after="0" w:line="240" w:lineRule="auto"/>
              <w:rPr>
                <w:rFonts w:ascii="Arial" w:eastAsia="Arial" w:hAnsi="Arial" w:cs="Arial"/>
                <w:color w:val="2F75B5"/>
              </w:rPr>
            </w:pPr>
            <w:r>
              <w:rPr>
                <w:rFonts w:ascii="Arial" w:eastAsia="Arial" w:hAnsi="Arial" w:cs="Arial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71E9C7C" w14:textId="77777777" w:rsidR="00D86A2E" w:rsidRDefault="00D86A2E">
            <w:pPr>
              <w:snapToGrid w:val="0"/>
              <w:spacing w:after="0" w:line="240" w:lineRule="auto"/>
              <w:ind w:left="1328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664777" w14:textId="77777777" w:rsidR="00D86A2E" w:rsidRDefault="00D86A2E">
            <w:pPr>
              <w:snapToGrid w:val="0"/>
              <w:spacing w:after="0" w:line="240" w:lineRule="auto"/>
              <w:ind w:left="1625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</w:tr>
    </w:tbl>
    <w:p w14:paraId="1FE41CDE" w14:textId="77777777" w:rsidR="00D86A2E" w:rsidRDefault="00D86A2E">
      <w:pPr>
        <w:tabs>
          <w:tab w:val="center" w:pos="3207"/>
        </w:tabs>
        <w:spacing w:after="48" w:line="264" w:lineRule="auto"/>
        <w:ind w:left="-15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2.b</w:t>
      </w:r>
      <w:r>
        <w:rPr>
          <w:rFonts w:ascii="Arial" w:eastAsia="Arial" w:hAnsi="Arial" w:cs="Arial"/>
          <w:b/>
        </w:rPr>
        <w:tab/>
        <w:t>Hodnota záväzkov zabezpečená záložným právom:</w:t>
      </w:r>
    </w:p>
    <w:tbl>
      <w:tblPr>
        <w:tblW w:w="0" w:type="auto"/>
        <w:tblInd w:w="-79" w:type="dxa"/>
        <w:tblLayout w:type="fixed"/>
        <w:tblCellMar>
          <w:top w:w="19" w:type="dxa"/>
          <w:left w:w="98" w:type="dxa"/>
          <w:right w:w="97" w:type="dxa"/>
        </w:tblCellMar>
        <w:tblLook w:val="0000" w:firstRow="0" w:lastRow="0" w:firstColumn="0" w:lastColumn="0" w:noHBand="0" w:noVBand="0"/>
      </w:tblPr>
      <w:tblGrid>
        <w:gridCol w:w="5708"/>
        <w:gridCol w:w="2065"/>
        <w:gridCol w:w="2254"/>
      </w:tblGrid>
      <w:tr w:rsidR="00D86A2E" w14:paraId="73270D6D" w14:textId="77777777">
        <w:trPr>
          <w:trHeight w:val="478"/>
        </w:trPr>
        <w:tc>
          <w:tcPr>
            <w:tcW w:w="5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D343656" w14:textId="77777777" w:rsidR="00D86A2E" w:rsidRDefault="00D86A2E">
            <w:pPr>
              <w:spacing w:after="0" w:line="240" w:lineRule="auto"/>
              <w:ind w:left="15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Druh formy zabezpečenia záväzku</w:t>
            </w:r>
          </w:p>
        </w:tc>
        <w:tc>
          <w:tcPr>
            <w:tcW w:w="4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1531DF" w14:textId="77777777" w:rsidR="00D86A2E" w:rsidRDefault="00D86A2E">
            <w:pPr>
              <w:spacing w:after="0" w:line="240" w:lineRule="auto"/>
              <w:ind w:left="17"/>
              <w:jc w:val="center"/>
            </w:pPr>
            <w:r>
              <w:rPr>
                <w:rFonts w:ascii="Arial" w:eastAsia="Arial" w:hAnsi="Arial" w:cs="Arial"/>
                <w:b/>
              </w:rPr>
              <w:t>Hodnota záväzku zabezpečená</w:t>
            </w:r>
          </w:p>
        </w:tc>
      </w:tr>
      <w:tr w:rsidR="00D86A2E" w14:paraId="5ADD5ECB" w14:textId="77777777">
        <w:trPr>
          <w:trHeight w:val="595"/>
        </w:trPr>
        <w:tc>
          <w:tcPr>
            <w:tcW w:w="5708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3B117F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11B1B90" w14:textId="77777777" w:rsidR="00D86A2E" w:rsidRDefault="00D86A2E">
            <w:pPr>
              <w:spacing w:after="0" w:line="24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Záložným právom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FD48C4" w14:textId="77777777" w:rsidR="00D86A2E" w:rsidRDefault="00D86A2E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Inou formou zabezpečenia</w:t>
            </w:r>
          </w:p>
        </w:tc>
      </w:tr>
      <w:tr w:rsidR="00D86A2E" w14:paraId="4925987B" w14:textId="77777777">
        <w:trPr>
          <w:trHeight w:val="290"/>
        </w:trPr>
        <w:tc>
          <w:tcPr>
            <w:tcW w:w="5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98A788B" w14:textId="77777777" w:rsidR="00D86A2E" w:rsidRDefault="00D86A2E">
            <w:pPr>
              <w:snapToGrid w:val="0"/>
              <w:spacing w:after="0" w:line="240" w:lineRule="auto"/>
              <w:ind w:left="94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03F74CA" w14:textId="77777777" w:rsidR="00D86A2E" w:rsidRDefault="00D86A2E">
            <w:pPr>
              <w:snapToGrid w:val="0"/>
              <w:spacing w:after="0" w:line="240" w:lineRule="auto"/>
              <w:ind w:left="97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7052CF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5C7C6950" w14:textId="77777777">
        <w:trPr>
          <w:trHeight w:val="290"/>
        </w:trPr>
        <w:tc>
          <w:tcPr>
            <w:tcW w:w="5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25772E3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FDF3DE4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561BFC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27A22278" w14:textId="77777777">
        <w:trPr>
          <w:trHeight w:val="290"/>
        </w:trPr>
        <w:tc>
          <w:tcPr>
            <w:tcW w:w="5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BE108F1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320C816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A8D938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5EE98058" w14:textId="77777777">
        <w:trPr>
          <w:trHeight w:val="290"/>
        </w:trPr>
        <w:tc>
          <w:tcPr>
            <w:tcW w:w="5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211295E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76CB179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E13CE1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61869BBD" w14:textId="77777777">
        <w:trPr>
          <w:trHeight w:val="305"/>
        </w:trPr>
        <w:tc>
          <w:tcPr>
            <w:tcW w:w="5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EED8C6E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A313758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250D94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04118B9D" w14:textId="77777777" w:rsidR="00D86A2E" w:rsidRDefault="00D86A2E">
      <w:pPr>
        <w:spacing w:after="48" w:line="264" w:lineRule="auto"/>
        <w:ind w:left="547"/>
        <w:jc w:val="both"/>
      </w:pPr>
    </w:p>
    <w:p w14:paraId="3025B35E" w14:textId="77777777" w:rsidR="00D86A2E" w:rsidRDefault="00D86A2E">
      <w:pPr>
        <w:spacing w:after="48" w:line="264" w:lineRule="auto"/>
        <w:ind w:left="547"/>
        <w:jc w:val="both"/>
      </w:pPr>
    </w:p>
    <w:p w14:paraId="315EF2DE" w14:textId="77777777" w:rsidR="00D86A2E" w:rsidRDefault="00D86A2E">
      <w:pPr>
        <w:spacing w:after="48" w:line="264" w:lineRule="auto"/>
        <w:ind w:left="547"/>
        <w:jc w:val="both"/>
      </w:pPr>
    </w:p>
    <w:p w14:paraId="229800B2" w14:textId="77777777" w:rsidR="00D86A2E" w:rsidRDefault="00D86A2E">
      <w:pPr>
        <w:spacing w:after="48" w:line="264" w:lineRule="auto"/>
        <w:ind w:left="547"/>
        <w:jc w:val="both"/>
      </w:pPr>
    </w:p>
    <w:p w14:paraId="3C5F8288" w14:textId="77777777" w:rsidR="00D86A2E" w:rsidRDefault="00D86A2E">
      <w:pPr>
        <w:spacing w:after="48" w:line="264" w:lineRule="auto"/>
        <w:ind w:left="547"/>
        <w:jc w:val="both"/>
      </w:pPr>
    </w:p>
    <w:p w14:paraId="371F7B64" w14:textId="77777777" w:rsidR="00D86A2E" w:rsidRDefault="00D86A2E">
      <w:pPr>
        <w:spacing w:after="48" w:line="264" w:lineRule="auto"/>
        <w:ind w:left="547"/>
        <w:jc w:val="both"/>
      </w:pPr>
    </w:p>
    <w:p w14:paraId="4DCD78F4" w14:textId="77777777" w:rsidR="00D86A2E" w:rsidRDefault="00D86A2E">
      <w:pPr>
        <w:spacing w:after="48" w:line="264" w:lineRule="auto"/>
        <w:ind w:left="547"/>
        <w:jc w:val="both"/>
      </w:pPr>
    </w:p>
    <w:p w14:paraId="5EA6095F" w14:textId="77777777" w:rsidR="00D86A2E" w:rsidRDefault="00D86A2E">
      <w:pPr>
        <w:spacing w:after="48" w:line="264" w:lineRule="auto"/>
        <w:ind w:left="547"/>
        <w:jc w:val="both"/>
      </w:pPr>
    </w:p>
    <w:p w14:paraId="22C26E76" w14:textId="77777777" w:rsidR="00D86A2E" w:rsidRDefault="00D86A2E">
      <w:pPr>
        <w:spacing w:after="48" w:line="264" w:lineRule="auto"/>
        <w:ind w:left="547"/>
        <w:jc w:val="both"/>
      </w:pPr>
    </w:p>
    <w:p w14:paraId="18145C64" w14:textId="77777777" w:rsidR="00D86A2E" w:rsidRDefault="00D86A2E">
      <w:pPr>
        <w:spacing w:after="48" w:line="264" w:lineRule="auto"/>
        <w:ind w:left="547"/>
        <w:jc w:val="both"/>
      </w:pPr>
    </w:p>
    <w:p w14:paraId="602932A8" w14:textId="77777777" w:rsidR="00D86A2E" w:rsidRDefault="00D86A2E">
      <w:pPr>
        <w:numPr>
          <w:ilvl w:val="0"/>
          <w:numId w:val="1"/>
        </w:numPr>
        <w:spacing w:after="48" w:line="264" w:lineRule="auto"/>
        <w:ind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Informácie o vlastných akciách:</w:t>
      </w:r>
    </w:p>
    <w:tbl>
      <w:tblPr>
        <w:tblW w:w="0" w:type="auto"/>
        <w:tblInd w:w="-79" w:type="dxa"/>
        <w:tblLayout w:type="fixed"/>
        <w:tblCellMar>
          <w:top w:w="14" w:type="dxa"/>
          <w:left w:w="65" w:type="dxa"/>
          <w:right w:w="62" w:type="dxa"/>
        </w:tblCellMar>
        <w:tblLook w:val="0000" w:firstRow="0" w:lastRow="0" w:firstColumn="0" w:lastColumn="0" w:noHBand="0" w:noVBand="0"/>
      </w:tblPr>
      <w:tblGrid>
        <w:gridCol w:w="1579"/>
        <w:gridCol w:w="2065"/>
        <w:gridCol w:w="2064"/>
        <w:gridCol w:w="2065"/>
        <w:gridCol w:w="2254"/>
      </w:tblGrid>
      <w:tr w:rsidR="00D86A2E" w14:paraId="3F910CDA" w14:textId="77777777">
        <w:trPr>
          <w:trHeight w:val="305"/>
        </w:trPr>
        <w:tc>
          <w:tcPr>
            <w:tcW w:w="15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7893811" w14:textId="77777777" w:rsidR="00D86A2E" w:rsidRDefault="00D86A2E">
            <w:pPr>
              <w:spacing w:after="0" w:line="264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Dôvod nadobudnu-</w:t>
            </w:r>
          </w:p>
          <w:p w14:paraId="5638A044" w14:textId="77777777" w:rsidR="00D86A2E" w:rsidRDefault="00D86A2E">
            <w:pPr>
              <w:spacing w:after="0" w:line="264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tia vlastných akcií počas </w:t>
            </w:r>
          </w:p>
          <w:p w14:paraId="55694477" w14:textId="77777777" w:rsidR="00D86A2E" w:rsidRDefault="00D86A2E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  <w:b/>
              </w:rPr>
              <w:t>účtovného obdobia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2747B6C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412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09AFB12F" w14:textId="77777777" w:rsidR="00D86A2E" w:rsidRDefault="00D86A2E">
            <w:pPr>
              <w:spacing w:after="0" w:line="240" w:lineRule="auto"/>
              <w:ind w:left="125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  <w:tc>
          <w:tcPr>
            <w:tcW w:w="22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2D0E79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5315FAF9" w14:textId="77777777">
        <w:trPr>
          <w:trHeight w:val="595"/>
        </w:trPr>
        <w:tc>
          <w:tcPr>
            <w:tcW w:w="1579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3AA6D951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DEBD543" w14:textId="77777777" w:rsidR="00D86A2E" w:rsidRDefault="00D86A2E">
            <w:pPr>
              <w:spacing w:after="0" w:line="240" w:lineRule="auto"/>
              <w:ind w:left="23" w:hanging="23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B614734" w14:textId="77777777" w:rsidR="00D86A2E" w:rsidRDefault="00D86A2E">
            <w:pPr>
              <w:spacing w:after="0" w:line="240" w:lineRule="auto"/>
              <w:ind w:left="21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Prírastky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DF563E3" w14:textId="77777777" w:rsidR="00D86A2E" w:rsidRDefault="00D86A2E">
            <w:pPr>
              <w:spacing w:after="0" w:line="240" w:lineRule="auto"/>
              <w:ind w:left="21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Úbytky</w:t>
            </w:r>
          </w:p>
        </w:tc>
        <w:tc>
          <w:tcPr>
            <w:tcW w:w="22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05FF09" w14:textId="77777777" w:rsidR="00D86A2E" w:rsidRDefault="00D86A2E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</w:rPr>
              <w:t>Stav na konci účtovného obdobia</w:t>
            </w:r>
          </w:p>
        </w:tc>
      </w:tr>
      <w:tr w:rsidR="00D86A2E" w14:paraId="5605A9C5" w14:textId="77777777">
        <w:trPr>
          <w:trHeight w:val="290"/>
        </w:trPr>
        <w:tc>
          <w:tcPr>
            <w:tcW w:w="1579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0D4A024B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6B46B6EF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2E4D7CD" w14:textId="77777777" w:rsidR="00D86A2E" w:rsidRDefault="00D86A2E">
            <w:pPr>
              <w:spacing w:after="0" w:line="240" w:lineRule="auto"/>
              <w:ind w:left="1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Počet akcií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0379961" w14:textId="77777777" w:rsidR="00D86A2E" w:rsidRDefault="00D86A2E">
            <w:pPr>
              <w:spacing w:after="0" w:line="240" w:lineRule="auto"/>
              <w:ind w:left="17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Počet akcií</w:t>
            </w:r>
          </w:p>
        </w:tc>
        <w:tc>
          <w:tcPr>
            <w:tcW w:w="22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0040A23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1B937D84" w14:textId="77777777">
        <w:trPr>
          <w:trHeight w:val="290"/>
        </w:trPr>
        <w:tc>
          <w:tcPr>
            <w:tcW w:w="1579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324EC83A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136434DC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64CA2F5" w14:textId="77777777" w:rsidR="00D86A2E" w:rsidRDefault="00D86A2E">
            <w:pPr>
              <w:spacing w:after="0" w:line="240" w:lineRule="auto"/>
              <w:ind w:left="1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Podiel na ZI v %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5144BF9" w14:textId="77777777" w:rsidR="00D86A2E" w:rsidRDefault="00D86A2E">
            <w:pPr>
              <w:spacing w:after="0" w:line="240" w:lineRule="auto"/>
              <w:ind w:left="13"/>
              <w:jc w:val="center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Podiel na ZI v %</w:t>
            </w:r>
          </w:p>
        </w:tc>
        <w:tc>
          <w:tcPr>
            <w:tcW w:w="22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6B3676C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319E6190" w14:textId="77777777">
        <w:trPr>
          <w:trHeight w:val="290"/>
        </w:trPr>
        <w:tc>
          <w:tcPr>
            <w:tcW w:w="1579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0442FE48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1921D505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1F5D185" w14:textId="77777777" w:rsidR="00D86A2E" w:rsidRDefault="00D86A2E">
            <w:pPr>
              <w:spacing w:after="0" w:line="240" w:lineRule="auto"/>
              <w:ind w:left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Menovitá hodnota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E73B7B5" w14:textId="77777777" w:rsidR="00D86A2E" w:rsidRDefault="00D86A2E">
            <w:pPr>
              <w:spacing w:after="0" w:line="240" w:lineRule="auto"/>
              <w:ind w:left="96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22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85B4CCF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34E7F7DC" w14:textId="77777777">
        <w:trPr>
          <w:trHeight w:val="290"/>
        </w:trPr>
        <w:tc>
          <w:tcPr>
            <w:tcW w:w="1579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411AC47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50AE6E6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E48EDDB" w14:textId="77777777" w:rsidR="00D86A2E" w:rsidRDefault="00D86A2E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Hodnota nadobudn.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ED9BE67" w14:textId="77777777" w:rsidR="00D86A2E" w:rsidRDefault="00D86A2E">
            <w:pPr>
              <w:spacing w:after="0" w:line="240" w:lineRule="auto"/>
              <w:ind w:left="38"/>
              <w:jc w:val="both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Hodnota za prevod</w:t>
            </w:r>
          </w:p>
        </w:tc>
        <w:tc>
          <w:tcPr>
            <w:tcW w:w="22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6A5913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5D4D090E" w14:textId="77777777">
        <w:trPr>
          <w:trHeight w:val="290"/>
        </w:trPr>
        <w:tc>
          <w:tcPr>
            <w:tcW w:w="15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21C711D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82C363B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3296753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66DB896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2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4F3FBD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1E7E8ADA" w14:textId="77777777">
        <w:trPr>
          <w:trHeight w:val="290"/>
        </w:trPr>
        <w:tc>
          <w:tcPr>
            <w:tcW w:w="1579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6F613E4B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009FA5C8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7A797BE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374FC56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2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A0149F1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0C75ABF9" w14:textId="77777777">
        <w:trPr>
          <w:trHeight w:val="291"/>
        </w:trPr>
        <w:tc>
          <w:tcPr>
            <w:tcW w:w="1579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77A1A109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0EABE04A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2C840D6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76C364D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2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D6BD275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41A89C24" w14:textId="77777777">
        <w:trPr>
          <w:trHeight w:val="305"/>
        </w:trPr>
        <w:tc>
          <w:tcPr>
            <w:tcW w:w="1579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531E4A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4BDC484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F28C84F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A9935B1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2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ADD3F0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26CD8B95" w14:textId="77777777">
        <w:trPr>
          <w:trHeight w:val="290"/>
        </w:trPr>
        <w:tc>
          <w:tcPr>
            <w:tcW w:w="15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C7AF7E0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48454AC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3B10D8C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A617D24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2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0A9A47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4CFC970C" w14:textId="77777777">
        <w:trPr>
          <w:trHeight w:val="290"/>
        </w:trPr>
        <w:tc>
          <w:tcPr>
            <w:tcW w:w="1579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36709B49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1902164A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01DD566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3906C98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2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6A2C216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2ADD42AA" w14:textId="77777777">
        <w:trPr>
          <w:trHeight w:val="290"/>
        </w:trPr>
        <w:tc>
          <w:tcPr>
            <w:tcW w:w="1579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113B773C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</w:tcBorders>
            <w:shd w:val="clear" w:color="auto" w:fill="auto"/>
          </w:tcPr>
          <w:p w14:paraId="315A0467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567A175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3A9EEA1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25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9346A42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17F19987" w14:textId="77777777">
        <w:trPr>
          <w:trHeight w:val="305"/>
        </w:trPr>
        <w:tc>
          <w:tcPr>
            <w:tcW w:w="1579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55341B0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60BACD1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8F1AA63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A22775A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2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4973F0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2A9B93A1" w14:textId="77777777" w:rsidR="00D86A2E" w:rsidRDefault="00D86A2E">
      <w:pPr>
        <w:numPr>
          <w:ilvl w:val="0"/>
          <w:numId w:val="1"/>
        </w:numPr>
        <w:spacing w:after="9" w:line="264" w:lineRule="auto"/>
        <w:ind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Informácie o vytvorení kapitálového fondu z príspevkov podľa § 123 ods. 2 a 217a</w:t>
      </w:r>
    </w:p>
    <w:p w14:paraId="2D7B5B2F" w14:textId="77777777" w:rsidR="00D86A2E" w:rsidRDefault="00D86A2E">
      <w:pPr>
        <w:spacing w:after="48" w:line="264" w:lineRule="auto"/>
        <w:ind w:left="557" w:hanging="1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Obchodného zákonníka v znení neskorších predpisov</w:t>
      </w:r>
    </w:p>
    <w:tbl>
      <w:tblPr>
        <w:tblW w:w="0" w:type="auto"/>
        <w:tblInd w:w="-79" w:type="dxa"/>
        <w:tblLayout w:type="fixed"/>
        <w:tblCellMar>
          <w:top w:w="19" w:type="dxa"/>
          <w:left w:w="199" w:type="dxa"/>
          <w:right w:w="115" w:type="dxa"/>
        </w:tblCellMar>
        <w:tblLook w:val="0000" w:firstRow="0" w:lastRow="0" w:firstColumn="0" w:lastColumn="0" w:noHBand="0" w:noVBand="0"/>
      </w:tblPr>
      <w:tblGrid>
        <w:gridCol w:w="5708"/>
        <w:gridCol w:w="2065"/>
        <w:gridCol w:w="2254"/>
      </w:tblGrid>
      <w:tr w:rsidR="00D86A2E" w14:paraId="376A11B1" w14:textId="77777777">
        <w:trPr>
          <w:trHeight w:val="291"/>
        </w:trPr>
        <w:tc>
          <w:tcPr>
            <w:tcW w:w="5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065EFCA" w14:textId="77777777" w:rsidR="00D86A2E" w:rsidRDefault="00D86A2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Hodnota príspevkov spoločníkov / akcionárov do kapitálového fondu </w:t>
            </w:r>
          </w:p>
        </w:tc>
        <w:tc>
          <w:tcPr>
            <w:tcW w:w="43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AD10CC" w14:textId="77777777" w:rsidR="00D86A2E" w:rsidRDefault="00D86A2E">
            <w:pPr>
              <w:spacing w:after="0" w:line="240" w:lineRule="auto"/>
              <w:ind w:right="78"/>
              <w:jc w:val="center"/>
            </w:pPr>
            <w:r>
              <w:rPr>
                <w:rFonts w:ascii="Arial" w:eastAsia="Arial" w:hAnsi="Arial" w:cs="Arial"/>
                <w:b/>
              </w:rPr>
              <w:t>Forma a hodnota príspevkov</w:t>
            </w:r>
          </w:p>
        </w:tc>
      </w:tr>
      <w:tr w:rsidR="00D86A2E" w14:paraId="41B668D8" w14:textId="77777777">
        <w:trPr>
          <w:trHeight w:val="305"/>
        </w:trPr>
        <w:tc>
          <w:tcPr>
            <w:tcW w:w="5708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B3573E3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CABBB55" w14:textId="77777777" w:rsidR="00D86A2E" w:rsidRDefault="00D86A2E">
            <w:pPr>
              <w:spacing w:after="0" w:line="240" w:lineRule="auto"/>
              <w:ind w:right="8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Peňažný vklad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3E8D0F" w14:textId="77777777" w:rsidR="00D86A2E" w:rsidRDefault="00D86A2E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>Nepeňažný vklad</w:t>
            </w:r>
          </w:p>
        </w:tc>
      </w:tr>
      <w:tr w:rsidR="00D86A2E" w14:paraId="4AA67D2E" w14:textId="77777777">
        <w:trPr>
          <w:trHeight w:val="290"/>
        </w:trPr>
        <w:tc>
          <w:tcPr>
            <w:tcW w:w="5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DE0EBA2" w14:textId="77777777" w:rsidR="00D86A2E" w:rsidRDefault="00D86A2E">
            <w:pPr>
              <w:snapToGrid w:val="0"/>
              <w:spacing w:after="0" w:line="240" w:lineRule="auto"/>
              <w:ind w:right="65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8BC4C12" w14:textId="77777777" w:rsidR="00D86A2E" w:rsidRDefault="00D86A2E">
            <w:pPr>
              <w:snapToGrid w:val="0"/>
              <w:spacing w:after="0" w:line="240" w:lineRule="auto"/>
              <w:ind w:left="137"/>
              <w:jc w:val="center"/>
              <w:rPr>
                <w:rFonts w:ascii="Arial" w:eastAsia="Arial" w:hAnsi="Arial" w:cs="Arial"/>
                <w:color w:val="2F75B5"/>
              </w:rPr>
            </w:pP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BEF414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4E1CE5DA" w14:textId="77777777">
        <w:trPr>
          <w:trHeight w:val="290"/>
        </w:trPr>
        <w:tc>
          <w:tcPr>
            <w:tcW w:w="5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01D2659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9551FF7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B8157B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46DAA604" w14:textId="77777777">
        <w:trPr>
          <w:trHeight w:val="305"/>
        </w:trPr>
        <w:tc>
          <w:tcPr>
            <w:tcW w:w="5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5AAB1B0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6F9071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052149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4D1FBFA5" w14:textId="77777777" w:rsidR="00D86A2E" w:rsidRDefault="00D86A2E">
      <w:pPr>
        <w:numPr>
          <w:ilvl w:val="0"/>
          <w:numId w:val="1"/>
        </w:numPr>
        <w:spacing w:after="48" w:line="264" w:lineRule="auto"/>
        <w:ind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Informácie o orgánoch účtovnej jednotky:</w:t>
      </w:r>
    </w:p>
    <w:tbl>
      <w:tblPr>
        <w:tblW w:w="0" w:type="auto"/>
        <w:tblInd w:w="-79" w:type="dxa"/>
        <w:tblLayout w:type="fixed"/>
        <w:tblCellMar>
          <w:top w:w="53" w:type="dxa"/>
          <w:left w:w="41" w:type="dxa"/>
          <w:right w:w="32" w:type="dxa"/>
        </w:tblCellMar>
        <w:tblLook w:val="0000" w:firstRow="0" w:lastRow="0" w:firstColumn="0" w:lastColumn="0" w:noHBand="0" w:noVBand="0"/>
      </w:tblPr>
      <w:tblGrid>
        <w:gridCol w:w="3632"/>
        <w:gridCol w:w="1041"/>
        <w:gridCol w:w="1032"/>
        <w:gridCol w:w="1030"/>
        <w:gridCol w:w="1041"/>
        <w:gridCol w:w="1032"/>
        <w:gridCol w:w="1219"/>
      </w:tblGrid>
      <w:tr w:rsidR="00D86A2E" w14:paraId="2313C7D0" w14:textId="77777777">
        <w:trPr>
          <w:trHeight w:val="581"/>
        </w:trPr>
        <w:tc>
          <w:tcPr>
            <w:tcW w:w="36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607EEC3" w14:textId="77777777" w:rsidR="00D86A2E" w:rsidRDefault="00D86A2E">
            <w:pPr>
              <w:spacing w:after="0" w:line="240" w:lineRule="auto"/>
              <w:ind w:left="12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</w:rPr>
              <w:t>Druh príjmu, výhody</w:t>
            </w:r>
          </w:p>
        </w:tc>
        <w:tc>
          <w:tcPr>
            <w:tcW w:w="31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95F962B" w14:textId="77777777" w:rsidR="00D86A2E" w:rsidRDefault="00D86A2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Hodnota príjmu, výhody súčasných členov orgánov</w:t>
            </w:r>
          </w:p>
        </w:tc>
        <w:tc>
          <w:tcPr>
            <w:tcW w:w="32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10B59B" w14:textId="77777777" w:rsidR="00D86A2E" w:rsidRDefault="00D86A2E">
            <w:pPr>
              <w:spacing w:after="0" w:line="240" w:lineRule="auto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Hodnota príjmu, výhody bývalých členov orgánov</w:t>
            </w:r>
          </w:p>
        </w:tc>
      </w:tr>
      <w:tr w:rsidR="00D86A2E" w14:paraId="7CFA194E" w14:textId="77777777">
        <w:trPr>
          <w:trHeight w:val="305"/>
        </w:trPr>
        <w:tc>
          <w:tcPr>
            <w:tcW w:w="363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8E53B7F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D28552D" w14:textId="77777777" w:rsidR="00D86A2E" w:rsidRDefault="00D86A2E">
            <w:pPr>
              <w:spacing w:after="0" w:line="240" w:lineRule="auto"/>
              <w:ind w:left="7"/>
              <w:jc w:val="both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F585140" w14:textId="77777777" w:rsidR="00D86A2E" w:rsidRDefault="00D86A2E">
            <w:pPr>
              <w:spacing w:after="0" w:line="240" w:lineRule="auto"/>
              <w:ind w:left="82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dozorných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A31DD0A" w14:textId="77777777" w:rsidR="00D86A2E" w:rsidRDefault="00D86A2E">
            <w:pPr>
              <w:spacing w:after="0" w:line="240" w:lineRule="auto"/>
              <w:ind w:left="10"/>
              <w:jc w:val="center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iných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5F9ABD7" w14:textId="77777777" w:rsidR="00D86A2E" w:rsidRDefault="00D86A2E">
            <w:pPr>
              <w:spacing w:after="0" w:line="240" w:lineRule="auto"/>
              <w:ind w:left="7"/>
              <w:jc w:val="both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6421D77" w14:textId="77777777" w:rsidR="00D86A2E" w:rsidRDefault="00D86A2E">
            <w:pPr>
              <w:spacing w:after="0" w:line="240" w:lineRule="auto"/>
              <w:ind w:left="82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dozorných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712736" w14:textId="77777777" w:rsidR="00D86A2E" w:rsidRDefault="00D86A2E">
            <w:pPr>
              <w:spacing w:after="0" w:line="240" w:lineRule="auto"/>
              <w:ind w:left="8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iných</w:t>
            </w:r>
          </w:p>
        </w:tc>
      </w:tr>
      <w:tr w:rsidR="00D86A2E" w14:paraId="1FC8AE80" w14:textId="77777777">
        <w:trPr>
          <w:trHeight w:val="290"/>
        </w:trPr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1A9CB9C" w14:textId="77777777" w:rsidR="00D86A2E" w:rsidRDefault="00D86A2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Poskytnuté záruky alebo zabezp.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9F4E655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335095F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4B547B7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98D3F40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AC0592F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2A3F3B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48B2EE9C" w14:textId="77777777">
        <w:trPr>
          <w:trHeight w:val="290"/>
        </w:trPr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0DB25E9" w14:textId="77777777" w:rsidR="00D86A2E" w:rsidRDefault="00D86A2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 xml:space="preserve">Poskytnuté pôžičky </w:t>
            </w:r>
            <w:r>
              <w:rPr>
                <w:rFonts w:ascii="Arial" w:eastAsia="Arial" w:hAnsi="Arial" w:cs="Arial"/>
                <w:sz w:val="16"/>
              </w:rPr>
              <w:t>(ku dňu ÚZ)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24A4B71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73CE1D4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5B04933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6F4F26F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E055C0D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A91C63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4FB0203C" w14:textId="77777777">
        <w:trPr>
          <w:trHeight w:val="290"/>
        </w:trPr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378BF0D" w14:textId="77777777" w:rsidR="00D86A2E" w:rsidRDefault="00D86A2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Splatené pôžičky</w:t>
            </w:r>
            <w:r>
              <w:rPr>
                <w:rFonts w:ascii="Arial" w:eastAsia="Arial" w:hAnsi="Arial" w:cs="Arial"/>
                <w:sz w:val="16"/>
              </w:rPr>
              <w:t xml:space="preserve"> (ku dňu ÚZ)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A460A2D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C011985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13CCD7F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4A4543C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F404622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CF5300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565B2AC6" w14:textId="77777777">
        <w:trPr>
          <w:trHeight w:val="290"/>
        </w:trPr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D173BE" w14:textId="77777777" w:rsidR="00D86A2E" w:rsidRDefault="00D86A2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Odpustné alebo odpísané pôžičky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852009D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CEE508A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D949F3E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9ADD096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27D3C6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F41F21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57C310A0" w14:textId="77777777">
        <w:trPr>
          <w:trHeight w:val="871"/>
        </w:trPr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284DC74" w14:textId="77777777" w:rsidR="00D86A2E" w:rsidRDefault="00D86A2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Finančné prostriedky a iné plnenie použité na súkromné účely na vyúčtovanie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E09FE8B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0770161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07C996B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71653AC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E94B0FF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56F35D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71619BCB" w14:textId="77777777" w:rsidR="00D86A2E" w:rsidRDefault="00D86A2E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5.d Hlavné podmienky, na základe ktorých boli záruky alebo iné zabezpečenia poskytnuté (pri pôžičkách sa uvádzajú úrokové sadzby):</w:t>
      </w:r>
    </w:p>
    <w:p w14:paraId="48A2BA80" w14:textId="77777777" w:rsidR="00D86A2E" w:rsidRDefault="00D86A2E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</w:p>
    <w:p w14:paraId="25D98ECD" w14:textId="77777777" w:rsidR="00D86A2E" w:rsidRDefault="00D86A2E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</w:p>
    <w:p w14:paraId="26482132" w14:textId="77777777" w:rsidR="00D86A2E" w:rsidRDefault="00D86A2E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</w:p>
    <w:p w14:paraId="382E4305" w14:textId="77777777" w:rsidR="00D86A2E" w:rsidRDefault="00D86A2E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</w:p>
    <w:p w14:paraId="61CDF812" w14:textId="77777777" w:rsidR="00D86A2E" w:rsidRDefault="00D86A2E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</w:p>
    <w:p w14:paraId="35B2C1E7" w14:textId="77777777" w:rsidR="00D86A2E" w:rsidRDefault="00D86A2E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</w:p>
    <w:p w14:paraId="25C57BF5" w14:textId="77777777" w:rsidR="00D86A2E" w:rsidRDefault="00D86A2E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</w:p>
    <w:p w14:paraId="243132F5" w14:textId="77777777" w:rsidR="00D86A2E" w:rsidRDefault="00D86A2E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</w:p>
    <w:p w14:paraId="0E7CA963" w14:textId="77777777" w:rsidR="00D86A2E" w:rsidRDefault="00D86A2E">
      <w:pPr>
        <w:spacing w:after="48" w:line="264" w:lineRule="auto"/>
        <w:ind w:left="532" w:hanging="547"/>
        <w:jc w:val="both"/>
        <w:rPr>
          <w:rFonts w:ascii="Arial" w:eastAsia="Arial" w:hAnsi="Arial" w:cs="Arial"/>
          <w:b/>
        </w:rPr>
      </w:pPr>
    </w:p>
    <w:p w14:paraId="5F7B0046" w14:textId="77777777" w:rsidR="00D86A2E" w:rsidRDefault="00D86A2E">
      <w:pPr>
        <w:spacing w:after="48" w:line="264" w:lineRule="auto"/>
        <w:ind w:left="532" w:hanging="547"/>
        <w:jc w:val="both"/>
      </w:pPr>
    </w:p>
    <w:p w14:paraId="0CC657F2" w14:textId="77777777" w:rsidR="00D86A2E" w:rsidRDefault="00D86A2E">
      <w:pPr>
        <w:numPr>
          <w:ilvl w:val="1"/>
          <w:numId w:val="4"/>
        </w:numPr>
        <w:spacing w:after="48" w:line="264" w:lineRule="auto"/>
        <w:ind w:hanging="609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Informácie o celkovej sume finančných povinností, ktoré sa nevykazujú v súvahe:</w:t>
      </w:r>
    </w:p>
    <w:tbl>
      <w:tblPr>
        <w:tblW w:w="0" w:type="auto"/>
        <w:tblInd w:w="-79" w:type="dxa"/>
        <w:tblLayout w:type="fixed"/>
        <w:tblCellMar>
          <w:top w:w="53" w:type="dxa"/>
          <w:left w:w="41" w:type="dxa"/>
          <w:right w:w="0" w:type="dxa"/>
        </w:tblCellMar>
        <w:tblLook w:val="0000" w:firstRow="0" w:lastRow="0" w:firstColumn="0" w:lastColumn="0" w:noHBand="0" w:noVBand="0"/>
      </w:tblPr>
      <w:tblGrid>
        <w:gridCol w:w="3644"/>
        <w:gridCol w:w="3096"/>
        <w:gridCol w:w="3287"/>
      </w:tblGrid>
      <w:tr w:rsidR="00D86A2E" w14:paraId="1A25E35A" w14:textId="77777777">
        <w:trPr>
          <w:trHeight w:val="886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028A293" w14:textId="77777777" w:rsidR="00D86A2E" w:rsidRDefault="00D86A2E">
            <w:pPr>
              <w:spacing w:after="0" w:line="240" w:lineRule="auto"/>
              <w:ind w:right="2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1F1BC11" w14:textId="77777777" w:rsidR="00D86A2E" w:rsidRDefault="00D86A2E">
            <w:pPr>
              <w:spacing w:after="0" w:line="240" w:lineRule="auto"/>
              <w:ind w:right="26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Hodnota celkom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C8A9C6" w14:textId="77777777" w:rsidR="00D86A2E" w:rsidRDefault="00D86A2E">
            <w:pPr>
              <w:spacing w:after="0" w:line="240" w:lineRule="auto"/>
              <w:ind w:left="113"/>
              <w:jc w:val="center"/>
            </w:pPr>
            <w:r>
              <w:rPr>
                <w:rFonts w:ascii="Arial" w:eastAsia="Arial" w:hAnsi="Arial" w:cs="Arial"/>
                <w:b/>
              </w:rPr>
              <w:t>Hodnota voči dcérskej ÚJ     a ÚJ s podstatným vplyvom</w:t>
            </w:r>
          </w:p>
        </w:tc>
      </w:tr>
      <w:tr w:rsidR="00D86A2E" w14:paraId="5DAAF2FF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A8FC60B" w14:textId="77777777" w:rsidR="00D86A2E" w:rsidRDefault="00D86A2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Povinnosti nájomcu z operat. pren.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8AD5F60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30B55F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6B89DB56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23919A6" w14:textId="77777777" w:rsidR="00D86A2E" w:rsidRDefault="00D86A2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Povinnosti z uzatv.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399B631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EF5B2F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2DD0797D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2B0541A" w14:textId="77777777" w:rsidR="00D86A2E" w:rsidRDefault="00D86A2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197259C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8ACC67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5A63FD69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1D183CE" w14:textId="77777777" w:rsidR="00D86A2E" w:rsidRDefault="00D86A2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Povinnosti z koncesionársk.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DBA560B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83C688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2A9B768B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8FD9337" w14:textId="77777777" w:rsidR="00D86A2E" w:rsidRDefault="00D86A2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30583C4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9CC76D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291F7316" w14:textId="77777777" w:rsidR="00D86A2E" w:rsidRDefault="00D86A2E">
      <w:pPr>
        <w:spacing w:after="1280" w:line="264" w:lineRule="auto"/>
        <w:ind w:left="-5" w:hanging="1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Opis významných finančných povinností:</w:t>
      </w:r>
    </w:p>
    <w:p w14:paraId="368EDC7F" w14:textId="77777777" w:rsidR="00D86A2E" w:rsidRDefault="00D86A2E">
      <w:pPr>
        <w:numPr>
          <w:ilvl w:val="1"/>
          <w:numId w:val="4"/>
        </w:numPr>
        <w:spacing w:after="48" w:line="264" w:lineRule="auto"/>
        <w:ind w:hanging="609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Informácie o významných podmienených záväzkoch</w:t>
      </w:r>
    </w:p>
    <w:tbl>
      <w:tblPr>
        <w:tblW w:w="0" w:type="auto"/>
        <w:tblInd w:w="-79" w:type="dxa"/>
        <w:tblLayout w:type="fixed"/>
        <w:tblCellMar>
          <w:top w:w="53" w:type="dxa"/>
          <w:left w:w="41" w:type="dxa"/>
          <w:right w:w="0" w:type="dxa"/>
        </w:tblCellMar>
        <w:tblLook w:val="0000" w:firstRow="0" w:lastRow="0" w:firstColumn="0" w:lastColumn="0" w:noHBand="0" w:noVBand="0"/>
      </w:tblPr>
      <w:tblGrid>
        <w:gridCol w:w="3644"/>
        <w:gridCol w:w="3096"/>
        <w:gridCol w:w="3287"/>
      </w:tblGrid>
      <w:tr w:rsidR="00D86A2E" w14:paraId="7090F78E" w14:textId="77777777">
        <w:trPr>
          <w:trHeight w:val="406"/>
        </w:trPr>
        <w:tc>
          <w:tcPr>
            <w:tcW w:w="36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1ADD53F" w14:textId="77777777" w:rsidR="00D86A2E" w:rsidRDefault="00D86A2E">
            <w:pPr>
              <w:spacing w:after="0" w:line="240" w:lineRule="auto"/>
              <w:ind w:right="22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Druh podmieneného záväzku</w:t>
            </w:r>
          </w:p>
        </w:tc>
        <w:tc>
          <w:tcPr>
            <w:tcW w:w="63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DA94F3" w14:textId="77777777" w:rsidR="00D86A2E" w:rsidRDefault="00D86A2E">
            <w:pPr>
              <w:spacing w:after="0" w:line="240" w:lineRule="auto"/>
              <w:ind w:right="25"/>
              <w:jc w:val="center"/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</w:tr>
      <w:tr w:rsidR="00D86A2E" w14:paraId="792C7E88" w14:textId="77777777">
        <w:trPr>
          <w:trHeight w:val="872"/>
        </w:trPr>
        <w:tc>
          <w:tcPr>
            <w:tcW w:w="364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475F528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C4AA8AB" w14:textId="77777777" w:rsidR="00D86A2E" w:rsidRDefault="00D86A2E">
            <w:pPr>
              <w:spacing w:after="0" w:line="240" w:lineRule="auto"/>
              <w:ind w:right="26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Hodnota celkom</w:t>
            </w: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357740" w14:textId="77777777" w:rsidR="00D86A2E" w:rsidRDefault="00D86A2E">
            <w:pPr>
              <w:spacing w:after="0" w:line="240" w:lineRule="auto"/>
              <w:ind w:left="113"/>
              <w:jc w:val="center"/>
            </w:pPr>
            <w:r>
              <w:rPr>
                <w:rFonts w:ascii="Arial" w:eastAsia="Arial" w:hAnsi="Arial" w:cs="Arial"/>
                <w:b/>
              </w:rPr>
              <w:t>Hodnota voči dcérskej ÚJ     a ÚJ s podstatným vplyvom</w:t>
            </w:r>
          </w:p>
        </w:tc>
      </w:tr>
      <w:tr w:rsidR="00D86A2E" w14:paraId="5BF761E8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AFF0EA8" w14:textId="77777777" w:rsidR="00D86A2E" w:rsidRDefault="00D86A2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Zo súdnych rozhodnutí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5E2288F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3AD483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0ADD221F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73E396" w14:textId="77777777" w:rsidR="00D86A2E" w:rsidRDefault="00D86A2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4EED752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C738DC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387B0C43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072BCB4" w14:textId="77777777" w:rsidR="00D86A2E" w:rsidRDefault="00D86A2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Zo všeob. záväzn. právn. predp.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CBE1D22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706FBB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4B2600D5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3922A13" w14:textId="77777777" w:rsidR="00D86A2E" w:rsidRDefault="00D86A2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964FC88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38E13F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29EF0D9A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BFAC825" w14:textId="77777777" w:rsidR="00D86A2E" w:rsidRDefault="00D86A2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EDCE1F9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D5DF93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  <w:tr w:rsidR="00D86A2E" w14:paraId="3F0E4B34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E9A8E2" w14:textId="77777777" w:rsidR="00D86A2E" w:rsidRDefault="00D86A2E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ascii="Arial" w:eastAsia="Arial" w:hAnsi="Arial" w:cs="Arial"/>
              </w:rP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900BB11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157AA1" w14:textId="77777777" w:rsidR="00D86A2E" w:rsidRDefault="00D86A2E">
            <w:pPr>
              <w:snapToGrid w:val="0"/>
              <w:spacing w:after="0" w:line="240" w:lineRule="auto"/>
              <w:rPr>
                <w:rFonts w:eastAsia="Times New Roman"/>
              </w:rPr>
            </w:pPr>
          </w:p>
        </w:tc>
      </w:tr>
    </w:tbl>
    <w:p w14:paraId="2267E621" w14:textId="77777777" w:rsidR="00D86A2E" w:rsidRDefault="00D86A2E">
      <w:pPr>
        <w:spacing w:after="1202" w:line="264" w:lineRule="auto"/>
        <w:ind w:left="-5" w:hanging="1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Opis významných podmienených záväzkov:</w:t>
      </w:r>
    </w:p>
    <w:p w14:paraId="06F44A79" w14:textId="77777777" w:rsidR="00D86A2E" w:rsidRDefault="00D86A2E">
      <w:pPr>
        <w:spacing w:after="916" w:line="264" w:lineRule="auto"/>
        <w:ind w:left="532"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6.e</w:t>
      </w:r>
      <w:r>
        <w:rPr>
          <w:rFonts w:ascii="Arial" w:eastAsia="Arial" w:hAnsi="Arial" w:cs="Arial"/>
          <w:b/>
        </w:rPr>
        <w:tab/>
        <w:t>Opis</w:t>
      </w:r>
      <w:r>
        <w:rPr>
          <w:rFonts w:ascii="Arial" w:eastAsia="Arial" w:hAnsi="Arial" w:cs="Arial"/>
          <w:b/>
        </w:rPr>
        <w:tab/>
        <w:t>významných</w:t>
      </w:r>
      <w:r>
        <w:rPr>
          <w:rFonts w:ascii="Arial" w:eastAsia="Arial" w:hAnsi="Arial" w:cs="Arial"/>
          <w:b/>
        </w:rPr>
        <w:tab/>
        <w:t>povinností</w:t>
      </w:r>
      <w:r>
        <w:rPr>
          <w:rFonts w:ascii="Arial" w:eastAsia="Arial" w:hAnsi="Arial" w:cs="Arial"/>
          <w:b/>
        </w:rPr>
        <w:tab/>
        <w:t>účtovnej</w:t>
      </w:r>
      <w:r>
        <w:rPr>
          <w:rFonts w:ascii="Arial" w:eastAsia="Arial" w:hAnsi="Arial" w:cs="Arial"/>
          <w:b/>
        </w:rPr>
        <w:tab/>
        <w:t>jednotky</w:t>
      </w:r>
      <w:r>
        <w:rPr>
          <w:rFonts w:ascii="Arial" w:eastAsia="Arial" w:hAnsi="Arial" w:cs="Arial"/>
          <w:b/>
        </w:rPr>
        <w:tab/>
        <w:t>vyplývajúcich</w:t>
      </w:r>
      <w:r>
        <w:rPr>
          <w:rFonts w:ascii="Arial" w:eastAsia="Arial" w:hAnsi="Arial" w:cs="Arial"/>
          <w:b/>
        </w:rPr>
        <w:tab/>
        <w:t>z</w:t>
      </w:r>
      <w:r>
        <w:rPr>
          <w:rFonts w:ascii="Arial" w:eastAsia="Arial" w:hAnsi="Arial" w:cs="Arial"/>
          <w:b/>
        </w:rPr>
        <w:tab/>
        <w:t>dôchodkových programov pre zamestnancov:</w:t>
      </w:r>
    </w:p>
    <w:p w14:paraId="64D9A633" w14:textId="77777777" w:rsidR="00D86A2E" w:rsidRDefault="00D86A2E">
      <w:pPr>
        <w:spacing w:after="48" w:line="264" w:lineRule="auto"/>
        <w:ind w:left="532" w:hanging="547"/>
        <w:jc w:val="both"/>
      </w:pPr>
      <w:r>
        <w:rPr>
          <w:rFonts w:ascii="Arial" w:eastAsia="Arial" w:hAnsi="Arial" w:cs="Arial"/>
          <w:b/>
        </w:rPr>
        <w:t>7. Informácie o udelení výlučného práva alebo osobitného práva, ktorým sa udelilo právo poskytovať služby vo verejnom záujme (uvádza sa aj náhrada za túto činnosť v akejkoľvek forme):</w:t>
      </w:r>
    </w:p>
    <w:p w14:paraId="0CC9CCBF" w14:textId="77777777" w:rsidR="00D86A2E" w:rsidRDefault="00D86A2E"/>
    <w:sectPr w:rsidR="00D86A2E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64" w:right="720" w:bottom="776" w:left="720" w:header="708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327239" w14:textId="77777777" w:rsidR="00197E14" w:rsidRDefault="00197E14">
      <w:pPr>
        <w:spacing w:after="0" w:line="240" w:lineRule="auto"/>
      </w:pPr>
      <w:r>
        <w:separator/>
      </w:r>
    </w:p>
  </w:endnote>
  <w:endnote w:type="continuationSeparator" w:id="0">
    <w:p w14:paraId="186DA392" w14:textId="77777777" w:rsidR="00197E14" w:rsidRDefault="00197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46817A" w14:textId="77777777" w:rsidR="00D86A2E" w:rsidRDefault="00D86A2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9C3E59" w14:textId="77777777" w:rsidR="00D86A2E" w:rsidRDefault="00D86A2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D9E6D" w14:textId="77777777" w:rsidR="00D86A2E" w:rsidRDefault="00D86A2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2DD838" w14:textId="77777777" w:rsidR="00197E14" w:rsidRDefault="00197E14">
      <w:pPr>
        <w:spacing w:after="0" w:line="240" w:lineRule="auto"/>
      </w:pPr>
      <w:r>
        <w:separator/>
      </w:r>
    </w:p>
  </w:footnote>
  <w:footnote w:type="continuationSeparator" w:id="0">
    <w:p w14:paraId="3703ADF6" w14:textId="77777777" w:rsidR="00197E14" w:rsidRDefault="00197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8E883" w14:textId="3CE1175F" w:rsidR="00D86A2E" w:rsidRDefault="00074850">
    <w:pPr>
      <w:spacing w:after="0"/>
      <w:rPr>
        <w:vanish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64A9EB0" wp14:editId="2864C4DD">
              <wp:simplePos x="0" y="0"/>
              <wp:positionH relativeFrom="page">
                <wp:posOffset>554990</wp:posOffset>
              </wp:positionH>
              <wp:positionV relativeFrom="page">
                <wp:posOffset>688975</wp:posOffset>
              </wp:positionV>
              <wp:extent cx="1669415" cy="19050"/>
              <wp:effectExtent l="2540" t="3175" r="4445" b="6350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9415" cy="19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46" w:type="dxa"/>
                            <w:tblLayout w:type="fixed"/>
                            <w:tblCellMar>
                              <w:top w:w="100" w:type="dxa"/>
                              <w:left w:w="146" w:type="dxa"/>
                              <w:right w:w="115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0506"/>
                          </w:tblGrid>
                          <w:tr w:rsidR="00D86A2E" w14:paraId="2E9E2E8A" w14:textId="77777777">
                            <w:trPr>
                              <w:trHeight w:val="362"/>
                            </w:trPr>
                            <w:tc>
                              <w:tcPr>
                                <w:tcW w:w="10506" w:type="dxa"/>
                                <w:tcBorders>
                                  <w:top w:val="single" w:sz="8" w:space="0" w:color="000000"/>
                                  <w:left w:val="single" w:sz="8" w:space="0" w:color="000000"/>
                                  <w:bottom w:val="single" w:sz="8" w:space="0" w:color="000000"/>
                                  <w:right w:val="single" w:sz="8" w:space="0" w:color="000000"/>
                                </w:tcBorders>
                                <w:shd w:val="clear" w:color="auto" w:fill="auto"/>
                              </w:tcPr>
                              <w:p w14:paraId="0775006E" w14:textId="77777777" w:rsidR="00D86A2E" w:rsidRDefault="00D86A2E">
                                <w:pPr>
                                  <w:spacing w:after="0" w:line="240" w:lineRule="auto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z w:val="20"/>
                                  </w:rPr>
                                  <w:t>Poznámky Úč MÚJ 3 - 01</w:t>
                                </w:r>
                              </w:p>
                            </w:tc>
                          </w:tr>
                        </w:tbl>
                        <w:p w14:paraId="056C2EEA" w14:textId="77777777" w:rsidR="00D86A2E" w:rsidRDefault="00D86A2E"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4A9E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3.7pt;margin-top:54.25pt;width:131.45pt;height:1.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" stroked="f">
              <v:fill opacity="0"/>
              <v:textbox inset="0,0,0,0">
                <w:txbxContent>
                  <w:tbl>
                    <w:tblPr>
                      <w:tblW w:w="0" w:type="auto"/>
                      <w:tblInd w:w="146" w:type="dxa"/>
                      <w:tblLayout w:type="fixed"/>
                      <w:tblCellMar>
                        <w:top w:w="100" w:type="dxa"/>
                        <w:left w:w="146" w:type="dxa"/>
                        <w:right w:w="115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0506"/>
                    </w:tblGrid>
                    <w:tr w:rsidR="00D86A2E" w14:paraId="2E9E2E8A" w14:textId="77777777">
                      <w:trPr>
                        <w:trHeight w:val="362"/>
                      </w:trPr>
                      <w:tc>
                        <w:tcPr>
                          <w:tcW w:w="10506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  <w:shd w:val="clear" w:color="auto" w:fill="auto"/>
                        </w:tcPr>
                        <w:p w14:paraId="0775006E" w14:textId="77777777" w:rsidR="00D86A2E" w:rsidRDefault="00D86A2E">
                          <w:pPr>
                            <w:spacing w:after="0" w:line="240" w:lineRule="auto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z w:val="20"/>
                            </w:rPr>
                            <w:t>Poznámky Úč MÚJ 3 - 01</w:t>
                          </w:r>
                        </w:p>
                      </w:tc>
                    </w:tr>
                  </w:tbl>
                  <w:p w14:paraId="056C2EEA" w14:textId="77777777" w:rsidR="00D86A2E" w:rsidRDefault="00D86A2E">
                    <w:r>
                      <w:t xml:space="preserve"> 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14:paraId="360CA48F" w14:textId="52FD0DAE" w:rsidR="00D86A2E" w:rsidRDefault="00074850">
    <w:pPr>
      <w:spacing w:after="0"/>
      <w:ind w:left="3215" w:right="109"/>
      <w:rPr>
        <w:rFonts w:cs="Calibri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7B6B61C" wp14:editId="69B15454">
              <wp:simplePos x="0" y="0"/>
              <wp:positionH relativeFrom="page">
                <wp:posOffset>2960370</wp:posOffset>
              </wp:positionH>
              <wp:positionV relativeFrom="page">
                <wp:posOffset>701040</wp:posOffset>
              </wp:positionV>
              <wp:extent cx="3867785" cy="220345"/>
              <wp:effectExtent l="7620" t="5715" r="1270" b="254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7785" cy="2203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90" w:type="dxa"/>
                            <w:tblLayout w:type="fixed"/>
                            <w:tblCellMar>
                              <w:top w:w="61" w:type="dxa"/>
                              <w:left w:w="90" w:type="dxa"/>
                              <w:right w:w="87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308"/>
                            <w:gridCol w:w="308"/>
                            <w:gridCol w:w="290"/>
                            <w:gridCol w:w="298"/>
                            <w:gridCol w:w="290"/>
                            <w:gridCol w:w="298"/>
                            <w:gridCol w:w="290"/>
                            <w:gridCol w:w="307"/>
                            <w:gridCol w:w="694"/>
                            <w:gridCol w:w="306"/>
                            <w:gridCol w:w="306"/>
                            <w:gridCol w:w="298"/>
                            <w:gridCol w:w="290"/>
                            <w:gridCol w:w="298"/>
                            <w:gridCol w:w="298"/>
                            <w:gridCol w:w="290"/>
                            <w:gridCol w:w="298"/>
                            <w:gridCol w:w="306"/>
                            <w:gridCol w:w="341"/>
                          </w:tblGrid>
                          <w:tr w:rsidR="00D86A2E" w14:paraId="58E5A625" w14:textId="77777777">
                            <w:trPr>
                              <w:trHeight w:val="305"/>
                            </w:trPr>
                            <w:tc>
                              <w:tcPr>
                                <w:tcW w:w="308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060FE65C" w14:textId="77777777" w:rsidR="00D86A2E" w:rsidRDefault="00D86A2E">
                                <w:pPr>
                                  <w:snapToGrid w:val="0"/>
                                  <w:spacing w:after="0" w:line="240" w:lineRule="auto"/>
                                  <w:ind w:left="8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308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2B0500B5" w14:textId="77777777" w:rsidR="00D86A2E" w:rsidRDefault="00D86A2E">
                                <w:pPr>
                                  <w:snapToGrid w:val="0"/>
                                  <w:spacing w:after="0" w:line="240" w:lineRule="auto"/>
                                  <w:ind w:left="8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90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79F8FCD0" w14:textId="77777777" w:rsidR="00D86A2E" w:rsidRDefault="00D86A2E">
                                <w:pPr>
                                  <w:snapToGrid w:val="0"/>
                                  <w:spacing w:after="0" w:line="240" w:lineRule="auto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9</w:t>
                                </w:r>
                              </w:p>
                            </w:tc>
                            <w:tc>
                              <w:tcPr>
                                <w:tcW w:w="298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6007A854" w14:textId="77777777" w:rsidR="00D86A2E" w:rsidRDefault="00D86A2E">
                                <w:pPr>
                                  <w:snapToGrid w:val="0"/>
                                  <w:spacing w:after="0" w:line="240" w:lineRule="auto"/>
                                  <w:ind w:left="8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8</w:t>
                                </w:r>
                              </w:p>
                            </w:tc>
                            <w:tc>
                              <w:tcPr>
                                <w:tcW w:w="290" w:type="dxa"/>
                                <w:tcBorders>
                                  <w:top w:val="single" w:sz="4" w:space="0" w:color="000000"/>
                                  <w:left w:val="single" w:sz="8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20D18698" w14:textId="77777777" w:rsidR="00D86A2E" w:rsidRDefault="00D86A2E">
                                <w:pPr>
                                  <w:snapToGrid w:val="0"/>
                                  <w:spacing w:after="0" w:line="240" w:lineRule="auto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98" w:type="dxa"/>
                                <w:tcBorders>
                                  <w:top w:val="single" w:sz="4" w:space="0" w:color="000000"/>
                                  <w:left w:val="single" w:sz="8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21253429" w14:textId="77777777" w:rsidR="00D86A2E" w:rsidRDefault="00D86A2E">
                                <w:pPr>
                                  <w:snapToGrid w:val="0"/>
                                  <w:spacing w:after="0" w:line="240" w:lineRule="auto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8</w:t>
                                </w:r>
                              </w:p>
                            </w:tc>
                            <w:tc>
                              <w:tcPr>
                                <w:tcW w:w="290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2B4ED28D" w14:textId="77777777" w:rsidR="00D86A2E" w:rsidRDefault="00D86A2E">
                                <w:pPr>
                                  <w:snapToGrid w:val="0"/>
                                  <w:spacing w:after="0" w:line="240" w:lineRule="auto"/>
                                  <w:ind w:left="1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07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09F033E8" w14:textId="77777777" w:rsidR="00D86A2E" w:rsidRDefault="00D86A2E">
                                <w:pPr>
                                  <w:snapToGrid w:val="0"/>
                                  <w:spacing w:after="0" w:line="240" w:lineRule="auto"/>
                                  <w:ind w:left="9"/>
                                  <w:rPr>
                                    <w:rFonts w:cs="Calibri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694" w:type="dxa"/>
                                <w:tcBorders>
                                  <w:left w:val="single" w:sz="4" w:space="0" w:color="000000"/>
                                </w:tcBorders>
                                <w:shd w:val="clear" w:color="auto" w:fill="auto"/>
                              </w:tcPr>
                              <w:p w14:paraId="5F040619" w14:textId="77777777" w:rsidR="00D86A2E" w:rsidRDefault="00D86A2E">
                                <w:pPr>
                                  <w:spacing w:after="0" w:line="240" w:lineRule="auto"/>
                                  <w:ind w:left="81"/>
                                  <w:jc w:val="center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cs="Calibri"/>
                                  </w:rPr>
                                  <w:t>DIČ</w:t>
                                </w:r>
                              </w:p>
                            </w:tc>
                            <w:tc>
                              <w:tcPr>
                                <w:tcW w:w="30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386ADD7A" w14:textId="77777777" w:rsidR="00D86A2E" w:rsidRDefault="00D86A2E">
                                <w:pPr>
                                  <w:snapToGrid w:val="0"/>
                                  <w:spacing w:after="0" w:line="240" w:lineRule="auto"/>
                                  <w:ind w:left="8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30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76BF567A" w14:textId="77777777" w:rsidR="00D86A2E" w:rsidRDefault="00D86A2E">
                                <w:pPr>
                                  <w:snapToGrid w:val="0"/>
                                  <w:spacing w:after="0" w:line="240" w:lineRule="auto"/>
                                  <w:ind w:left="9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98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25657943" w14:textId="77777777" w:rsidR="00D86A2E" w:rsidRDefault="00D86A2E">
                                <w:pPr>
                                  <w:snapToGrid w:val="0"/>
                                  <w:spacing w:after="0" w:line="240" w:lineRule="auto"/>
                                  <w:ind w:left="9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90" w:type="dxa"/>
                                <w:tcBorders>
                                  <w:top w:val="single" w:sz="4" w:space="0" w:color="000000"/>
                                  <w:left w:val="single" w:sz="8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40E9CB64" w14:textId="77777777" w:rsidR="00D86A2E" w:rsidRDefault="00D86A2E">
                                <w:pPr>
                                  <w:snapToGrid w:val="0"/>
                                  <w:spacing w:after="0" w:line="240" w:lineRule="auto"/>
                                  <w:ind w:left="1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98" w:type="dxa"/>
                                <w:tcBorders>
                                  <w:top w:val="single" w:sz="4" w:space="0" w:color="000000"/>
                                  <w:left w:val="single" w:sz="8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642CA32D" w14:textId="77777777" w:rsidR="00D86A2E" w:rsidRDefault="00D86A2E">
                                <w:pPr>
                                  <w:snapToGrid w:val="0"/>
                                  <w:spacing w:after="0" w:line="240" w:lineRule="auto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98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1F7CEC1C" w14:textId="77777777" w:rsidR="00D86A2E" w:rsidRDefault="00D86A2E">
                                <w:pPr>
                                  <w:snapToGrid w:val="0"/>
                                  <w:spacing w:after="0" w:line="240" w:lineRule="auto"/>
                                  <w:ind w:left="9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9</w:t>
                                </w:r>
                              </w:p>
                            </w:tc>
                            <w:tc>
                              <w:tcPr>
                                <w:tcW w:w="290" w:type="dxa"/>
                                <w:tcBorders>
                                  <w:top w:val="single" w:sz="4" w:space="0" w:color="000000"/>
                                  <w:left w:val="single" w:sz="8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167AC431" w14:textId="77777777" w:rsidR="00D86A2E" w:rsidRDefault="00D86A2E">
                                <w:pPr>
                                  <w:snapToGrid w:val="0"/>
                                  <w:spacing w:after="0" w:line="240" w:lineRule="auto"/>
                                  <w:ind w:left="1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98" w:type="dxa"/>
                                <w:tcBorders>
                                  <w:top w:val="single" w:sz="4" w:space="0" w:color="000000"/>
                                  <w:left w:val="single" w:sz="8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7EC5535B" w14:textId="77777777" w:rsidR="00D86A2E" w:rsidRDefault="00D86A2E">
                                <w:pPr>
                                  <w:snapToGrid w:val="0"/>
                                  <w:spacing w:after="0" w:line="240" w:lineRule="auto"/>
                                  <w:ind w:left="1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30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</w:tcBorders>
                                <w:shd w:val="clear" w:color="auto" w:fill="FFFFFF"/>
                              </w:tcPr>
                              <w:p w14:paraId="731BB5CD" w14:textId="77777777" w:rsidR="00D86A2E" w:rsidRDefault="00D86A2E">
                                <w:pPr>
                                  <w:snapToGrid w:val="0"/>
                                  <w:spacing w:after="0" w:line="240" w:lineRule="auto"/>
                                  <w:ind w:left="9"/>
                                  <w:rPr>
                                    <w:rFonts w:eastAsia="Times New Roman"/>
                                  </w:rPr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341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  <w:shd w:val="clear" w:color="auto" w:fill="FFFFFF"/>
                              </w:tcPr>
                              <w:p w14:paraId="091A8179" w14:textId="77777777" w:rsidR="00D86A2E" w:rsidRDefault="00D86A2E">
                                <w:pPr>
                                  <w:snapToGrid w:val="0"/>
                                  <w:spacing w:after="0" w:line="240" w:lineRule="auto"/>
                                  <w:ind w:left="9"/>
                                </w:pPr>
                                <w:r>
                                  <w:rPr>
                                    <w:rFonts w:eastAsia="Times New Roman"/>
                                  </w:rPr>
                                  <w:t>2</w:t>
                                </w:r>
                              </w:p>
                            </w:tc>
                          </w:tr>
                        </w:tbl>
                        <w:p w14:paraId="7D23B334" w14:textId="77777777" w:rsidR="00D86A2E" w:rsidRDefault="00D86A2E"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B6B61C" id="Text Box 2" o:spid="_x0000_s1027" type="#_x0000_t202" style="position:absolute;left:0;text-align:left;margin-left:233.1pt;margin-top:55.2pt;width:304.55pt;height:17.3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" stroked="f">
              <v:fill opacity="0"/>
              <v:textbox inset="0,0,0,0">
                <w:txbxContent>
                  <w:tbl>
                    <w:tblPr>
                      <w:tblW w:w="0" w:type="auto"/>
                      <w:tblInd w:w="90" w:type="dxa"/>
                      <w:tblLayout w:type="fixed"/>
                      <w:tblCellMar>
                        <w:top w:w="61" w:type="dxa"/>
                        <w:left w:w="90" w:type="dxa"/>
                        <w:right w:w="87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308"/>
                      <w:gridCol w:w="308"/>
                      <w:gridCol w:w="290"/>
                      <w:gridCol w:w="298"/>
                      <w:gridCol w:w="290"/>
                      <w:gridCol w:w="298"/>
                      <w:gridCol w:w="290"/>
                      <w:gridCol w:w="307"/>
                      <w:gridCol w:w="694"/>
                      <w:gridCol w:w="306"/>
                      <w:gridCol w:w="306"/>
                      <w:gridCol w:w="298"/>
                      <w:gridCol w:w="290"/>
                      <w:gridCol w:w="298"/>
                      <w:gridCol w:w="298"/>
                      <w:gridCol w:w="290"/>
                      <w:gridCol w:w="298"/>
                      <w:gridCol w:w="306"/>
                      <w:gridCol w:w="341"/>
                    </w:tblGrid>
                    <w:tr w:rsidR="00D86A2E" w14:paraId="58E5A625" w14:textId="77777777">
                      <w:trPr>
                        <w:trHeight w:val="305"/>
                      </w:trPr>
                      <w:tc>
                        <w:tcPr>
                          <w:tcW w:w="308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060FE65C" w14:textId="77777777" w:rsidR="00D86A2E" w:rsidRDefault="00D86A2E">
                          <w:pPr>
                            <w:snapToGrid w:val="0"/>
                            <w:spacing w:after="0" w:line="240" w:lineRule="auto"/>
                            <w:ind w:left="8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4</w:t>
                          </w:r>
                        </w:p>
                      </w:tc>
                      <w:tc>
                        <w:tcPr>
                          <w:tcW w:w="308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2B0500B5" w14:textId="77777777" w:rsidR="00D86A2E" w:rsidRDefault="00D86A2E">
                          <w:pPr>
                            <w:snapToGrid w:val="0"/>
                            <w:spacing w:after="0" w:line="240" w:lineRule="auto"/>
                            <w:ind w:left="8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6</w:t>
                          </w:r>
                        </w:p>
                      </w:tc>
                      <w:tc>
                        <w:tcPr>
                          <w:tcW w:w="290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79F8FCD0" w14:textId="77777777" w:rsidR="00D86A2E" w:rsidRDefault="00D86A2E">
                          <w:pPr>
                            <w:snapToGrid w:val="0"/>
                            <w:spacing w:after="0" w:line="240" w:lineRule="auto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9</w:t>
                          </w:r>
                        </w:p>
                      </w:tc>
                      <w:tc>
                        <w:tcPr>
                          <w:tcW w:w="298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6007A854" w14:textId="77777777" w:rsidR="00D86A2E" w:rsidRDefault="00D86A2E">
                          <w:pPr>
                            <w:snapToGrid w:val="0"/>
                            <w:spacing w:after="0" w:line="240" w:lineRule="auto"/>
                            <w:ind w:left="8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8</w:t>
                          </w:r>
                        </w:p>
                      </w:tc>
                      <w:tc>
                        <w:tcPr>
                          <w:tcW w:w="290" w:type="dxa"/>
                          <w:tcBorders>
                            <w:top w:val="single" w:sz="4" w:space="0" w:color="000000"/>
                            <w:left w:val="single" w:sz="8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20D18698" w14:textId="77777777" w:rsidR="00D86A2E" w:rsidRDefault="00D86A2E">
                          <w:pPr>
                            <w:snapToGrid w:val="0"/>
                            <w:spacing w:after="0" w:line="240" w:lineRule="auto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6</w:t>
                          </w:r>
                        </w:p>
                      </w:tc>
                      <w:tc>
                        <w:tcPr>
                          <w:tcW w:w="298" w:type="dxa"/>
                          <w:tcBorders>
                            <w:top w:val="single" w:sz="4" w:space="0" w:color="000000"/>
                            <w:left w:val="single" w:sz="8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21253429" w14:textId="77777777" w:rsidR="00D86A2E" w:rsidRDefault="00D86A2E">
                          <w:pPr>
                            <w:snapToGrid w:val="0"/>
                            <w:spacing w:after="0" w:line="240" w:lineRule="auto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8</w:t>
                          </w:r>
                        </w:p>
                      </w:tc>
                      <w:tc>
                        <w:tcPr>
                          <w:tcW w:w="290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2B4ED28D" w14:textId="77777777" w:rsidR="00D86A2E" w:rsidRDefault="00D86A2E">
                          <w:pPr>
                            <w:snapToGrid w:val="0"/>
                            <w:spacing w:after="0" w:line="240" w:lineRule="auto"/>
                            <w:ind w:left="1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0</w:t>
                          </w:r>
                        </w:p>
                      </w:tc>
                      <w:tc>
                        <w:tcPr>
                          <w:tcW w:w="307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09F033E8" w14:textId="77777777" w:rsidR="00D86A2E" w:rsidRDefault="00D86A2E">
                          <w:pPr>
                            <w:snapToGrid w:val="0"/>
                            <w:spacing w:after="0" w:line="240" w:lineRule="auto"/>
                            <w:ind w:left="9"/>
                            <w:rPr>
                              <w:rFonts w:cs="Calibri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4</w:t>
                          </w:r>
                        </w:p>
                      </w:tc>
                      <w:tc>
                        <w:tcPr>
                          <w:tcW w:w="694" w:type="dxa"/>
                          <w:tcBorders>
                            <w:left w:val="single" w:sz="4" w:space="0" w:color="000000"/>
                          </w:tcBorders>
                          <w:shd w:val="clear" w:color="auto" w:fill="auto"/>
                        </w:tcPr>
                        <w:p w14:paraId="5F040619" w14:textId="77777777" w:rsidR="00D86A2E" w:rsidRDefault="00D86A2E">
                          <w:pPr>
                            <w:spacing w:after="0" w:line="240" w:lineRule="auto"/>
                            <w:ind w:left="81"/>
                            <w:jc w:val="center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cs="Calibri"/>
                            </w:rPr>
                            <w:t>DIČ</w:t>
                          </w:r>
                        </w:p>
                      </w:tc>
                      <w:tc>
                        <w:tcPr>
                          <w:tcW w:w="30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386ADD7A" w14:textId="77777777" w:rsidR="00D86A2E" w:rsidRDefault="00D86A2E">
                          <w:pPr>
                            <w:snapToGrid w:val="0"/>
                            <w:spacing w:after="0" w:line="240" w:lineRule="auto"/>
                            <w:ind w:left="8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2</w:t>
                          </w:r>
                        </w:p>
                      </w:tc>
                      <w:tc>
                        <w:tcPr>
                          <w:tcW w:w="30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76BF567A" w14:textId="77777777" w:rsidR="00D86A2E" w:rsidRDefault="00D86A2E">
                          <w:pPr>
                            <w:snapToGrid w:val="0"/>
                            <w:spacing w:after="0" w:line="240" w:lineRule="auto"/>
                            <w:ind w:left="9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0</w:t>
                          </w:r>
                        </w:p>
                      </w:tc>
                      <w:tc>
                        <w:tcPr>
                          <w:tcW w:w="298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25657943" w14:textId="77777777" w:rsidR="00D86A2E" w:rsidRDefault="00D86A2E">
                          <w:pPr>
                            <w:snapToGrid w:val="0"/>
                            <w:spacing w:after="0" w:line="240" w:lineRule="auto"/>
                            <w:ind w:left="9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2</w:t>
                          </w:r>
                        </w:p>
                      </w:tc>
                      <w:tc>
                        <w:tcPr>
                          <w:tcW w:w="290" w:type="dxa"/>
                          <w:tcBorders>
                            <w:top w:val="single" w:sz="4" w:space="0" w:color="000000"/>
                            <w:left w:val="single" w:sz="8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40E9CB64" w14:textId="77777777" w:rsidR="00D86A2E" w:rsidRDefault="00D86A2E">
                          <w:pPr>
                            <w:snapToGrid w:val="0"/>
                            <w:spacing w:after="0" w:line="240" w:lineRule="auto"/>
                            <w:ind w:left="1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3</w:t>
                          </w:r>
                        </w:p>
                      </w:tc>
                      <w:tc>
                        <w:tcPr>
                          <w:tcW w:w="298" w:type="dxa"/>
                          <w:tcBorders>
                            <w:top w:val="single" w:sz="4" w:space="0" w:color="000000"/>
                            <w:left w:val="single" w:sz="8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642CA32D" w14:textId="77777777" w:rsidR="00D86A2E" w:rsidRDefault="00D86A2E">
                          <w:pPr>
                            <w:snapToGrid w:val="0"/>
                            <w:spacing w:after="0" w:line="240" w:lineRule="auto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6</w:t>
                          </w:r>
                        </w:p>
                      </w:tc>
                      <w:tc>
                        <w:tcPr>
                          <w:tcW w:w="298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1F7CEC1C" w14:textId="77777777" w:rsidR="00D86A2E" w:rsidRDefault="00D86A2E">
                          <w:pPr>
                            <w:snapToGrid w:val="0"/>
                            <w:spacing w:after="0" w:line="240" w:lineRule="auto"/>
                            <w:ind w:left="9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9</w:t>
                          </w:r>
                        </w:p>
                      </w:tc>
                      <w:tc>
                        <w:tcPr>
                          <w:tcW w:w="290" w:type="dxa"/>
                          <w:tcBorders>
                            <w:top w:val="single" w:sz="4" w:space="0" w:color="000000"/>
                            <w:left w:val="single" w:sz="8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167AC431" w14:textId="77777777" w:rsidR="00D86A2E" w:rsidRDefault="00D86A2E">
                          <w:pPr>
                            <w:snapToGrid w:val="0"/>
                            <w:spacing w:after="0" w:line="240" w:lineRule="auto"/>
                            <w:ind w:left="1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3</w:t>
                          </w:r>
                        </w:p>
                      </w:tc>
                      <w:tc>
                        <w:tcPr>
                          <w:tcW w:w="298" w:type="dxa"/>
                          <w:tcBorders>
                            <w:top w:val="single" w:sz="4" w:space="0" w:color="000000"/>
                            <w:left w:val="single" w:sz="8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7EC5535B" w14:textId="77777777" w:rsidR="00D86A2E" w:rsidRDefault="00D86A2E">
                          <w:pPr>
                            <w:snapToGrid w:val="0"/>
                            <w:spacing w:after="0" w:line="240" w:lineRule="auto"/>
                            <w:ind w:left="1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2</w:t>
                          </w:r>
                        </w:p>
                      </w:tc>
                      <w:tc>
                        <w:tcPr>
                          <w:tcW w:w="30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</w:tcBorders>
                          <w:shd w:val="clear" w:color="auto" w:fill="FFFFFF"/>
                        </w:tcPr>
                        <w:p w14:paraId="731BB5CD" w14:textId="77777777" w:rsidR="00D86A2E" w:rsidRDefault="00D86A2E">
                          <w:pPr>
                            <w:snapToGrid w:val="0"/>
                            <w:spacing w:after="0" w:line="240" w:lineRule="auto"/>
                            <w:ind w:left="9"/>
                            <w:rPr>
                              <w:rFonts w:eastAsia="Times New Roman"/>
                            </w:rPr>
                          </w:pPr>
                          <w:r>
                            <w:rPr>
                              <w:rFonts w:eastAsia="Times New Roman"/>
                            </w:rPr>
                            <w:t>3</w:t>
                          </w:r>
                        </w:p>
                      </w:tc>
                      <w:tc>
                        <w:tcPr>
                          <w:tcW w:w="341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  <w:shd w:val="clear" w:color="auto" w:fill="FFFFFF"/>
                        </w:tcPr>
                        <w:p w14:paraId="091A8179" w14:textId="77777777" w:rsidR="00D86A2E" w:rsidRDefault="00D86A2E">
                          <w:pPr>
                            <w:snapToGrid w:val="0"/>
                            <w:spacing w:after="0" w:line="240" w:lineRule="auto"/>
                            <w:ind w:left="9"/>
                          </w:pPr>
                          <w:r>
                            <w:rPr>
                              <w:rFonts w:eastAsia="Times New Roman"/>
                            </w:rPr>
                            <w:t>2</w:t>
                          </w:r>
                        </w:p>
                      </w:tc>
                    </w:tr>
                  </w:tbl>
                  <w:p w14:paraId="7D23B334" w14:textId="77777777" w:rsidR="00D86A2E" w:rsidRDefault="00D86A2E">
                    <w:r>
                      <w:t xml:space="preserve"> 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14:paraId="1E11D9EB" w14:textId="77777777" w:rsidR="00D86A2E" w:rsidRDefault="00D86A2E">
    <w:pPr>
      <w:spacing w:after="0"/>
      <w:ind w:left="3215" w:right="109"/>
      <w:rPr>
        <w:rFonts w:cs="Calibri"/>
      </w:rPr>
    </w:pPr>
  </w:p>
  <w:p w14:paraId="2DE1C94A" w14:textId="77777777" w:rsidR="00D86A2E" w:rsidRDefault="00D86A2E">
    <w:pPr>
      <w:spacing w:after="0"/>
      <w:ind w:left="3215" w:right="109"/>
    </w:pPr>
    <w:r>
      <w:rPr>
        <w:rFonts w:cs="Calibri"/>
      </w:rP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B2A7E6" w14:textId="77777777" w:rsidR="00D86A2E" w:rsidRDefault="00D86A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08"/>
        </w:tabs>
        <w:ind w:left="54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08"/>
        </w:tabs>
        <w:ind w:left="54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08"/>
        </w:tabs>
        <w:ind w:left="54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1.%2)"/>
      <w:lvlJc w:val="left"/>
      <w:pPr>
        <w:tabs>
          <w:tab w:val="num" w:pos="708"/>
        </w:tabs>
        <w:ind w:left="54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1.%2"/>
      <w:lvlJc w:val="left"/>
      <w:pPr>
        <w:tabs>
          <w:tab w:val="num" w:pos="708"/>
        </w:tabs>
        <w:ind w:left="13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8"/>
        </w:tabs>
        <w:ind w:left="54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40"/>
    <w:rsid w:val="00074850"/>
    <w:rsid w:val="00197E14"/>
    <w:rsid w:val="008C7A40"/>
    <w:rsid w:val="00D8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C413700"/>
  <w15:chartTrackingRefBased/>
  <w15:docId w15:val="{8AACF863-A5FA-4B22-93D4-99E8C8D7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after="160" w:line="252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2z0">
    <w:name w:val="WW8Num2z0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3z0">
    <w:name w:val="WW8Num3z0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4z0">
    <w:name w:val="WW8Num4z0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5z0">
    <w:name w:val="WW8Num5z0"/>
    <w:rPr>
      <w:rFonts w:ascii="Arial" w:eastAsia="Arial" w:hAnsi="Arial" w:cs="Arial"/>
      <w:b/>
      <w:bCs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Predvolenpsmoodseku1">
    <w:name w:val="Predvolené písmo odseku1"/>
  </w:style>
  <w:style w:type="character" w:customStyle="1" w:styleId="PtaChar">
    <w:name w:val="Päta Char"/>
    <w:basedOn w:val="Predvolenpsmoodseku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Ari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styleId="Pta">
    <w:name w:val="footer"/>
    <w:basedOn w:val="Normlny"/>
    <w:pPr>
      <w:spacing w:after="0" w:line="240" w:lineRule="auto"/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Hlavika">
    <w:name w:val="header"/>
    <w:basedOn w:val="Normlny"/>
    <w:pPr>
      <w:suppressLineNumbers/>
      <w:tabs>
        <w:tab w:val="center" w:pos="4819"/>
        <w:tab w:val="right" w:pos="9638"/>
      </w:tabs>
    </w:pPr>
  </w:style>
  <w:style w:type="paragraph" w:customStyle="1" w:styleId="Obsahrmca">
    <w:name w:val="Obsah rámca"/>
    <w:basedOn w:val="Zkladn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Mádela</dc:creator>
  <cp:keywords/>
  <cp:lastModifiedBy>Uzivatel</cp:lastModifiedBy>
  <cp:revision>2</cp:revision>
  <cp:lastPrinted>1601-01-01T00:00:00Z</cp:lastPrinted>
  <dcterms:created xsi:type="dcterms:W3CDTF">2021-03-31T07:11:00Z</dcterms:created>
  <dcterms:modified xsi:type="dcterms:W3CDTF">2021-03-31T07:11:00Z</dcterms:modified>
</cp:coreProperties>
</file>