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1D94232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6CD5080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D96449F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8D366FF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</w:t>
      </w:r>
    </w:p>
    <w:p w14:paraId="7123194E" w14:textId="77777777" w:rsidR="00D86A2E" w:rsidRDefault="00D86A2E">
      <w:pPr>
        <w:spacing w:after="0" w:line="480" w:lineRule="auto"/>
        <w:ind w:right="3016" w:firstLine="4023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14:paraId="6A8EA8EA" w14:textId="77777777" w:rsidR="00D86A2E" w:rsidRDefault="00D86A2E">
      <w:pPr>
        <w:spacing w:after="0" w:line="480" w:lineRule="auto"/>
        <w:ind w:right="3016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1.   Názov právnickej osoby: </w:t>
      </w:r>
      <w:r>
        <w:rPr>
          <w:rFonts w:ascii="Arial" w:eastAsia="Arial" w:hAnsi="Arial" w:cs="Arial"/>
          <w:b/>
        </w:rPr>
        <w:tab/>
        <w:t>Anivet s.r.o.</w:t>
      </w:r>
    </w:p>
    <w:p w14:paraId="7DF30247" w14:textId="77777777" w:rsidR="00D86A2E" w:rsidRDefault="00D86A2E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>Sídlo: Svätokrížske námestie 2837/30, 965 01 Žiar nad Hronom</w:t>
      </w:r>
      <w:r>
        <w:rPr>
          <w:rFonts w:ascii="Arial" w:eastAsia="Arial" w:hAnsi="Arial" w:cs="Arial"/>
          <w:b/>
        </w:rPr>
        <w:tab/>
      </w:r>
    </w:p>
    <w:p w14:paraId="6EAB65DC" w14:textId="77777777" w:rsidR="00D86A2E" w:rsidRDefault="00D86A2E">
      <w:pPr>
        <w:tabs>
          <w:tab w:val="center" w:pos="5367"/>
        </w:tabs>
        <w:spacing w:after="355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14:paraId="406FA3BB" w14:textId="77777777" w:rsidR="00D86A2E" w:rsidRDefault="00D86A2E">
      <w:pPr>
        <w:numPr>
          <w:ilvl w:val="1"/>
          <w:numId w:val="3"/>
        </w:numPr>
        <w:spacing w:after="159" w:line="264" w:lineRule="auto"/>
        <w:ind w:hanging="547"/>
        <w:jc w:val="both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14:paraId="15E90BB0" w14:textId="36281666" w:rsidR="00D86A2E" w:rsidRDefault="00074850">
      <w:pPr>
        <w:spacing w:after="305"/>
        <w:ind w:left="506" w:right="-35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34C0632D" wp14:editId="60B90CAC">
                <wp:extent cx="5971540" cy="10795"/>
                <wp:effectExtent l="0" t="3810" r="3175" b="0"/>
                <wp:docPr id="14" name="Group 14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1540" cy="10795"/>
                          <a:chOff x="0" y="0"/>
                          <a:chExt cx="9404" cy="17"/>
                        </a:xfrm>
                      </wpg:grpSpPr>
                      <pic:pic xmlns:pic="http://schemas.openxmlformats.org/drawingml/2006/picture">
                        <pic:nvPicPr>
                          <pic:cNvPr id="15" name="Picture 173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03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03D2AD3" id="Group 14798" o:spid="_x0000_s1026" style="width:470.2pt;height:.85pt;mso-position-horizontal-relative:char;mso-position-vertical-relative:line" coordsize="9404,1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359" o:spid="_x0000_s1027" type="#_x0000_t75" style="position:absolute;width:9403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" strokecolor="gray">
                  <v:fill recolor="t" type="frame"/>
                  <v:stroke joinstyle="round"/>
                  <v:imagedata r:id="rId8" o:title=""/>
                </v:shape>
                <w10:anchorlock/>
              </v:group>
            </w:pict>
          </mc:Fallback>
        </mc:AlternateContent>
      </w:r>
    </w:p>
    <w:p w14:paraId="28720EBE" w14:textId="77777777" w:rsidR="00D86A2E" w:rsidRDefault="00D86A2E">
      <w:pPr>
        <w:numPr>
          <w:ilvl w:val="1"/>
          <w:numId w:val="3"/>
        </w:numPr>
        <w:spacing w:after="262" w:line="264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14:paraId="3AAC6484" w14:textId="4DDD19AE" w:rsidR="00D86A2E" w:rsidRDefault="00074850">
      <w:pPr>
        <w:spacing w:after="274" w:line="264" w:lineRule="auto"/>
        <w:ind w:left="147" w:hanging="10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27BF3A74" wp14:editId="6FF96679">
                <wp:extent cx="210820" cy="182880"/>
                <wp:effectExtent l="10795" t="13335" r="16510" b="13335"/>
                <wp:docPr id="12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820" cy="182880"/>
                          <a:chOff x="0" y="0"/>
                          <a:chExt cx="332" cy="288"/>
                        </a:xfrm>
                      </wpg:grpSpPr>
                      <wps:wsp>
                        <wps:cNvPr id="13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1" cy="287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B13E28" id="Group 14801" o:spid="_x0000_s1026" style="width:16.6pt;height:14.4pt;mso-position-horizontal-relative:char;mso-position-vertical-relative:line" coordsize="332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">
                <v:shape id="Shape 196" o:spid="_x0000_s1027" style="position:absolute;width:331;height:287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" path="m,184404r212281,l212281,,,,,184404xe" filled="f" strokeweight=".53mm">
                  <v:path o:connecttype="custom" o:connectlocs="0,287;331,287;331,0;0,0;0,287" o:connectangles="0,0,0,0,0" textboxrect="0,0,212281,184404"/>
                </v:shape>
                <w10:anchorlock/>
              </v:group>
            </w:pict>
          </mc:Fallback>
        </mc:AlternateContent>
      </w:r>
      <w:r w:rsidR="00D86A2E">
        <w:rPr>
          <w:rFonts w:ascii="Arial" w:eastAsia="Arial" w:hAnsi="Arial" w:cs="Arial"/>
        </w:rPr>
        <w:t xml:space="preserve"> V zmysle § 22 ods. 8 ZoÚ (oslobodenie od konsolidácie na medzistupni):</w:t>
      </w:r>
    </w:p>
    <w:p w14:paraId="0298FF76" w14:textId="77777777" w:rsidR="00D86A2E" w:rsidRDefault="00D86A2E">
      <w:pPr>
        <w:spacing w:after="696" w:line="264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8D0DBC" w14:textId="4BBA455A" w:rsidR="00D86A2E" w:rsidRDefault="00074850">
      <w:pPr>
        <w:spacing w:after="50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5168" behindDoc="0" locked="0" layoutInCell="1" allowOverlap="1" wp14:anchorId="16267E90" wp14:editId="035E178E">
                <wp:simplePos x="0" y="0"/>
                <wp:positionH relativeFrom="column">
                  <wp:posOffset>101600</wp:posOffset>
                </wp:positionH>
                <wp:positionV relativeFrom="paragraph">
                  <wp:posOffset>-225425</wp:posOffset>
                </wp:positionV>
                <wp:extent cx="6191250" cy="368300"/>
                <wp:effectExtent l="15875" t="0" r="0" b="9525"/>
                <wp:wrapNone/>
                <wp:docPr id="9" name="Group 14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91250" cy="368300"/>
                          <a:chOff x="160" y="-355"/>
                          <a:chExt cx="9750" cy="580"/>
                        </a:xfrm>
                      </wpg:grpSpPr>
                      <pic:pic xmlns:pic="http://schemas.openxmlformats.org/drawingml/2006/picture">
                        <pic:nvPicPr>
                          <pic:cNvPr id="10" name="Picture 173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" y="-355"/>
                            <a:ext cx="9412" cy="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11" name="Shape 198"/>
                        <wps:cNvSpPr>
                          <a:spLocks noChangeArrowheads="1"/>
                        </wps:cNvSpPr>
                        <wps:spPr bwMode="auto">
                          <a:xfrm>
                            <a:off x="160" y="-59"/>
                            <a:ext cx="335" cy="283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4884"/>
                              <a:gd name="T1" fmla="*/ 184404 h 184404"/>
                              <a:gd name="T2" fmla="*/ 214884 w 214884"/>
                              <a:gd name="T3" fmla="*/ 184404 h 184404"/>
                              <a:gd name="T4" fmla="*/ 214884 w 214884"/>
                              <a:gd name="T5" fmla="*/ 0 h 184404"/>
                              <a:gd name="T6" fmla="*/ 0 w 214884"/>
                              <a:gd name="T7" fmla="*/ 0 h 184404"/>
                              <a:gd name="T8" fmla="*/ 0 w 214884"/>
                              <a:gd name="T9" fmla="*/ 184404 h 184404"/>
                              <a:gd name="T10" fmla="*/ 0 w 214884"/>
                              <a:gd name="T11" fmla="*/ 0 h 184404"/>
                              <a:gd name="T12" fmla="*/ 214884 w 21488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1700AB" id="Group 14799" o:spid="_x0000_s1026" style="position:absolute;margin-left:8pt;margin-top:-17.75pt;width:487.5pt;height:29pt;z-index:251655168;mso-wrap-distance-left:0;mso-wrap-distance-right:0" coordorigin="160,-355" coordsize="9750,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">
                <v:shape id="Picture 17360" o:spid="_x0000_s1027" type="#_x0000_t75" style="position:absolute;left:497;top:-355;width:9412;height: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" strokecolor="gray">
                  <v:fill recolor="t" type="frame"/>
                  <v:stroke joinstyle="round"/>
                  <v:imagedata r:id="rId10" o:title=""/>
                </v:shape>
                <v:shape id="Shape 198" o:spid="_x0000_s1028" style="position:absolute;left:160;top:-59;width:335;height:283;visibility:visible;mso-wrap-style:none;v-text-anchor:middle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" path="m,184404r214884,l214884,,,,,184404xe" filled="f" strokeweight=".53mm">
                  <v:path o:connecttype="custom" o:connectlocs="0,283;335,283;335,0;0,0;0,283" o:connectangles="0,0,0,0,0" textboxrect="0,0,214884,184404"/>
                </v:shape>
              </v:group>
            </w:pict>
          </mc:Fallback>
        </mc:AlternateContent>
      </w:r>
      <w:r w:rsidR="00D86A2E">
        <w:rPr>
          <w:rFonts w:ascii="Arial" w:eastAsia="Arial" w:hAnsi="Arial" w:cs="Arial"/>
        </w:rPr>
        <w:t xml:space="preserve"> V zmysle § 22 ods. 12  ZoÚ (oslobodenie pri nevýznamnosti dcérskych spoločností):</w:t>
      </w:r>
    </w:p>
    <w:tbl>
      <w:tblPr>
        <w:tblW w:w="0" w:type="auto"/>
        <w:tblInd w:w="4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161"/>
        <w:gridCol w:w="4319"/>
      </w:tblGrid>
      <w:tr w:rsidR="00D86A2E" w14:paraId="4B78A553" w14:textId="77777777">
        <w:trPr>
          <w:trHeight w:val="581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54C429" w14:textId="77777777" w:rsidR="00D86A2E" w:rsidRDefault="00D86A2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Obchodné meno dcérskej spoločnosti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F621BA" w14:textId="77777777" w:rsidR="00D86A2E" w:rsidRDefault="00D86A2E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spoločnosti</w:t>
            </w:r>
          </w:p>
        </w:tc>
      </w:tr>
      <w:tr w:rsidR="00D86A2E" w14:paraId="729E657E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6B494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E7FB3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7430557C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A8892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A2C36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283156F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4C601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E6D4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572A369" w14:textId="77777777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DA18A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F12DB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79F3D140" w14:textId="77777777" w:rsidR="00D86A2E" w:rsidRDefault="00D86A2E">
      <w:pPr>
        <w:numPr>
          <w:ilvl w:val="0"/>
          <w:numId w:val="3"/>
        </w:numPr>
        <w:spacing w:after="50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Informácie o počte zamestnancov:</w:t>
      </w:r>
    </w:p>
    <w:tbl>
      <w:tblPr>
        <w:tblW w:w="0" w:type="auto"/>
        <w:tblInd w:w="468" w:type="dxa"/>
        <w:tblLayout w:type="fixed"/>
        <w:tblCellMar>
          <w:top w:w="55" w:type="dxa"/>
          <w:left w:w="115" w:type="dxa"/>
          <w:right w:w="80" w:type="dxa"/>
        </w:tblCellMar>
        <w:tblLook w:val="0000" w:firstRow="0" w:lastRow="0" w:firstColumn="0" w:lastColumn="0" w:noHBand="0" w:noVBand="0"/>
      </w:tblPr>
      <w:tblGrid>
        <w:gridCol w:w="3097"/>
        <w:gridCol w:w="3096"/>
        <w:gridCol w:w="3287"/>
      </w:tblGrid>
      <w:tr w:rsidR="00D86A2E" w14:paraId="3FF8BFEA" w14:textId="77777777">
        <w:trPr>
          <w:trHeight w:val="100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AF89DA" w14:textId="77777777" w:rsidR="00D86A2E" w:rsidRDefault="00D86A2E">
            <w:pPr>
              <w:spacing w:after="0" w:line="240" w:lineRule="auto"/>
              <w:ind w:righ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E481E93" w14:textId="77777777" w:rsidR="00D86A2E" w:rsidRDefault="00D86A2E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C9D7F4" w14:textId="77777777" w:rsidR="00D86A2E" w:rsidRDefault="00D86A2E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6D6E6A81" w14:textId="77777777" w:rsidR="00D86A2E" w:rsidRDefault="00D86A2E">
            <w:pPr>
              <w:spacing w:after="0" w:line="240" w:lineRule="auto"/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D86A2E" w14:paraId="0218660B" w14:textId="77777777">
        <w:trPr>
          <w:trHeight w:val="566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E740F6" w14:textId="77777777" w:rsidR="00D86A2E" w:rsidRDefault="00D86A2E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B3E5BF" w14:textId="77777777" w:rsidR="00D86A2E" w:rsidRDefault="00D86A2E">
            <w:pPr>
              <w:snapToGrid w:val="0"/>
              <w:spacing w:after="0" w:line="240" w:lineRule="auto"/>
              <w:ind w:right="17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81BC0E" w14:textId="77777777" w:rsidR="00D86A2E" w:rsidRDefault="00D86A2E">
            <w:pPr>
              <w:snapToGrid w:val="0"/>
              <w:spacing w:after="0" w:line="240" w:lineRule="auto"/>
              <w:ind w:right="15"/>
              <w:jc w:val="center"/>
            </w:pPr>
            <w:r>
              <w:rPr>
                <w:rFonts w:eastAsia="Times New Roman"/>
              </w:rPr>
              <w:t>1</w:t>
            </w:r>
          </w:p>
        </w:tc>
      </w:tr>
    </w:tbl>
    <w:p w14:paraId="7D0F5855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0BCB8C1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308A90A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2E49D82C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1F6ED6B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8FF0F1E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BF3C54B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1E4AE74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</w:t>
      </w:r>
    </w:p>
    <w:p w14:paraId="1D057AAC" w14:textId="77777777" w:rsidR="00D86A2E" w:rsidRDefault="00D86A2E">
      <w:pPr>
        <w:spacing w:after="639" w:line="264" w:lineRule="auto"/>
        <w:ind w:left="10" w:right="33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14:paraId="763FECDA" w14:textId="77777777" w:rsidR="00D86A2E" w:rsidRDefault="00D86A2E">
      <w:pPr>
        <w:numPr>
          <w:ilvl w:val="0"/>
          <w:numId w:val="5"/>
        </w:numPr>
        <w:spacing w:after="275" w:line="264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0D6E5545" w14:textId="77777777" w:rsidR="00D86A2E" w:rsidRDefault="00D86A2E">
      <w:pPr>
        <w:tabs>
          <w:tab w:val="center" w:pos="1043"/>
          <w:tab w:val="center" w:pos="2650"/>
        </w:tabs>
        <w:spacing w:after="610" w:line="264" w:lineRule="auto"/>
        <w:rPr>
          <w:rFonts w:ascii="Arial" w:eastAsia="Arial" w:hAnsi="Arial" w:cs="Arial"/>
          <w:b/>
        </w:rPr>
      </w:pPr>
      <w:r>
        <w:tab/>
      </w: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cs="Calibri"/>
          <w:b/>
          <w:bCs/>
          <w:color w:val="4472C4"/>
        </w:rPr>
        <w:t>X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 xml:space="preserve"> áno</w:t>
      </w:r>
      <w:r>
        <w:rPr>
          <w:rFonts w:ascii="Arial" w:eastAsia="Arial" w:hAnsi="Arial" w:cs="Arial"/>
        </w:rPr>
        <w:tab/>
        <w:t xml:space="preserve">  nie</w:t>
      </w:r>
    </w:p>
    <w:p w14:paraId="5CC9E519" w14:textId="77777777" w:rsidR="00D86A2E" w:rsidRDefault="00D86A2E">
      <w:pPr>
        <w:numPr>
          <w:ilvl w:val="0"/>
          <w:numId w:val="5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W w:w="0" w:type="auto"/>
        <w:tblInd w:w="-79" w:type="dxa"/>
        <w:tblLayout w:type="fixed"/>
        <w:tblCellMar>
          <w:top w:w="5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23CA2E72" w14:textId="77777777">
        <w:trPr>
          <w:trHeight w:val="682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866D04A" w14:textId="77777777" w:rsidR="00D86A2E" w:rsidRDefault="00D86A2E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B51896A" w14:textId="77777777" w:rsidR="00D86A2E" w:rsidRDefault="00D86A2E">
            <w:pPr>
              <w:spacing w:after="0" w:line="240" w:lineRule="auto"/>
              <w:ind w:left="7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117BE0" w14:textId="77777777" w:rsidR="00D86A2E" w:rsidRDefault="00D86A2E">
            <w:pPr>
              <w:spacing w:after="0" w:line="240" w:lineRule="auto"/>
              <w:ind w:left="638" w:right="499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D86A2E" w14:paraId="342F4C6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E649ED0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2D4B69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2B75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96CB35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940609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B83439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B86E5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CB9A77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2957B1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F15EC8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FDEF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19EB70A5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5A2BC3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4DC622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B6EE9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174DAC68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4D2B5A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850B7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6948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63B3FE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DBDAB0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6161AA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EC746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959E9D4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0E831E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C8CA59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0797D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2FA74B5" w14:textId="77777777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6C3D1C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7145DE" w14:textId="77777777" w:rsidR="00D86A2E" w:rsidRDefault="00D86A2E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9248A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FD2D7F6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5BFA26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C987F1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4F71E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6B3AED8" w14:textId="77777777" w:rsidR="00D86A2E" w:rsidRDefault="00D86A2E">
      <w:pPr>
        <w:numPr>
          <w:ilvl w:val="0"/>
          <w:numId w:val="5"/>
        </w:numPr>
        <w:spacing w:after="326" w:line="264" w:lineRule="auto"/>
        <w:ind w:hanging="54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564749F7" w14:textId="77777777" w:rsidR="00D86A2E" w:rsidRDefault="00D86A2E">
      <w:pPr>
        <w:spacing w:after="83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79" w:type="dxa"/>
        <w:tblLayout w:type="fixed"/>
        <w:tblCellMar>
          <w:top w:w="19" w:type="dxa"/>
          <w:left w:w="38" w:type="dxa"/>
          <w:right w:w="82" w:type="dxa"/>
        </w:tblCellMar>
        <w:tblLook w:val="0000" w:firstRow="0" w:lastRow="0" w:firstColumn="0" w:lastColumn="0" w:noHBand="0" w:noVBand="0"/>
      </w:tblPr>
      <w:tblGrid>
        <w:gridCol w:w="2611"/>
        <w:gridCol w:w="2065"/>
        <w:gridCol w:w="2064"/>
        <w:gridCol w:w="3287"/>
      </w:tblGrid>
      <w:tr w:rsidR="00D86A2E" w14:paraId="11745685" w14:textId="77777777">
        <w:trPr>
          <w:trHeight w:val="596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7ED7D19" w14:textId="77777777" w:rsidR="00D86A2E" w:rsidRDefault="00D86A2E">
            <w:pPr>
              <w:spacing w:after="0" w:line="240" w:lineRule="auto"/>
              <w:ind w:left="4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E4DEEE" w14:textId="77777777" w:rsidR="00D86A2E" w:rsidRDefault="00D86A2E">
            <w:pPr>
              <w:spacing w:after="0" w:line="240" w:lineRule="auto"/>
              <w:ind w:left="48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34928CD" w14:textId="77777777" w:rsidR="00D86A2E" w:rsidRDefault="00D86A2E">
            <w:pPr>
              <w:spacing w:after="0" w:line="240" w:lineRule="auto"/>
              <w:ind w:left="158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AF203C" w14:textId="77777777" w:rsidR="00D86A2E" w:rsidRDefault="00D86A2E">
            <w:pPr>
              <w:spacing w:after="0" w:line="240" w:lineRule="auto"/>
              <w:ind w:left="49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D86A2E" w14:paraId="4144E643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27F30D" w14:textId="77777777" w:rsidR="00D86A2E" w:rsidRDefault="00D86A2E">
            <w:pPr>
              <w:snapToGrid w:val="0"/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eastAsia="Times New Roman"/>
              </w:rPr>
              <w:t>automobil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A3FF2F" w14:textId="77777777" w:rsidR="00D86A2E" w:rsidRDefault="00D86A2E">
            <w:pPr>
              <w:spacing w:after="0" w:line="240" w:lineRule="auto"/>
              <w:ind w:left="63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817029" w14:textId="77777777" w:rsidR="00D86A2E" w:rsidRDefault="00D86A2E">
            <w:pPr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1/48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B8B6AD" w14:textId="77777777" w:rsidR="00D86A2E" w:rsidRDefault="00D86A2E">
            <w:pPr>
              <w:spacing w:after="0" w:line="240" w:lineRule="auto"/>
              <w:ind w:left="149"/>
            </w:pPr>
            <w:r>
              <w:rPr>
                <w:rFonts w:ascii="Arial" w:eastAsia="Arial" w:hAnsi="Arial" w:cs="Arial"/>
                <w:color w:val="2F75B5"/>
              </w:rPr>
              <w:t>Rovnomerné - časové odpisy</w:t>
            </w:r>
          </w:p>
        </w:tc>
      </w:tr>
      <w:tr w:rsidR="00D86A2E" w14:paraId="721868FA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B4262E6" w14:textId="77777777" w:rsidR="00D86A2E" w:rsidRDefault="00D86A2E">
            <w:pPr>
              <w:snapToGrid w:val="0"/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eastAsia="Times New Roman"/>
              </w:rPr>
              <w:t>Veterinár.prístroje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D8BAC5" w14:textId="77777777" w:rsidR="00D86A2E" w:rsidRDefault="00D86A2E">
            <w:pPr>
              <w:spacing w:after="0" w:line="240" w:lineRule="auto"/>
              <w:ind w:left="66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6 rokov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81C74B" w14:textId="77777777" w:rsidR="00D86A2E" w:rsidRDefault="00D86A2E">
            <w:pPr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1/72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77D23" w14:textId="77777777" w:rsidR="00D86A2E" w:rsidRDefault="00D86A2E">
            <w:pPr>
              <w:spacing w:after="0" w:line="240" w:lineRule="auto"/>
              <w:ind w:left="149"/>
            </w:pPr>
            <w:r>
              <w:rPr>
                <w:rFonts w:ascii="Arial" w:eastAsia="Arial" w:hAnsi="Arial" w:cs="Arial"/>
                <w:color w:val="2F75B5"/>
              </w:rPr>
              <w:t>Rovnomerné - časové odpisy</w:t>
            </w:r>
          </w:p>
        </w:tc>
      </w:tr>
      <w:tr w:rsidR="00D86A2E" w14:paraId="5D4714A2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8020A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726F61" w14:textId="77777777" w:rsidR="00D86A2E" w:rsidRDefault="00D86A2E">
            <w:pPr>
              <w:snapToGrid w:val="0"/>
              <w:spacing w:after="0" w:line="240" w:lineRule="auto"/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27B09B" w14:textId="77777777" w:rsidR="00D86A2E" w:rsidRDefault="00D86A2E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F1861" w14:textId="77777777" w:rsidR="00D86A2E" w:rsidRDefault="00D86A2E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D86A2E" w14:paraId="19503C92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EF6B1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DEB00FB" w14:textId="77777777" w:rsidR="00D86A2E" w:rsidRDefault="00D86A2E">
            <w:pPr>
              <w:snapToGrid w:val="0"/>
              <w:spacing w:after="0" w:line="240" w:lineRule="auto"/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B91718D" w14:textId="77777777" w:rsidR="00D86A2E" w:rsidRDefault="00D86A2E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BE1C4A" w14:textId="77777777" w:rsidR="00D86A2E" w:rsidRDefault="00D86A2E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D86A2E" w14:paraId="52245B62" w14:textId="77777777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305FE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DC7AA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D5A796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EFBCA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57D291D9" w14:textId="26E72CB4" w:rsidR="00D86A2E" w:rsidRDefault="00074850">
      <w:pPr>
        <w:spacing w:after="294" w:line="264" w:lineRule="auto"/>
        <w:ind w:left="547" w:hanging="354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5DD21E45" wp14:editId="054E462F">
                <wp:extent cx="210820" cy="182880"/>
                <wp:effectExtent l="17780" t="13970" r="9525" b="12700"/>
                <wp:docPr id="7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820" cy="182880"/>
                          <a:chOff x="0" y="0"/>
                          <a:chExt cx="332" cy="288"/>
                        </a:xfrm>
                      </wpg:grpSpPr>
                      <wps:wsp>
                        <wps:cNvPr id="8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1" cy="287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789F42" id="Group 14801" o:spid="_x0000_s1026" style="width:16.6pt;height:14.4pt;mso-position-horizontal-relative:char;mso-position-vertical-relative:line" coordsize="332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">
                <v:shape id="Shape 196" o:spid="_x0000_s1027" style="position:absolute;width:331;height:287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" path="m,184404r212281,l212281,,,,,184404xe" filled="f" strokeweight=".53mm">
                  <v:path o:connecttype="custom" o:connectlocs="0,287;331,287;331,0;0,0;0,287" o:connectangles="0,0,0,0,0" textboxrect="0,0,212281,184404"/>
                </v:shape>
                <w10:anchorlock/>
              </v:group>
            </w:pict>
          </mc:Fallback>
        </mc:AlternateContent>
      </w:r>
      <w:r w:rsidR="00D86A2E">
        <w:rPr>
          <w:rFonts w:ascii="Arial" w:eastAsia="Arial" w:hAnsi="Arial" w:cs="Arial"/>
        </w:rPr>
        <w:t xml:space="preserve">Odpisový plán účtovných odpisov </w:t>
      </w:r>
      <w:r w:rsidR="00D86A2E">
        <w:rPr>
          <w:rFonts w:ascii="Arial" w:eastAsia="Arial" w:hAnsi="Arial" w:cs="Arial"/>
          <w:b/>
        </w:rPr>
        <w:t xml:space="preserve">dlhodobého nehmotného majetku </w:t>
      </w:r>
      <w:r w:rsidR="00D86A2E"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predpokladov.</w:t>
      </w:r>
    </w:p>
    <w:p w14:paraId="4432041A" w14:textId="0E75FFB3" w:rsidR="00D86A2E" w:rsidRDefault="00D86A2E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074850">
        <w:rPr>
          <w:noProof/>
          <w:lang w:val="sk-SK"/>
        </w:rPr>
        <mc:AlternateContent>
          <mc:Choice Requires="wpg">
            <w:drawing>
              <wp:inline distT="0" distB="0" distL="0" distR="0" wp14:anchorId="1428826D" wp14:editId="620C5717">
                <wp:extent cx="212090" cy="182880"/>
                <wp:effectExtent l="19050" t="10160" r="16510" b="16510"/>
                <wp:docPr id="5" name="Group 16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2090" cy="182880"/>
                          <a:chOff x="0" y="0"/>
                          <a:chExt cx="334" cy="288"/>
                        </a:xfrm>
                      </wpg:grpSpPr>
                      <wps:wsp>
                        <wps:cNvPr id="6" name="Shape 54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3" cy="287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3424"/>
                              <a:gd name="T1" fmla="*/ 184404 h 184404"/>
                              <a:gd name="T2" fmla="*/ 213424 w 213424"/>
                              <a:gd name="T3" fmla="*/ 184404 h 184404"/>
                              <a:gd name="T4" fmla="*/ 213424 w 213424"/>
                              <a:gd name="T5" fmla="*/ 0 h 184404"/>
                              <a:gd name="T6" fmla="*/ 0 w 213424"/>
                              <a:gd name="T7" fmla="*/ 0 h 184404"/>
                              <a:gd name="T8" fmla="*/ 0 w 213424"/>
                              <a:gd name="T9" fmla="*/ 184404 h 184404"/>
                              <a:gd name="T10" fmla="*/ 0 w 213424"/>
                              <a:gd name="T11" fmla="*/ 0 h 184404"/>
                              <a:gd name="T12" fmla="*/ 213424 w 21342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4C8E68" id="Group 16991" o:spid="_x0000_s1026" style="width:16.7pt;height:14.4pt;mso-position-horizontal-relative:char;mso-position-vertical-relative:line" coordsize="334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">
                <v:shape id="Shape 543" o:spid="_x0000_s1027" style="position:absolute;width:333;height:287;visibility:visible;mso-wrap-style:none;v-text-anchor:middle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" path="m,184404r213424,l213424,,,,,184404xe" filled="f" strokeweight=".53mm">
                  <v:path o:connecttype="custom" o:connectlocs="0,287;333,287;333,0;0,0;0,287" o:connectangles="0,0,0,0,0" textboxrect="0,0,213424,18440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bol ovplyvnený týmito rozhodnutiami:</w:t>
      </w:r>
    </w:p>
    <w:p w14:paraId="4DD44438" w14:textId="77777777" w:rsidR="00D86A2E" w:rsidRDefault="00D86A2E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6349EBF6" w14:textId="77777777" w:rsidR="00D86A2E" w:rsidRDefault="00D86A2E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25EE317B" w14:textId="77777777" w:rsidR="00D86A2E" w:rsidRDefault="00D86A2E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3DED11DA" w14:textId="77777777" w:rsidR="00D86A2E" w:rsidRDefault="00D86A2E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4AD2ADB0" w14:textId="5D52E98B" w:rsidR="00D86A2E" w:rsidRDefault="00074850">
      <w:pPr>
        <w:spacing w:after="183" w:line="264" w:lineRule="auto"/>
        <w:ind w:left="547" w:hanging="384"/>
        <w:jc w:val="both"/>
        <w:rPr>
          <w:rFonts w:ascii="Arial" w:eastAsia="Arial" w:hAnsi="Arial" w:cs="Arial"/>
          <w:lang w:val="sk-SK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7CD6EBCA" wp14:editId="54E12B9C">
                <wp:extent cx="210820" cy="182880"/>
                <wp:effectExtent l="17780" t="12065" r="9525" b="14605"/>
                <wp:docPr id="3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820" cy="182880"/>
                          <a:chOff x="0" y="0"/>
                          <a:chExt cx="332" cy="288"/>
                        </a:xfrm>
                      </wpg:grpSpPr>
                      <wps:wsp>
                        <wps:cNvPr id="4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1" cy="287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A28F0A" id="Group 14801" o:spid="_x0000_s1026" style="width:16.6pt;height:14.4pt;mso-position-horizontal-relative:char;mso-position-vertical-relative:line" coordsize="332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">
                <v:shape id="Shape 196" o:spid="_x0000_s1027" style="position:absolute;width:331;height:287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" path="m,184404r212281,l212281,,,,,184404xe" filled="f" strokeweight=".53mm">
                  <v:path o:connecttype="custom" o:connectlocs="0,287;331,287;331,0;0,0;0,287" o:connectangles="0,0,0,0,0" textboxrect="0,0,212281,184404"/>
                </v:shape>
                <w10:anchorlock/>
              </v:group>
            </w:pict>
          </mc:Fallback>
        </mc:AlternateContent>
      </w:r>
      <w:r w:rsidR="00D86A2E">
        <w:rPr>
          <w:rFonts w:ascii="Arial" w:eastAsia="Arial" w:hAnsi="Arial" w:cs="Arial"/>
        </w:rPr>
        <w:t xml:space="preserve">Odpisový plán účtovných odpisov </w:t>
      </w:r>
      <w:r w:rsidR="00D86A2E">
        <w:rPr>
          <w:rFonts w:ascii="Arial" w:eastAsia="Arial" w:hAnsi="Arial" w:cs="Arial"/>
          <w:b/>
        </w:rPr>
        <w:t xml:space="preserve">dlhodobého hmotného majetku </w:t>
      </w:r>
      <w:r w:rsidR="00D86A2E"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D86A2E">
        <w:rPr>
          <w:rFonts w:ascii="Arial" w:eastAsia="Arial" w:hAnsi="Arial" w:cs="Arial"/>
          <w:b/>
        </w:rPr>
        <w:t>nerovnajú</w:t>
      </w:r>
      <w:r w:rsidR="00D86A2E">
        <w:rPr>
          <w:rFonts w:ascii="Arial" w:eastAsia="Arial" w:hAnsi="Arial" w:cs="Arial"/>
        </w:rPr>
        <w:t>.</w:t>
      </w:r>
    </w:p>
    <w:p w14:paraId="0F5E1C72" w14:textId="77777777" w:rsidR="00D86A2E" w:rsidRDefault="00D86A2E">
      <w:pPr>
        <w:spacing w:after="50" w:line="264" w:lineRule="auto"/>
        <w:ind w:left="548" w:hanging="51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sk-SK"/>
        </w:rPr>
        <w:t>x</w:t>
      </w:r>
      <w:r>
        <w:rPr>
          <w:rFonts w:ascii="Arial" w:eastAsia="Arial" w:hAnsi="Arial" w:cs="Arial"/>
        </w:rPr>
        <w:t xml:space="preserve"> 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14:paraId="2875FD49" w14:textId="77777777" w:rsidR="00D86A2E" w:rsidRDefault="00D86A2E">
      <w:pPr>
        <w:spacing w:after="665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51829204" w14:textId="77777777" w:rsidR="00D86A2E" w:rsidRDefault="00D86A2E">
      <w:pPr>
        <w:numPr>
          <w:ilvl w:val="0"/>
          <w:numId w:val="2"/>
        </w:numPr>
        <w:spacing w:after="335" w:line="264" w:lineRule="auto"/>
        <w:ind w:hanging="547"/>
        <w:jc w:val="both"/>
        <w:rPr>
          <w:rFonts w:ascii="Arial" w:eastAsia="Times New Roman" w:hAnsi="Arial" w:cs="Arial"/>
        </w:rPr>
      </w:pPr>
      <w:r>
        <w:rPr>
          <w:rFonts w:ascii="Arial" w:eastAsia="Arial" w:hAnsi="Arial" w:cs="Arial"/>
          <w:b/>
        </w:rPr>
        <w:t>Zmeny účtovných zásad a účtovných metód:</w:t>
      </w:r>
    </w:p>
    <w:p w14:paraId="19287BA5" w14:textId="77777777" w:rsidR="00D86A2E" w:rsidRDefault="00D86A2E">
      <w:pPr>
        <w:spacing w:after="50" w:line="264" w:lineRule="auto"/>
        <w:ind w:left="542" w:hanging="10"/>
        <w:jc w:val="both"/>
      </w:pPr>
      <w:r>
        <w:rPr>
          <w:rFonts w:ascii="Arial" w:eastAsia="Times New Roman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0" w:type="auto"/>
        <w:tblInd w:w="-88" w:type="dxa"/>
        <w:tblLayout w:type="fixed"/>
        <w:tblCellMar>
          <w:top w:w="38" w:type="dxa"/>
          <w:left w:w="0" w:type="dxa"/>
          <w:bottom w:w="38" w:type="dxa"/>
          <w:right w:w="3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39D943F6" w14:textId="77777777">
        <w:trPr>
          <w:trHeight w:val="47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411C3AC3" w14:textId="77777777" w:rsidR="00D86A2E" w:rsidRDefault="00D86A2E">
            <w:pPr>
              <w:snapToGrid w:val="0"/>
              <w:spacing w:after="0" w:line="240" w:lineRule="auto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7307322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1C619A" w14:textId="77777777" w:rsidR="00D86A2E" w:rsidRDefault="00D86A2E">
            <w:pPr>
              <w:spacing w:after="0" w:line="240" w:lineRule="auto"/>
              <w:ind w:left="96"/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D86A2E" w14:paraId="321C6D36" w14:textId="77777777">
        <w:trPr>
          <w:trHeight w:val="1295"/>
        </w:trPr>
        <w:tc>
          <w:tcPr>
            <w:tcW w:w="3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110750" w14:textId="77777777" w:rsidR="00D86A2E" w:rsidRDefault="00D86A2E">
            <w:pPr>
              <w:spacing w:after="0" w:line="240" w:lineRule="auto"/>
              <w:ind w:lef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5264D3" w14:textId="77777777" w:rsidR="00D86A2E" w:rsidRDefault="00D86A2E">
            <w:pPr>
              <w:spacing w:after="0" w:line="240" w:lineRule="auto"/>
              <w:ind w:left="-2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12F2C78D" w14:textId="77777777" w:rsidR="00D86A2E" w:rsidRDefault="00D86A2E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2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DE17FC" w14:textId="77777777" w:rsidR="00D86A2E" w:rsidRDefault="00D86A2E">
            <w:pPr>
              <w:spacing w:after="10" w:line="240" w:lineRule="auto"/>
              <w:ind w:left="7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14:paraId="114AD506" w14:textId="77777777" w:rsidR="00D86A2E" w:rsidRDefault="00D86A2E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vlastného imania a výsledku hospodárenia účtovnej </w:t>
            </w:r>
          </w:p>
          <w:p w14:paraId="7EDAFCAD" w14:textId="77777777" w:rsidR="00D86A2E" w:rsidRDefault="00D86A2E">
            <w:pPr>
              <w:spacing w:after="0" w:line="240" w:lineRule="auto"/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D86A2E" w14:paraId="4A6EC13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968DE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CEB63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31AAB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254B677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F71E3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4E150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924C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D774E4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E8DAB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1B3CA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39A6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458ED7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0343C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4CDDE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A876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71666851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29A6B1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0AECB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79AB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00BCDA79" w14:textId="77777777" w:rsidR="00D86A2E" w:rsidRDefault="00D86A2E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0" w:type="auto"/>
        <w:tblInd w:w="-79" w:type="dxa"/>
        <w:tblLayout w:type="fixed"/>
        <w:tblCellMar>
          <w:top w:w="19" w:type="dxa"/>
          <w:left w:w="192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346E3942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160EEC" w14:textId="77777777" w:rsidR="00D86A2E" w:rsidRDefault="00D86A2E">
            <w:pPr>
              <w:spacing w:after="0" w:line="240" w:lineRule="auto"/>
              <w:ind w:right="7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477211" w14:textId="77777777" w:rsidR="00D86A2E" w:rsidRDefault="00D86A2E">
            <w:pPr>
              <w:spacing w:after="0" w:line="240" w:lineRule="auto"/>
              <w:ind w:right="7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EFBE8F" w14:textId="77777777" w:rsidR="00D86A2E" w:rsidRDefault="00D86A2E">
            <w:pPr>
              <w:spacing w:after="0" w:line="240" w:lineRule="auto"/>
              <w:ind w:right="71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D86A2E" w14:paraId="45C7938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97737E" w14:textId="77777777" w:rsidR="00D86A2E" w:rsidRDefault="00D86A2E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366C6F" w14:textId="77777777" w:rsidR="00D86A2E" w:rsidRDefault="00D86A2E">
            <w:pPr>
              <w:snapToGrid w:val="0"/>
              <w:spacing w:after="0" w:line="240" w:lineRule="auto"/>
              <w:ind w:left="74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EAB8FE" w14:textId="77777777" w:rsidR="00D86A2E" w:rsidRDefault="00D86A2E">
            <w:pPr>
              <w:snapToGrid w:val="0"/>
              <w:spacing w:after="0" w:line="240" w:lineRule="auto"/>
              <w:ind w:left="860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D86A2E" w14:paraId="66D82BDB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72B4A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8916A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36D00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9D2FA6A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17660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B2AD0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A3E69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DDD8522" w14:textId="77777777" w:rsidR="00D86A2E" w:rsidRDefault="00D86A2E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W w:w="0" w:type="auto"/>
        <w:tblInd w:w="-79" w:type="dxa"/>
        <w:tblLayout w:type="fixed"/>
        <w:tblCellMar>
          <w:top w:w="2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2064"/>
        <w:gridCol w:w="4319"/>
      </w:tblGrid>
      <w:tr w:rsidR="00D86A2E" w14:paraId="46D3D9F9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492DE9" w14:textId="77777777" w:rsidR="00D86A2E" w:rsidRDefault="00D86A2E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732533" w14:textId="77777777" w:rsidR="00D86A2E" w:rsidRDefault="00D86A2E">
            <w:pPr>
              <w:spacing w:after="0" w:line="240" w:lineRule="auto"/>
              <w:ind w:right="3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670265" w14:textId="77777777" w:rsidR="00D86A2E" w:rsidRDefault="00D86A2E">
            <w:pPr>
              <w:spacing w:after="0" w:line="240" w:lineRule="auto"/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D86A2E" w14:paraId="35CAF944" w14:textId="77777777">
        <w:trPr>
          <w:trHeight w:val="59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85DF3E8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62EBF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23C2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C1FE655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C96FA8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CD6496" w14:textId="77777777" w:rsidR="00D86A2E" w:rsidRDefault="00D86A2E">
            <w:pPr>
              <w:snapToGrid w:val="0"/>
              <w:spacing w:after="0" w:line="240" w:lineRule="auto"/>
              <w:ind w:left="1133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4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989F31" w14:textId="77777777" w:rsidR="00D86A2E" w:rsidRDefault="00D86A2E">
            <w:pPr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2F75B5"/>
              </w:rPr>
            </w:pPr>
          </w:p>
        </w:tc>
      </w:tr>
    </w:tbl>
    <w:p w14:paraId="3ED401F4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65BB485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7294C13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658551C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5C5F5B3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66FCEC3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A5BD6B2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0484BEC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0956DBC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F9F8655" w14:textId="77777777" w:rsidR="00D86A2E" w:rsidRDefault="00D86A2E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14:paraId="55F15E31" w14:textId="77777777" w:rsidR="00D86A2E" w:rsidRDefault="00D86A2E">
      <w:pPr>
        <w:spacing w:after="335" w:line="264" w:lineRule="auto"/>
        <w:ind w:left="10" w:right="37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14:paraId="27B76C9F" w14:textId="77777777" w:rsidR="00D86A2E" w:rsidRDefault="00D86A2E">
      <w:pPr>
        <w:spacing w:after="80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W w:w="0" w:type="auto"/>
        <w:tblInd w:w="-79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676"/>
        <w:gridCol w:w="3097"/>
        <w:gridCol w:w="2254"/>
      </w:tblGrid>
      <w:tr w:rsidR="00D86A2E" w14:paraId="37B166E8" w14:textId="77777777">
        <w:trPr>
          <w:trHeight w:val="797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CEDC0A" w14:textId="77777777" w:rsidR="00D86A2E" w:rsidRDefault="00D86A2E">
            <w:pPr>
              <w:spacing w:after="0" w:line="240" w:lineRule="auto"/>
              <w:ind w:left="1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4DC4207" w14:textId="77777777" w:rsidR="00D86A2E" w:rsidRDefault="00D86A2E">
            <w:pPr>
              <w:spacing w:after="0" w:line="240" w:lineRule="auto"/>
              <w:ind w:lef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DDCA94" w14:textId="77777777" w:rsidR="00D86A2E" w:rsidRDefault="00D86A2E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D86A2E" w14:paraId="13EA99F6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C5B5A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AD6028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B1C5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48BA62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A2124D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9042D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605AE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D8D07FF" w14:textId="77777777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732C3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75383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F9786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B0CB559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788FC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30FD2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6D2AB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71889E4C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19615B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CCB79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AD1EF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12DC3E5" w14:textId="77777777" w:rsidR="00D86A2E" w:rsidRDefault="00D86A2E">
      <w:pPr>
        <w:tabs>
          <w:tab w:val="center" w:pos="1822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0" w:type="auto"/>
        <w:tblInd w:w="-79" w:type="dxa"/>
        <w:tblLayout w:type="fixed"/>
        <w:tblCellMar>
          <w:top w:w="2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3552B8BE" w14:textId="77777777">
        <w:trPr>
          <w:trHeight w:val="90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C0EC73" w14:textId="77777777" w:rsidR="00D86A2E" w:rsidRDefault="00D86A2E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3BE3D3" w14:textId="77777777" w:rsidR="00D86A2E" w:rsidRDefault="00D86A2E">
            <w:pPr>
              <w:spacing w:after="0" w:line="240" w:lineRule="auto"/>
              <w:ind w:left="7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FECCB" w14:textId="77777777" w:rsidR="00D86A2E" w:rsidRDefault="00D86A2E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394C0B1A" w14:textId="77777777" w:rsidR="00D86A2E" w:rsidRDefault="00D86A2E">
            <w:pPr>
              <w:spacing w:after="0" w:line="240" w:lineRule="auto"/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D86A2E" w14:paraId="4E92C5FD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8611C3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643D48" w14:textId="77777777" w:rsidR="00D86A2E" w:rsidRDefault="00D86A2E">
            <w:pPr>
              <w:spacing w:after="0" w:line="240" w:lineRule="auto"/>
              <w:ind w:left="1513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33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8FCC05" w14:textId="77777777" w:rsidR="00D86A2E" w:rsidRDefault="00D86A2E">
            <w:pPr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33</w:t>
            </w:r>
          </w:p>
        </w:tc>
      </w:tr>
      <w:tr w:rsidR="00D86A2E" w14:paraId="3B2B7B2B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C26382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7061F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6A542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87EB5EA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20E509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FF3787" w14:textId="77777777" w:rsidR="00D86A2E" w:rsidRDefault="00D86A2E">
            <w:pPr>
              <w:snapToGrid w:val="0"/>
              <w:spacing w:after="0" w:line="240" w:lineRule="auto"/>
              <w:ind w:left="1513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0204CB" w14:textId="77777777" w:rsidR="00D86A2E" w:rsidRDefault="00D86A2E">
            <w:pPr>
              <w:snapToGrid w:val="0"/>
              <w:spacing w:after="0" w:line="240" w:lineRule="auto"/>
              <w:ind w:left="131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D86A2E" w14:paraId="756BF326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15A781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C7BD00" w14:textId="77777777" w:rsidR="00D86A2E" w:rsidRDefault="008C7A40">
            <w:pPr>
              <w:spacing w:after="0" w:line="240" w:lineRule="auto"/>
              <w:ind w:left="1206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22363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AB197" w14:textId="77777777" w:rsidR="00D86A2E" w:rsidRDefault="008C7A40">
            <w:pPr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18010</w:t>
            </w:r>
          </w:p>
        </w:tc>
      </w:tr>
      <w:tr w:rsidR="00D86A2E" w14:paraId="4FE5A121" w14:textId="77777777">
        <w:trPr>
          <w:trHeight w:val="85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5BFE67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3B8A29" w14:textId="77777777" w:rsidR="00D86A2E" w:rsidRDefault="008C7A40">
            <w:pPr>
              <w:snapToGrid w:val="0"/>
              <w:spacing w:after="0" w:line="240" w:lineRule="auto"/>
              <w:ind w:left="1206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22363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303172" w14:textId="77777777" w:rsidR="00D86A2E" w:rsidRDefault="008C7A40">
            <w:pPr>
              <w:snapToGrid w:val="0"/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color w:val="2F75B5"/>
              </w:rPr>
              <w:t>18010</w:t>
            </w:r>
          </w:p>
        </w:tc>
      </w:tr>
      <w:tr w:rsidR="00D86A2E" w14:paraId="2AD09B57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634A1A" w14:textId="77777777" w:rsidR="00D86A2E" w:rsidRDefault="00D86A2E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1E9C7C" w14:textId="77777777" w:rsidR="00D86A2E" w:rsidRDefault="00D86A2E">
            <w:pPr>
              <w:snapToGrid w:val="0"/>
              <w:spacing w:after="0" w:line="240" w:lineRule="auto"/>
              <w:ind w:left="132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664777" w14:textId="77777777" w:rsidR="00D86A2E" w:rsidRDefault="00D86A2E">
            <w:pPr>
              <w:snapToGrid w:val="0"/>
              <w:spacing w:after="0" w:line="240" w:lineRule="auto"/>
              <w:ind w:left="162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</w:tbl>
    <w:p w14:paraId="1FE41CDE" w14:textId="77777777" w:rsidR="00D86A2E" w:rsidRDefault="00D86A2E">
      <w:pPr>
        <w:tabs>
          <w:tab w:val="center" w:pos="3207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0" w:type="auto"/>
        <w:tblInd w:w="-79" w:type="dxa"/>
        <w:tblLayout w:type="fixed"/>
        <w:tblCellMar>
          <w:top w:w="19" w:type="dxa"/>
          <w:left w:w="98" w:type="dxa"/>
          <w:right w:w="97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254"/>
      </w:tblGrid>
      <w:tr w:rsidR="00D86A2E" w14:paraId="73270D6D" w14:textId="77777777">
        <w:trPr>
          <w:trHeight w:val="478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D343656" w14:textId="77777777" w:rsidR="00D86A2E" w:rsidRDefault="00D86A2E">
            <w:pPr>
              <w:spacing w:after="0" w:line="240" w:lineRule="auto"/>
              <w:ind w:left="15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3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1531DF" w14:textId="77777777" w:rsidR="00D86A2E" w:rsidRDefault="00D86A2E">
            <w:pPr>
              <w:spacing w:after="0" w:line="240" w:lineRule="auto"/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D86A2E" w14:paraId="5ADD5ECB" w14:textId="77777777">
        <w:trPr>
          <w:trHeight w:val="59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3B117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11B1B90" w14:textId="77777777" w:rsidR="00D86A2E" w:rsidRDefault="00D86A2E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FD48C4" w14:textId="77777777" w:rsidR="00D86A2E" w:rsidRDefault="00D86A2E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Inou formou zabezpečenia</w:t>
            </w:r>
          </w:p>
        </w:tc>
      </w:tr>
      <w:tr w:rsidR="00D86A2E" w14:paraId="4925987B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8A788B" w14:textId="77777777" w:rsidR="00D86A2E" w:rsidRDefault="00D86A2E">
            <w:pPr>
              <w:snapToGrid w:val="0"/>
              <w:spacing w:after="0" w:line="240" w:lineRule="auto"/>
              <w:ind w:left="94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3F74CA" w14:textId="77777777" w:rsidR="00D86A2E" w:rsidRDefault="00D86A2E">
            <w:pPr>
              <w:snapToGrid w:val="0"/>
              <w:spacing w:after="0" w:line="240" w:lineRule="auto"/>
              <w:ind w:left="9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052C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C7C6950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5772E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FDF3DE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61BF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7A22278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E108F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20C81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A8D93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EE98058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11295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6CB17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E13CE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1869BBD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EED8C6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31375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250D9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04118B9D" w14:textId="77777777" w:rsidR="00D86A2E" w:rsidRDefault="00D86A2E">
      <w:pPr>
        <w:spacing w:after="48" w:line="264" w:lineRule="auto"/>
        <w:ind w:left="547"/>
        <w:jc w:val="both"/>
      </w:pPr>
    </w:p>
    <w:p w14:paraId="3025B35E" w14:textId="77777777" w:rsidR="00D86A2E" w:rsidRDefault="00D86A2E">
      <w:pPr>
        <w:spacing w:after="48" w:line="264" w:lineRule="auto"/>
        <w:ind w:left="547"/>
        <w:jc w:val="both"/>
      </w:pPr>
    </w:p>
    <w:p w14:paraId="315EF2DE" w14:textId="77777777" w:rsidR="00D86A2E" w:rsidRDefault="00D86A2E">
      <w:pPr>
        <w:spacing w:after="48" w:line="264" w:lineRule="auto"/>
        <w:ind w:left="547"/>
        <w:jc w:val="both"/>
      </w:pPr>
    </w:p>
    <w:p w14:paraId="229800B2" w14:textId="77777777" w:rsidR="00D86A2E" w:rsidRDefault="00D86A2E">
      <w:pPr>
        <w:spacing w:after="48" w:line="264" w:lineRule="auto"/>
        <w:ind w:left="547"/>
        <w:jc w:val="both"/>
      </w:pPr>
    </w:p>
    <w:p w14:paraId="3C5F8288" w14:textId="77777777" w:rsidR="00D86A2E" w:rsidRDefault="00D86A2E">
      <w:pPr>
        <w:spacing w:after="48" w:line="264" w:lineRule="auto"/>
        <w:ind w:left="547"/>
        <w:jc w:val="both"/>
      </w:pPr>
    </w:p>
    <w:p w14:paraId="371F7B64" w14:textId="77777777" w:rsidR="00D86A2E" w:rsidRDefault="00D86A2E">
      <w:pPr>
        <w:spacing w:after="48" w:line="264" w:lineRule="auto"/>
        <w:ind w:left="547"/>
        <w:jc w:val="both"/>
      </w:pPr>
    </w:p>
    <w:p w14:paraId="4DCD78F4" w14:textId="77777777" w:rsidR="00D86A2E" w:rsidRDefault="00D86A2E">
      <w:pPr>
        <w:spacing w:after="48" w:line="264" w:lineRule="auto"/>
        <w:ind w:left="547"/>
        <w:jc w:val="both"/>
      </w:pPr>
    </w:p>
    <w:p w14:paraId="5EA6095F" w14:textId="77777777" w:rsidR="00D86A2E" w:rsidRDefault="00D86A2E">
      <w:pPr>
        <w:spacing w:after="48" w:line="264" w:lineRule="auto"/>
        <w:ind w:left="547"/>
        <w:jc w:val="both"/>
      </w:pPr>
    </w:p>
    <w:p w14:paraId="22C26E76" w14:textId="77777777" w:rsidR="00D86A2E" w:rsidRDefault="00D86A2E">
      <w:pPr>
        <w:spacing w:after="48" w:line="264" w:lineRule="auto"/>
        <w:ind w:left="547"/>
        <w:jc w:val="both"/>
      </w:pPr>
    </w:p>
    <w:p w14:paraId="18145C64" w14:textId="77777777" w:rsidR="00D86A2E" w:rsidRDefault="00D86A2E">
      <w:pPr>
        <w:spacing w:after="48" w:line="264" w:lineRule="auto"/>
        <w:ind w:left="547"/>
        <w:jc w:val="both"/>
      </w:pPr>
    </w:p>
    <w:p w14:paraId="602932A8" w14:textId="77777777" w:rsidR="00D86A2E" w:rsidRDefault="00D86A2E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W w:w="0" w:type="auto"/>
        <w:tblInd w:w="-79" w:type="dxa"/>
        <w:tblLayout w:type="fixed"/>
        <w:tblCellMar>
          <w:top w:w="14" w:type="dxa"/>
          <w:left w:w="65" w:type="dxa"/>
          <w:right w:w="62" w:type="dxa"/>
        </w:tblCellMar>
        <w:tblLook w:val="0000" w:firstRow="0" w:lastRow="0" w:firstColumn="0" w:lastColumn="0" w:noHBand="0" w:noVBand="0"/>
      </w:tblPr>
      <w:tblGrid>
        <w:gridCol w:w="1579"/>
        <w:gridCol w:w="2065"/>
        <w:gridCol w:w="2064"/>
        <w:gridCol w:w="2065"/>
        <w:gridCol w:w="2254"/>
      </w:tblGrid>
      <w:tr w:rsidR="00D86A2E" w14:paraId="3F910CDA" w14:textId="77777777">
        <w:trPr>
          <w:trHeight w:val="305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893811" w14:textId="77777777" w:rsidR="00D86A2E" w:rsidRDefault="00D86A2E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nadobudnu-</w:t>
            </w:r>
          </w:p>
          <w:p w14:paraId="5638A044" w14:textId="77777777" w:rsidR="00D86A2E" w:rsidRDefault="00D86A2E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tia vlastných akcií počas </w:t>
            </w:r>
          </w:p>
          <w:p w14:paraId="55694477" w14:textId="77777777" w:rsidR="00D86A2E" w:rsidRDefault="00D86A2E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747B6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12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09AFB12F" w14:textId="77777777" w:rsidR="00D86A2E" w:rsidRDefault="00D86A2E">
            <w:pPr>
              <w:spacing w:after="0" w:line="240" w:lineRule="auto"/>
              <w:ind w:left="125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2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2D0E7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315FAF9" w14:textId="77777777">
        <w:trPr>
          <w:trHeight w:val="595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AA6D95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EBD543" w14:textId="77777777" w:rsidR="00D86A2E" w:rsidRDefault="00D86A2E">
            <w:pPr>
              <w:spacing w:after="0" w:line="240" w:lineRule="auto"/>
              <w:ind w:left="23" w:hanging="2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614734" w14:textId="77777777" w:rsidR="00D86A2E" w:rsidRDefault="00D86A2E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DF563E3" w14:textId="77777777" w:rsidR="00D86A2E" w:rsidRDefault="00D86A2E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2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05FF09" w14:textId="77777777" w:rsidR="00D86A2E" w:rsidRDefault="00D86A2E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Stav na konci účtovného obdobia</w:t>
            </w:r>
          </w:p>
        </w:tc>
      </w:tr>
      <w:tr w:rsidR="00D86A2E" w14:paraId="5605A9C5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D4A024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6B46B6E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E4D7CD" w14:textId="77777777" w:rsidR="00D86A2E" w:rsidRDefault="00D86A2E">
            <w:pPr>
              <w:spacing w:after="0" w:line="240" w:lineRule="auto"/>
              <w:ind w:left="1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379961" w14:textId="77777777" w:rsidR="00D86A2E" w:rsidRDefault="00D86A2E">
            <w:pPr>
              <w:spacing w:after="0" w:line="240" w:lineRule="auto"/>
              <w:ind w:left="17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0040A2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1B937D84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24EC83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136434D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4CA2F5" w14:textId="77777777" w:rsidR="00D86A2E" w:rsidRDefault="00D86A2E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144BF9" w14:textId="77777777" w:rsidR="00D86A2E" w:rsidRDefault="00D86A2E">
            <w:pPr>
              <w:spacing w:after="0" w:line="240" w:lineRule="auto"/>
              <w:ind w:left="1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6B3676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19E6190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442FE4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1921D50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F5D185" w14:textId="77777777" w:rsidR="00D86A2E" w:rsidRDefault="00D86A2E">
            <w:pPr>
              <w:spacing w:after="0" w:line="240" w:lineRule="auto"/>
              <w:ind w:left="6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73B7B5" w14:textId="77777777" w:rsidR="00D86A2E" w:rsidRDefault="00D86A2E">
            <w:pPr>
              <w:spacing w:after="0" w:line="240" w:lineRule="auto"/>
              <w:ind w:left="96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085B4CC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4E7F7DC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411AC4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0AE6E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E48EDDB" w14:textId="77777777" w:rsidR="00D86A2E" w:rsidRDefault="00D86A2E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D9BE67" w14:textId="77777777" w:rsidR="00D86A2E" w:rsidRDefault="00D86A2E">
            <w:pPr>
              <w:spacing w:after="0" w:line="240" w:lineRule="auto"/>
              <w:ind w:left="38"/>
              <w:jc w:val="both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22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A591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D4D090E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1C711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82C363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329675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6DB89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4F3FB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1E7E8ADA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6F613E4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09FA5C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A797B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74FC5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7A0149F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C75ABF9" w14:textId="77777777">
        <w:trPr>
          <w:trHeight w:val="291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77A1A10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EABE04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C840D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6C364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5D6BD27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1A89C24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531E4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4BDC48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28C84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A9935B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DD3F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6CD8B95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C7AF7E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8454A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3B10D8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A617D2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0A9A4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CFC970C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6709B4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1902164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1DD56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906C9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6A2C21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ADD42AA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113B773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315A046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67A17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A9EEA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9346A4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17F19987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5341B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0BACD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F1AA6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22775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973F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A9B93A1" w14:textId="77777777" w:rsidR="00D86A2E" w:rsidRDefault="00D86A2E">
      <w:pPr>
        <w:numPr>
          <w:ilvl w:val="0"/>
          <w:numId w:val="1"/>
        </w:numPr>
        <w:spacing w:after="9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14:paraId="2D7B5B2F" w14:textId="77777777" w:rsidR="00D86A2E" w:rsidRDefault="00D86A2E">
      <w:pPr>
        <w:spacing w:after="48" w:line="264" w:lineRule="auto"/>
        <w:ind w:left="557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Obchodného zákonníka v znení neskorších predpisov</w:t>
      </w:r>
    </w:p>
    <w:tbl>
      <w:tblPr>
        <w:tblW w:w="0" w:type="auto"/>
        <w:tblInd w:w="-79" w:type="dxa"/>
        <w:tblLayout w:type="fixed"/>
        <w:tblCellMar>
          <w:top w:w="19" w:type="dxa"/>
          <w:left w:w="199" w:type="dxa"/>
          <w:right w:w="115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254"/>
      </w:tblGrid>
      <w:tr w:rsidR="00D86A2E" w14:paraId="376A11B1" w14:textId="77777777">
        <w:trPr>
          <w:trHeight w:val="291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65EFCA" w14:textId="77777777" w:rsidR="00D86A2E" w:rsidRDefault="00D86A2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</w:p>
        </w:tc>
        <w:tc>
          <w:tcPr>
            <w:tcW w:w="43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AD10CC" w14:textId="77777777" w:rsidR="00D86A2E" w:rsidRDefault="00D86A2E">
            <w:pPr>
              <w:spacing w:after="0" w:line="240" w:lineRule="auto"/>
              <w:ind w:right="78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</w:p>
        </w:tc>
      </w:tr>
      <w:tr w:rsidR="00D86A2E" w14:paraId="41B668D8" w14:textId="77777777">
        <w:trPr>
          <w:trHeight w:val="30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B3573E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ABBB55" w14:textId="77777777" w:rsidR="00D86A2E" w:rsidRDefault="00D86A2E">
            <w:pPr>
              <w:spacing w:after="0" w:line="240" w:lineRule="auto"/>
              <w:ind w:right="8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Peňažný vklad</w:t>
            </w: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E8D0F" w14:textId="77777777" w:rsidR="00D86A2E" w:rsidRDefault="00D86A2E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</w:p>
        </w:tc>
      </w:tr>
      <w:tr w:rsidR="00D86A2E" w14:paraId="4AA67D2E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DE0EBA2" w14:textId="77777777" w:rsidR="00D86A2E" w:rsidRDefault="00D86A2E">
            <w:pPr>
              <w:snapToGrid w:val="0"/>
              <w:spacing w:after="0" w:line="240" w:lineRule="auto"/>
              <w:ind w:right="6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8BC4C12" w14:textId="77777777" w:rsidR="00D86A2E" w:rsidRDefault="00D86A2E">
            <w:pPr>
              <w:snapToGrid w:val="0"/>
              <w:spacing w:after="0" w:line="240" w:lineRule="auto"/>
              <w:ind w:left="13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EF41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E1CE5DA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1D265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551FF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8157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6DAA604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AAB1B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6F907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5214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4D1FBFA5" w14:textId="77777777" w:rsidR="00D86A2E" w:rsidRDefault="00D86A2E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0" w:type="auto"/>
        <w:tblInd w:w="-79" w:type="dxa"/>
        <w:tblLayout w:type="fixed"/>
        <w:tblCellMar>
          <w:top w:w="53" w:type="dxa"/>
          <w:left w:w="41" w:type="dxa"/>
          <w:right w:w="32" w:type="dxa"/>
        </w:tblCellMar>
        <w:tblLook w:val="0000" w:firstRow="0" w:lastRow="0" w:firstColumn="0" w:lastColumn="0" w:noHBand="0" w:noVBand="0"/>
      </w:tblPr>
      <w:tblGrid>
        <w:gridCol w:w="3632"/>
        <w:gridCol w:w="1041"/>
        <w:gridCol w:w="1032"/>
        <w:gridCol w:w="1030"/>
        <w:gridCol w:w="1041"/>
        <w:gridCol w:w="1032"/>
        <w:gridCol w:w="1219"/>
      </w:tblGrid>
      <w:tr w:rsidR="00D86A2E" w14:paraId="2313C7D0" w14:textId="77777777">
        <w:trPr>
          <w:trHeight w:val="581"/>
        </w:trPr>
        <w:tc>
          <w:tcPr>
            <w:tcW w:w="36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607EEC3" w14:textId="77777777" w:rsidR="00D86A2E" w:rsidRDefault="00D86A2E">
            <w:pPr>
              <w:spacing w:after="0" w:line="240" w:lineRule="auto"/>
              <w:ind w:left="12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10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5F962B" w14:textId="77777777" w:rsidR="00D86A2E" w:rsidRDefault="00D86A2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súčasných členov orgánov</w:t>
            </w:r>
          </w:p>
        </w:tc>
        <w:tc>
          <w:tcPr>
            <w:tcW w:w="329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0B59B" w14:textId="77777777" w:rsidR="00D86A2E" w:rsidRDefault="00D86A2E">
            <w:pPr>
              <w:spacing w:after="0" w:line="240" w:lineRule="auto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bývalých členov orgánov</w:t>
            </w:r>
          </w:p>
        </w:tc>
      </w:tr>
      <w:tr w:rsidR="00D86A2E" w14:paraId="7CFA194E" w14:textId="77777777">
        <w:trPr>
          <w:trHeight w:val="305"/>
        </w:trPr>
        <w:tc>
          <w:tcPr>
            <w:tcW w:w="363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8E53B7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D28552D" w14:textId="77777777" w:rsidR="00D86A2E" w:rsidRDefault="00D86A2E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F585140" w14:textId="77777777" w:rsidR="00D86A2E" w:rsidRDefault="00D86A2E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31DD0A" w14:textId="77777777" w:rsidR="00D86A2E" w:rsidRDefault="00D86A2E">
            <w:pPr>
              <w:spacing w:after="0" w:line="240" w:lineRule="auto"/>
              <w:ind w:left="10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F9ABD7" w14:textId="77777777" w:rsidR="00D86A2E" w:rsidRDefault="00D86A2E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421D77" w14:textId="77777777" w:rsidR="00D86A2E" w:rsidRDefault="00D86A2E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12736" w14:textId="77777777" w:rsidR="00D86A2E" w:rsidRDefault="00D86A2E">
            <w:pPr>
              <w:spacing w:after="0" w:line="240" w:lineRule="auto"/>
              <w:ind w:left="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D86A2E" w14:paraId="1FC8AE80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A9CB9C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F4E65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35095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B547B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8D3F4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C0592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2A3F3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8B2EE9C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DB25E9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4A4B7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73CE1D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B0493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F4F26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E055C0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91C6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FB0203C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78BF0D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460A2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011985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3CCD7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4A4543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40462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CF530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65B2AC6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D173BE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Odpustné alebo odpísané pôžičky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852009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EE508A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D949F3E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ADD09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27D3C6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F41F2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7C310A0" w14:textId="77777777">
        <w:trPr>
          <w:trHeight w:val="871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84DC74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Finančné prostriedky a iné plnenie použité na súkromné účely na vyúčtovanie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E09FE8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77016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07C996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71653A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94B0F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56F35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71619BCB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5.d Hlavné podmienky, na základe ktorých boli záruky alebo iné zabezpečenia poskytnuté (pri pôžičkách sa uvádzajú úrokové sadzby):</w:t>
      </w:r>
    </w:p>
    <w:p w14:paraId="48A2BA80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25D98ECD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26482132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82E4305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61CDF812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5B2C1E7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25C57BF5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243132F5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0E7CA963" w14:textId="77777777" w:rsidR="00D86A2E" w:rsidRDefault="00D86A2E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5F7B0046" w14:textId="77777777" w:rsidR="00D86A2E" w:rsidRDefault="00D86A2E">
      <w:pPr>
        <w:spacing w:after="48" w:line="264" w:lineRule="auto"/>
        <w:ind w:left="532" w:hanging="547"/>
        <w:jc w:val="both"/>
      </w:pPr>
    </w:p>
    <w:p w14:paraId="0CC657F2" w14:textId="77777777" w:rsidR="00D86A2E" w:rsidRDefault="00D86A2E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W w:w="0" w:type="auto"/>
        <w:tblInd w:w="-7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1A25E35A" w14:textId="77777777">
        <w:trPr>
          <w:trHeight w:val="88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28A293" w14:textId="77777777" w:rsidR="00D86A2E" w:rsidRDefault="00D86A2E">
            <w:pPr>
              <w:spacing w:after="0" w:line="240" w:lineRule="auto"/>
              <w:ind w:righ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F1BC11" w14:textId="77777777" w:rsidR="00D86A2E" w:rsidRDefault="00D86A2E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C8A9C6" w14:textId="77777777" w:rsidR="00D86A2E" w:rsidRDefault="00D86A2E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D86A2E" w14:paraId="5DAAF2F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8FC60B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AD5F60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0B55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6B89DB5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3919A6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399B63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F5B2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DD0797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B0541A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197259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8ACC67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5A63FD6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D183CE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DBA560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83C68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A9B768B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8FD9337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0583C4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CC76D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91F7316" w14:textId="77777777" w:rsidR="00D86A2E" w:rsidRDefault="00D86A2E">
      <w:pPr>
        <w:spacing w:after="1280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finančných povinností:</w:t>
      </w:r>
    </w:p>
    <w:p w14:paraId="368EDC7F" w14:textId="77777777" w:rsidR="00D86A2E" w:rsidRDefault="00D86A2E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0" w:type="auto"/>
        <w:tblInd w:w="-7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287"/>
      </w:tblGrid>
      <w:tr w:rsidR="00D86A2E" w14:paraId="7090F78E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ADD53F" w14:textId="77777777" w:rsidR="00D86A2E" w:rsidRDefault="00D86A2E">
            <w:pPr>
              <w:spacing w:after="0" w:line="240" w:lineRule="auto"/>
              <w:ind w:right="2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DA94F3" w14:textId="77777777" w:rsidR="00D86A2E" w:rsidRDefault="00D86A2E">
            <w:pPr>
              <w:spacing w:after="0" w:line="240" w:lineRule="auto"/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D86A2E" w14:paraId="792C7E88" w14:textId="77777777">
        <w:trPr>
          <w:trHeight w:val="872"/>
        </w:trPr>
        <w:tc>
          <w:tcPr>
            <w:tcW w:w="364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75F52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4AA8AB" w14:textId="77777777" w:rsidR="00D86A2E" w:rsidRDefault="00D86A2E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357740" w14:textId="77777777" w:rsidR="00D86A2E" w:rsidRDefault="00D86A2E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D86A2E" w14:paraId="5BF761E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FF0EA8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E2288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AD48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0ADD221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73E396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EED75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C738DC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87B0C4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72BCB4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CBE1D22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06FBB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4B2600D5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3922A13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64FC88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8E13F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29EF0D9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BFAC825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EDCE1F9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D5DF93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D86A2E" w14:paraId="3F0E4B34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E9A8E2" w14:textId="77777777" w:rsidR="00D86A2E" w:rsidRDefault="00D86A2E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00BB1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157AA1" w14:textId="77777777" w:rsidR="00D86A2E" w:rsidRDefault="00D86A2E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2267E621" w14:textId="77777777" w:rsidR="00D86A2E" w:rsidRDefault="00D86A2E">
      <w:pPr>
        <w:spacing w:after="1202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podmienených záväzkov:</w:t>
      </w:r>
    </w:p>
    <w:p w14:paraId="06F44A79" w14:textId="77777777" w:rsidR="00D86A2E" w:rsidRDefault="00D86A2E">
      <w:pPr>
        <w:spacing w:after="916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14:paraId="64D9A633" w14:textId="77777777" w:rsidR="00D86A2E" w:rsidRDefault="00D86A2E">
      <w:pPr>
        <w:spacing w:after="48" w:line="264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14:paraId="0CC9CCBF" w14:textId="77777777" w:rsidR="00D86A2E" w:rsidRDefault="00D86A2E"/>
    <w:sectPr w:rsidR="00D86A2E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64" w:right="720" w:bottom="776" w:left="720" w:header="708" w:footer="7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327239" w14:textId="77777777" w:rsidR="00197E14" w:rsidRDefault="00197E14">
      <w:pPr>
        <w:spacing w:after="0" w:line="240" w:lineRule="auto"/>
      </w:pPr>
      <w:r>
        <w:separator/>
      </w:r>
    </w:p>
  </w:endnote>
  <w:endnote w:type="continuationSeparator" w:id="0">
    <w:p w14:paraId="186DA392" w14:textId="77777777" w:rsidR="00197E14" w:rsidRDefault="00197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46817A" w14:textId="77777777" w:rsidR="00D86A2E" w:rsidRDefault="00D86A2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9C3E59" w14:textId="77777777" w:rsidR="00D86A2E" w:rsidRDefault="00D86A2E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0D9E6D" w14:textId="77777777" w:rsidR="00D86A2E" w:rsidRDefault="00D86A2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2DD838" w14:textId="77777777" w:rsidR="00197E14" w:rsidRDefault="00197E14">
      <w:pPr>
        <w:spacing w:after="0" w:line="240" w:lineRule="auto"/>
      </w:pPr>
      <w:r>
        <w:separator/>
      </w:r>
    </w:p>
  </w:footnote>
  <w:footnote w:type="continuationSeparator" w:id="0">
    <w:p w14:paraId="3703ADF6" w14:textId="77777777" w:rsidR="00197E14" w:rsidRDefault="00197E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48E883" w14:textId="3CE1175F" w:rsidR="00D86A2E" w:rsidRDefault="00074850">
    <w:pPr>
      <w:spacing w:after="0"/>
      <w:rPr>
        <w:vanish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564A9EB0" wp14:editId="2864C4DD">
              <wp:simplePos x="0" y="0"/>
              <wp:positionH relativeFrom="page">
                <wp:posOffset>554990</wp:posOffset>
              </wp:positionH>
              <wp:positionV relativeFrom="page">
                <wp:posOffset>688975</wp:posOffset>
              </wp:positionV>
              <wp:extent cx="1669415" cy="19050"/>
              <wp:effectExtent l="2540" t="3175" r="4445" b="6350"/>
              <wp:wrapSquare wrapText="bothSides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9415" cy="19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146" w:type="dxa"/>
                            <w:tblLayout w:type="fixed"/>
                            <w:tblCellMar>
                              <w:top w:w="100" w:type="dxa"/>
                              <w:left w:w="146" w:type="dxa"/>
                              <w:right w:w="115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10506"/>
                          </w:tblGrid>
                          <w:tr w:rsidR="00D86A2E" w14:paraId="2E9E2E8A" w14:textId="77777777">
                            <w:trPr>
                              <w:trHeight w:val="362"/>
                            </w:trPr>
                            <w:tc>
                              <w:tcPr>
                                <w:tcW w:w="10506" w:type="dxa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8" w:space="0" w:color="000000"/>
                                  <w:right w:val="single" w:sz="8" w:space="0" w:color="000000"/>
                                </w:tcBorders>
                                <w:shd w:val="clear" w:color="auto" w:fill="auto"/>
                              </w:tcPr>
                              <w:p w14:paraId="0775006E" w14:textId="77777777" w:rsidR="00D86A2E" w:rsidRDefault="00D86A2E">
                                <w:pPr>
                                  <w:spacing w:after="0" w:line="240" w:lineRule="auto"/>
                                </w:pPr>
                                <w:r>
                                  <w:rPr>
                                    <w:rFonts w:ascii="Arial" w:eastAsia="Arial" w:hAnsi="Arial" w:cs="Arial"/>
                                    <w:b/>
                                    <w:sz w:val="20"/>
                                  </w:rPr>
                                  <w:t>Poznámky Úč MÚJ 3 - 01</w:t>
                                </w:r>
                              </w:p>
                            </w:tc>
                          </w:tr>
                        </w:tbl>
                        <w:p w14:paraId="056C2EEA" w14:textId="77777777" w:rsidR="00D86A2E" w:rsidRDefault="00D86A2E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4A9E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3.7pt;margin-top:54.25pt;width:131.45pt;height:1.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" stroked="f">
              <v:fill opacity="0"/>
              <v:textbox inset="0,0,0,0">
                <w:txbxContent>
                  <w:tbl>
                    <w:tblPr>
                      <w:tblW w:w="0" w:type="auto"/>
                      <w:tblInd w:w="146" w:type="dxa"/>
                      <w:tblLayout w:type="fixed"/>
                      <w:tblCellMar>
                        <w:top w:w="100" w:type="dxa"/>
                        <w:left w:w="146" w:type="dxa"/>
                        <w:right w:w="115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10506"/>
                    </w:tblGrid>
                    <w:tr w:rsidR="00D86A2E" w14:paraId="2E9E2E8A" w14:textId="77777777">
                      <w:trPr>
                        <w:trHeight w:val="362"/>
                      </w:trPr>
                      <w:tc>
                        <w:tcPr>
                          <w:tcW w:w="10506" w:type="dxa"/>
                          <w:tcBorders>
                            <w:top w:val="single" w:sz="8" w:space="0" w:color="000000"/>
                            <w:left w:val="single" w:sz="8" w:space="0" w:color="000000"/>
                            <w:bottom w:val="single" w:sz="8" w:space="0" w:color="000000"/>
                            <w:right w:val="single" w:sz="8" w:space="0" w:color="000000"/>
                          </w:tcBorders>
                          <w:shd w:val="clear" w:color="auto" w:fill="auto"/>
                        </w:tcPr>
                        <w:p w14:paraId="0775006E" w14:textId="77777777" w:rsidR="00D86A2E" w:rsidRDefault="00D86A2E">
                          <w:pPr>
                            <w:spacing w:after="0" w:line="240" w:lineRule="auto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sz w:val="20"/>
                            </w:rPr>
                            <w:t>Poznámky Úč MÚJ 3 - 01</w:t>
                          </w:r>
                        </w:p>
                      </w:tc>
                    </w:tr>
                  </w:tbl>
                  <w:p w14:paraId="056C2EEA" w14:textId="77777777" w:rsidR="00D86A2E" w:rsidRDefault="00D86A2E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360CA48F" w14:textId="52FD0DAE" w:rsidR="00D86A2E" w:rsidRDefault="00074850">
    <w:pPr>
      <w:spacing w:after="0"/>
      <w:ind w:left="3215" w:right="109"/>
      <w:rPr>
        <w:rFonts w:cs="Calibri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B6B61C" wp14:editId="69B15454">
              <wp:simplePos x="0" y="0"/>
              <wp:positionH relativeFrom="page">
                <wp:posOffset>2960370</wp:posOffset>
              </wp:positionH>
              <wp:positionV relativeFrom="page">
                <wp:posOffset>701040</wp:posOffset>
              </wp:positionV>
              <wp:extent cx="3867785" cy="220345"/>
              <wp:effectExtent l="7620" t="5715" r="1270" b="254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67785" cy="2203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90" w:type="dxa"/>
                            <w:tblLayout w:type="fixed"/>
                            <w:tblCellMar>
                              <w:top w:w="61" w:type="dxa"/>
                              <w:left w:w="90" w:type="dxa"/>
                              <w:right w:w="87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08"/>
                            <w:gridCol w:w="308"/>
                            <w:gridCol w:w="290"/>
                            <w:gridCol w:w="298"/>
                            <w:gridCol w:w="290"/>
                            <w:gridCol w:w="298"/>
                            <w:gridCol w:w="290"/>
                            <w:gridCol w:w="307"/>
                            <w:gridCol w:w="694"/>
                            <w:gridCol w:w="306"/>
                            <w:gridCol w:w="306"/>
                            <w:gridCol w:w="298"/>
                            <w:gridCol w:w="290"/>
                            <w:gridCol w:w="298"/>
                            <w:gridCol w:w="298"/>
                            <w:gridCol w:w="290"/>
                            <w:gridCol w:w="298"/>
                            <w:gridCol w:w="306"/>
                            <w:gridCol w:w="341"/>
                          </w:tblGrid>
                          <w:tr w:rsidR="00D86A2E" w14:paraId="58E5A625" w14:textId="77777777">
                            <w:trPr>
                              <w:trHeight w:val="305"/>
                            </w:trPr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060FE65C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B0500B5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9F8FCD0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007A854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0D18698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1253429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B4ED28D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0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09F033E8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cs="Calibri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694" w:type="dxa"/>
                                <w:tcBorders>
                                  <w:left w:val="single" w:sz="4" w:space="0" w:color="000000"/>
                                </w:tcBorders>
                                <w:shd w:val="clear" w:color="auto" w:fill="auto"/>
                              </w:tcPr>
                              <w:p w14:paraId="5F040619" w14:textId="77777777" w:rsidR="00D86A2E" w:rsidRDefault="00D86A2E">
                                <w:pPr>
                                  <w:spacing w:after="0" w:line="240" w:lineRule="auto"/>
                                  <w:ind w:left="81"/>
                                  <w:jc w:val="center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cs="Calibri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386ADD7A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6BF567A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5657943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0E9CB64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42CA32D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F7CEC1C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67AC431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EC5535B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731BB5CD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4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FFFFFF"/>
                              </w:tcPr>
                              <w:p w14:paraId="091A8179" w14:textId="77777777" w:rsidR="00D86A2E" w:rsidRDefault="00D86A2E">
                                <w:pPr>
                                  <w:snapToGrid w:val="0"/>
                                  <w:spacing w:after="0" w:line="240" w:lineRule="auto"/>
                                  <w:ind w:left="9"/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</w:tr>
                        </w:tbl>
                        <w:p w14:paraId="7D23B334" w14:textId="77777777" w:rsidR="00D86A2E" w:rsidRDefault="00D86A2E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B6B61C" id="Text Box 2" o:spid="_x0000_s1027" type="#_x0000_t202" style="position:absolute;left:0;text-align:left;margin-left:233.1pt;margin-top:55.2pt;width:304.55pt;height:17.3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" stroked="f">
              <v:fill opacity="0"/>
              <v:textbox inset="0,0,0,0">
                <w:txbxContent>
                  <w:tbl>
                    <w:tblPr>
                      <w:tblW w:w="0" w:type="auto"/>
                      <w:tblInd w:w="90" w:type="dxa"/>
                      <w:tblLayout w:type="fixed"/>
                      <w:tblCellMar>
                        <w:top w:w="61" w:type="dxa"/>
                        <w:left w:w="90" w:type="dxa"/>
                        <w:right w:w="87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08"/>
                      <w:gridCol w:w="308"/>
                      <w:gridCol w:w="290"/>
                      <w:gridCol w:w="298"/>
                      <w:gridCol w:w="290"/>
                      <w:gridCol w:w="298"/>
                      <w:gridCol w:w="290"/>
                      <w:gridCol w:w="307"/>
                      <w:gridCol w:w="694"/>
                      <w:gridCol w:w="306"/>
                      <w:gridCol w:w="306"/>
                      <w:gridCol w:w="298"/>
                      <w:gridCol w:w="290"/>
                      <w:gridCol w:w="298"/>
                      <w:gridCol w:w="298"/>
                      <w:gridCol w:w="290"/>
                      <w:gridCol w:w="298"/>
                      <w:gridCol w:w="306"/>
                      <w:gridCol w:w="341"/>
                    </w:tblGrid>
                    <w:tr w:rsidR="00D86A2E" w14:paraId="58E5A625" w14:textId="77777777">
                      <w:trPr>
                        <w:trHeight w:val="305"/>
                      </w:trPr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060FE65C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</w:t>
                          </w:r>
                        </w:p>
                      </w:tc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B0500B5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9F8FCD0" w14:textId="77777777" w:rsidR="00D86A2E" w:rsidRDefault="00D86A2E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9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007A854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8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0D18698" w14:textId="77777777" w:rsidR="00D86A2E" w:rsidRDefault="00D86A2E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1253429" w14:textId="77777777" w:rsidR="00D86A2E" w:rsidRDefault="00D86A2E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8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B4ED28D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30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09F033E8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cs="Calibri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</w:t>
                          </w:r>
                        </w:p>
                      </w:tc>
                      <w:tc>
                        <w:tcPr>
                          <w:tcW w:w="694" w:type="dxa"/>
                          <w:tcBorders>
                            <w:left w:val="single" w:sz="4" w:space="0" w:color="000000"/>
                          </w:tcBorders>
                          <w:shd w:val="clear" w:color="auto" w:fill="auto"/>
                        </w:tcPr>
                        <w:p w14:paraId="5F040619" w14:textId="77777777" w:rsidR="00D86A2E" w:rsidRDefault="00D86A2E">
                          <w:pPr>
                            <w:spacing w:after="0" w:line="240" w:lineRule="auto"/>
                            <w:ind w:left="81"/>
                            <w:jc w:val="center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cs="Calibri"/>
                            </w:rPr>
                            <w:t>DIČ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386ADD7A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6BF567A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5657943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0E9CB64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3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42CA32D" w14:textId="77777777" w:rsidR="00D86A2E" w:rsidRDefault="00D86A2E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F7CEC1C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9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67AC431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3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EC5535B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731BB5CD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3</w:t>
                          </w:r>
                        </w:p>
                      </w:tc>
                      <w:tc>
                        <w:tcPr>
                          <w:tcW w:w="34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FFFFFF"/>
                        </w:tcPr>
                        <w:p w14:paraId="091A8179" w14:textId="77777777" w:rsidR="00D86A2E" w:rsidRDefault="00D86A2E">
                          <w:pPr>
                            <w:snapToGrid w:val="0"/>
                            <w:spacing w:after="0" w:line="240" w:lineRule="auto"/>
                            <w:ind w:left="9"/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</w:tr>
                  </w:tbl>
                  <w:p w14:paraId="7D23B334" w14:textId="77777777" w:rsidR="00D86A2E" w:rsidRDefault="00D86A2E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1E11D9EB" w14:textId="77777777" w:rsidR="00D86A2E" w:rsidRDefault="00D86A2E">
    <w:pPr>
      <w:spacing w:after="0"/>
      <w:ind w:left="3215" w:right="109"/>
      <w:rPr>
        <w:rFonts w:cs="Calibri"/>
      </w:rPr>
    </w:pPr>
  </w:p>
  <w:p w14:paraId="2DE1C94A" w14:textId="77777777" w:rsidR="00D86A2E" w:rsidRDefault="00D86A2E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2A7E6" w14:textId="77777777" w:rsidR="00D86A2E" w:rsidRDefault="00D86A2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"/>
      <w:lvlJc w:val="left"/>
      <w:pPr>
        <w:tabs>
          <w:tab w:val="num" w:pos="0"/>
        </w:tabs>
        <w:ind w:left="3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"/>
      <w:lvlJc w:val="left"/>
      <w:pPr>
        <w:tabs>
          <w:tab w:val="num" w:pos="708"/>
        </w:tabs>
        <w:ind w:left="1329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40"/>
    <w:rsid w:val="00074850"/>
    <w:rsid w:val="00197E14"/>
    <w:rsid w:val="008C7A40"/>
    <w:rsid w:val="00D86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C413700"/>
  <w15:chartTrackingRefBased/>
  <w15:docId w15:val="{8AACF863-A5FA-4B22-93D4-99E8C8D72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160" w:line="252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2z0">
    <w:name w:val="WW8Num2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3z0">
    <w:name w:val="WW8Num3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4z0">
    <w:name w:val="WW8Num4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5z0">
    <w:name w:val="WW8Num5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Predvolenpsmoodseku1">
    <w:name w:val="Predvolené písmo 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Pta">
    <w:name w:val="footer"/>
    <w:basedOn w:val="Normlny"/>
    <w:pPr>
      <w:spacing w:after="0" w:line="240" w:lineRule="auto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1052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cp:lastModifiedBy>Uzivatel</cp:lastModifiedBy>
  <cp:revision>2</cp:revision>
  <cp:lastPrinted>1601-01-01T00:00:00Z</cp:lastPrinted>
  <dcterms:created xsi:type="dcterms:W3CDTF">2021-03-31T07:11:00Z</dcterms:created>
  <dcterms:modified xsi:type="dcterms:W3CDTF">2021-03-31T07:11:00Z</dcterms:modified>
</cp:coreProperties>
</file>