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4E85A50E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3439BADB" w:rsidR="006608EA" w:rsidRDefault="00FD297B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HS</w:t>
            </w:r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-Pozemky, </w:t>
            </w:r>
            <w:proofErr w:type="spellStart"/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4A69"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39EEA6B4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D297B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204A69">
              <w:rPr>
                <w:rFonts w:ascii="Arial Narrow" w:hAnsi="Arial Narrow" w:cs="Arial Narrow"/>
                <w:sz w:val="22"/>
                <w:szCs w:val="22"/>
              </w:rPr>
              <w:t>.03.2020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2744B5B3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D297B">
              <w:rPr>
                <w:rStyle w:val="ra"/>
              </w:rPr>
              <w:t>HS</w:t>
            </w:r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-</w:t>
            </w:r>
            <w:proofErr w:type="spellStart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47576D63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2D70CEE7" w:rsidR="006608EA" w:rsidRDefault="00FD297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45EEDE1B" w:rsidR="00881B9A" w:rsidRPr="00881B9A" w:rsidRDefault="00204A6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24904888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55C4DBF8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49863EEA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56CE2615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3AE99961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29C055FC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2020.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5F7EB8" w14:textId="4119EF13" w:rsidR="006608EA" w:rsidRDefault="00881B9A" w:rsidP="00FD297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D297B">
      <w:rPr>
        <w:rFonts w:ascii="Arial" w:hAnsi="Arial" w:cs="Arial"/>
        <w:sz w:val="22"/>
        <w:szCs w:val="22"/>
      </w:rPr>
      <w:t>52940985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FD297B">
      <w:rPr>
        <w:rFonts w:ascii="Arial" w:hAnsi="Arial" w:cs="Arial"/>
        <w:sz w:val="22"/>
        <w:szCs w:val="22"/>
      </w:rPr>
      <w:t>21210553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204A69"/>
    <w:rsid w:val="006608EA"/>
    <w:rsid w:val="00881B9A"/>
    <w:rsid w:val="00FD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1721</Words>
  <Characters>9813</Characters>
  <Application>Microsoft Office Word</Application>
  <DocSecurity>0</DocSecurity>
  <Lines>81</Lines>
  <Paragraphs>23</Paragraphs>
  <ScaleCrop>false</ScaleCrop>
  <Company/>
  <LinksUpToDate>false</LinksUpToDate>
  <CharactersWithSpaces>11511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2021-03-29T14:17:00Z</dcterms:created>
  <dcterms:modified xsi:type="dcterms:W3CDTF">2021-03-29T14:17:00Z</dcterms:modified>
</cp:coreProperties>
</file>