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4E85A50E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52C21AA8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6608EA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6608EA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6608EA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3439BADB" w:rsidR="006608EA" w:rsidRDefault="00FD297B">
            <w:pPr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HS</w:t>
            </w:r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-Pozemky, </w:t>
            </w:r>
            <w:proofErr w:type="spellStart"/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6608EA" w:rsidRDefault="006608EA">
            <w:pPr>
              <w:snapToGrid w:val="0"/>
            </w:pPr>
          </w:p>
        </w:tc>
      </w:tr>
      <w:tr w:rsidR="006608EA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6608EA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6608EA" w:rsidRDefault="006608EA">
            <w:pPr>
              <w:snapToGrid w:val="0"/>
            </w:pPr>
          </w:p>
        </w:tc>
      </w:tr>
      <w:tr w:rsidR="006608EA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6608EA" w:rsidRDefault="006608EA">
            <w:pPr>
              <w:snapToGrid w:val="0"/>
            </w:pPr>
          </w:p>
        </w:tc>
      </w:tr>
      <w:tr w:rsidR="006608EA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39EEA6B4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D297B"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204A69">
              <w:rPr>
                <w:rFonts w:ascii="Arial Narrow" w:hAnsi="Arial Narrow" w:cs="Arial Narrow"/>
                <w:sz w:val="22"/>
                <w:szCs w:val="22"/>
              </w:rPr>
              <w:t>.03.2020</w:t>
            </w:r>
          </w:p>
        </w:tc>
      </w:tr>
      <w:tr w:rsidR="006608EA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07A566FF" w:rsidR="006608EA" w:rsidRDefault="00204A69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Kúpa a predaj vlastných nehnuteľností</w:t>
            </w:r>
          </w:p>
        </w:tc>
      </w:tr>
      <w:tr w:rsidR="006608EA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2744B5B3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D297B">
              <w:rPr>
                <w:rStyle w:val="ra"/>
              </w:rPr>
              <w:t>HS</w:t>
            </w:r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-</w:t>
            </w:r>
            <w:proofErr w:type="spellStart"/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Pozemky,s.r.o</w:t>
            </w:r>
            <w:proofErr w:type="spellEnd"/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608EA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47576D63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90DDB8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6608EA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B8823B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6608EA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608EA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2D70CEE7" w:rsidR="006608EA" w:rsidRDefault="00FD297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45EEDE1B" w:rsidR="00881B9A" w:rsidRPr="00881B9A" w:rsidRDefault="00204A6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24904888" w:rsidR="006608EA" w:rsidRDefault="00204A6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55C4DBF8" w:rsidR="006608EA" w:rsidRDefault="00204A6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49863EEA" w:rsidR="006608EA" w:rsidRDefault="00204A6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6608EA" w:rsidRDefault="006608EA">
      <w:pPr>
        <w:jc w:val="both"/>
      </w:pPr>
    </w:p>
    <w:p w14:paraId="4DDDF6A8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6608EA" w:rsidRDefault="006608E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56CE2615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</w:p>
    <w:p w14:paraId="62460A78" w14:textId="77777777" w:rsidR="006608EA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6608EA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24134A0" w14:textId="77777777" w:rsidR="006608EA" w:rsidRDefault="006608E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6608EA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6608EA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608EA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6608EA" w:rsidRDefault="006608E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A8D2A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6608EA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6608EA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6608EA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6608EA" w:rsidRDefault="006608E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6608EA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6608EA" w:rsidRDefault="006608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99AB6C3" w14:textId="3AE99961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2020.</w:t>
      </w:r>
    </w:p>
    <w:p w14:paraId="7F62219D" w14:textId="77777777" w:rsidR="006608EA" w:rsidRDefault="006608E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6608EA" w:rsidRDefault="006608E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6608EA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608EA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6608EA" w:rsidRDefault="006608E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608EA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EF08FE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CE914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6608EA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6608EA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608EA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608EA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6608EA" w:rsidRDefault="006608E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6608EA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6608EA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3645791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0417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6608EA" w:rsidRDefault="006608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6608EA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608EA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09C9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3DBD4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6608EA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6608EA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6608EA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6608EA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749E2C" w14:textId="77777777" w:rsidR="006608EA" w:rsidRDefault="006608E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6608EA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6608EA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</w:tr>
      <w:tr w:rsidR="006608EA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6608EA" w:rsidRDefault="006608E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6608EA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6608EA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6608EA" w:rsidRDefault="00881B9A">
            <w:pPr>
              <w:pStyle w:val="TopHeader"/>
            </w:pPr>
            <w:r>
              <w:t>Hodnota záväzkov</w:t>
            </w:r>
          </w:p>
        </w:tc>
      </w:tr>
      <w:tr w:rsidR="006608EA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6608EA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6608EA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6608EA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D7C22EC" w14:textId="77777777" w:rsidR="006608EA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54A62E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6608EA" w:rsidRDefault="006608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44023CA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BA9BEC4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29C055FC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2020.</w:t>
      </w:r>
    </w:p>
    <w:p w14:paraId="248AC31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6608EA" w:rsidRDefault="006608E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608EA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6608EA" w:rsidRDefault="00881B9A">
      <w:r>
        <w:separator/>
      </w:r>
    </w:p>
  </w:endnote>
  <w:endnote w:type="continuationSeparator" w:id="0">
    <w:p w14:paraId="51F7B7ED" w14:textId="77777777" w:rsidR="006608EA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6608EA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6608EA" w:rsidRDefault="00660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6608EA" w:rsidRDefault="00881B9A">
      <w:r>
        <w:separator/>
      </w:r>
    </w:p>
  </w:footnote>
  <w:footnote w:type="continuationSeparator" w:id="0">
    <w:p w14:paraId="1FF2A24D" w14:textId="77777777" w:rsidR="006608EA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F7EB8" w14:textId="4119EF13" w:rsidR="006608EA" w:rsidRDefault="00881B9A" w:rsidP="00FD297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D297B">
      <w:rPr>
        <w:rFonts w:ascii="Arial" w:hAnsi="Arial" w:cs="Arial"/>
        <w:sz w:val="22"/>
        <w:szCs w:val="22"/>
      </w:rPr>
      <w:t>52940985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</w:t>
    </w:r>
    <w:r w:rsidR="00FD297B">
      <w:rPr>
        <w:rFonts w:ascii="Arial" w:hAnsi="Arial" w:cs="Arial"/>
        <w:sz w:val="22"/>
        <w:szCs w:val="22"/>
      </w:rPr>
      <w:t>21210553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204A69"/>
    <w:rsid w:val="006608EA"/>
    <w:rsid w:val="00881B9A"/>
    <w:rsid w:val="00FD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9813</Characters>
  <Application>Microsoft Office Word</Application>
  <DocSecurity>0</DocSecurity>
  <Lines>81</Lines>
  <Paragraphs>23</Paragraphs>
  <ScaleCrop>false</ScaleCrop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2021-03-29T14:17:00Z</dcterms:created>
  <dcterms:modified xsi:type="dcterms:W3CDTF">2021-03-29T14:17:00Z</dcterms:modified>
</cp:coreProperties>
</file>