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2F444EE" w14:textId="00235762" w:rsidR="00000000" w:rsidRDefault="00AE21EC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2020</w:t>
      </w:r>
    </w:p>
    <w:p w14:paraId="1005347B" w14:textId="77777777" w:rsidR="00000000" w:rsidRDefault="00AE21EC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32BB1A3E" w14:textId="77777777" w:rsidR="00000000" w:rsidRDefault="00AE21EC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</w:t>
      </w:r>
      <w:r>
        <w:rPr>
          <w:rFonts w:ascii="Arial Narrow" w:hAnsi="Arial Narrow" w:cs="Arial Narrow"/>
          <w:b/>
          <w:sz w:val="22"/>
          <w:szCs w:val="22"/>
        </w:rPr>
        <w:t>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EEA81E8" w14:textId="77777777" w:rsidR="00000000" w:rsidRDefault="00AE21EC">
      <w:pPr>
        <w:rPr>
          <w:rFonts w:ascii="Arial Narrow" w:hAnsi="Arial Narrow" w:cs="Arial Narrow"/>
          <w:sz w:val="22"/>
          <w:szCs w:val="22"/>
        </w:rPr>
      </w:pPr>
    </w:p>
    <w:p w14:paraId="158682C4" w14:textId="77777777" w:rsidR="00000000" w:rsidRDefault="00AE21EC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645358BE" w14:textId="77777777" w:rsidR="00000000" w:rsidRDefault="00AE21EC">
      <w:pPr>
        <w:rPr>
          <w:rFonts w:ascii="Arial Narrow" w:hAnsi="Arial Narrow" w:cs="Arial Narrow"/>
          <w:sz w:val="22"/>
          <w:szCs w:val="22"/>
        </w:rPr>
      </w:pPr>
    </w:p>
    <w:p w14:paraId="6C804C0F" w14:textId="77777777" w:rsidR="00000000" w:rsidRDefault="00AE21EC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0F2CFE4" w14:textId="77777777" w:rsidR="00000000" w:rsidRDefault="00AE21EC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</w:tblGrid>
      <w:tr w:rsidR="00000000" w14:paraId="408F78E8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1E1BCB" w14:textId="77777777" w:rsidR="00000000" w:rsidRDefault="00AE21E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41D1CE6" w14:textId="77777777" w:rsidR="00000000" w:rsidRDefault="00AE21EC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Omega MT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BEAA1D0" w14:textId="77777777" w:rsidR="00000000" w:rsidRDefault="00AE21EC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134E5E97" w14:textId="77777777" w:rsidR="00000000" w:rsidRDefault="00AE21EC">
            <w:pPr>
              <w:snapToGrid w:val="0"/>
            </w:pPr>
          </w:p>
        </w:tc>
      </w:tr>
      <w:tr w:rsidR="00000000" w14:paraId="5B35AA79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1E4302" w14:textId="77777777" w:rsidR="00000000" w:rsidRDefault="00AE21E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2FD7EB1" w14:textId="77777777" w:rsidR="00000000" w:rsidRDefault="00AE21EC">
            <w:pPr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Langsfeldova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1, 036 01 Martin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1F21368" w14:textId="77777777" w:rsidR="00000000" w:rsidRDefault="00AE21EC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7EDF6514" w14:textId="77777777" w:rsidR="00000000" w:rsidRDefault="00AE21EC">
            <w:pPr>
              <w:snapToGrid w:val="0"/>
            </w:pPr>
          </w:p>
        </w:tc>
      </w:tr>
      <w:tr w:rsidR="00000000" w14:paraId="0BE462F5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D9C7B0" w14:textId="77777777" w:rsidR="00000000" w:rsidRDefault="00AE21E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1CE7BB6" w14:textId="77777777" w:rsidR="00000000" w:rsidRDefault="00AE21E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96CC79E" w14:textId="77777777" w:rsidR="00000000" w:rsidRDefault="00AE21EC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2D32AB5A" w14:textId="77777777" w:rsidR="00000000" w:rsidRDefault="00AE21EC">
            <w:pPr>
              <w:snapToGrid w:val="0"/>
            </w:pPr>
          </w:p>
        </w:tc>
      </w:tr>
      <w:tr w:rsidR="00000000" w14:paraId="2773DCFE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B4FA83" w14:textId="77777777" w:rsidR="00000000" w:rsidRDefault="00AE21E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0FB658E" w14:textId="77777777" w:rsidR="00000000" w:rsidRDefault="00AE21E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16.03.1995</w:t>
            </w:r>
          </w:p>
        </w:tc>
      </w:tr>
      <w:tr w:rsidR="00000000" w14:paraId="74B4AC51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F1BF09" w14:textId="77777777" w:rsidR="00000000" w:rsidRDefault="00AE21E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F3A900A" w14:textId="77777777" w:rsidR="00000000" w:rsidRDefault="00AE21EC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Baliace činnosti</w:t>
            </w:r>
          </w:p>
        </w:tc>
      </w:tr>
      <w:tr w:rsidR="00000000" w14:paraId="1A29FAAC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4393B7" w14:textId="77777777" w:rsidR="00000000" w:rsidRDefault="00AE21E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586A9BA" w14:textId="77777777" w:rsidR="00000000" w:rsidRDefault="00AE21E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Omega MT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000000" w14:paraId="181B6AEF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57825181" w14:textId="77777777" w:rsidR="00000000" w:rsidRDefault="00AE21E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D7DA478" w14:textId="6BDDBE10" w:rsidR="00000000" w:rsidRDefault="00AE21E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2020</w:t>
            </w:r>
          </w:p>
        </w:tc>
      </w:tr>
    </w:tbl>
    <w:p w14:paraId="6EE21668" w14:textId="77777777" w:rsidR="00000000" w:rsidRDefault="00AE21E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2828DD6" w14:textId="77777777" w:rsidR="00000000" w:rsidRDefault="00AE21EC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158846E7" w14:textId="77777777" w:rsidR="00000000" w:rsidRDefault="00AE21EC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>(Do ve</w:t>
      </w:r>
      <w:r>
        <w:rPr>
          <w:rFonts w:ascii="Arial Narrow" w:hAnsi="Arial Narrow" w:cs="Arial Narrow"/>
          <w:bCs/>
          <w:sz w:val="22"/>
          <w:szCs w:val="22"/>
        </w:rPr>
        <w:t>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</w:t>
      </w:r>
      <w:r>
        <w:rPr>
          <w:rFonts w:ascii="Arial Narrow" w:hAnsi="Arial Narrow" w:cs="Arial Narrow"/>
          <w:bCs/>
          <w:sz w:val="22"/>
          <w:szCs w:val="22"/>
        </w:rPr>
        <w:t xml:space="preserve">00 000 eur a priemerný prepočítaný počet zamestnancov počas účtovného obdobia presiahol 10, ale nepresiahol 50).  </w:t>
      </w:r>
    </w:p>
    <w:p w14:paraId="2814BEA5" w14:textId="77777777" w:rsidR="00000000" w:rsidRDefault="00AE21E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56"/>
      </w:tblGrid>
      <w:tr w:rsidR="00000000" w14:paraId="1CC6B472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E298A8" w14:textId="77777777" w:rsidR="00000000" w:rsidRDefault="00AE21E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074145" w14:textId="77777777" w:rsidR="00000000" w:rsidRDefault="00AE21E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5FBE8C" w14:textId="77777777" w:rsidR="00000000" w:rsidRDefault="00AE21E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DC978" w14:textId="77777777" w:rsidR="00000000" w:rsidRDefault="00AE21E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000000" w14:paraId="4DCC102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54791" w14:textId="77777777" w:rsidR="00000000" w:rsidRDefault="00AE21EC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974A75" w14:textId="08045602" w:rsidR="00000000" w:rsidRDefault="00AE21E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883017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060F6" w14:textId="03B85773" w:rsidR="00000000" w:rsidRDefault="00AE21E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647197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4C450" w14:textId="77777777" w:rsidR="00000000" w:rsidRDefault="00AE21E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000000" w14:paraId="1DDCD3AF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94489D" w14:textId="77777777" w:rsidR="00000000" w:rsidRDefault="00AE21EC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B27B76" w14:textId="7E5063D5" w:rsidR="00000000" w:rsidRDefault="00AE21E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1396855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74232" w14:textId="130D5791" w:rsidR="00000000" w:rsidRDefault="00AE21E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2010635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35A53" w14:textId="77777777" w:rsidR="00000000" w:rsidRDefault="00AE21E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000000" w14:paraId="69BB2B7C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19686" w14:textId="77777777" w:rsidR="00000000" w:rsidRDefault="00AE21EC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E86421" w14:textId="77777777" w:rsidR="00000000" w:rsidRDefault="00AE21E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560A79" w14:textId="4E1DC67D" w:rsidR="00000000" w:rsidRDefault="00AE21E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C9E8C" w14:textId="77777777" w:rsidR="00000000" w:rsidRDefault="00AE21E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4C8030F4" w14:textId="77777777" w:rsidR="00000000" w:rsidRDefault="00AE21EC">
      <w:pPr>
        <w:jc w:val="both"/>
      </w:pPr>
    </w:p>
    <w:p w14:paraId="6CE2D29C" w14:textId="77777777" w:rsidR="00000000" w:rsidRDefault="00AE21EC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</w:t>
      </w:r>
      <w:r>
        <w:rPr>
          <w:rFonts w:ascii="Arial Narrow" w:hAnsi="Arial Narrow" w:cs="Arial Narrow"/>
          <w:sz w:val="22"/>
          <w:szCs w:val="22"/>
        </w:rPr>
        <w:t>2014-74).</w:t>
      </w:r>
    </w:p>
    <w:p w14:paraId="54B69FEF" w14:textId="77777777" w:rsidR="00000000" w:rsidRDefault="00AE21EC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D227800" w14:textId="3FD3E440" w:rsidR="00000000" w:rsidRDefault="00AE21E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08.07.2020</w:t>
      </w:r>
    </w:p>
    <w:p w14:paraId="2E629296" w14:textId="77777777" w:rsidR="00000000" w:rsidRDefault="00AE21EC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169E3E44" w14:textId="77777777" w:rsidR="00000000" w:rsidRDefault="00AE21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C76BE7" w14:textId="77777777" w:rsidR="00000000" w:rsidRDefault="00AE21EC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Cs/>
          <w:sz w:val="22"/>
          <w:szCs w:val="22"/>
        </w:rPr>
        <w:t xml:space="preserve">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30835569" w14:textId="77777777" w:rsidR="00000000" w:rsidRDefault="00AE21EC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970647A" w14:textId="77777777" w:rsidR="00000000" w:rsidRDefault="00AE21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7CB732A" w14:textId="77777777" w:rsidR="00000000" w:rsidRDefault="00AE21E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000000" w14:paraId="22789E6A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DD9BD" w14:textId="77777777" w:rsidR="00000000" w:rsidRDefault="00AE21EC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670C71" w14:textId="77777777" w:rsidR="00000000" w:rsidRDefault="00AE21E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50A4A" w14:textId="77777777" w:rsidR="00000000" w:rsidRDefault="00AE21E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5D6FC44B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86200B5" w14:textId="77777777" w:rsidR="00000000" w:rsidRDefault="00AE21E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2C1DC13" w14:textId="77777777" w:rsidR="00000000" w:rsidRDefault="00AE21E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2480D8" w14:textId="6DF4A8F1" w:rsidR="00000000" w:rsidRDefault="00AE21E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6</w:t>
            </w:r>
          </w:p>
        </w:tc>
      </w:tr>
    </w:tbl>
    <w:p w14:paraId="23CA6BAE" w14:textId="77777777" w:rsidR="00000000" w:rsidRDefault="00AE21EC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791C469" w14:textId="77777777" w:rsidR="00000000" w:rsidRDefault="00AE21E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E28AD97" w14:textId="77777777" w:rsidR="00000000" w:rsidRDefault="00AE21E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19982B3C" w14:textId="77777777" w:rsidR="00000000" w:rsidRDefault="00AE21E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DBF6B2B" w14:textId="77777777" w:rsidR="00000000" w:rsidRDefault="00AE21EC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</w:t>
      </w:r>
      <w:r>
        <w:rPr>
          <w:rFonts w:ascii="Arial Narrow" w:hAnsi="Arial Narrow" w:cs="Arial Narrow"/>
          <w:bCs/>
          <w:sz w:val="22"/>
          <w:szCs w:val="22"/>
        </w:rPr>
        <w:t xml:space="preserve">lebo iných zabezpečení, o pôžičkách a ich podmienkach (výška úrokov, celková suma pôžičky, suma splatenej pôžičky, suma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>odpustenej pôžičky), o použití majetku účtovnej jednotky na súkromné účely; v členení na jednotlivé orgány (informácie sa neuvádzajú vte</w:t>
      </w:r>
      <w:r>
        <w:rPr>
          <w:rFonts w:ascii="Arial Narrow" w:hAnsi="Arial Narrow" w:cs="Arial Narrow"/>
          <w:bCs/>
          <w:sz w:val="22"/>
          <w:szCs w:val="22"/>
        </w:rPr>
        <w:t xml:space="preserve">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000000" w14:paraId="38657135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F50AD" w14:textId="77777777" w:rsidR="00000000" w:rsidRDefault="00AE21EC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46C0A9" w14:textId="77777777" w:rsidR="00000000" w:rsidRDefault="00AE21EC">
            <w:pPr>
              <w:pStyle w:val="TopHeader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9D5A1" w14:textId="77777777" w:rsidR="00000000" w:rsidRDefault="00AE21EC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76C85206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B4D16D" w14:textId="77777777" w:rsidR="00000000" w:rsidRDefault="00AE21EC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D30DE8" w14:textId="77777777" w:rsidR="00000000" w:rsidRDefault="00AE21E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91F74" w14:textId="77777777" w:rsidR="00000000" w:rsidRDefault="00AE21E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3CFA93C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FF9973" w14:textId="77777777" w:rsidR="00000000" w:rsidRDefault="00AE21EC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AED8EC" w14:textId="77777777" w:rsidR="00000000" w:rsidRDefault="00AE21E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4B139" w14:textId="77777777" w:rsidR="00000000" w:rsidRDefault="00AE21E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516340A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C07E3" w14:textId="77777777" w:rsidR="00000000" w:rsidRDefault="00AE21EC"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Dozorný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E765EF" w14:textId="77777777" w:rsidR="00000000" w:rsidRDefault="00AE21E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E4CD4" w14:textId="77777777" w:rsidR="00000000" w:rsidRDefault="00AE21E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EDBE9EA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D72100" w14:textId="77777777" w:rsidR="00000000" w:rsidRDefault="00AE21EC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9CDC6" w14:textId="77777777" w:rsidR="00000000" w:rsidRDefault="00AE21E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7F76C" w14:textId="77777777" w:rsidR="00000000" w:rsidRDefault="00AE21E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4CBE08E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A97D44" w14:textId="77777777" w:rsidR="00000000" w:rsidRDefault="00AE21EC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376994" w14:textId="77777777" w:rsidR="00000000" w:rsidRDefault="00AE21E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A1E5E" w14:textId="77777777" w:rsidR="00000000" w:rsidRDefault="00AE21E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A8D6C4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726A5A" w14:textId="77777777" w:rsidR="00000000" w:rsidRDefault="00AE21EC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66AC1B" w14:textId="77777777" w:rsidR="00000000" w:rsidRDefault="00AE21E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53E22" w14:textId="77777777" w:rsidR="00000000" w:rsidRDefault="00AE21E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E7FB608" w14:textId="77777777" w:rsidR="00000000" w:rsidRDefault="00AE21E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47753BC" w14:textId="77777777" w:rsidR="00000000" w:rsidRDefault="00AE21E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0D40C77" w14:textId="77777777" w:rsidR="00000000" w:rsidRDefault="00AE21EC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11EF21C7" w14:textId="77777777" w:rsidR="00000000" w:rsidRDefault="00AE21EC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DEF7C2D" w14:textId="77777777" w:rsidR="00000000" w:rsidRDefault="00AE21EC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</w:t>
      </w:r>
      <w:r>
        <w:rPr>
          <w:rFonts w:ascii="Arial Narrow" w:hAnsi="Arial Narrow" w:cs="Arial Narrow"/>
          <w:b/>
          <w:sz w:val="22"/>
          <w:szCs w:val="22"/>
        </w:rPr>
        <w:t>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>čtovná závierka je zostavená za spl</w:t>
      </w:r>
      <w:r>
        <w:rPr>
          <w:rFonts w:ascii="Arial Narrow" w:eastAsia="Arial Narrow" w:hAnsi="Arial Narrow" w:cs="Arial Narrow"/>
          <w:sz w:val="22"/>
          <w:szCs w:val="22"/>
        </w:rPr>
        <w:t xml:space="preserve">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077B9C9F" w14:textId="77777777" w:rsidR="00000000" w:rsidRDefault="00AE21EC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C34442C" w14:textId="77777777" w:rsidR="00000000" w:rsidRDefault="00AE21EC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C281F9A" w14:textId="77777777" w:rsidR="00000000" w:rsidRDefault="00AE21EC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2) Informácia o aplikácii účtovných zásad a účtovných metód, ktoré sú dôležité na po</w:t>
      </w:r>
      <w:r>
        <w:rPr>
          <w:rFonts w:ascii="Arial Narrow" w:hAnsi="Arial Narrow" w:cs="Arial Narrow"/>
          <w:sz w:val="22"/>
          <w:szCs w:val="22"/>
        </w:rPr>
        <w:t xml:space="preserve">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>
        <w:rPr>
          <w:rFonts w:ascii="Arial Narrow" w:hAnsi="Arial Narrow" w:cs="Arial Narrow"/>
          <w:sz w:val="22"/>
          <w:szCs w:val="22"/>
        </w:rPr>
        <w:t>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</w:t>
      </w:r>
      <w:r>
        <w:rPr>
          <w:rFonts w:ascii="Arial Narrow" w:hAnsi="Arial Narrow" w:cs="Arial Narrow"/>
          <w:sz w:val="22"/>
          <w:szCs w:val="22"/>
        </w:rPr>
        <w:t>ku</w:t>
      </w:r>
    </w:p>
    <w:p w14:paraId="5A514C0F" w14:textId="77777777" w:rsidR="00000000" w:rsidRDefault="00AE21EC">
      <w:pPr>
        <w:rPr>
          <w:rFonts w:ascii="Arial Narrow" w:hAnsi="Arial Narrow" w:cs="Arial Narrow"/>
          <w:sz w:val="22"/>
          <w:szCs w:val="22"/>
        </w:rPr>
      </w:pPr>
    </w:p>
    <w:p w14:paraId="7BDFB1B0" w14:textId="5A84F998" w:rsidR="00000000" w:rsidRDefault="00AE21EC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</w:t>
      </w:r>
      <w:r>
        <w:rPr>
          <w:rFonts w:ascii="Arial Narrow" w:hAnsi="Arial Narrow" w:cs="Arial Narrow"/>
          <w:sz w:val="22"/>
          <w:szCs w:val="22"/>
        </w:rPr>
        <w:t xml:space="preserve">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</w:t>
      </w:r>
      <w:r>
        <w:rPr>
          <w:rFonts w:ascii="Arial Narrow" w:hAnsi="Arial Narrow" w:cs="Arial Narrow"/>
          <w:b/>
          <w:sz w:val="22"/>
          <w:szCs w:val="22"/>
        </w:rPr>
        <w:t>čtovnej závierky nenastali udalosti, ktoré by menili údaje v účtovnej závierke 2020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4FB0AFC3" w14:textId="77777777" w:rsidR="00000000" w:rsidRDefault="00AE21EC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4853AB60" w14:textId="77777777" w:rsidR="00000000" w:rsidRDefault="00AE21EC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4CE24C0E" w14:textId="77777777" w:rsidR="00000000" w:rsidRDefault="00AE21EC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208C882F" w14:textId="77777777" w:rsidR="00000000" w:rsidRDefault="00AE21E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80"/>
      </w:tblGrid>
      <w:tr w:rsidR="00000000" w14:paraId="782AA1F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513769" w14:textId="77777777" w:rsidR="00000000" w:rsidRDefault="00AE21EC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C783CC" w14:textId="77777777" w:rsidR="00000000" w:rsidRDefault="00AE21EC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7FBFC" w14:textId="77777777" w:rsidR="00000000" w:rsidRDefault="00AE21EC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000000" w14:paraId="51C4D5A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4CCD7" w14:textId="77777777" w:rsidR="00000000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82FF7D" w14:textId="77777777" w:rsidR="00000000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03EC4" w14:textId="77777777" w:rsidR="00000000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4EBC155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5F3B1" w14:textId="77777777" w:rsidR="00000000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2765D" w14:textId="77777777" w:rsidR="00000000" w:rsidRDefault="00AE21E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395F0" w14:textId="77777777" w:rsidR="00000000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2B0A969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AAB74" w14:textId="77777777" w:rsidR="00000000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0519E" w14:textId="77777777" w:rsidR="00000000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7D105" w14:textId="77777777" w:rsidR="00000000" w:rsidRDefault="00AE21EC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000000" w14:paraId="64BD85E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1083C" w14:textId="77777777" w:rsidR="00000000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5C1A8" w14:textId="77777777" w:rsidR="00000000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33E65" w14:textId="77777777" w:rsidR="00000000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1DD6735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6C742" w14:textId="77777777" w:rsidR="00000000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D70EBC" w14:textId="77777777" w:rsidR="00000000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D2161" w14:textId="77777777" w:rsidR="00000000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50F900D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36FB3" w14:textId="77777777" w:rsidR="00000000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B10E7A" w14:textId="77777777" w:rsidR="00000000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5401A" w14:textId="77777777" w:rsidR="00000000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5B2A82C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2C279" w14:textId="77777777" w:rsidR="00000000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0B91E5" w14:textId="77777777" w:rsidR="00000000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8D470" w14:textId="77777777" w:rsidR="00000000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19D548E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83868" w14:textId="77777777" w:rsidR="00000000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8AA06" w14:textId="77777777" w:rsidR="00000000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F8384" w14:textId="77777777" w:rsidR="00000000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193639D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5A999D" w14:textId="77777777" w:rsidR="00000000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C3F1C0" w14:textId="77777777" w:rsidR="00000000" w:rsidRDefault="00AE21EC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E4B2A" w14:textId="77777777" w:rsidR="00000000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654799F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55ADB1" w14:textId="77777777" w:rsidR="00000000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54F2C" w14:textId="77777777" w:rsidR="00000000" w:rsidRDefault="00AE21EC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</w:t>
            </w: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B05BB" w14:textId="77777777" w:rsidR="00000000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6EBABEC" w14:textId="77777777" w:rsidR="00000000" w:rsidRDefault="00AE21EC">
      <w:pPr>
        <w:jc w:val="both"/>
        <w:rPr>
          <w:rFonts w:ascii="Arial Narrow" w:hAnsi="Arial Narrow" w:cs="Arial Narrow"/>
          <w:sz w:val="22"/>
          <w:szCs w:val="22"/>
        </w:rPr>
      </w:pPr>
    </w:p>
    <w:p w14:paraId="1A2F3FDF" w14:textId="3ECB50A1" w:rsidR="00000000" w:rsidRDefault="00AE21E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Trvalé zníženie hodnoty majetku nebolo účtované. Prechodné zníženie hodnoty majetku je zaúčtované formou opravnej položky stanovené odborným odhadom bonity klienta -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opravné položky </w:t>
      </w:r>
      <w:r>
        <w:rPr>
          <w:rFonts w:ascii="Arial Narrow" w:hAnsi="Arial Narrow" w:cs="Arial Narrow"/>
          <w:b/>
          <w:bCs/>
          <w:sz w:val="22"/>
          <w:szCs w:val="22"/>
        </w:rPr>
        <w:t>345,65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eur </w:t>
      </w:r>
      <w:r>
        <w:rPr>
          <w:rFonts w:ascii="Arial Narrow" w:hAnsi="Arial Narrow" w:cs="Arial Narrow"/>
          <w:b/>
          <w:bCs/>
          <w:sz w:val="22"/>
          <w:szCs w:val="22"/>
        </w:rPr>
        <w:t>v r</w:t>
      </w:r>
      <w:r>
        <w:rPr>
          <w:rFonts w:ascii="Arial Narrow" w:hAnsi="Arial Narrow" w:cs="Arial Narrow"/>
          <w:b/>
          <w:bCs/>
          <w:sz w:val="22"/>
          <w:szCs w:val="22"/>
        </w:rPr>
        <w:t>oku 2019, celková hodnota OP 4795,84</w:t>
      </w:r>
      <w:r>
        <w:rPr>
          <w:rFonts w:ascii="Arial Narrow" w:hAnsi="Arial Narrow" w:cs="Arial Narrow"/>
          <w:b/>
          <w:bCs/>
          <w:sz w:val="22"/>
          <w:szCs w:val="22"/>
        </w:rPr>
        <w:t>€</w:t>
      </w:r>
    </w:p>
    <w:p w14:paraId="21B21E43" w14:textId="77777777" w:rsidR="00000000" w:rsidRDefault="00AE21E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493FB86C" w14:textId="77777777" w:rsidR="00000000" w:rsidRDefault="00AE21E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</w:t>
      </w:r>
      <w:r>
        <w:rPr>
          <w:rFonts w:ascii="Arial Narrow" w:hAnsi="Arial Narrow" w:cs="Arial Narrow"/>
          <w:sz w:val="22"/>
          <w:szCs w:val="22"/>
          <w:u w:val="single"/>
        </w:rPr>
        <w:t>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C92D709" w14:textId="77777777" w:rsidR="00000000" w:rsidRDefault="00AE21E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85038E8" w14:textId="77777777" w:rsidR="00000000" w:rsidRDefault="00AE21E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f) Účtovná jednotka nepouž</w:t>
      </w:r>
      <w:r>
        <w:rPr>
          <w:rFonts w:ascii="Arial Narrow" w:hAnsi="Arial Narrow" w:cs="Arial Narrow"/>
          <w:sz w:val="22"/>
          <w:szCs w:val="22"/>
        </w:rPr>
        <w:t xml:space="preserve">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58A3DE71" w14:textId="77777777" w:rsidR="00000000" w:rsidRDefault="00AE21EC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48"/>
      </w:tblGrid>
      <w:tr w:rsidR="00000000" w14:paraId="5D05800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97DCD" w14:textId="77777777" w:rsidR="00000000" w:rsidRDefault="00AE21E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187BF8C4" w14:textId="77777777" w:rsidR="00000000" w:rsidRDefault="00AE21E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034221" w14:textId="77777777" w:rsidR="00000000" w:rsidRDefault="00AE21E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030CDE68" w14:textId="77777777" w:rsidR="00000000" w:rsidRDefault="00AE21E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BCFD45" w14:textId="77777777" w:rsidR="00000000" w:rsidRDefault="00AE21E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304D1078" w14:textId="77777777" w:rsidR="00000000" w:rsidRDefault="00AE21E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D9241" w14:textId="77777777" w:rsidR="00000000" w:rsidRDefault="00AE21E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4760861A" w14:textId="77777777" w:rsidR="00000000" w:rsidRDefault="00AE21E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000000" w14:paraId="7C1F143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CFADC" w14:textId="77777777" w:rsidR="00000000" w:rsidRDefault="00AE21E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0A8DC" w14:textId="77777777" w:rsidR="00000000" w:rsidRDefault="00AE21E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5AB8B8" w14:textId="77777777" w:rsidR="00000000" w:rsidRDefault="00AE21E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D388B" w14:textId="77777777" w:rsidR="00000000" w:rsidRDefault="00AE21E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000000" w14:paraId="0862A48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56AAFD" w14:textId="77777777" w:rsidR="00000000" w:rsidRDefault="00AE21E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EA8A3F" w14:textId="77777777" w:rsidR="00000000" w:rsidRDefault="00AE21E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660AA" w14:textId="77777777" w:rsidR="00000000" w:rsidRDefault="00AE21E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72211" w14:textId="77777777" w:rsidR="00000000" w:rsidRDefault="00AE21E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61E8BE0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E3A96" w14:textId="77777777" w:rsidR="00000000" w:rsidRDefault="00AE21E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A7625" w14:textId="77777777" w:rsidR="00000000" w:rsidRDefault="00AE21E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32143" w14:textId="77777777" w:rsidR="00000000" w:rsidRDefault="00AE21E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FED8B" w14:textId="77777777" w:rsidR="00000000" w:rsidRDefault="00AE21E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352B3F39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F8FF4" w14:textId="77777777" w:rsidR="00000000" w:rsidRDefault="00AE21EC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242F5" w14:textId="77777777" w:rsidR="00000000" w:rsidRDefault="00AE21EC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F7723" w14:textId="77777777" w:rsidR="00000000" w:rsidRDefault="00AE21EC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A5428" w14:textId="77777777" w:rsidR="00000000" w:rsidRDefault="00AE21EC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7254C7D" w14:textId="77777777" w:rsidR="00000000" w:rsidRDefault="00AE21EC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CF44EFF" w14:textId="77777777" w:rsidR="00000000" w:rsidRDefault="00AE21EC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53876294" w14:textId="77777777" w:rsidR="00000000" w:rsidRDefault="00AE21EC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</w:t>
      </w:r>
      <w:r>
        <w:rPr>
          <w:rFonts w:ascii="Arial Narrow" w:hAnsi="Arial Narrow" w:cs="Arial Narrow"/>
          <w:sz w:val="22"/>
          <w:szCs w:val="22"/>
          <w:u w:val="single"/>
        </w:rPr>
        <w:t>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0BDDAEB8" w14:textId="77777777" w:rsidR="00000000" w:rsidRDefault="00AE21EC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</w:t>
      </w:r>
      <w:r>
        <w:rPr>
          <w:rFonts w:ascii="Arial Narrow" w:hAnsi="Arial Narrow" w:cs="Arial Narrow"/>
          <w:sz w:val="22"/>
          <w:szCs w:val="22"/>
        </w:rPr>
        <w:t>bný účtovný odpisový plán po položkách sa vedie v podsystéme Majetok s podporou softvéru MRP (taktiež daňové odpisy podľa zákona o dani z príjmov).</w:t>
      </w:r>
    </w:p>
    <w:p w14:paraId="52849259" w14:textId="77777777" w:rsidR="00000000" w:rsidRDefault="00AE21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2EF4170" w14:textId="77777777" w:rsidR="00000000" w:rsidRDefault="00AE21EC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6FAE4F1C" w14:textId="77777777" w:rsidR="00000000" w:rsidRDefault="00AE21EC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D1DD4D2" w14:textId="77777777" w:rsidR="00000000" w:rsidRDefault="00AE21EC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eastAsia="Arial Narrow" w:hAnsi="Arial Narrow" w:cs="Arial Narrow"/>
          <w:bCs w:val="0"/>
          <w:sz w:val="22"/>
          <w:szCs w:val="22"/>
        </w:rPr>
        <w:t>nie je náplň pre túto položku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3235"/>
        <w:gridCol w:w="880"/>
        <w:gridCol w:w="1039"/>
        <w:gridCol w:w="1928"/>
        <w:gridCol w:w="2599"/>
      </w:tblGrid>
      <w:tr w:rsidR="00000000" w14:paraId="38DF124D" w14:textId="77777777"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A2247" w14:textId="77777777" w:rsidR="00000000" w:rsidRDefault="00AE21EC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1DB28" w14:textId="77777777" w:rsidR="00000000" w:rsidRDefault="00AE21EC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14D73" w14:textId="77777777" w:rsidR="00000000" w:rsidRDefault="00AE21EC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C4E5EF" w14:textId="77777777" w:rsidR="00000000" w:rsidRDefault="00AE21EC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5BB4B" w14:textId="77777777" w:rsidR="00000000" w:rsidRDefault="00AE21EC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000000" w14:paraId="7E30D991" w14:textId="77777777"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DD695" w14:textId="77777777" w:rsidR="00000000" w:rsidRDefault="00AE21E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ADFE53" w14:textId="77777777" w:rsidR="00000000" w:rsidRDefault="00AE21E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029B14" w14:textId="77777777" w:rsidR="00000000" w:rsidRDefault="00AE21E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441CE" w14:textId="77777777" w:rsidR="00000000" w:rsidRDefault="00AE21E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D5920" w14:textId="77777777" w:rsidR="00000000" w:rsidRDefault="00AE21E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3FD614D" w14:textId="77777777"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791AD" w14:textId="77777777" w:rsidR="00000000" w:rsidRDefault="00AE21E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C7962" w14:textId="77777777" w:rsidR="00000000" w:rsidRDefault="00AE21E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96EC7" w14:textId="77777777" w:rsidR="00000000" w:rsidRDefault="00AE21E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BC1C1" w14:textId="77777777" w:rsidR="00000000" w:rsidRDefault="00AE21E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4CD85" w14:textId="77777777" w:rsidR="00000000" w:rsidRDefault="00AE21E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A8A95BA" w14:textId="77777777" w:rsidR="00000000" w:rsidRDefault="00AE21E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9EB060" w14:textId="77777777" w:rsidR="00000000" w:rsidRDefault="00AE21EC">
      <w:pPr>
        <w:jc w:val="both"/>
        <w:rPr>
          <w:rFonts w:ascii="Arial Narrow" w:hAnsi="Arial Narrow" w:cs="Arial Narrow"/>
          <w:sz w:val="22"/>
          <w:szCs w:val="22"/>
        </w:rPr>
      </w:pPr>
    </w:p>
    <w:p w14:paraId="4FE1285E" w14:textId="77777777" w:rsidR="00000000" w:rsidRDefault="00AE21E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0BD681A8" w14:textId="77777777" w:rsidR="00000000" w:rsidRDefault="00AE21E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F38C5E6" w14:textId="77777777" w:rsidR="00000000" w:rsidRDefault="00AE21E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</w:t>
      </w:r>
      <w:r>
        <w:rPr>
          <w:rFonts w:ascii="Arial Narrow" w:hAnsi="Arial Narrow" w:cs="Arial Narrow"/>
          <w:sz w:val="22"/>
          <w:szCs w:val="22"/>
        </w:rPr>
        <w:t xml:space="preserve">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00CE76B" w14:textId="77777777" w:rsidR="00000000" w:rsidRDefault="00AE21EC">
      <w:pPr>
        <w:jc w:val="both"/>
        <w:rPr>
          <w:rFonts w:ascii="Arial Narrow" w:hAnsi="Arial Narrow" w:cs="Arial Narrow"/>
          <w:sz w:val="22"/>
          <w:szCs w:val="22"/>
        </w:rPr>
      </w:pPr>
    </w:p>
    <w:p w14:paraId="0A16A5B4" w14:textId="77777777" w:rsidR="00000000" w:rsidRDefault="00AE21E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1DF95DA" w14:textId="77777777" w:rsidR="00000000" w:rsidRDefault="00AE21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9849AD1" w14:textId="77777777" w:rsidR="00000000" w:rsidRDefault="00AE21EC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</w:t>
      </w:r>
      <w:r>
        <w:rPr>
          <w:rFonts w:ascii="Arial Narrow" w:hAnsi="Arial Narrow" w:cs="Arial Narrow"/>
          <w:sz w:val="22"/>
          <w:szCs w:val="22"/>
          <w:u w:val="single"/>
        </w:rPr>
        <w:t>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56"/>
      </w:tblGrid>
      <w:tr w:rsidR="00000000" w14:paraId="30A46B7D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34044B" w14:textId="77777777" w:rsidR="00000000" w:rsidRDefault="00AE21EC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9565D8" w14:textId="77777777" w:rsidR="00000000" w:rsidRDefault="00AE21EC">
            <w:pPr>
              <w:pStyle w:val="TopHeader"/>
            </w:pPr>
            <w:r>
              <w:t>Bežné účtovné obdobie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0FCF0" w14:textId="77777777" w:rsidR="00000000" w:rsidRDefault="00AE21EC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439470A1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BC6E42" w14:textId="77777777" w:rsidR="00000000" w:rsidRDefault="00AE21EC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DE9745" w14:textId="1C902B26" w:rsidR="00000000" w:rsidRDefault="00AE21EC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140000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DFBDF" w14:textId="77777777" w:rsidR="00000000" w:rsidRDefault="00AE21EC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30B1A96E" w14:textId="77777777" w:rsidR="00000000" w:rsidRDefault="00AE21EC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</w:t>
      </w:r>
      <w:r>
        <w:rPr>
          <w:rFonts w:ascii="Arial Narrow" w:hAnsi="Arial Narrow" w:cs="Arial Narrow"/>
          <w:sz w:val="22"/>
          <w:szCs w:val="22"/>
        </w:rPr>
        <w:t>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2ABDABBE" w14:textId="77777777" w:rsidR="00000000" w:rsidRDefault="00AE21EC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9725624" w14:textId="77777777" w:rsidR="00000000" w:rsidRDefault="00AE21EC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000000" w14:paraId="1F3931E5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5F6CCF" w14:textId="77777777" w:rsidR="00000000" w:rsidRDefault="00AE21EC">
            <w:pPr>
              <w:pStyle w:val="TopHeader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E10D9" w14:textId="77777777" w:rsidR="00000000" w:rsidRDefault="00AE21EC">
            <w:pPr>
              <w:pStyle w:val="TopHeader"/>
            </w:pPr>
            <w:r>
              <w:t>Bežné účtovné obdobie</w:t>
            </w:r>
          </w:p>
        </w:tc>
      </w:tr>
      <w:tr w:rsidR="00000000" w14:paraId="51A7B737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898" w14:textId="77777777" w:rsidR="00000000" w:rsidRDefault="00AE21EC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56F738" w14:textId="77777777" w:rsidR="00000000" w:rsidRDefault="00AE21EC">
            <w:pPr>
              <w:pStyle w:val="TopHeader"/>
            </w:pPr>
            <w:r>
              <w:t xml:space="preserve">Spôsob </w:t>
            </w:r>
          </w:p>
          <w:p w14:paraId="3456FDAE" w14:textId="77777777" w:rsidR="00000000" w:rsidRDefault="00AE21EC">
            <w:pPr>
              <w:pStyle w:val="TopHeader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EC9FD" w14:textId="77777777" w:rsidR="00000000" w:rsidRDefault="00AE21EC">
            <w:pPr>
              <w:pStyle w:val="TopHeader"/>
            </w:pPr>
            <w:r>
              <w:t>Hodnota záväzk</w:t>
            </w:r>
            <w:r>
              <w:t>ov</w:t>
            </w:r>
          </w:p>
        </w:tc>
      </w:tr>
      <w:tr w:rsidR="00000000" w14:paraId="350F971B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C9DB0" w14:textId="77777777" w:rsidR="00000000" w:rsidRDefault="00AE21E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A2136" w14:textId="77777777" w:rsidR="00000000" w:rsidRDefault="00AE21EC">
            <w:pPr>
              <w:spacing w:line="360" w:lineRule="auto"/>
              <w:jc w:val="center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Náklad.automobil</w:t>
            </w:r>
            <w:proofErr w:type="spellEnd"/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8D7E6" w14:textId="77777777" w:rsidR="00000000" w:rsidRDefault="00AE21EC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65518,85</w:t>
            </w:r>
          </w:p>
        </w:tc>
      </w:tr>
      <w:tr w:rsidR="00000000" w14:paraId="231448B0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4A6B9" w14:textId="77777777" w:rsidR="00000000" w:rsidRDefault="00AE21E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CDEB9" w14:textId="77777777" w:rsidR="00000000" w:rsidRDefault="00AE21EC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93F0A" w14:textId="77777777" w:rsidR="00000000" w:rsidRDefault="00AE21EC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44377DA1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54A8C" w14:textId="77777777" w:rsidR="00000000" w:rsidRDefault="00AE21EC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9C90F" w14:textId="77777777" w:rsidR="00000000" w:rsidRDefault="00AE21EC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30303" w14:textId="77777777" w:rsidR="00000000" w:rsidRDefault="00AE21EC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1FDB66ED" w14:textId="77777777" w:rsidR="00000000" w:rsidRDefault="00AE21E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F0858FB" w14:textId="77777777" w:rsidR="00000000" w:rsidRDefault="00AE21E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E4A6894" w14:textId="77777777" w:rsidR="00000000" w:rsidRDefault="00AE21E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79AD5F9" w14:textId="77777777" w:rsidR="00000000" w:rsidRDefault="00AE21EC">
      <w:pPr>
        <w:jc w:val="both"/>
      </w:pPr>
      <w:r>
        <w:rPr>
          <w:rFonts w:ascii="Arial Narrow" w:hAnsi="Arial Narrow" w:cs="Arial Narrow"/>
          <w:sz w:val="22"/>
          <w:szCs w:val="22"/>
        </w:rPr>
        <w:t>5) Informácie o sume a dôvodoch vzniku j</w:t>
      </w:r>
      <w:r>
        <w:rPr>
          <w:rFonts w:ascii="Arial Narrow" w:hAnsi="Arial Narrow" w:cs="Arial Narrow"/>
          <w:sz w:val="22"/>
          <w:szCs w:val="22"/>
        </w:rPr>
        <w:t xml:space="preserve">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A0F93FE" w14:textId="77777777" w:rsidR="00000000" w:rsidRDefault="00AE21E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2AD2547" w14:textId="77777777" w:rsidR="00000000" w:rsidRDefault="00AE21EC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</w:t>
      </w:r>
      <w:r>
        <w:rPr>
          <w:rFonts w:ascii="Arial Narrow" w:hAnsi="Arial Narrow" w:cs="Arial Narrow"/>
          <w:b/>
          <w:bCs/>
          <w:sz w:val="22"/>
          <w:szCs w:val="22"/>
        </w:rPr>
        <w:t>ok V – INFORMÁCIE O INÝCH AKTÍVACH A INÝCH PASÍVACH</w:t>
      </w:r>
    </w:p>
    <w:p w14:paraId="277C02DD" w14:textId="77777777" w:rsidR="00000000" w:rsidRDefault="00AE21E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</w:t>
      </w:r>
      <w:r>
        <w:rPr>
          <w:rFonts w:ascii="Arial Narrow" w:hAnsi="Arial Narrow" w:cs="Arial Narrow"/>
          <w:sz w:val="22"/>
          <w:szCs w:val="22"/>
        </w:rPr>
        <w:t xml:space="preserve">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B86AB9B" w14:textId="77777777" w:rsidR="00000000" w:rsidRDefault="00AE21EC">
      <w:pPr>
        <w:jc w:val="both"/>
        <w:rPr>
          <w:rFonts w:ascii="Arial Narrow" w:hAnsi="Arial Narrow" w:cs="Arial Narrow"/>
          <w:sz w:val="22"/>
          <w:szCs w:val="22"/>
        </w:rPr>
      </w:pPr>
    </w:p>
    <w:p w14:paraId="5872328C" w14:textId="77777777" w:rsidR="00000000" w:rsidRDefault="00AE21E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 xml:space="preserve">nie je </w:t>
      </w:r>
      <w:r>
        <w:rPr>
          <w:rFonts w:ascii="Arial Narrow" w:hAnsi="Arial Narrow" w:cs="Arial Narrow"/>
          <w:b/>
          <w:sz w:val="22"/>
          <w:szCs w:val="22"/>
        </w:rPr>
        <w:t>náplň pre túto položku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00A0B83" w14:textId="77777777" w:rsidR="00000000" w:rsidRDefault="00AE21E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0C687497" w14:textId="77777777" w:rsidR="00000000" w:rsidRDefault="00AE21EC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</w:t>
      </w:r>
      <w:r>
        <w:rPr>
          <w:rFonts w:ascii="Arial Narrow" w:hAnsi="Arial Narrow" w:cs="Arial Narrow"/>
          <w:sz w:val="22"/>
          <w:szCs w:val="22"/>
        </w:rPr>
        <w:t>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E4D69B9" w14:textId="77777777" w:rsidR="00000000" w:rsidRDefault="00AE21EC">
      <w:pPr>
        <w:jc w:val="both"/>
        <w:rPr>
          <w:rFonts w:ascii="Arial Narrow" w:hAnsi="Arial Narrow" w:cs="Arial Narrow"/>
          <w:sz w:val="22"/>
          <w:szCs w:val="22"/>
        </w:rPr>
      </w:pPr>
    </w:p>
    <w:p w14:paraId="1ADD9FC6" w14:textId="77777777" w:rsidR="00000000" w:rsidRDefault="00AE21E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</w:t>
      </w:r>
      <w:r>
        <w:rPr>
          <w:rFonts w:ascii="Arial Narrow" w:hAnsi="Arial Narrow" w:cs="Arial Narrow"/>
          <w:b/>
          <w:sz w:val="22"/>
          <w:szCs w:val="22"/>
          <w:u w:val="single"/>
        </w:rPr>
        <w:t xml:space="preserve">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3471FEF" w14:textId="77777777" w:rsidR="00000000" w:rsidRDefault="00AE21EC">
      <w:pPr>
        <w:jc w:val="both"/>
        <w:rPr>
          <w:rFonts w:ascii="Arial Narrow" w:hAnsi="Arial Narrow" w:cs="Arial Narrow"/>
          <w:sz w:val="22"/>
          <w:szCs w:val="22"/>
        </w:rPr>
      </w:pPr>
    </w:p>
    <w:p w14:paraId="1AA0E5B9" w14:textId="77777777" w:rsidR="00000000" w:rsidRDefault="00AE21E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</w:t>
      </w:r>
      <w:r>
        <w:rPr>
          <w:rFonts w:ascii="Arial Narrow" w:hAnsi="Arial Narrow" w:cs="Arial Narrow"/>
          <w:sz w:val="22"/>
          <w:szCs w:val="22"/>
        </w:rPr>
        <w:t xml:space="preserve">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999B224" w14:textId="77777777" w:rsidR="00000000" w:rsidRDefault="00AE21EC">
      <w:pPr>
        <w:jc w:val="both"/>
        <w:rPr>
          <w:rFonts w:ascii="Arial Narrow" w:hAnsi="Arial Narrow" w:cs="Arial Narrow"/>
          <w:sz w:val="22"/>
          <w:szCs w:val="22"/>
        </w:rPr>
      </w:pPr>
    </w:p>
    <w:p w14:paraId="0853D0F2" w14:textId="77777777" w:rsidR="00000000" w:rsidRDefault="00AE21EC">
      <w:pPr>
        <w:jc w:val="both"/>
        <w:rPr>
          <w:rFonts w:ascii="Arial Narrow" w:hAnsi="Arial Narrow" w:cs="Arial Narrow"/>
          <w:sz w:val="22"/>
          <w:szCs w:val="22"/>
        </w:rPr>
      </w:pPr>
    </w:p>
    <w:p w14:paraId="12837A6E" w14:textId="77777777" w:rsidR="00000000" w:rsidRDefault="00AE21EC">
      <w:pPr>
        <w:jc w:val="both"/>
        <w:rPr>
          <w:rFonts w:ascii="Arial Narrow" w:hAnsi="Arial Narrow" w:cs="Arial Narrow"/>
          <w:sz w:val="22"/>
          <w:szCs w:val="22"/>
        </w:rPr>
      </w:pPr>
    </w:p>
    <w:p w14:paraId="58FC8F5F" w14:textId="77777777" w:rsidR="00000000" w:rsidRDefault="00AE21EC">
      <w:pPr>
        <w:jc w:val="both"/>
        <w:rPr>
          <w:rFonts w:ascii="Arial Narrow" w:hAnsi="Arial Narrow" w:cs="Arial Narrow"/>
          <w:sz w:val="22"/>
          <w:szCs w:val="22"/>
        </w:rPr>
      </w:pPr>
    </w:p>
    <w:p w14:paraId="6C151F4D" w14:textId="77777777" w:rsidR="00000000" w:rsidRDefault="00AE21E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15ECD7B" w14:textId="77777777" w:rsidR="00000000" w:rsidRDefault="00AE21E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2CFD8894" w14:textId="77777777" w:rsidR="00000000" w:rsidRDefault="00AE21E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56D65A5" w14:textId="77777777" w:rsidR="00000000" w:rsidRDefault="00AE21EC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20E11BAF" w14:textId="77777777" w:rsidR="00000000" w:rsidRDefault="00AE21E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</w:t>
      </w:r>
      <w:r>
        <w:rPr>
          <w:rFonts w:ascii="Arial Narrow" w:hAnsi="Arial Narrow" w:cs="Arial Narrow"/>
          <w:sz w:val="22"/>
          <w:szCs w:val="22"/>
        </w:rPr>
        <w:t xml:space="preserve">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76EFD543" w14:textId="2519E6DF" w:rsidR="00000000" w:rsidRDefault="00AE21E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údaje v účtovnej závierke 2020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69D554E0" w14:textId="77777777" w:rsidR="00000000" w:rsidRDefault="00AE21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825FC67" w14:textId="77777777" w:rsidR="00000000" w:rsidRDefault="00AE21EC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2450CBE5" w14:textId="77777777" w:rsidR="00000000" w:rsidRDefault="00AE21E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4AAAC6D0" w14:textId="77777777" w:rsidR="00000000" w:rsidRDefault="00AE21EC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49A035D" w14:textId="77777777" w:rsidR="00000000" w:rsidRDefault="00AE21EC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37FCC8A" w14:textId="77777777" w:rsidR="00000000" w:rsidRDefault="00AE21EC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</w:t>
      </w:r>
      <w:r>
        <w:rPr>
          <w:rFonts w:ascii="Arial Narrow" w:hAnsi="Arial Narrow" w:cs="Arial Narrow"/>
          <w:b/>
          <w:bCs/>
          <w:sz w:val="22"/>
          <w:szCs w:val="22"/>
        </w:rPr>
        <w:t>úto položku</w:t>
      </w:r>
    </w:p>
    <w:p w14:paraId="08D6CE76" w14:textId="77777777" w:rsidR="00000000" w:rsidRDefault="00AE21EC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00000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7A7D37" w14:textId="77777777" w:rsidR="00000000" w:rsidRDefault="00AE21EC">
      <w:r>
        <w:separator/>
      </w:r>
    </w:p>
  </w:endnote>
  <w:endnote w:type="continuationSeparator" w:id="0">
    <w:p w14:paraId="6386F78A" w14:textId="77777777" w:rsidR="00000000" w:rsidRDefault="00AE2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736C89" w14:textId="77777777" w:rsidR="00000000" w:rsidRDefault="00AE21EC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32179FB5" w14:textId="77777777" w:rsidR="00000000" w:rsidRDefault="00AE21E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B93C69" w14:textId="77777777" w:rsidR="00000000" w:rsidRDefault="00AE21E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BB2FF4" w14:textId="77777777" w:rsidR="00000000" w:rsidRDefault="00AE21EC">
      <w:r>
        <w:separator/>
      </w:r>
    </w:p>
  </w:footnote>
  <w:footnote w:type="continuationSeparator" w:id="0">
    <w:p w14:paraId="2F466E37" w14:textId="77777777" w:rsidR="00000000" w:rsidRDefault="00AE21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46EA6A" w14:textId="77777777" w:rsidR="00000000" w:rsidRDefault="00AE21EC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31625959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2020596072</w:t>
    </w:r>
  </w:p>
  <w:p w14:paraId="2F9BA266" w14:textId="77777777" w:rsidR="00000000" w:rsidRDefault="00AE21E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8AD982" w14:textId="77777777" w:rsidR="00000000" w:rsidRDefault="00AE21E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1EC"/>
    <w:rsid w:val="00AE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11A3FF1C"/>
  <w15:chartTrackingRefBased/>
  <w15:docId w15:val="{8CE92D77-640F-4EC5-B20C-1B2B46629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1737</Words>
  <Characters>9905</Characters>
  <Application>Microsoft Office Word</Application>
  <DocSecurity>0</DocSecurity>
  <Lines>82</Lines>
  <Paragraphs>23</Paragraphs>
  <ScaleCrop>false</ScaleCrop>
  <Company/>
  <LinksUpToDate>false</LinksUpToDate>
  <CharactersWithSpaces>11619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2021-03-31T08:57:00Z</dcterms:created>
  <dcterms:modified xsi:type="dcterms:W3CDTF">2021-03-31T08:57:00Z</dcterms:modified>
</cp:coreProperties>
</file>